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2FCAE77" w14:textId="1DE582DF" w:rsidR="00FF4149" w:rsidRDefault="00FF4149" w:rsidP="00FF4149">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847B8B">
        <w:rPr>
          <w:rFonts w:ascii="Arial" w:hAnsi="Arial" w:cs="Arial"/>
          <w:b/>
          <w:noProof/>
          <w:sz w:val="40"/>
          <w:szCs w:val="40"/>
          <w:lang w:val="fr-FR"/>
        </w:rPr>
        <w:drawing>
          <wp:inline distT="0" distB="0" distL="0" distR="0" wp14:anchorId="270B2E51" wp14:editId="7AF180C2">
            <wp:extent cx="5469255" cy="4411345"/>
            <wp:effectExtent l="0" t="0" r="0" b="8255"/>
            <wp:docPr id="36915724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4411345"/>
                    </a:xfrm>
                    <a:prstGeom prst="rect">
                      <a:avLst/>
                    </a:prstGeom>
                    <a:noFill/>
                    <a:ln>
                      <a:noFill/>
                    </a:ln>
                  </pic:spPr>
                </pic:pic>
              </a:graphicData>
            </a:graphic>
          </wp:inline>
        </w:drawing>
      </w:r>
    </w:p>
    <w:p w14:paraId="62BE11A6" w14:textId="77777777" w:rsidR="00FF4149" w:rsidRDefault="00FF4149" w:rsidP="00FF4149">
      <w:pPr>
        <w:pStyle w:val="DefaultText"/>
        <w:jc w:val="center"/>
        <w:rPr>
          <w:rFonts w:ascii="Arial" w:hAnsi="Arial" w:cs="Arial"/>
          <w:b/>
          <w:sz w:val="32"/>
          <w:szCs w:val="32"/>
          <w:lang w:val="ro-RO"/>
        </w:rPr>
      </w:pPr>
      <w:r>
        <w:rPr>
          <w:rFonts w:ascii="Arial" w:hAnsi="Arial" w:cs="Arial"/>
          <w:b/>
          <w:sz w:val="32"/>
          <w:szCs w:val="32"/>
          <w:lang w:val="ro-RO"/>
        </w:rPr>
        <w:t>DN79_km21+452-km41+557</w:t>
      </w:r>
    </w:p>
    <w:p w14:paraId="49A8F3D5" w14:textId="30B8086A" w:rsidR="00CF0728" w:rsidRDefault="00FF4149" w:rsidP="00FF4149">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EB9C3F2"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723349">
        <w:rPr>
          <w:rFonts w:ascii="Arial" w:hAnsi="Arial" w:cs="Arial"/>
          <w:lang w:val="pt-BR"/>
        </w:rPr>
        <w:t>9</w:t>
      </w:r>
      <w:r w:rsidR="00CF0728">
        <w:rPr>
          <w:rFonts w:ascii="Arial" w:hAnsi="Arial" w:cs="Arial"/>
          <w:lang w:val="pt-BR"/>
        </w:rPr>
        <w:t>_km</w:t>
      </w:r>
      <w:r w:rsidR="00FF4149">
        <w:rPr>
          <w:rFonts w:ascii="Arial" w:hAnsi="Arial" w:cs="Arial"/>
          <w:lang w:val="pt-BR"/>
        </w:rPr>
        <w:t>21</w:t>
      </w:r>
      <w:r w:rsidR="00CF0728">
        <w:rPr>
          <w:rFonts w:ascii="Arial" w:hAnsi="Arial" w:cs="Arial"/>
          <w:lang w:val="pt-BR"/>
        </w:rPr>
        <w:t>+</w:t>
      </w:r>
      <w:r w:rsidR="00FF4149">
        <w:rPr>
          <w:rFonts w:ascii="Arial" w:hAnsi="Arial" w:cs="Arial"/>
          <w:lang w:val="pt-BR"/>
        </w:rPr>
        <w:t>452</w:t>
      </w:r>
      <w:r w:rsidR="00CF0728">
        <w:rPr>
          <w:rFonts w:ascii="Arial" w:hAnsi="Arial" w:cs="Arial"/>
          <w:lang w:val="pt-BR"/>
        </w:rPr>
        <w:t>-km</w:t>
      </w:r>
      <w:r w:rsidR="00FF4149">
        <w:rPr>
          <w:rFonts w:ascii="Arial" w:hAnsi="Arial" w:cs="Arial"/>
          <w:lang w:val="pt-BR"/>
        </w:rPr>
        <w:t>4</w:t>
      </w:r>
      <w:r w:rsidR="00157BC4">
        <w:rPr>
          <w:rFonts w:ascii="Arial" w:hAnsi="Arial" w:cs="Arial"/>
          <w:lang w:val="pt-BR"/>
        </w:rPr>
        <w:t>1</w:t>
      </w:r>
      <w:r w:rsidR="00CF0728">
        <w:rPr>
          <w:rFonts w:ascii="Arial" w:hAnsi="Arial" w:cs="Arial"/>
          <w:lang w:val="pt-BR"/>
        </w:rPr>
        <w:t>+</w:t>
      </w:r>
      <w:r w:rsidR="00FF4149">
        <w:rPr>
          <w:rFonts w:ascii="Arial" w:hAnsi="Arial" w:cs="Arial"/>
          <w:lang w:val="pt-BR"/>
        </w:rPr>
        <w:t>557</w:t>
      </w:r>
      <w:r w:rsidR="0072334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21B2BBE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723349">
        <w:rPr>
          <w:rFonts w:ascii="Arial" w:hAnsi="Arial" w:cs="Arial"/>
          <w:b/>
          <w:lang w:eastAsia="en-US"/>
        </w:rPr>
        <w:t>9</w:t>
      </w:r>
      <w:r w:rsidR="0052391B" w:rsidRPr="0052391B">
        <w:rPr>
          <w:rFonts w:ascii="Arial" w:hAnsi="Arial" w:cs="Arial"/>
          <w:b/>
          <w:lang w:eastAsia="en-US"/>
        </w:rPr>
        <w:t xml:space="preserve"> km </w:t>
      </w:r>
      <w:r w:rsidR="00FF4149">
        <w:rPr>
          <w:rFonts w:ascii="Arial" w:hAnsi="Arial" w:cs="Arial"/>
          <w:b/>
          <w:lang w:eastAsia="en-US"/>
        </w:rPr>
        <w:t>21</w:t>
      </w:r>
      <w:r w:rsidR="009F0895" w:rsidRPr="0052391B">
        <w:rPr>
          <w:rFonts w:ascii="Arial" w:hAnsi="Arial" w:cs="Arial"/>
          <w:b/>
          <w:lang w:eastAsia="en-US"/>
        </w:rPr>
        <w:t>+</w:t>
      </w:r>
      <w:r w:rsidR="00FF4149">
        <w:rPr>
          <w:rFonts w:ascii="Arial" w:hAnsi="Arial" w:cs="Arial"/>
          <w:b/>
          <w:lang w:eastAsia="en-US"/>
        </w:rPr>
        <w:t>452</w:t>
      </w:r>
      <w:r w:rsidR="009F0895">
        <w:rPr>
          <w:rFonts w:ascii="Arial" w:hAnsi="Arial" w:cs="Arial"/>
          <w:b/>
          <w:lang w:eastAsia="en-US"/>
        </w:rPr>
        <w:t xml:space="preserve"> </w:t>
      </w:r>
      <w:r w:rsidR="0052391B" w:rsidRPr="0052391B">
        <w:rPr>
          <w:rFonts w:ascii="Arial" w:hAnsi="Arial" w:cs="Arial"/>
          <w:b/>
          <w:lang w:eastAsia="en-US"/>
        </w:rPr>
        <w:t xml:space="preserve">– km </w:t>
      </w:r>
      <w:r w:rsidR="00FF4149">
        <w:rPr>
          <w:rFonts w:ascii="Arial" w:hAnsi="Arial" w:cs="Arial"/>
          <w:b/>
          <w:lang w:eastAsia="en-US"/>
        </w:rPr>
        <w:t>41</w:t>
      </w:r>
      <w:r w:rsidR="0052391B" w:rsidRPr="0052391B">
        <w:rPr>
          <w:rFonts w:ascii="Arial" w:hAnsi="Arial" w:cs="Arial"/>
          <w:b/>
          <w:lang w:eastAsia="en-US"/>
        </w:rPr>
        <w:t>+</w:t>
      </w:r>
      <w:r w:rsidR="00FF4149">
        <w:rPr>
          <w:rFonts w:ascii="Arial" w:hAnsi="Arial" w:cs="Arial"/>
          <w:b/>
          <w:lang w:eastAsia="en-US"/>
        </w:rPr>
        <w:t>557</w:t>
      </w:r>
    </w:p>
    <w:p w14:paraId="6D35FF2C" w14:textId="77777777" w:rsidR="00FF4149" w:rsidRDefault="00FF4149" w:rsidP="00FF4149">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9</w:t>
      </w:r>
      <w:r w:rsidRPr="00F306E9">
        <w:rPr>
          <w:rFonts w:ascii="Arial" w:hAnsi="Arial" w:cs="Arial"/>
          <w:color w:val="auto"/>
          <w:lang w:val="pt-BR"/>
        </w:rPr>
        <w:t>_km</w:t>
      </w:r>
      <w:r>
        <w:rPr>
          <w:rFonts w:ascii="Arial" w:hAnsi="Arial" w:cs="Arial"/>
          <w:color w:val="auto"/>
          <w:lang w:val="pt-BR"/>
        </w:rPr>
        <w:t>21</w:t>
      </w:r>
      <w:r w:rsidRPr="00F306E9">
        <w:rPr>
          <w:rFonts w:ascii="Arial" w:hAnsi="Arial" w:cs="Arial"/>
          <w:color w:val="auto"/>
          <w:lang w:val="pt-BR"/>
        </w:rPr>
        <w:t>+</w:t>
      </w:r>
      <w:r>
        <w:rPr>
          <w:rFonts w:ascii="Arial" w:hAnsi="Arial" w:cs="Arial"/>
          <w:color w:val="auto"/>
          <w:lang w:val="pt-BR"/>
        </w:rPr>
        <w:t>452</w:t>
      </w:r>
      <w:r w:rsidRPr="00F306E9">
        <w:rPr>
          <w:rFonts w:ascii="Arial" w:hAnsi="Arial" w:cs="Arial"/>
          <w:color w:val="auto"/>
          <w:lang w:val="pt-BR"/>
        </w:rPr>
        <w:t>-km</w:t>
      </w:r>
      <w:r>
        <w:rPr>
          <w:rFonts w:ascii="Arial" w:hAnsi="Arial" w:cs="Arial"/>
          <w:color w:val="auto"/>
          <w:lang w:val="pt-BR"/>
        </w:rPr>
        <w:t>41</w:t>
      </w:r>
      <w:r w:rsidRPr="00F306E9">
        <w:rPr>
          <w:rFonts w:ascii="Arial" w:hAnsi="Arial" w:cs="Arial"/>
          <w:color w:val="auto"/>
          <w:lang w:val="pt-BR"/>
        </w:rPr>
        <w:t>+</w:t>
      </w:r>
      <w:bookmarkEnd w:id="10"/>
      <w:r>
        <w:rPr>
          <w:rFonts w:ascii="Arial" w:hAnsi="Arial" w:cs="Arial"/>
          <w:color w:val="auto"/>
          <w:lang w:val="pt-BR"/>
        </w:rPr>
        <w:t>557</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9</w:t>
      </w:r>
      <w:r w:rsidRPr="00F306E9">
        <w:rPr>
          <w:rFonts w:ascii="Arial" w:hAnsi="Arial" w:cs="Arial"/>
          <w:color w:val="auto"/>
          <w:lang w:val="pt-BR"/>
        </w:rPr>
        <w:t xml:space="preserve"> de </w:t>
      </w:r>
      <w:r>
        <w:rPr>
          <w:rFonts w:ascii="Arial" w:hAnsi="Arial" w:cs="Arial"/>
          <w:color w:val="auto"/>
          <w:lang w:val="pt-BR"/>
        </w:rPr>
        <w:t>115,733</w:t>
      </w:r>
      <w:r w:rsidRPr="00F306E9">
        <w:rPr>
          <w:rFonts w:ascii="Arial" w:hAnsi="Arial" w:cs="Arial"/>
          <w:color w:val="auto"/>
          <w:lang w:val="pt-BR"/>
        </w:rPr>
        <w:t xml:space="preserve"> km care leagă</w:t>
      </w:r>
      <w:r>
        <w:rPr>
          <w:rFonts w:ascii="Arial" w:hAnsi="Arial" w:cs="Arial"/>
          <w:color w:val="auto"/>
          <w:lang w:val="pt-BR"/>
        </w:rPr>
        <w:t xml:space="preserve"> Mun. Arad (DN7) de Mun. Oradea (DN1) pe următorul traseu:</w:t>
      </w:r>
      <w:r w:rsidRPr="00F306E9">
        <w:rPr>
          <w:rFonts w:ascii="Arial" w:hAnsi="Arial" w:cs="Arial"/>
          <w:color w:val="auto"/>
          <w:lang w:val="pt-BR"/>
        </w:rPr>
        <w:t xml:space="preserve"> </w:t>
      </w:r>
      <w:r>
        <w:rPr>
          <w:rFonts w:ascii="Arial" w:hAnsi="Arial" w:cs="Arial"/>
          <w:color w:val="auto"/>
          <w:lang w:val="pt-BR"/>
        </w:rPr>
        <w:t>Arad, Chișineu-Criș, Salonta și Oradea</w:t>
      </w:r>
      <w:r w:rsidRPr="00F306E9">
        <w:rPr>
          <w:rFonts w:ascii="Arial" w:hAnsi="Arial" w:cs="Arial"/>
          <w:color w:val="auto"/>
          <w:lang w:val="pt-BR"/>
        </w:rPr>
        <w:t>.</w:t>
      </w:r>
      <w:r>
        <w:rPr>
          <w:rFonts w:ascii="Arial" w:hAnsi="Arial" w:cs="Arial"/>
          <w:color w:val="auto"/>
          <w:lang w:val="pt-BR"/>
        </w:rPr>
        <w:t xml:space="preserve"> Este delimitat de intersecția cu DJ792C și intersecția cu DN79A (Chișineu-Criș).</w:t>
      </w:r>
    </w:p>
    <w:p w14:paraId="4B8B3FAF" w14:textId="77777777" w:rsidR="00FF4149" w:rsidRPr="0093612E" w:rsidRDefault="00FF4149" w:rsidP="00FF4149">
      <w:pPr>
        <w:pStyle w:val="WW-Default"/>
        <w:jc w:val="both"/>
        <w:rPr>
          <w:rFonts w:ascii="Arial" w:hAnsi="Arial" w:cs="Arial"/>
          <w:color w:val="auto"/>
          <w:lang w:val="pt-BR"/>
        </w:rPr>
      </w:pPr>
    </w:p>
    <w:p w14:paraId="3816EA6D" w14:textId="77777777" w:rsidR="00FF4149" w:rsidRDefault="00FF4149" w:rsidP="00FF4149">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20,105</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22C26DF" w14:textId="77777777" w:rsidR="00FF4149" w:rsidRDefault="00FF4149" w:rsidP="00FF4149">
      <w:pPr>
        <w:pStyle w:val="WW-Default"/>
        <w:jc w:val="both"/>
        <w:rPr>
          <w:rFonts w:ascii="Arial" w:hAnsi="Arial" w:cs="Arial"/>
          <w:color w:val="auto"/>
          <w:lang w:val="pt-BR"/>
        </w:rPr>
      </w:pPr>
    </w:p>
    <w:p w14:paraId="52DC1998" w14:textId="77777777" w:rsidR="00FF4149" w:rsidRPr="00A46DA2" w:rsidRDefault="00FF4149" w:rsidP="00FF414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61E93">
        <w:rPr>
          <w:rFonts w:ascii="Arial" w:hAnsi="Arial" w:cs="Arial"/>
          <w:color w:val="auto"/>
          <w:lang w:val="pt-BR"/>
        </w:rPr>
        <w:t>3</w:t>
      </w:r>
      <w:r>
        <w:rPr>
          <w:rFonts w:ascii="Arial" w:hAnsi="Arial" w:cs="Arial"/>
          <w:color w:val="auto"/>
          <w:lang w:val="pt-BR"/>
        </w:rPr>
        <w:t>.</w:t>
      </w:r>
      <w:r w:rsidRPr="00F61E93">
        <w:rPr>
          <w:rFonts w:ascii="Arial" w:hAnsi="Arial" w:cs="Arial"/>
          <w:color w:val="auto"/>
          <w:lang w:val="pt-BR"/>
        </w:rPr>
        <w:t>909</w:t>
      </w:r>
      <w:r>
        <w:rPr>
          <w:rFonts w:ascii="Arial" w:hAnsi="Arial" w:cs="Arial"/>
          <w:color w:val="auto"/>
          <w:lang w:val="pt-BR"/>
        </w:rPr>
        <w:t>.</w:t>
      </w:r>
      <w:r w:rsidRPr="00F61E93">
        <w:rPr>
          <w:rFonts w:ascii="Arial" w:hAnsi="Arial" w:cs="Arial"/>
          <w:color w:val="auto"/>
          <w:lang w:val="pt-BR"/>
        </w:rPr>
        <w:t>515</w:t>
      </w:r>
    </w:p>
    <w:p w14:paraId="60CEBB3A" w14:textId="77777777" w:rsidR="00FF4149" w:rsidRDefault="00FF4149" w:rsidP="00FF4149">
      <w:pPr>
        <w:pStyle w:val="NormalWeb"/>
        <w:shd w:val="clear" w:color="auto" w:fill="FFFFFF"/>
        <w:spacing w:before="0" w:after="0"/>
        <w:jc w:val="both"/>
        <w:rPr>
          <w:rFonts w:ascii="Arial" w:hAnsi="Arial" w:cs="Arial"/>
          <w:b/>
          <w:bCs/>
          <w:lang w:val="pt-BR"/>
        </w:rPr>
      </w:pPr>
    </w:p>
    <w:p w14:paraId="75F18632" w14:textId="77777777" w:rsidR="00FF4149" w:rsidRDefault="00FF4149" w:rsidP="00FF414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DB61C1B" w14:textId="77777777" w:rsidR="00FF4149" w:rsidRDefault="00FF4149" w:rsidP="00FF4149">
      <w:pPr>
        <w:pStyle w:val="NormalWeb"/>
        <w:shd w:val="clear" w:color="auto" w:fill="FFFFFF"/>
        <w:spacing w:before="0" w:after="0"/>
        <w:jc w:val="both"/>
        <w:rPr>
          <w:rFonts w:ascii="Arial" w:hAnsi="Arial" w:cs="Arial"/>
          <w:lang w:val="pt-BR"/>
        </w:rPr>
      </w:pPr>
    </w:p>
    <w:p w14:paraId="5E612008" w14:textId="77777777" w:rsidR="00FF4149" w:rsidRDefault="00FF4149" w:rsidP="00FF414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FF4149" w14:paraId="0472BF1E" w14:textId="77777777" w:rsidTr="00A01CB7">
        <w:trPr>
          <w:jc w:val="center"/>
        </w:trPr>
        <w:tc>
          <w:tcPr>
            <w:tcW w:w="1242" w:type="dxa"/>
            <w:vAlign w:val="center"/>
          </w:tcPr>
          <w:p w14:paraId="4F16C625" w14:textId="77777777" w:rsidR="00FF4149" w:rsidRDefault="00FF4149" w:rsidP="00A01CB7">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7BC6138" w14:textId="77777777" w:rsidR="00FF4149" w:rsidRDefault="00FF4149" w:rsidP="00A01CB7">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0EA6AC6" w14:textId="77777777" w:rsidR="00FF4149" w:rsidRPr="00760283" w:rsidRDefault="00FF4149" w:rsidP="00A01CB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C0F0811" w14:textId="77777777" w:rsidR="00FF4149" w:rsidRDefault="00FF4149" w:rsidP="00A01CB7">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7B561B8" w14:textId="77777777" w:rsidR="00FF4149" w:rsidRPr="00760283" w:rsidRDefault="00FF4149" w:rsidP="00A01CB7">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FF4149" w14:paraId="2A63B96B" w14:textId="77777777" w:rsidTr="00A01CB7">
        <w:trPr>
          <w:jc w:val="center"/>
        </w:trPr>
        <w:tc>
          <w:tcPr>
            <w:tcW w:w="1242" w:type="dxa"/>
          </w:tcPr>
          <w:p w14:paraId="411A8B56"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26026E1"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2DC047E7" w14:textId="77777777" w:rsidR="00FF4149" w:rsidRPr="00760283"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44932B4E" w14:textId="77777777" w:rsidR="00FF4149" w:rsidRPr="00E1681C"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452</w:t>
            </w:r>
          </w:p>
        </w:tc>
        <w:tc>
          <w:tcPr>
            <w:tcW w:w="6726" w:type="dxa"/>
          </w:tcPr>
          <w:p w14:paraId="5CF126A0" w14:textId="77777777" w:rsidR="00FF4149" w:rsidRPr="00760283" w:rsidRDefault="00FF4149" w:rsidP="00A01CB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DJ792C,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FF4149" w14:paraId="38D879B6" w14:textId="77777777" w:rsidTr="00A01CB7">
        <w:trPr>
          <w:jc w:val="center"/>
        </w:trPr>
        <w:tc>
          <w:tcPr>
            <w:tcW w:w="1242" w:type="dxa"/>
          </w:tcPr>
          <w:p w14:paraId="4ECD09EC"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028A96"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1B8B6CE5" w14:textId="77777777" w:rsidR="00FF4149" w:rsidRPr="00760283"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4EDD3CD8" w14:textId="77777777" w:rsidR="00FF4149" w:rsidRPr="00E1681C"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457</w:t>
            </w:r>
          </w:p>
        </w:tc>
        <w:tc>
          <w:tcPr>
            <w:tcW w:w="6726" w:type="dxa"/>
          </w:tcPr>
          <w:p w14:paraId="18741864" w14:textId="77777777" w:rsidR="00FF4149" w:rsidRPr="00760283" w:rsidRDefault="00FF4149" w:rsidP="00A01CB7">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DJ792,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FF4149" w14:paraId="0BB1F05B" w14:textId="77777777" w:rsidTr="00A01CB7">
        <w:trPr>
          <w:jc w:val="center"/>
        </w:trPr>
        <w:tc>
          <w:tcPr>
            <w:tcW w:w="1242" w:type="dxa"/>
          </w:tcPr>
          <w:p w14:paraId="63C21C99"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CFFF7C"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E891316"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7BAE0110"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463</w:t>
            </w:r>
          </w:p>
        </w:tc>
        <w:tc>
          <w:tcPr>
            <w:tcW w:w="6726" w:type="dxa"/>
          </w:tcPr>
          <w:p w14:paraId="5D6BCD5A" w14:textId="77777777" w:rsidR="00FF4149" w:rsidRDefault="00FF4149" w:rsidP="00A01C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Șimand</w:t>
            </w:r>
            <w:proofErr w:type="spellEnd"/>
          </w:p>
        </w:tc>
      </w:tr>
      <w:tr w:rsidR="00FF4149" w14:paraId="390A340F" w14:textId="77777777" w:rsidTr="00A01CB7">
        <w:trPr>
          <w:jc w:val="center"/>
        </w:trPr>
        <w:tc>
          <w:tcPr>
            <w:tcW w:w="1242" w:type="dxa"/>
          </w:tcPr>
          <w:p w14:paraId="445E93CC"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58D08C"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19458A17"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31</w:t>
            </w:r>
          </w:p>
        </w:tc>
        <w:tc>
          <w:tcPr>
            <w:tcW w:w="567" w:type="dxa"/>
          </w:tcPr>
          <w:p w14:paraId="1BCF5851"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134</w:t>
            </w:r>
          </w:p>
        </w:tc>
        <w:tc>
          <w:tcPr>
            <w:tcW w:w="6726" w:type="dxa"/>
          </w:tcPr>
          <w:p w14:paraId="7C7BEB98" w14:textId="77777777" w:rsidR="00FF4149" w:rsidRDefault="00FF4149" w:rsidP="00A01CB7">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Șimand</w:t>
            </w:r>
            <w:proofErr w:type="spellEnd"/>
          </w:p>
        </w:tc>
      </w:tr>
      <w:tr w:rsidR="00FF4149" w14:paraId="4C4B67CF" w14:textId="77777777" w:rsidTr="00A01CB7">
        <w:trPr>
          <w:jc w:val="center"/>
        </w:trPr>
        <w:tc>
          <w:tcPr>
            <w:tcW w:w="1242" w:type="dxa"/>
          </w:tcPr>
          <w:p w14:paraId="577BF771"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9D09BA4"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62EFCA80"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24388E3B" w14:textId="77777777" w:rsidR="00FF4149" w:rsidRDefault="00FF4149" w:rsidP="00A01CB7">
            <w:pPr>
              <w:pStyle w:val="NormalWeb"/>
              <w:spacing w:before="0" w:after="0"/>
              <w:jc w:val="center"/>
              <w:rPr>
                <w:rFonts w:ascii="Arial" w:hAnsi="Arial" w:cs="Arial"/>
                <w:sz w:val="20"/>
                <w:szCs w:val="20"/>
                <w:lang w:val="pt-BR"/>
              </w:rPr>
            </w:pPr>
            <w:r>
              <w:rPr>
                <w:rFonts w:ascii="Arial" w:hAnsi="Arial" w:cs="Arial"/>
                <w:sz w:val="20"/>
                <w:szCs w:val="20"/>
                <w:lang w:val="pt-BR"/>
              </w:rPr>
              <w:t>062</w:t>
            </w:r>
          </w:p>
        </w:tc>
        <w:tc>
          <w:tcPr>
            <w:tcW w:w="6726" w:type="dxa"/>
          </w:tcPr>
          <w:p w14:paraId="28B53F55" w14:textId="77777777" w:rsidR="00FF4149" w:rsidRDefault="00FF4149" w:rsidP="00A01CB7">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Chișineu-Criș</w:t>
            </w:r>
            <w:proofErr w:type="spellEnd"/>
          </w:p>
        </w:tc>
      </w:tr>
    </w:tbl>
    <w:p w14:paraId="03DA586E" w14:textId="77777777" w:rsidR="00FF4149" w:rsidRDefault="00FF4149" w:rsidP="00FF4149">
      <w:pPr>
        <w:jc w:val="center"/>
        <w:rPr>
          <w:rFonts w:ascii="Arial" w:hAnsi="Arial" w:cs="Arial"/>
          <w:b/>
          <w:noProof/>
          <w:sz w:val="40"/>
          <w:szCs w:val="40"/>
          <w:lang w:val="fr-FR"/>
        </w:rPr>
      </w:pPr>
    </w:p>
    <w:p w14:paraId="6A7F1A79" w14:textId="72AAC530" w:rsidR="00FF4149" w:rsidRPr="00C11403" w:rsidRDefault="00FF4149" w:rsidP="00FF4149">
      <w:pPr>
        <w:jc w:val="center"/>
        <w:rPr>
          <w:noProof/>
        </w:rPr>
      </w:pPr>
      <w:r w:rsidRPr="00847B8B">
        <w:rPr>
          <w:rFonts w:ascii="Arial" w:hAnsi="Arial" w:cs="Arial"/>
          <w:b/>
          <w:noProof/>
          <w:sz w:val="40"/>
          <w:szCs w:val="40"/>
          <w:lang w:val="fr-FR"/>
        </w:rPr>
        <w:lastRenderedPageBreak/>
        <w:drawing>
          <wp:inline distT="0" distB="0" distL="0" distR="0" wp14:anchorId="6CB81622" wp14:editId="7F72D037">
            <wp:extent cx="5469255" cy="4411345"/>
            <wp:effectExtent l="0" t="0" r="0" b="8255"/>
            <wp:docPr id="167669279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4411345"/>
                    </a:xfrm>
                    <a:prstGeom prst="rect">
                      <a:avLst/>
                    </a:prstGeom>
                    <a:noFill/>
                    <a:ln>
                      <a:noFill/>
                    </a:ln>
                  </pic:spPr>
                </pic:pic>
              </a:graphicData>
            </a:graphic>
          </wp:inline>
        </w:drawing>
      </w:r>
    </w:p>
    <w:p w14:paraId="29277BBC" w14:textId="77777777" w:rsidR="00FF4149" w:rsidRPr="004C4798" w:rsidRDefault="00FF4149" w:rsidP="00FF414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DN79 = km 21+452 – km 41+557</w:t>
      </w:r>
    </w:p>
    <w:p w14:paraId="6AC2A4B9" w14:textId="77777777" w:rsidR="00FF4149" w:rsidRDefault="00FF4149" w:rsidP="00FF4149">
      <w:pPr>
        <w:jc w:val="both"/>
        <w:rPr>
          <w:rFonts w:ascii="Arial" w:hAnsi="Arial" w:cs="Arial"/>
          <w:lang w:val="ro-RO"/>
        </w:rPr>
      </w:pPr>
    </w:p>
    <w:p w14:paraId="48364DB5" w14:textId="77777777" w:rsidR="00FF4149" w:rsidRPr="000171AB" w:rsidRDefault="00FF4149" w:rsidP="00FF4149">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23.548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4.230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650064C" w14:textId="77777777" w:rsidR="00FF4149" w:rsidRDefault="00FF4149" w:rsidP="00FF414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8.815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1.924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70E80E1" w14:textId="77777777" w:rsidR="00FF4149" w:rsidRDefault="00FF4149" w:rsidP="00FF4149">
      <w:pPr>
        <w:pStyle w:val="NormalWeb"/>
        <w:shd w:val="clear" w:color="auto" w:fill="FFFFFF"/>
        <w:spacing w:before="0" w:after="0"/>
        <w:jc w:val="center"/>
        <w:rPr>
          <w:rFonts w:ascii="Arial" w:hAnsi="Arial" w:cs="Arial"/>
          <w:lang w:val="pt-BR"/>
        </w:rPr>
      </w:pPr>
    </w:p>
    <w:p w14:paraId="72730776" w14:textId="77777777" w:rsidR="00FF4149" w:rsidRDefault="00FF4149" w:rsidP="00FF414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FF4149" w14:paraId="1027DB0E" w14:textId="77777777" w:rsidTr="00A01CB7">
        <w:trPr>
          <w:jc w:val="center"/>
        </w:trPr>
        <w:tc>
          <w:tcPr>
            <w:tcW w:w="2432" w:type="dxa"/>
            <w:vAlign w:val="center"/>
          </w:tcPr>
          <w:p w14:paraId="41F21DE6"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071C6EB"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7E8C7FD"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84D0B9B"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2EC2FE5B"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9A4BE5E"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FF4149" w14:paraId="59CCAC9E" w14:textId="77777777" w:rsidTr="00A01CB7">
        <w:trPr>
          <w:jc w:val="center"/>
        </w:trPr>
        <w:tc>
          <w:tcPr>
            <w:tcW w:w="2432" w:type="dxa"/>
            <w:vAlign w:val="bottom"/>
          </w:tcPr>
          <w:p w14:paraId="640B5B13" w14:textId="77777777" w:rsidR="00FF4149" w:rsidRDefault="00FF4149" w:rsidP="00A01CB7">
            <w:pPr>
              <w:jc w:val="center"/>
              <w:rPr>
                <w:rFonts w:ascii="Arial" w:hAnsi="Arial" w:cs="Arial"/>
                <w:sz w:val="20"/>
                <w:szCs w:val="20"/>
                <w:lang w:val="ro-RO"/>
              </w:rPr>
            </w:pPr>
            <w:r>
              <w:rPr>
                <w:rFonts w:ascii="Arial" w:hAnsi="Arial" w:cs="Arial"/>
                <w:sz w:val="20"/>
                <w:szCs w:val="20"/>
              </w:rPr>
              <w:t>CHIŞINEU-CRIŞ</w:t>
            </w:r>
          </w:p>
        </w:tc>
        <w:tc>
          <w:tcPr>
            <w:tcW w:w="864" w:type="dxa"/>
            <w:vAlign w:val="bottom"/>
          </w:tcPr>
          <w:p w14:paraId="22B1C5D4" w14:textId="77777777" w:rsidR="00FF4149" w:rsidRDefault="00FF4149" w:rsidP="00A01CB7">
            <w:pPr>
              <w:jc w:val="center"/>
              <w:rPr>
                <w:rFonts w:ascii="Arial" w:hAnsi="Arial" w:cs="Arial"/>
                <w:sz w:val="20"/>
                <w:szCs w:val="20"/>
                <w:lang w:val="ro-RO"/>
              </w:rPr>
            </w:pPr>
            <w:r>
              <w:rPr>
                <w:rFonts w:ascii="Arial" w:hAnsi="Arial" w:cs="Arial"/>
                <w:sz w:val="20"/>
                <w:szCs w:val="20"/>
              </w:rPr>
              <w:t>AR</w:t>
            </w:r>
          </w:p>
        </w:tc>
        <w:tc>
          <w:tcPr>
            <w:tcW w:w="1370" w:type="dxa"/>
            <w:vAlign w:val="bottom"/>
          </w:tcPr>
          <w:p w14:paraId="18FF109D" w14:textId="77777777" w:rsidR="00FF4149" w:rsidRDefault="00FF4149" w:rsidP="00A01CB7">
            <w:pPr>
              <w:jc w:val="center"/>
              <w:rPr>
                <w:rFonts w:ascii="Arial" w:hAnsi="Arial" w:cs="Arial"/>
                <w:sz w:val="20"/>
                <w:szCs w:val="20"/>
                <w:lang w:val="ro-RO"/>
              </w:rPr>
            </w:pPr>
            <w:r>
              <w:rPr>
                <w:rFonts w:ascii="Arial" w:hAnsi="Arial" w:cs="Arial"/>
                <w:sz w:val="20"/>
                <w:szCs w:val="20"/>
              </w:rPr>
              <w:t>7212</w:t>
            </w:r>
          </w:p>
        </w:tc>
        <w:tc>
          <w:tcPr>
            <w:tcW w:w="1356" w:type="dxa"/>
          </w:tcPr>
          <w:p w14:paraId="0C2D0C2A" w14:textId="77777777" w:rsidR="00FF4149" w:rsidRPr="005B61BE" w:rsidRDefault="00FF4149" w:rsidP="00A01CB7">
            <w:pPr>
              <w:jc w:val="center"/>
              <w:rPr>
                <w:rFonts w:ascii="Arial" w:hAnsi="Arial" w:cs="Arial"/>
                <w:sz w:val="20"/>
                <w:szCs w:val="20"/>
                <w:lang w:val="ro-RO"/>
              </w:rPr>
            </w:pPr>
            <w:r>
              <w:rPr>
                <w:rFonts w:ascii="Arial" w:hAnsi="Arial" w:cs="Arial"/>
                <w:sz w:val="20"/>
                <w:szCs w:val="20"/>
                <w:lang w:val="ro-RO"/>
              </w:rPr>
              <w:t>1299</w:t>
            </w:r>
          </w:p>
        </w:tc>
        <w:tc>
          <w:tcPr>
            <w:tcW w:w="1701" w:type="dxa"/>
            <w:vAlign w:val="bottom"/>
          </w:tcPr>
          <w:p w14:paraId="3738526B" w14:textId="77777777" w:rsidR="00FF4149" w:rsidRDefault="00FF4149" w:rsidP="00A01CB7">
            <w:pPr>
              <w:suppressAutoHyphens w:val="0"/>
              <w:jc w:val="center"/>
              <w:rPr>
                <w:rFonts w:ascii="Arial" w:hAnsi="Arial" w:cs="Arial"/>
                <w:sz w:val="20"/>
                <w:szCs w:val="20"/>
                <w:lang w:val="ro-RO" w:eastAsia="ro-RO"/>
              </w:rPr>
            </w:pPr>
            <w:r>
              <w:rPr>
                <w:rFonts w:ascii="Arial" w:hAnsi="Arial" w:cs="Arial"/>
                <w:sz w:val="20"/>
                <w:szCs w:val="20"/>
              </w:rPr>
              <w:t>3226</w:t>
            </w:r>
          </w:p>
        </w:tc>
        <w:tc>
          <w:tcPr>
            <w:tcW w:w="1701" w:type="dxa"/>
          </w:tcPr>
          <w:p w14:paraId="06BE9E54" w14:textId="77777777" w:rsidR="00FF4149" w:rsidRPr="00492178" w:rsidRDefault="00FF4149" w:rsidP="00A01CB7">
            <w:pPr>
              <w:jc w:val="center"/>
              <w:rPr>
                <w:rFonts w:ascii="Arial" w:hAnsi="Arial" w:cs="Arial"/>
                <w:sz w:val="20"/>
                <w:szCs w:val="20"/>
                <w:lang w:val="ro-RO"/>
              </w:rPr>
            </w:pPr>
            <w:r>
              <w:rPr>
                <w:rFonts w:ascii="Arial" w:hAnsi="Arial" w:cs="Arial"/>
                <w:sz w:val="20"/>
                <w:szCs w:val="20"/>
                <w:lang w:val="ro-RO"/>
              </w:rPr>
              <w:t>596</w:t>
            </w:r>
          </w:p>
        </w:tc>
      </w:tr>
      <w:tr w:rsidR="00FF4149" w14:paraId="5D4B7992" w14:textId="77777777" w:rsidTr="00A01CB7">
        <w:trPr>
          <w:jc w:val="center"/>
        </w:trPr>
        <w:tc>
          <w:tcPr>
            <w:tcW w:w="2432" w:type="dxa"/>
            <w:vAlign w:val="bottom"/>
          </w:tcPr>
          <w:p w14:paraId="1C071AC4" w14:textId="77777777" w:rsidR="00FF4149" w:rsidRDefault="00FF4149" w:rsidP="00A01CB7">
            <w:pPr>
              <w:jc w:val="center"/>
              <w:rPr>
                <w:rFonts w:ascii="Arial" w:hAnsi="Arial" w:cs="Arial"/>
                <w:sz w:val="20"/>
                <w:szCs w:val="20"/>
                <w:lang w:val="ro-RO"/>
              </w:rPr>
            </w:pPr>
            <w:r>
              <w:rPr>
                <w:rFonts w:ascii="Arial" w:hAnsi="Arial" w:cs="Arial"/>
                <w:sz w:val="20"/>
                <w:szCs w:val="20"/>
              </w:rPr>
              <w:t>SÂNTANA</w:t>
            </w:r>
          </w:p>
        </w:tc>
        <w:tc>
          <w:tcPr>
            <w:tcW w:w="864" w:type="dxa"/>
            <w:vAlign w:val="bottom"/>
          </w:tcPr>
          <w:p w14:paraId="579AA439" w14:textId="77777777" w:rsidR="00FF4149" w:rsidRDefault="00FF4149" w:rsidP="00A01CB7">
            <w:pPr>
              <w:jc w:val="center"/>
              <w:rPr>
                <w:rFonts w:ascii="Arial" w:hAnsi="Arial" w:cs="Arial"/>
                <w:sz w:val="20"/>
                <w:szCs w:val="20"/>
                <w:lang w:val="ro-RO"/>
              </w:rPr>
            </w:pPr>
            <w:r>
              <w:rPr>
                <w:rFonts w:ascii="Arial" w:hAnsi="Arial" w:cs="Arial"/>
                <w:sz w:val="20"/>
                <w:szCs w:val="20"/>
              </w:rPr>
              <w:t>AR</w:t>
            </w:r>
          </w:p>
        </w:tc>
        <w:tc>
          <w:tcPr>
            <w:tcW w:w="1370" w:type="dxa"/>
            <w:vAlign w:val="bottom"/>
          </w:tcPr>
          <w:p w14:paraId="629B026F" w14:textId="77777777" w:rsidR="00FF4149" w:rsidRDefault="00FF4149" w:rsidP="00A01CB7">
            <w:pPr>
              <w:jc w:val="center"/>
              <w:rPr>
                <w:rFonts w:ascii="Arial" w:hAnsi="Arial" w:cs="Arial"/>
                <w:sz w:val="20"/>
                <w:szCs w:val="20"/>
                <w:lang w:val="ro-RO"/>
              </w:rPr>
            </w:pPr>
            <w:r>
              <w:rPr>
                <w:rFonts w:ascii="Arial" w:hAnsi="Arial" w:cs="Arial"/>
                <w:sz w:val="20"/>
                <w:szCs w:val="20"/>
              </w:rPr>
              <w:t>12460</w:t>
            </w:r>
          </w:p>
        </w:tc>
        <w:tc>
          <w:tcPr>
            <w:tcW w:w="1356" w:type="dxa"/>
          </w:tcPr>
          <w:p w14:paraId="6FB95375" w14:textId="77777777" w:rsidR="00FF4149" w:rsidRPr="005B61BE" w:rsidRDefault="00FF4149" w:rsidP="00A01CB7">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3C3A85D" w14:textId="77777777" w:rsidR="00FF4149" w:rsidRDefault="00FF4149" w:rsidP="00A01CB7">
            <w:pPr>
              <w:suppressAutoHyphens w:val="0"/>
              <w:jc w:val="center"/>
              <w:rPr>
                <w:rFonts w:ascii="Arial" w:hAnsi="Arial" w:cs="Arial"/>
                <w:sz w:val="20"/>
                <w:szCs w:val="20"/>
                <w:lang w:val="ro-RO" w:eastAsia="ro-RO"/>
              </w:rPr>
            </w:pPr>
            <w:r>
              <w:rPr>
                <w:rFonts w:ascii="Arial" w:hAnsi="Arial" w:cs="Arial"/>
                <w:sz w:val="20"/>
                <w:szCs w:val="20"/>
              </w:rPr>
              <w:t>4035</w:t>
            </w:r>
          </w:p>
        </w:tc>
        <w:tc>
          <w:tcPr>
            <w:tcW w:w="1701" w:type="dxa"/>
          </w:tcPr>
          <w:p w14:paraId="741ED12C" w14:textId="77777777" w:rsidR="00FF4149" w:rsidRPr="00492178" w:rsidRDefault="00FF4149" w:rsidP="00A01CB7">
            <w:pPr>
              <w:jc w:val="center"/>
              <w:rPr>
                <w:rFonts w:ascii="Arial" w:hAnsi="Arial" w:cs="Arial"/>
                <w:sz w:val="20"/>
                <w:szCs w:val="20"/>
                <w:lang w:val="ro-RO"/>
              </w:rPr>
            </w:pPr>
            <w:r>
              <w:rPr>
                <w:rFonts w:ascii="Arial" w:hAnsi="Arial" w:cs="Arial"/>
                <w:sz w:val="20"/>
                <w:szCs w:val="20"/>
                <w:lang w:val="ro-RO"/>
              </w:rPr>
              <w:t>0</w:t>
            </w:r>
          </w:p>
        </w:tc>
      </w:tr>
      <w:tr w:rsidR="00FF4149" w14:paraId="24BE3744" w14:textId="77777777" w:rsidTr="00A01CB7">
        <w:trPr>
          <w:jc w:val="center"/>
        </w:trPr>
        <w:tc>
          <w:tcPr>
            <w:tcW w:w="2432" w:type="dxa"/>
            <w:vAlign w:val="bottom"/>
          </w:tcPr>
          <w:p w14:paraId="3383C828" w14:textId="77777777" w:rsidR="00FF4149" w:rsidRDefault="00FF4149" w:rsidP="00A01CB7">
            <w:pPr>
              <w:jc w:val="center"/>
              <w:rPr>
                <w:rFonts w:ascii="Arial" w:hAnsi="Arial" w:cs="Arial"/>
                <w:sz w:val="20"/>
                <w:szCs w:val="20"/>
              </w:rPr>
            </w:pPr>
            <w:r>
              <w:rPr>
                <w:rFonts w:ascii="Arial" w:hAnsi="Arial" w:cs="Arial"/>
                <w:sz w:val="20"/>
                <w:szCs w:val="20"/>
              </w:rPr>
              <w:t>ŞIMAND</w:t>
            </w:r>
          </w:p>
        </w:tc>
        <w:tc>
          <w:tcPr>
            <w:tcW w:w="864" w:type="dxa"/>
            <w:vAlign w:val="bottom"/>
          </w:tcPr>
          <w:p w14:paraId="61A27282" w14:textId="77777777" w:rsidR="00FF4149" w:rsidRDefault="00FF4149" w:rsidP="00A01CB7">
            <w:pPr>
              <w:jc w:val="center"/>
              <w:rPr>
                <w:rFonts w:ascii="Arial" w:hAnsi="Arial" w:cs="Arial"/>
                <w:sz w:val="20"/>
                <w:szCs w:val="20"/>
              </w:rPr>
            </w:pPr>
            <w:r>
              <w:rPr>
                <w:rFonts w:ascii="Arial" w:hAnsi="Arial" w:cs="Arial"/>
                <w:sz w:val="20"/>
                <w:szCs w:val="20"/>
              </w:rPr>
              <w:t>AR</w:t>
            </w:r>
          </w:p>
        </w:tc>
        <w:tc>
          <w:tcPr>
            <w:tcW w:w="1370" w:type="dxa"/>
            <w:vAlign w:val="bottom"/>
          </w:tcPr>
          <w:p w14:paraId="300FC61C" w14:textId="77777777" w:rsidR="00FF4149" w:rsidRDefault="00FF4149" w:rsidP="00A01CB7">
            <w:pPr>
              <w:jc w:val="center"/>
              <w:rPr>
                <w:rFonts w:ascii="Arial" w:hAnsi="Arial" w:cs="Arial"/>
                <w:sz w:val="20"/>
                <w:szCs w:val="20"/>
              </w:rPr>
            </w:pPr>
            <w:r>
              <w:rPr>
                <w:rFonts w:ascii="Arial" w:hAnsi="Arial" w:cs="Arial"/>
                <w:sz w:val="20"/>
                <w:szCs w:val="20"/>
              </w:rPr>
              <w:t>3876</w:t>
            </w:r>
          </w:p>
        </w:tc>
        <w:tc>
          <w:tcPr>
            <w:tcW w:w="1356" w:type="dxa"/>
          </w:tcPr>
          <w:p w14:paraId="682FF4B0" w14:textId="77777777" w:rsidR="00FF4149" w:rsidRDefault="00FF4149" w:rsidP="00A01CB7">
            <w:pPr>
              <w:jc w:val="center"/>
              <w:rPr>
                <w:rFonts w:ascii="Arial" w:hAnsi="Arial" w:cs="Arial"/>
                <w:sz w:val="20"/>
                <w:szCs w:val="20"/>
                <w:lang w:val="ro-RO"/>
              </w:rPr>
            </w:pPr>
            <w:r>
              <w:rPr>
                <w:rFonts w:ascii="Arial" w:hAnsi="Arial" w:cs="Arial"/>
                <w:sz w:val="20"/>
                <w:szCs w:val="20"/>
                <w:lang w:val="ro-RO"/>
              </w:rPr>
              <w:t>2931</w:t>
            </w:r>
          </w:p>
        </w:tc>
        <w:tc>
          <w:tcPr>
            <w:tcW w:w="1701" w:type="dxa"/>
            <w:vAlign w:val="bottom"/>
          </w:tcPr>
          <w:p w14:paraId="12CAFFF2" w14:textId="77777777" w:rsidR="00FF4149" w:rsidRDefault="00FF4149" w:rsidP="00A01CB7">
            <w:pPr>
              <w:suppressAutoHyphens w:val="0"/>
              <w:jc w:val="center"/>
              <w:rPr>
                <w:rFonts w:ascii="Arial" w:hAnsi="Arial" w:cs="Arial"/>
                <w:sz w:val="20"/>
                <w:szCs w:val="20"/>
              </w:rPr>
            </w:pPr>
            <w:r>
              <w:rPr>
                <w:rFonts w:ascii="Arial" w:hAnsi="Arial" w:cs="Arial"/>
                <w:sz w:val="20"/>
                <w:szCs w:val="20"/>
              </w:rPr>
              <w:t>1554</w:t>
            </w:r>
          </w:p>
        </w:tc>
        <w:tc>
          <w:tcPr>
            <w:tcW w:w="1701" w:type="dxa"/>
          </w:tcPr>
          <w:p w14:paraId="10C9B1FF" w14:textId="77777777" w:rsidR="00FF4149" w:rsidRDefault="00FF4149" w:rsidP="00A01CB7">
            <w:pPr>
              <w:jc w:val="center"/>
              <w:rPr>
                <w:rFonts w:ascii="Arial" w:hAnsi="Arial" w:cs="Arial"/>
                <w:sz w:val="20"/>
                <w:szCs w:val="20"/>
                <w:lang w:val="ro-RO"/>
              </w:rPr>
            </w:pPr>
            <w:r>
              <w:rPr>
                <w:rFonts w:ascii="Arial" w:hAnsi="Arial" w:cs="Arial"/>
                <w:sz w:val="20"/>
                <w:szCs w:val="20"/>
                <w:lang w:val="ro-RO"/>
              </w:rPr>
              <w:t>1328</w:t>
            </w:r>
          </w:p>
        </w:tc>
      </w:tr>
      <w:tr w:rsidR="00FF4149" w14:paraId="48726985" w14:textId="77777777" w:rsidTr="00A01CB7">
        <w:trPr>
          <w:jc w:val="center"/>
        </w:trPr>
        <w:tc>
          <w:tcPr>
            <w:tcW w:w="2432" w:type="dxa"/>
            <w:vAlign w:val="center"/>
          </w:tcPr>
          <w:p w14:paraId="305AE4F3"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A0E0F6D" w14:textId="77777777" w:rsidR="00FF4149" w:rsidRDefault="00FF4149" w:rsidP="00A01CB7">
            <w:pPr>
              <w:jc w:val="center"/>
              <w:rPr>
                <w:rFonts w:ascii="Arial" w:hAnsi="Arial" w:cs="Arial"/>
                <w:b/>
                <w:bCs/>
                <w:sz w:val="20"/>
                <w:szCs w:val="20"/>
                <w:lang w:val="ro-RO"/>
              </w:rPr>
            </w:pPr>
          </w:p>
        </w:tc>
        <w:tc>
          <w:tcPr>
            <w:tcW w:w="1370" w:type="dxa"/>
            <w:vAlign w:val="center"/>
          </w:tcPr>
          <w:p w14:paraId="78729792"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23548</w:t>
            </w:r>
          </w:p>
        </w:tc>
        <w:tc>
          <w:tcPr>
            <w:tcW w:w="1356" w:type="dxa"/>
          </w:tcPr>
          <w:p w14:paraId="5F2DA71C" w14:textId="77777777" w:rsidR="00FF4149" w:rsidRPr="005B61BE" w:rsidRDefault="00FF4149" w:rsidP="00A01CB7">
            <w:pPr>
              <w:jc w:val="center"/>
              <w:rPr>
                <w:rFonts w:ascii="Arial" w:hAnsi="Arial" w:cs="Arial"/>
                <w:b/>
                <w:bCs/>
                <w:sz w:val="20"/>
                <w:szCs w:val="20"/>
                <w:lang w:val="ro-RO"/>
              </w:rPr>
            </w:pPr>
            <w:r>
              <w:rPr>
                <w:rFonts w:ascii="Arial" w:hAnsi="Arial" w:cs="Arial"/>
                <w:b/>
                <w:bCs/>
                <w:sz w:val="20"/>
                <w:szCs w:val="20"/>
                <w:lang w:val="ro-RO"/>
              </w:rPr>
              <w:t>4230</w:t>
            </w:r>
          </w:p>
        </w:tc>
        <w:tc>
          <w:tcPr>
            <w:tcW w:w="1701" w:type="dxa"/>
            <w:vAlign w:val="center"/>
          </w:tcPr>
          <w:p w14:paraId="7570CCBD" w14:textId="77777777" w:rsidR="00FF4149" w:rsidRDefault="00FF4149" w:rsidP="00A01CB7">
            <w:pPr>
              <w:jc w:val="center"/>
              <w:rPr>
                <w:rFonts w:ascii="Arial" w:hAnsi="Arial" w:cs="Arial"/>
                <w:b/>
                <w:bCs/>
                <w:sz w:val="20"/>
                <w:szCs w:val="20"/>
                <w:lang w:val="ro-RO"/>
              </w:rPr>
            </w:pPr>
            <w:r>
              <w:rPr>
                <w:rFonts w:ascii="Arial" w:hAnsi="Arial" w:cs="Arial"/>
                <w:b/>
                <w:bCs/>
                <w:sz w:val="20"/>
                <w:szCs w:val="20"/>
                <w:lang w:val="ro-RO"/>
              </w:rPr>
              <w:t>8815</w:t>
            </w:r>
          </w:p>
        </w:tc>
        <w:tc>
          <w:tcPr>
            <w:tcW w:w="1701" w:type="dxa"/>
          </w:tcPr>
          <w:p w14:paraId="036B5A43" w14:textId="77777777" w:rsidR="00FF4149" w:rsidRPr="005B61BE" w:rsidRDefault="00FF4149" w:rsidP="00A01CB7">
            <w:pPr>
              <w:jc w:val="center"/>
              <w:rPr>
                <w:rFonts w:ascii="Arial" w:hAnsi="Arial" w:cs="Arial"/>
                <w:b/>
                <w:bCs/>
                <w:sz w:val="20"/>
                <w:szCs w:val="20"/>
                <w:lang w:val="ro-RO"/>
              </w:rPr>
            </w:pPr>
            <w:r>
              <w:rPr>
                <w:rFonts w:ascii="Arial" w:hAnsi="Arial" w:cs="Arial"/>
                <w:b/>
                <w:bCs/>
                <w:sz w:val="20"/>
                <w:szCs w:val="20"/>
                <w:lang w:val="ro-RO"/>
              </w:rPr>
              <w:t>1924</w:t>
            </w:r>
          </w:p>
        </w:tc>
      </w:tr>
    </w:tbl>
    <w:p w14:paraId="68470175" w14:textId="77777777" w:rsidR="00FF4149" w:rsidRDefault="00FF4149" w:rsidP="00FF4149">
      <w:pPr>
        <w:jc w:val="both"/>
        <w:rPr>
          <w:rFonts w:ascii="Arial" w:hAnsi="Arial" w:cs="Arial"/>
          <w:sz w:val="28"/>
          <w:szCs w:val="28"/>
          <w:lang w:val="ro-RO"/>
        </w:rPr>
      </w:pPr>
    </w:p>
    <w:p w14:paraId="070FE629" w14:textId="77777777" w:rsidR="00FF4149" w:rsidRPr="004C4798" w:rsidRDefault="00FF4149" w:rsidP="00FF414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7FD61A7" w14:textId="77777777" w:rsidR="00FF4149" w:rsidRDefault="00FF4149" w:rsidP="00FF4149">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E980455" w14:textId="77777777" w:rsidR="00FF4149" w:rsidRDefault="00FF4149" w:rsidP="00FF4149">
      <w:pPr>
        <w:suppressAutoHyphens w:val="0"/>
        <w:autoSpaceDE w:val="0"/>
        <w:autoSpaceDN w:val="0"/>
        <w:adjustRightInd w:val="0"/>
        <w:jc w:val="both"/>
        <w:rPr>
          <w:rFonts w:ascii="Arial" w:hAnsi="Arial" w:cs="Arial"/>
          <w:lang w:eastAsia="en-US"/>
        </w:rPr>
      </w:pPr>
    </w:p>
    <w:p w14:paraId="48EB015A" w14:textId="77777777" w:rsidR="00FF4149" w:rsidRPr="004C4798" w:rsidRDefault="00FF4149" w:rsidP="00FF4149">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FF4149" w:rsidRPr="00E574C0" w14:paraId="3C8907D9" w14:textId="77777777" w:rsidTr="00A01CB7">
        <w:trPr>
          <w:jc w:val="center"/>
        </w:trPr>
        <w:tc>
          <w:tcPr>
            <w:tcW w:w="3284" w:type="dxa"/>
          </w:tcPr>
          <w:p w14:paraId="7A9FB6AE" w14:textId="77777777" w:rsidR="00FF4149" w:rsidRPr="00E574C0" w:rsidRDefault="00FF4149" w:rsidP="00A01CB7">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C301B02" w14:textId="77777777" w:rsidR="00FF4149" w:rsidRPr="00E574C0" w:rsidRDefault="00FF4149" w:rsidP="00A01CB7">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FF4149" w:rsidRPr="00E574C0" w14:paraId="5BF2C0FB" w14:textId="77777777" w:rsidTr="00A01CB7">
        <w:trPr>
          <w:jc w:val="center"/>
        </w:trPr>
        <w:tc>
          <w:tcPr>
            <w:tcW w:w="3284" w:type="dxa"/>
          </w:tcPr>
          <w:p w14:paraId="6FFEEDCA" w14:textId="77777777" w:rsidR="00FF4149" w:rsidRPr="00E574C0" w:rsidRDefault="00FF4149" w:rsidP="00A01CB7">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1F5560C" w14:textId="77777777" w:rsidR="00FF4149" w:rsidRPr="00E574C0" w:rsidRDefault="00FF4149" w:rsidP="00A01CB7">
            <w:pPr>
              <w:jc w:val="center"/>
              <w:rPr>
                <w:rFonts w:ascii="Arial" w:hAnsi="Arial" w:cs="Arial"/>
                <w:sz w:val="20"/>
                <w:szCs w:val="20"/>
                <w:lang w:val="ro-RO"/>
              </w:rPr>
            </w:pPr>
            <w:r>
              <w:rPr>
                <w:rFonts w:ascii="Arial" w:hAnsi="Arial" w:cs="Arial"/>
                <w:sz w:val="20"/>
                <w:szCs w:val="20"/>
                <w:lang w:val="ro-RO"/>
              </w:rPr>
              <w:t>10</w:t>
            </w:r>
          </w:p>
        </w:tc>
      </w:tr>
      <w:tr w:rsidR="00FF4149" w:rsidRPr="00E574C0" w14:paraId="5021494C" w14:textId="77777777" w:rsidTr="00A01CB7">
        <w:trPr>
          <w:jc w:val="center"/>
        </w:trPr>
        <w:tc>
          <w:tcPr>
            <w:tcW w:w="3284" w:type="dxa"/>
          </w:tcPr>
          <w:p w14:paraId="0AE246FC" w14:textId="77777777" w:rsidR="00FF4149" w:rsidRPr="00E574C0" w:rsidRDefault="00FF4149" w:rsidP="00A01CB7">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5C9F74F" w14:textId="77777777" w:rsidR="00FF4149" w:rsidRPr="00E574C0" w:rsidRDefault="00FF4149" w:rsidP="00A01CB7">
            <w:pPr>
              <w:jc w:val="center"/>
              <w:rPr>
                <w:rFonts w:ascii="Arial" w:hAnsi="Arial" w:cs="Arial"/>
                <w:sz w:val="20"/>
                <w:szCs w:val="20"/>
                <w:lang w:val="ro-RO"/>
              </w:rPr>
            </w:pPr>
            <w:r>
              <w:rPr>
                <w:rFonts w:ascii="Arial" w:hAnsi="Arial" w:cs="Arial"/>
                <w:sz w:val="20"/>
                <w:szCs w:val="20"/>
                <w:lang w:val="ro-RO"/>
              </w:rPr>
              <w:t>70</w:t>
            </w:r>
          </w:p>
        </w:tc>
      </w:tr>
      <w:tr w:rsidR="00FF4149" w:rsidRPr="00E574C0" w14:paraId="3A5AF8A2" w14:textId="77777777" w:rsidTr="00A01CB7">
        <w:trPr>
          <w:jc w:val="center"/>
        </w:trPr>
        <w:tc>
          <w:tcPr>
            <w:tcW w:w="3284" w:type="dxa"/>
          </w:tcPr>
          <w:p w14:paraId="2805B9E9" w14:textId="77777777" w:rsidR="00FF4149" w:rsidRPr="00E574C0" w:rsidRDefault="00FF4149" w:rsidP="00A01CB7">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EB9D630" w14:textId="77777777" w:rsidR="00FF4149" w:rsidRPr="00E574C0" w:rsidRDefault="00FF4149" w:rsidP="00A01CB7">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F0128CE" w14:textId="77777777" w:rsidR="00FF4149" w:rsidRPr="00FB2E1D" w:rsidRDefault="00FF4149" w:rsidP="00FF414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4162B380" w:rsidR="00925FBA" w:rsidRDefault="00925FBA">
      <w:pPr>
        <w:suppressAutoHyphens w:val="0"/>
        <w:rPr>
          <w:rFonts w:ascii="Arial" w:hAnsi="Arial" w:cs="Arial"/>
          <w:b/>
          <w:bCs/>
          <w:color w:val="000000"/>
          <w:lang w:val="ro-RO"/>
        </w:rPr>
      </w:pPr>
      <w:r>
        <w:rPr>
          <w:rFonts w:ascii="Arial" w:hAnsi="Arial" w:cs="Arial"/>
          <w:b/>
          <w:bCs/>
          <w:color w:val="000000"/>
          <w:lang w:val="ro-RO"/>
        </w:rPr>
        <w:br w:type="page"/>
      </w:r>
    </w:p>
    <w:p w14:paraId="028D1FA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60206F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723349">
        <w:rPr>
          <w:rFonts w:ascii="Arial" w:hAnsi="Arial" w:cs="Arial"/>
          <w:b/>
          <w:lang w:eastAsia="en-US"/>
        </w:rPr>
        <w:t>9</w:t>
      </w:r>
      <w:r w:rsidR="00E8178C" w:rsidRPr="0052391B">
        <w:rPr>
          <w:rFonts w:ascii="Arial" w:hAnsi="Arial" w:cs="Arial"/>
          <w:b/>
          <w:lang w:eastAsia="en-US"/>
        </w:rPr>
        <w:t xml:space="preserve"> km </w:t>
      </w:r>
      <w:r w:rsidR="00FF4149">
        <w:rPr>
          <w:rFonts w:ascii="Arial" w:hAnsi="Arial" w:cs="Arial"/>
          <w:b/>
          <w:lang w:eastAsia="en-US"/>
        </w:rPr>
        <w:t>21</w:t>
      </w:r>
      <w:r w:rsidR="00E826AE" w:rsidRPr="0052391B">
        <w:rPr>
          <w:rFonts w:ascii="Arial" w:hAnsi="Arial" w:cs="Arial"/>
          <w:b/>
          <w:lang w:eastAsia="en-US"/>
        </w:rPr>
        <w:t>+</w:t>
      </w:r>
      <w:r w:rsidR="00FF4149">
        <w:rPr>
          <w:rFonts w:ascii="Arial" w:hAnsi="Arial" w:cs="Arial"/>
          <w:b/>
          <w:lang w:eastAsia="en-US"/>
        </w:rPr>
        <w:t>452</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FF4149">
        <w:rPr>
          <w:rFonts w:ascii="Arial" w:hAnsi="Arial" w:cs="Arial"/>
          <w:b/>
          <w:lang w:eastAsia="en-US"/>
        </w:rPr>
        <w:t>41</w:t>
      </w:r>
      <w:r w:rsidR="00E8178C" w:rsidRPr="0052391B">
        <w:rPr>
          <w:rFonts w:ascii="Arial" w:hAnsi="Arial" w:cs="Arial"/>
          <w:b/>
          <w:lang w:eastAsia="en-US"/>
        </w:rPr>
        <w:t>+</w:t>
      </w:r>
      <w:r w:rsidR="00FF4149">
        <w:rPr>
          <w:rFonts w:ascii="Arial" w:hAnsi="Arial" w:cs="Arial"/>
          <w:b/>
          <w:lang w:eastAsia="en-US"/>
        </w:rPr>
        <w:t>557</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026727A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723349">
        <w:rPr>
          <w:rFonts w:ascii="Arial" w:hAnsi="Arial" w:cs="Arial"/>
          <w:b/>
          <w:lang w:val="it-IT"/>
        </w:rPr>
        <w:t>9</w:t>
      </w:r>
      <w:r w:rsidR="00E8178C">
        <w:rPr>
          <w:rFonts w:ascii="Arial" w:hAnsi="Arial" w:cs="Arial"/>
          <w:b/>
          <w:lang w:val="it-IT"/>
        </w:rPr>
        <w:t>_km</w:t>
      </w:r>
      <w:r w:rsidR="00FF4149">
        <w:rPr>
          <w:rFonts w:ascii="Arial" w:hAnsi="Arial" w:cs="Arial"/>
          <w:b/>
          <w:lang w:val="it-IT"/>
        </w:rPr>
        <w:t>21</w:t>
      </w:r>
      <w:r w:rsidR="00E40DAA">
        <w:rPr>
          <w:rFonts w:ascii="Arial" w:hAnsi="Arial" w:cs="Arial"/>
          <w:b/>
          <w:lang w:val="it-IT"/>
        </w:rPr>
        <w:t>+</w:t>
      </w:r>
      <w:r w:rsidR="00FF4149">
        <w:rPr>
          <w:rFonts w:ascii="Arial" w:hAnsi="Arial" w:cs="Arial"/>
          <w:b/>
          <w:lang w:val="it-IT"/>
        </w:rPr>
        <w:t>452</w:t>
      </w:r>
      <w:r w:rsidR="00E8178C">
        <w:rPr>
          <w:rFonts w:ascii="Arial" w:hAnsi="Arial" w:cs="Arial"/>
          <w:b/>
          <w:lang w:val="it-IT"/>
        </w:rPr>
        <w:t>-km</w:t>
      </w:r>
      <w:r w:rsidR="00FF4149">
        <w:rPr>
          <w:rFonts w:ascii="Arial" w:hAnsi="Arial" w:cs="Arial"/>
          <w:b/>
          <w:lang w:val="it-IT"/>
        </w:rPr>
        <w:t>41</w:t>
      </w:r>
      <w:r w:rsidR="00E40DAA">
        <w:rPr>
          <w:rFonts w:ascii="Arial" w:hAnsi="Arial" w:cs="Arial"/>
          <w:b/>
          <w:lang w:val="it-IT"/>
        </w:rPr>
        <w:t>+</w:t>
      </w:r>
      <w:r w:rsidR="00FF4149">
        <w:rPr>
          <w:rFonts w:ascii="Arial" w:hAnsi="Arial" w:cs="Arial"/>
          <w:b/>
          <w:lang w:val="it-IT"/>
        </w:rPr>
        <w:t>557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8AD13B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FF4149" w:rsidRPr="00F306E9">
        <w:rPr>
          <w:rFonts w:ascii="Arial" w:hAnsi="Arial" w:cs="Arial"/>
          <w:lang w:val="pt-BR"/>
        </w:rPr>
        <w:t>DN7</w:t>
      </w:r>
      <w:r w:rsidR="00FF4149">
        <w:rPr>
          <w:rFonts w:ascii="Arial" w:hAnsi="Arial" w:cs="Arial"/>
          <w:lang w:val="pt-BR"/>
        </w:rPr>
        <w:t>9</w:t>
      </w:r>
      <w:r w:rsidR="00FF4149" w:rsidRPr="00F306E9">
        <w:rPr>
          <w:rFonts w:ascii="Arial" w:hAnsi="Arial" w:cs="Arial"/>
          <w:lang w:val="pt-BR"/>
        </w:rPr>
        <w:t>_km</w:t>
      </w:r>
      <w:r w:rsidR="00FF4149">
        <w:rPr>
          <w:rFonts w:ascii="Arial" w:hAnsi="Arial" w:cs="Arial"/>
          <w:lang w:val="pt-BR"/>
        </w:rPr>
        <w:t>21</w:t>
      </w:r>
      <w:r w:rsidR="00FF4149" w:rsidRPr="00F306E9">
        <w:rPr>
          <w:rFonts w:ascii="Arial" w:hAnsi="Arial" w:cs="Arial"/>
          <w:lang w:val="pt-BR"/>
        </w:rPr>
        <w:t>+</w:t>
      </w:r>
      <w:r w:rsidR="00FF4149">
        <w:rPr>
          <w:rFonts w:ascii="Arial" w:hAnsi="Arial" w:cs="Arial"/>
          <w:lang w:val="pt-BR"/>
        </w:rPr>
        <w:t>452</w:t>
      </w:r>
      <w:r w:rsidR="00FF4149" w:rsidRPr="00F306E9">
        <w:rPr>
          <w:rFonts w:ascii="Arial" w:hAnsi="Arial" w:cs="Arial"/>
          <w:lang w:val="pt-BR"/>
        </w:rPr>
        <w:t>-km</w:t>
      </w:r>
      <w:r w:rsidR="00FF4149">
        <w:rPr>
          <w:rFonts w:ascii="Arial" w:hAnsi="Arial" w:cs="Arial"/>
          <w:lang w:val="pt-BR"/>
        </w:rPr>
        <w:t>41</w:t>
      </w:r>
      <w:r w:rsidR="00FF4149" w:rsidRPr="00F306E9">
        <w:rPr>
          <w:rFonts w:ascii="Arial" w:hAnsi="Arial" w:cs="Arial"/>
          <w:lang w:val="pt-BR"/>
        </w:rPr>
        <w:t>+</w:t>
      </w:r>
      <w:r w:rsidR="00FF4149">
        <w:rPr>
          <w:rFonts w:ascii="Arial" w:hAnsi="Arial" w:cs="Arial"/>
          <w:lang w:val="pt-BR"/>
        </w:rPr>
        <w:t>557</w:t>
      </w:r>
      <w:r w:rsidR="00E8178C" w:rsidRPr="00E8178C">
        <w:rPr>
          <w:rFonts w:ascii="Arial" w:hAnsi="Arial" w:cs="Arial"/>
          <w:lang w:val="it-IT"/>
        </w:rPr>
        <w:t>, cod identificare RD_RO_00_</w:t>
      </w:r>
      <w:r w:rsidR="00AC33C4">
        <w:rPr>
          <w:rFonts w:ascii="Arial" w:hAnsi="Arial" w:cs="Arial"/>
          <w:lang w:val="it-IT"/>
        </w:rPr>
        <w:t>20</w:t>
      </w:r>
      <w:r w:rsidR="00FF4149">
        <w:rPr>
          <w:rFonts w:ascii="Arial" w:hAnsi="Arial" w:cs="Arial"/>
          <w:lang w:val="it-IT"/>
        </w:rPr>
        <w:t>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F4149" w:rsidRPr="00DD6050" w14:paraId="574953A1" w14:textId="77777777" w:rsidTr="00FF4149">
        <w:trPr>
          <w:trHeight w:val="312"/>
          <w:jc w:val="center"/>
        </w:trPr>
        <w:tc>
          <w:tcPr>
            <w:tcW w:w="1580" w:type="dxa"/>
            <w:vMerge w:val="restart"/>
            <w:tcBorders>
              <w:right w:val="single" w:sz="4" w:space="0" w:color="auto"/>
            </w:tcBorders>
            <w:noWrap/>
            <w:vAlign w:val="center"/>
          </w:tcPr>
          <w:p w14:paraId="28B2E89F" w14:textId="77777777" w:rsidR="00FF4149" w:rsidRPr="00DD6050" w:rsidRDefault="00FF4149" w:rsidP="00A01C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292F3A6" w14:textId="77777777" w:rsidR="00FF4149" w:rsidRPr="00DD6050" w:rsidRDefault="00FF4149" w:rsidP="00A01C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A9A29FC"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F4149" w:rsidRPr="00DD6050" w14:paraId="48470AB6" w14:textId="77777777" w:rsidTr="00FF4149">
        <w:trPr>
          <w:trHeight w:val="636"/>
          <w:jc w:val="center"/>
        </w:trPr>
        <w:tc>
          <w:tcPr>
            <w:tcW w:w="1580" w:type="dxa"/>
            <w:vMerge/>
            <w:tcBorders>
              <w:bottom w:val="single" w:sz="4" w:space="0" w:color="auto"/>
              <w:right w:val="single" w:sz="4" w:space="0" w:color="auto"/>
            </w:tcBorders>
            <w:vAlign w:val="center"/>
            <w:hideMark/>
          </w:tcPr>
          <w:p w14:paraId="331A3256" w14:textId="77777777" w:rsidR="00FF4149" w:rsidRPr="00DD6050" w:rsidRDefault="00FF4149" w:rsidP="00A01C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F09E7D5" w14:textId="77777777" w:rsidR="00FF4149" w:rsidRPr="00DD6050" w:rsidRDefault="00FF4149" w:rsidP="00A01C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A0FA103"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4A0A046"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314909"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ACBD389"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87EEC96"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41DE6" w:rsidRPr="00DD6050" w14:paraId="1C22B8CF" w14:textId="77777777" w:rsidTr="00FF414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872C83F"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6791AD1" w14:textId="754CF733"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F06760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015" w:type="dxa"/>
            <w:tcBorders>
              <w:top w:val="single" w:sz="8" w:space="0" w:color="auto"/>
              <w:left w:val="nil"/>
              <w:bottom w:val="single" w:sz="4" w:space="0" w:color="auto"/>
              <w:right w:val="single" w:sz="4" w:space="0" w:color="auto"/>
            </w:tcBorders>
            <w:noWrap/>
            <w:vAlign w:val="center"/>
          </w:tcPr>
          <w:p w14:paraId="75EBBE6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single" w:sz="8" w:space="0" w:color="auto"/>
              <w:left w:val="nil"/>
              <w:bottom w:val="single" w:sz="4" w:space="0" w:color="auto"/>
              <w:right w:val="single" w:sz="4" w:space="0" w:color="auto"/>
            </w:tcBorders>
            <w:vAlign w:val="center"/>
          </w:tcPr>
          <w:p w14:paraId="6FF4E5B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1D650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B9F61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6,47</w:t>
            </w:r>
          </w:p>
        </w:tc>
      </w:tr>
      <w:tr w:rsidR="00A41DE6" w:rsidRPr="00DD6050" w14:paraId="62685FB4" w14:textId="77777777" w:rsidTr="00FF414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93784BC" w14:textId="77777777" w:rsidR="00A41DE6" w:rsidRDefault="00A41DE6" w:rsidP="00A41DE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1EBE0D0" w14:textId="3465164D"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11C4E19" w14:textId="7AA9B06F"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326</w:t>
            </w:r>
          </w:p>
        </w:tc>
        <w:tc>
          <w:tcPr>
            <w:tcW w:w="1015" w:type="dxa"/>
            <w:tcBorders>
              <w:top w:val="single" w:sz="8" w:space="0" w:color="auto"/>
              <w:left w:val="nil"/>
              <w:bottom w:val="single" w:sz="4" w:space="0" w:color="auto"/>
              <w:right w:val="single" w:sz="4" w:space="0" w:color="auto"/>
            </w:tcBorders>
            <w:noWrap/>
            <w:vAlign w:val="center"/>
          </w:tcPr>
          <w:p w14:paraId="45ECFA50" w14:textId="5AE298D2"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148</w:t>
            </w:r>
          </w:p>
        </w:tc>
        <w:tc>
          <w:tcPr>
            <w:tcW w:w="1274" w:type="dxa"/>
            <w:tcBorders>
              <w:top w:val="single" w:sz="8" w:space="0" w:color="auto"/>
              <w:left w:val="nil"/>
              <w:bottom w:val="single" w:sz="4" w:space="0" w:color="auto"/>
              <w:right w:val="single" w:sz="4" w:space="0" w:color="auto"/>
            </w:tcBorders>
            <w:vAlign w:val="center"/>
          </w:tcPr>
          <w:p w14:paraId="2F4BA8C1" w14:textId="420D8BED"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95B7DA" w14:textId="1CBDE28F"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BAE176" w14:textId="3BA94B29"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4,24</w:t>
            </w:r>
          </w:p>
        </w:tc>
      </w:tr>
      <w:tr w:rsidR="00A41DE6" w:rsidRPr="00DD6050" w14:paraId="58700FAD" w14:textId="77777777" w:rsidTr="00FF41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1898C4"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9808D" w14:textId="41AC4AD8"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B58A0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2D7DCCB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4E22968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FF5153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3C32A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A41DE6" w:rsidRPr="00DD6050" w14:paraId="79E16A1F" w14:textId="77777777" w:rsidTr="00FF41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1645F9"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875167" w14:textId="2AEBECCB"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4A9E2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72A13D4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274" w:type="dxa"/>
            <w:tcBorders>
              <w:top w:val="nil"/>
              <w:left w:val="nil"/>
              <w:bottom w:val="single" w:sz="4" w:space="0" w:color="auto"/>
              <w:right w:val="single" w:sz="4" w:space="0" w:color="auto"/>
            </w:tcBorders>
            <w:vAlign w:val="center"/>
          </w:tcPr>
          <w:p w14:paraId="2EB92FE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6F79A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BA3A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A41DE6" w:rsidRPr="00DD6050" w14:paraId="58714A95" w14:textId="77777777" w:rsidTr="00FF414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B1133B"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BB4E5" w14:textId="58E55C6F"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9795B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015" w:type="dxa"/>
            <w:tcBorders>
              <w:top w:val="nil"/>
              <w:left w:val="nil"/>
              <w:bottom w:val="single" w:sz="4" w:space="0" w:color="auto"/>
              <w:right w:val="single" w:sz="4" w:space="0" w:color="auto"/>
            </w:tcBorders>
            <w:noWrap/>
            <w:vAlign w:val="center"/>
          </w:tcPr>
          <w:p w14:paraId="0256CC1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56DF927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A0408A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CDACF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A41DE6" w:rsidRPr="00DD6050" w14:paraId="56A29576" w14:textId="77777777" w:rsidTr="00FF414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D472194"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DFF05F" w14:textId="1A29C55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1562E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8" w:space="0" w:color="auto"/>
              <w:right w:val="single" w:sz="4" w:space="0" w:color="auto"/>
            </w:tcBorders>
            <w:noWrap/>
            <w:vAlign w:val="center"/>
          </w:tcPr>
          <w:p w14:paraId="6D7FEB1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8" w:space="0" w:color="auto"/>
              <w:right w:val="single" w:sz="4" w:space="0" w:color="auto"/>
            </w:tcBorders>
            <w:vAlign w:val="center"/>
          </w:tcPr>
          <w:p w14:paraId="5F6AD3E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4F48C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A73B8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A41DE6" w:rsidRPr="00DD6050" w14:paraId="470914DE" w14:textId="77777777" w:rsidTr="00FF4149">
        <w:trPr>
          <w:trHeight w:val="315"/>
          <w:jc w:val="center"/>
        </w:trPr>
        <w:tc>
          <w:tcPr>
            <w:tcW w:w="1580" w:type="dxa"/>
            <w:vMerge w:val="restart"/>
            <w:tcBorders>
              <w:top w:val="nil"/>
              <w:left w:val="single" w:sz="8" w:space="0" w:color="auto"/>
              <w:bottom w:val="single" w:sz="8" w:space="0" w:color="000000"/>
              <w:right w:val="nil"/>
            </w:tcBorders>
            <w:vAlign w:val="center"/>
          </w:tcPr>
          <w:p w14:paraId="364CA24A"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Sântana</w:t>
            </w:r>
          </w:p>
        </w:tc>
        <w:tc>
          <w:tcPr>
            <w:tcW w:w="2080" w:type="dxa"/>
            <w:tcBorders>
              <w:top w:val="nil"/>
              <w:left w:val="single" w:sz="8" w:space="0" w:color="auto"/>
              <w:bottom w:val="single" w:sz="4" w:space="0" w:color="auto"/>
              <w:right w:val="single" w:sz="8" w:space="0" w:color="auto"/>
            </w:tcBorders>
            <w:noWrap/>
            <w:vAlign w:val="center"/>
            <w:hideMark/>
          </w:tcPr>
          <w:p w14:paraId="34FAC33B" w14:textId="06C183B0"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2079D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EDF00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1F64F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701DD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355BA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A41DE6" w:rsidRPr="00DD6050" w14:paraId="3A7B2ADC" w14:textId="77777777" w:rsidTr="00FF4149">
        <w:trPr>
          <w:trHeight w:val="315"/>
          <w:jc w:val="center"/>
        </w:trPr>
        <w:tc>
          <w:tcPr>
            <w:tcW w:w="1580" w:type="dxa"/>
            <w:vMerge/>
            <w:tcBorders>
              <w:top w:val="nil"/>
              <w:left w:val="single" w:sz="8" w:space="0" w:color="auto"/>
              <w:bottom w:val="single" w:sz="8" w:space="0" w:color="000000"/>
              <w:right w:val="nil"/>
            </w:tcBorders>
            <w:vAlign w:val="center"/>
          </w:tcPr>
          <w:p w14:paraId="7DAD92D6" w14:textId="77777777" w:rsidR="00A41DE6" w:rsidRDefault="00A41DE6" w:rsidP="00A41DE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E71AD3" w14:textId="2CA2435F"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AFCC686" w14:textId="05026076"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E58F385" w14:textId="473B42DE"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832470" w14:textId="47811ABC"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199E8E" w14:textId="3EEB8134"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E4541A" w14:textId="6BC878BC"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A41DE6" w:rsidRPr="00DD6050" w14:paraId="4CB19EFD"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42725945"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796FD" w14:textId="4CC26AFD"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C8497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B7471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2F875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68C93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FCE38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41DE6" w:rsidRPr="00DD6050" w14:paraId="3BD55401"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552D2DCB"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42B570" w14:textId="686DE8AE"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376AB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05F74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ED125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E6B8B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48A45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41DE6" w:rsidRPr="00DD6050" w14:paraId="7C94E165"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02047F43"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92D91A" w14:textId="7B1EF7F1"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9F70E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BBDA3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AFE19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6F890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E8731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A41DE6" w:rsidRPr="00DD6050" w14:paraId="4F08339F" w14:textId="77777777" w:rsidTr="00FF4149">
        <w:trPr>
          <w:trHeight w:val="312"/>
          <w:jc w:val="center"/>
        </w:trPr>
        <w:tc>
          <w:tcPr>
            <w:tcW w:w="1580" w:type="dxa"/>
            <w:vMerge/>
            <w:tcBorders>
              <w:top w:val="nil"/>
              <w:left w:val="single" w:sz="8" w:space="0" w:color="auto"/>
              <w:bottom w:val="single" w:sz="8" w:space="0" w:color="000000"/>
              <w:right w:val="nil"/>
            </w:tcBorders>
            <w:vAlign w:val="center"/>
          </w:tcPr>
          <w:p w14:paraId="7697D301"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86BC2F" w14:textId="15EC0205"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EE236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D1E9F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09424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40A72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58C19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41DE6" w:rsidRPr="00DD6050" w14:paraId="5FDF1C64" w14:textId="77777777" w:rsidTr="00FF4149">
        <w:trPr>
          <w:trHeight w:val="315"/>
          <w:jc w:val="center"/>
        </w:trPr>
        <w:tc>
          <w:tcPr>
            <w:tcW w:w="1580" w:type="dxa"/>
            <w:vMerge w:val="restart"/>
            <w:tcBorders>
              <w:top w:val="nil"/>
              <w:left w:val="single" w:sz="8" w:space="0" w:color="auto"/>
              <w:bottom w:val="single" w:sz="8" w:space="0" w:color="000000"/>
              <w:right w:val="nil"/>
            </w:tcBorders>
            <w:vAlign w:val="center"/>
          </w:tcPr>
          <w:p w14:paraId="08B12C36"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Șimand</w:t>
            </w:r>
          </w:p>
        </w:tc>
        <w:tc>
          <w:tcPr>
            <w:tcW w:w="2080" w:type="dxa"/>
            <w:tcBorders>
              <w:top w:val="nil"/>
              <w:left w:val="single" w:sz="8" w:space="0" w:color="auto"/>
              <w:bottom w:val="single" w:sz="4" w:space="0" w:color="auto"/>
              <w:right w:val="single" w:sz="8" w:space="0" w:color="auto"/>
            </w:tcBorders>
            <w:noWrap/>
            <w:vAlign w:val="center"/>
            <w:hideMark/>
          </w:tcPr>
          <w:p w14:paraId="0FF9D81B" w14:textId="6161161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E4380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015" w:type="dxa"/>
            <w:tcBorders>
              <w:top w:val="nil"/>
              <w:left w:val="nil"/>
              <w:bottom w:val="single" w:sz="4" w:space="0" w:color="auto"/>
              <w:right w:val="single" w:sz="4" w:space="0" w:color="auto"/>
            </w:tcBorders>
            <w:noWrap/>
            <w:vAlign w:val="center"/>
          </w:tcPr>
          <w:p w14:paraId="14467BE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6F0BFD1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F97A0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CC3A2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r>
      <w:tr w:rsidR="00A41DE6" w:rsidRPr="00DD6050" w14:paraId="7E48B92E" w14:textId="77777777" w:rsidTr="00FF4149">
        <w:trPr>
          <w:trHeight w:val="315"/>
          <w:jc w:val="center"/>
        </w:trPr>
        <w:tc>
          <w:tcPr>
            <w:tcW w:w="1580" w:type="dxa"/>
            <w:vMerge/>
            <w:tcBorders>
              <w:top w:val="nil"/>
              <w:left w:val="single" w:sz="8" w:space="0" w:color="auto"/>
              <w:bottom w:val="single" w:sz="8" w:space="0" w:color="000000"/>
              <w:right w:val="nil"/>
            </w:tcBorders>
            <w:vAlign w:val="center"/>
          </w:tcPr>
          <w:p w14:paraId="0E4D8456" w14:textId="77777777" w:rsidR="00A41DE6" w:rsidRDefault="00A41DE6" w:rsidP="00A41DE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EDA7D9B" w14:textId="4BF2F20C"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117D26" w14:textId="6EA27EEF"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4CFAEC7A" w14:textId="6AEC9839"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514EDDB6" w14:textId="1198B739"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C5D57" w14:textId="2AB9CA91"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B5C4B8" w14:textId="349CF3BE"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1,91</w:t>
            </w:r>
          </w:p>
        </w:tc>
      </w:tr>
      <w:tr w:rsidR="00A41DE6" w:rsidRPr="00DD6050" w14:paraId="0CB58750"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0D5113B4"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6D9F07" w14:textId="28410887"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7ACA0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015" w:type="dxa"/>
            <w:tcBorders>
              <w:top w:val="nil"/>
              <w:left w:val="nil"/>
              <w:bottom w:val="single" w:sz="4" w:space="0" w:color="auto"/>
              <w:right w:val="single" w:sz="4" w:space="0" w:color="auto"/>
            </w:tcBorders>
            <w:noWrap/>
            <w:vAlign w:val="center"/>
          </w:tcPr>
          <w:p w14:paraId="33A62DF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093E1D0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EC1CD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1A22C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A41DE6" w:rsidRPr="00DD6050" w14:paraId="570D8EEA"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2B14B911"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0C9312" w14:textId="74AF40F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7307D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7E005E9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6F3A2D2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E44C0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44737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A41DE6" w:rsidRPr="00DD6050" w14:paraId="0486F772"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3E30912E"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3E7A4F" w14:textId="07CC33FB"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E7186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1FA0940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6E5C354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275938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A88F1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A41DE6" w:rsidRPr="00DD6050" w14:paraId="168003BC" w14:textId="77777777" w:rsidTr="00FF4149">
        <w:trPr>
          <w:trHeight w:val="312"/>
          <w:jc w:val="center"/>
        </w:trPr>
        <w:tc>
          <w:tcPr>
            <w:tcW w:w="1580" w:type="dxa"/>
            <w:vMerge/>
            <w:tcBorders>
              <w:top w:val="nil"/>
              <w:left w:val="single" w:sz="8" w:space="0" w:color="auto"/>
              <w:bottom w:val="single" w:sz="8" w:space="0" w:color="000000"/>
              <w:right w:val="nil"/>
            </w:tcBorders>
            <w:vAlign w:val="center"/>
          </w:tcPr>
          <w:p w14:paraId="48CF94D3"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8D3645" w14:textId="651416DB"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67EA2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8" w:space="0" w:color="auto"/>
              <w:right w:val="single" w:sz="4" w:space="0" w:color="auto"/>
            </w:tcBorders>
            <w:noWrap/>
            <w:vAlign w:val="center"/>
          </w:tcPr>
          <w:p w14:paraId="2F8FBCE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8" w:space="0" w:color="auto"/>
              <w:right w:val="single" w:sz="4" w:space="0" w:color="auto"/>
            </w:tcBorders>
            <w:vAlign w:val="center"/>
          </w:tcPr>
          <w:p w14:paraId="384DD93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938FF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05CC6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A41DE6" w:rsidRPr="00DD6050" w14:paraId="6E3A345C" w14:textId="77777777" w:rsidTr="00FF4149">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81BF520"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Chișineu-Criș</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3979E72" w14:textId="609397A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AA662B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c>
          <w:tcPr>
            <w:tcW w:w="1015" w:type="dxa"/>
            <w:tcBorders>
              <w:top w:val="single" w:sz="4" w:space="0" w:color="auto"/>
              <w:left w:val="nil"/>
              <w:bottom w:val="single" w:sz="4" w:space="0" w:color="auto"/>
              <w:right w:val="single" w:sz="4" w:space="0" w:color="auto"/>
            </w:tcBorders>
            <w:noWrap/>
            <w:vAlign w:val="center"/>
          </w:tcPr>
          <w:p w14:paraId="7C26D91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single" w:sz="4" w:space="0" w:color="auto"/>
              <w:left w:val="nil"/>
              <w:bottom w:val="single" w:sz="4" w:space="0" w:color="auto"/>
              <w:right w:val="single" w:sz="4" w:space="0" w:color="auto"/>
            </w:tcBorders>
            <w:vAlign w:val="center"/>
          </w:tcPr>
          <w:p w14:paraId="7962CE1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E897C6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B768E3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r>
      <w:tr w:rsidR="00A41DE6" w:rsidRPr="00DD6050" w14:paraId="19F6B2EB" w14:textId="77777777" w:rsidTr="00FF4149">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8E0C287" w14:textId="77777777" w:rsidR="00A41DE6" w:rsidRDefault="00A41DE6" w:rsidP="00A41DE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71938E81" w14:textId="71B45972"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4CEE66C" w14:textId="506251A6"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c>
          <w:tcPr>
            <w:tcW w:w="1015" w:type="dxa"/>
            <w:tcBorders>
              <w:top w:val="single" w:sz="4" w:space="0" w:color="auto"/>
              <w:left w:val="nil"/>
              <w:bottom w:val="single" w:sz="4" w:space="0" w:color="auto"/>
              <w:right w:val="single" w:sz="4" w:space="0" w:color="auto"/>
            </w:tcBorders>
            <w:noWrap/>
            <w:vAlign w:val="center"/>
          </w:tcPr>
          <w:p w14:paraId="506A84F1" w14:textId="66E32F29"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88</w:t>
            </w:r>
          </w:p>
        </w:tc>
        <w:tc>
          <w:tcPr>
            <w:tcW w:w="1274" w:type="dxa"/>
            <w:tcBorders>
              <w:top w:val="single" w:sz="4" w:space="0" w:color="auto"/>
              <w:left w:val="nil"/>
              <w:bottom w:val="single" w:sz="4" w:space="0" w:color="auto"/>
              <w:right w:val="single" w:sz="4" w:space="0" w:color="auto"/>
            </w:tcBorders>
            <w:vAlign w:val="center"/>
          </w:tcPr>
          <w:p w14:paraId="217AE4E0" w14:textId="34951A47"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2AB1841" w14:textId="571DDC39"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8CE35E6" w14:textId="2F966D05" w:rsidR="00A41DE6" w:rsidRDefault="00A41DE6" w:rsidP="00A41DE6">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r>
      <w:tr w:rsidR="00A41DE6" w:rsidRPr="00DD6050" w14:paraId="59E90BBA"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49F79499"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C9011" w14:textId="4081B58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FFB7E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033E65E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BD7C14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1EBEB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88A33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A41DE6" w:rsidRPr="00DD6050" w14:paraId="252ADE42"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5C73CD9D"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A3E137" w14:textId="33075CD4"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703EB5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1C69870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76E30D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54C0B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72C63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41DE6" w:rsidRPr="00DD6050" w14:paraId="5641E794" w14:textId="77777777" w:rsidTr="00FF4149">
        <w:trPr>
          <w:trHeight w:val="300"/>
          <w:jc w:val="center"/>
        </w:trPr>
        <w:tc>
          <w:tcPr>
            <w:tcW w:w="1580" w:type="dxa"/>
            <w:vMerge/>
            <w:tcBorders>
              <w:top w:val="nil"/>
              <w:left w:val="single" w:sz="8" w:space="0" w:color="auto"/>
              <w:bottom w:val="single" w:sz="8" w:space="0" w:color="000000"/>
              <w:right w:val="nil"/>
            </w:tcBorders>
            <w:vAlign w:val="center"/>
          </w:tcPr>
          <w:p w14:paraId="789D5F3E"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5BC27C" w14:textId="39FB0E3A"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40FDB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6F523A2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408EFBB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5B4F6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021DE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A41DE6" w:rsidRPr="00DD6050" w14:paraId="70CABF19" w14:textId="77777777" w:rsidTr="00FF4149">
        <w:trPr>
          <w:trHeight w:val="312"/>
          <w:jc w:val="center"/>
        </w:trPr>
        <w:tc>
          <w:tcPr>
            <w:tcW w:w="1580" w:type="dxa"/>
            <w:vMerge/>
            <w:tcBorders>
              <w:top w:val="nil"/>
              <w:left w:val="single" w:sz="8" w:space="0" w:color="auto"/>
              <w:bottom w:val="single" w:sz="8" w:space="0" w:color="000000"/>
              <w:right w:val="nil"/>
            </w:tcBorders>
            <w:vAlign w:val="center"/>
          </w:tcPr>
          <w:p w14:paraId="395E0FAD"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8C43CD" w14:textId="762F3999"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11F52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8" w:space="0" w:color="auto"/>
              <w:right w:val="single" w:sz="4" w:space="0" w:color="auto"/>
            </w:tcBorders>
            <w:noWrap/>
            <w:vAlign w:val="center"/>
          </w:tcPr>
          <w:p w14:paraId="13F69F4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774A276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D6CA3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17E57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1185D7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FF4149" w:rsidRPr="00F306E9">
        <w:rPr>
          <w:rFonts w:ascii="Arial" w:hAnsi="Arial" w:cs="Arial"/>
          <w:lang w:val="pt-BR"/>
        </w:rPr>
        <w:t>DN7</w:t>
      </w:r>
      <w:r w:rsidR="00FF4149">
        <w:rPr>
          <w:rFonts w:ascii="Arial" w:hAnsi="Arial" w:cs="Arial"/>
          <w:lang w:val="pt-BR"/>
        </w:rPr>
        <w:t>9</w:t>
      </w:r>
      <w:r w:rsidR="00FF4149" w:rsidRPr="00F306E9">
        <w:rPr>
          <w:rFonts w:ascii="Arial" w:hAnsi="Arial" w:cs="Arial"/>
          <w:lang w:val="pt-BR"/>
        </w:rPr>
        <w:t>_km</w:t>
      </w:r>
      <w:r w:rsidR="00FF4149">
        <w:rPr>
          <w:rFonts w:ascii="Arial" w:hAnsi="Arial" w:cs="Arial"/>
          <w:lang w:val="pt-BR"/>
        </w:rPr>
        <w:t>21</w:t>
      </w:r>
      <w:r w:rsidR="00FF4149" w:rsidRPr="00F306E9">
        <w:rPr>
          <w:rFonts w:ascii="Arial" w:hAnsi="Arial" w:cs="Arial"/>
          <w:lang w:val="pt-BR"/>
        </w:rPr>
        <w:t>+</w:t>
      </w:r>
      <w:r w:rsidR="00FF4149">
        <w:rPr>
          <w:rFonts w:ascii="Arial" w:hAnsi="Arial" w:cs="Arial"/>
          <w:lang w:val="pt-BR"/>
        </w:rPr>
        <w:t>452</w:t>
      </w:r>
      <w:r w:rsidR="00FF4149" w:rsidRPr="00F306E9">
        <w:rPr>
          <w:rFonts w:ascii="Arial" w:hAnsi="Arial" w:cs="Arial"/>
          <w:lang w:val="pt-BR"/>
        </w:rPr>
        <w:t>-km</w:t>
      </w:r>
      <w:r w:rsidR="00FF4149">
        <w:rPr>
          <w:rFonts w:ascii="Arial" w:hAnsi="Arial" w:cs="Arial"/>
          <w:lang w:val="pt-BR"/>
        </w:rPr>
        <w:t>41</w:t>
      </w:r>
      <w:r w:rsidR="00FF4149" w:rsidRPr="00F306E9">
        <w:rPr>
          <w:rFonts w:ascii="Arial" w:hAnsi="Arial" w:cs="Arial"/>
          <w:lang w:val="pt-BR"/>
        </w:rPr>
        <w:t>+</w:t>
      </w:r>
      <w:r w:rsidR="00FF4149">
        <w:rPr>
          <w:rFonts w:ascii="Arial" w:hAnsi="Arial" w:cs="Arial"/>
          <w:lang w:val="pt-BR"/>
        </w:rPr>
        <w:t>557</w:t>
      </w:r>
      <w:r w:rsidR="00102916" w:rsidRPr="00E8178C">
        <w:rPr>
          <w:rFonts w:ascii="Arial" w:hAnsi="Arial" w:cs="Arial"/>
          <w:lang w:val="it-IT"/>
        </w:rPr>
        <w:t>, cod identificare RD_RO_00_</w:t>
      </w:r>
      <w:r w:rsidR="00925FBA">
        <w:rPr>
          <w:rFonts w:ascii="Arial" w:hAnsi="Arial" w:cs="Arial"/>
          <w:lang w:val="it-IT"/>
        </w:rPr>
        <w:t>20</w:t>
      </w:r>
      <w:r w:rsidR="00FF4149">
        <w:rPr>
          <w:rFonts w:ascii="Arial" w:hAnsi="Arial" w:cs="Arial"/>
          <w:lang w:val="it-IT"/>
        </w:rPr>
        <w:t>6</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FF4149" w:rsidRPr="00DD6050" w14:paraId="5FDD4A3E" w14:textId="77777777" w:rsidTr="00A01CB7">
        <w:trPr>
          <w:trHeight w:val="312"/>
          <w:jc w:val="center"/>
        </w:trPr>
        <w:tc>
          <w:tcPr>
            <w:tcW w:w="1580" w:type="dxa"/>
            <w:vMerge w:val="restart"/>
            <w:tcBorders>
              <w:right w:val="single" w:sz="4" w:space="0" w:color="auto"/>
            </w:tcBorders>
            <w:noWrap/>
            <w:vAlign w:val="center"/>
            <w:hideMark/>
          </w:tcPr>
          <w:p w14:paraId="190A816D" w14:textId="77777777" w:rsidR="00FF4149" w:rsidRPr="00DD6050" w:rsidRDefault="00FF4149" w:rsidP="00A01C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313E673" w14:textId="77777777" w:rsidR="00FF4149" w:rsidRPr="00DD6050" w:rsidRDefault="00FF4149" w:rsidP="00A01CB7">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D7C97ED"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FF4149" w:rsidRPr="00DD6050" w14:paraId="3BDF3266" w14:textId="77777777" w:rsidTr="00A01CB7">
        <w:trPr>
          <w:trHeight w:val="636"/>
          <w:jc w:val="center"/>
        </w:trPr>
        <w:tc>
          <w:tcPr>
            <w:tcW w:w="1580" w:type="dxa"/>
            <w:vMerge/>
            <w:tcBorders>
              <w:bottom w:val="single" w:sz="4" w:space="0" w:color="auto"/>
              <w:right w:val="single" w:sz="4" w:space="0" w:color="auto"/>
            </w:tcBorders>
            <w:vAlign w:val="center"/>
            <w:hideMark/>
          </w:tcPr>
          <w:p w14:paraId="47762323" w14:textId="77777777" w:rsidR="00FF4149" w:rsidRPr="00DD6050" w:rsidRDefault="00FF4149" w:rsidP="00A01CB7">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A2EBDCC" w14:textId="77777777" w:rsidR="00FF4149" w:rsidRPr="00DD6050" w:rsidRDefault="00FF4149" w:rsidP="00A01C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E340AE9"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D935147"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A1F952"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BE68140"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4F95283" w14:textId="77777777" w:rsidR="00FF4149" w:rsidRPr="00DD6050" w:rsidRDefault="00FF4149" w:rsidP="00A01C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41DE6" w:rsidRPr="00DD6050" w14:paraId="77CBCA9F" w14:textId="77777777" w:rsidTr="00A01C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9D3F7A"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993603" w14:textId="22162C00"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B9F35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930</w:t>
            </w:r>
          </w:p>
        </w:tc>
        <w:tc>
          <w:tcPr>
            <w:tcW w:w="1015" w:type="dxa"/>
            <w:tcBorders>
              <w:top w:val="single" w:sz="8" w:space="0" w:color="auto"/>
              <w:left w:val="nil"/>
              <w:bottom w:val="single" w:sz="4" w:space="0" w:color="auto"/>
              <w:right w:val="single" w:sz="4" w:space="0" w:color="auto"/>
            </w:tcBorders>
            <w:noWrap/>
            <w:vAlign w:val="center"/>
          </w:tcPr>
          <w:p w14:paraId="77B86FA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435</w:t>
            </w:r>
          </w:p>
        </w:tc>
        <w:tc>
          <w:tcPr>
            <w:tcW w:w="1274" w:type="dxa"/>
            <w:tcBorders>
              <w:top w:val="single" w:sz="8" w:space="0" w:color="auto"/>
              <w:left w:val="nil"/>
              <w:bottom w:val="single" w:sz="4" w:space="0" w:color="auto"/>
              <w:right w:val="single" w:sz="4" w:space="0" w:color="auto"/>
            </w:tcBorders>
            <w:vAlign w:val="center"/>
          </w:tcPr>
          <w:p w14:paraId="79A00B7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E5D90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C3F64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A41DE6" w:rsidRPr="00DD6050" w14:paraId="2097915B"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2924E1"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78B3F7" w14:textId="4C8AEF6F"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29CD79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76083D1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351C3E6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7938F6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F01D0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3,44</w:t>
            </w:r>
          </w:p>
        </w:tc>
      </w:tr>
      <w:tr w:rsidR="00A41DE6" w:rsidRPr="00DD6050" w14:paraId="0673B511"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B01FC8"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C01FB0" w14:textId="50E51980"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8C694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42B0519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0136E48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EAAEC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3F823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A41DE6" w:rsidRPr="00DD6050" w14:paraId="398FC467"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F5FBAC"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C4B0F1" w14:textId="04E6686B"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C4D94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015" w:type="dxa"/>
            <w:tcBorders>
              <w:top w:val="nil"/>
              <w:left w:val="nil"/>
              <w:bottom w:val="single" w:sz="4" w:space="0" w:color="auto"/>
              <w:right w:val="single" w:sz="4" w:space="0" w:color="auto"/>
            </w:tcBorders>
            <w:noWrap/>
            <w:vAlign w:val="center"/>
          </w:tcPr>
          <w:p w14:paraId="68CFE16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0A0785F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AA074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E6066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A41DE6" w:rsidRPr="00DD6050" w14:paraId="504A8541"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6E8559"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FE90AF" w14:textId="4694CD77"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014BE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2AC913C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7F08FB6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6A29D0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6DF48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A41DE6" w:rsidRPr="00DD6050" w14:paraId="21B299B4" w14:textId="77777777" w:rsidTr="00A01CB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5E70107"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1F5165" w14:textId="3ECD8819"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E82601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AD286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F2B26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B411B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182E3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A41DE6" w:rsidRPr="00DD6050" w14:paraId="02354F6E" w14:textId="77777777" w:rsidTr="00A01C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BBF4310"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Sântana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7CB140" w14:textId="694A8987"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A8C86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31DF82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FC6DCD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B13261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A9B94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A41DE6" w:rsidRPr="00DD6050" w14:paraId="2B088C43"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34EDC0"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91C0D5" w14:textId="4CC95740"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9F934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E2EEB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EC414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17BD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47C2C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41DE6" w:rsidRPr="00DD6050" w14:paraId="67A734AD"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F9A7C2"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A5608B" w14:textId="2056142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758EA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EDE16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ECEC4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30708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59A8A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41DE6" w:rsidRPr="00DD6050" w14:paraId="06802B07"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9CCB49"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F66D1" w14:textId="71BA42B3"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883BB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67A28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D25CE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43A1B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9F334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A41DE6" w:rsidRPr="00DD6050" w14:paraId="64B6BFC9"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FF7066"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87F67C" w14:textId="6EEB15C3"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07CF9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B36D7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7BE62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39DB5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A0324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A41DE6" w:rsidRPr="00DD6050" w14:paraId="43DC3DDA" w14:textId="77777777" w:rsidTr="00A01C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1E87FF9"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825A42" w14:textId="0D1DD343"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CD77E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7DE8A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52512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00889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848B2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41DE6" w:rsidRPr="00DD6050" w14:paraId="00A1B618" w14:textId="77777777" w:rsidTr="00A01C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33D9B60"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Șimand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7EA125" w14:textId="11CB0ACC"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DF8D83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015" w:type="dxa"/>
            <w:tcBorders>
              <w:top w:val="single" w:sz="8" w:space="0" w:color="auto"/>
              <w:left w:val="nil"/>
              <w:bottom w:val="single" w:sz="4" w:space="0" w:color="auto"/>
              <w:right w:val="single" w:sz="4" w:space="0" w:color="auto"/>
            </w:tcBorders>
            <w:noWrap/>
            <w:vAlign w:val="center"/>
          </w:tcPr>
          <w:p w14:paraId="6E8C872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274" w:type="dxa"/>
            <w:tcBorders>
              <w:top w:val="single" w:sz="8" w:space="0" w:color="auto"/>
              <w:left w:val="nil"/>
              <w:bottom w:val="single" w:sz="4" w:space="0" w:color="auto"/>
              <w:right w:val="single" w:sz="4" w:space="0" w:color="auto"/>
            </w:tcBorders>
            <w:vAlign w:val="center"/>
          </w:tcPr>
          <w:p w14:paraId="2029F20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37EBE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6227E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r>
      <w:tr w:rsidR="00A41DE6" w:rsidRPr="00DD6050" w14:paraId="6647F1C0"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D35CDB"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9E28DC" w14:textId="3CEE7FC2"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92430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492366B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274" w:type="dxa"/>
            <w:tcBorders>
              <w:top w:val="nil"/>
              <w:left w:val="nil"/>
              <w:bottom w:val="single" w:sz="4" w:space="0" w:color="auto"/>
              <w:right w:val="single" w:sz="4" w:space="0" w:color="auto"/>
            </w:tcBorders>
            <w:vAlign w:val="center"/>
          </w:tcPr>
          <w:p w14:paraId="6E27A91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8F66F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E232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r>
      <w:tr w:rsidR="00A41DE6" w:rsidRPr="00DD6050" w14:paraId="3BB45605"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124E61"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55D433" w14:textId="5BC2A63B"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BA973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62473DD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621D4C4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044FC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76700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A41DE6" w:rsidRPr="00DD6050" w14:paraId="2E243D8F"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54CE5E"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7DA9BE" w14:textId="44BAD0F0"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E59D5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015" w:type="dxa"/>
            <w:tcBorders>
              <w:top w:val="nil"/>
              <w:left w:val="nil"/>
              <w:bottom w:val="single" w:sz="4" w:space="0" w:color="auto"/>
              <w:right w:val="single" w:sz="4" w:space="0" w:color="auto"/>
            </w:tcBorders>
            <w:noWrap/>
            <w:vAlign w:val="center"/>
          </w:tcPr>
          <w:p w14:paraId="76D1D8B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6B74A51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4EE933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2647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A41DE6" w:rsidRPr="00DD6050" w14:paraId="5BB21C55"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5A7030"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8EC818" w14:textId="4D2CB9CB"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9EEE5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0F2ABDE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75C4EEA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F04A0C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982AE4"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41DE6" w:rsidRPr="00DD6050" w14:paraId="06355233" w14:textId="77777777" w:rsidTr="00A01C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F5C8DC"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2793EA" w14:textId="08AF0AF9"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62326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3379D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6D54B2C"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B1C7A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4618E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A41DE6" w:rsidRPr="00DD6050" w14:paraId="4237E8FD" w14:textId="77777777" w:rsidTr="00A01CB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69F15B7" w14:textId="77777777" w:rsidR="00A41DE6" w:rsidRPr="00DD6050" w:rsidRDefault="00A41DE6" w:rsidP="00A41DE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Chișineu-Criș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10E73E" w14:textId="6873CC74"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384269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015" w:type="dxa"/>
            <w:tcBorders>
              <w:top w:val="single" w:sz="8" w:space="0" w:color="auto"/>
              <w:left w:val="nil"/>
              <w:bottom w:val="single" w:sz="4" w:space="0" w:color="auto"/>
              <w:right w:val="single" w:sz="4" w:space="0" w:color="auto"/>
            </w:tcBorders>
            <w:noWrap/>
            <w:vAlign w:val="center"/>
          </w:tcPr>
          <w:p w14:paraId="7FC94C5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single" w:sz="8" w:space="0" w:color="auto"/>
              <w:left w:val="nil"/>
              <w:bottom w:val="single" w:sz="4" w:space="0" w:color="auto"/>
              <w:right w:val="single" w:sz="4" w:space="0" w:color="auto"/>
            </w:tcBorders>
            <w:vAlign w:val="center"/>
          </w:tcPr>
          <w:p w14:paraId="68837FFF"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D24F5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3AF0E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5,71</w:t>
            </w:r>
          </w:p>
        </w:tc>
      </w:tr>
      <w:tr w:rsidR="00A41DE6" w:rsidRPr="00DD6050" w14:paraId="30D43916"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F2187C"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A2406F" w14:textId="2A9BBA23"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8ED80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1D02B8D3"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0C792B2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F7A43D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9C84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A41DE6" w:rsidRPr="00DD6050" w14:paraId="3D8C3FA3"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9EC1CE"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DDA3E" w14:textId="4F1EA653"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2A77A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383C460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B57AC5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7BAD71"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B9C37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A41DE6" w:rsidRPr="00DD6050" w14:paraId="09B07BCA"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8722BC7"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0649C8" w14:textId="4C752CDA"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496B5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0EA8328A"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65A79F9D"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A32ED0"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47C72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41DE6" w:rsidRPr="00DD6050" w14:paraId="2E761EB4" w14:textId="77777777" w:rsidTr="00A01CB7">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89AC94"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AE8C73" w14:textId="1AF91AA0"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4ED3B8"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781D1FA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1054DDA2"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C742BB"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57C039"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41DE6" w:rsidRPr="00DD6050" w14:paraId="1ED06ADA" w14:textId="77777777" w:rsidTr="00A01CB7">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484AA9F" w14:textId="77777777" w:rsidR="00A41DE6" w:rsidRPr="00DD6050" w:rsidRDefault="00A41DE6" w:rsidP="00A41DE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925752" w14:textId="647C0DA9" w:rsidR="00A41DE6" w:rsidRPr="00DD6050" w:rsidRDefault="00A41DE6" w:rsidP="00A41DE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2CE285"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FADA5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97F7A6"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04A1A7"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BA515E" w14:textId="77777777" w:rsidR="00A41DE6" w:rsidRPr="00DD6050" w:rsidRDefault="00A41DE6" w:rsidP="00A41DE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432F1D51" w14:textId="77777777" w:rsidR="00EC3EFB" w:rsidRDefault="00EC3EFB" w:rsidP="00DF458B">
      <w:pPr>
        <w:jc w:val="both"/>
        <w:rPr>
          <w:rFonts w:ascii="Arial" w:hAnsi="Arial" w:cs="Arial"/>
        </w:rPr>
      </w:pPr>
    </w:p>
    <w:p w14:paraId="1EE4D033" w14:textId="77777777" w:rsidR="00FF4149" w:rsidRPr="00E43106" w:rsidRDefault="00FF4149" w:rsidP="00FF4149">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B13FFD4" w14:textId="77777777" w:rsidR="00FF4149" w:rsidRDefault="00FF4149" w:rsidP="00FF4149">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FF4149" w14:paraId="38702C1A" w14:textId="77777777" w:rsidTr="00A01CB7">
        <w:trPr>
          <w:jc w:val="center"/>
        </w:trPr>
        <w:tc>
          <w:tcPr>
            <w:tcW w:w="4876" w:type="dxa"/>
            <w:vMerge w:val="restart"/>
            <w:vAlign w:val="center"/>
          </w:tcPr>
          <w:p w14:paraId="594A56E9" w14:textId="77777777" w:rsidR="00FF4149" w:rsidRDefault="00FF4149" w:rsidP="00A01CB7">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3F4FBE5" w14:textId="77777777" w:rsidR="00FF4149" w:rsidRDefault="00FF4149" w:rsidP="00A01CB7">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FF4149" w14:paraId="0E23520A" w14:textId="77777777" w:rsidTr="00A01CB7">
        <w:trPr>
          <w:jc w:val="center"/>
        </w:trPr>
        <w:tc>
          <w:tcPr>
            <w:tcW w:w="4876" w:type="dxa"/>
            <w:vMerge/>
          </w:tcPr>
          <w:p w14:paraId="4258A5DB" w14:textId="77777777" w:rsidR="00FF4149" w:rsidRDefault="00FF4149" w:rsidP="00A01CB7">
            <w:pPr>
              <w:jc w:val="center"/>
              <w:rPr>
                <w:rFonts w:ascii="Arial" w:hAnsi="Arial" w:cs="Arial"/>
                <w:sz w:val="20"/>
                <w:szCs w:val="20"/>
                <w:vertAlign w:val="subscript"/>
              </w:rPr>
            </w:pPr>
          </w:p>
        </w:tc>
        <w:tc>
          <w:tcPr>
            <w:tcW w:w="1970" w:type="dxa"/>
          </w:tcPr>
          <w:p w14:paraId="5DDF962D" w14:textId="77777777" w:rsidR="00FF4149" w:rsidRDefault="00FF4149" w:rsidP="00A01CB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65913175" w14:textId="77777777" w:rsidR="00FF4149" w:rsidRDefault="00FF4149" w:rsidP="00A01CB7">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FF4149" w14:paraId="26FFE163" w14:textId="77777777" w:rsidTr="00A01CB7">
        <w:trPr>
          <w:jc w:val="center"/>
        </w:trPr>
        <w:tc>
          <w:tcPr>
            <w:tcW w:w="4876" w:type="dxa"/>
          </w:tcPr>
          <w:p w14:paraId="7C0EF8C2" w14:textId="77777777" w:rsidR="00FF4149" w:rsidRDefault="00FF4149" w:rsidP="00A01CB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Pădureni</w:t>
            </w:r>
            <w:proofErr w:type="spellEnd"/>
            <w:r>
              <w:rPr>
                <w:rFonts w:ascii="Arial" w:hAnsi="Arial" w:cs="Arial"/>
                <w:sz w:val="20"/>
                <w:szCs w:val="20"/>
              </w:rPr>
              <w:t xml:space="preserve">” </w:t>
            </w:r>
            <w:proofErr w:type="spellStart"/>
            <w:r>
              <w:rPr>
                <w:rFonts w:ascii="Arial" w:hAnsi="Arial" w:cs="Arial"/>
                <w:sz w:val="20"/>
                <w:szCs w:val="20"/>
              </w:rPr>
              <w:t>Chișineu-Criș</w:t>
            </w:r>
            <w:proofErr w:type="spellEnd"/>
          </w:p>
        </w:tc>
        <w:tc>
          <w:tcPr>
            <w:tcW w:w="1970" w:type="dxa"/>
          </w:tcPr>
          <w:p w14:paraId="656A3458" w14:textId="77777777" w:rsidR="00FF4149" w:rsidRDefault="00FF4149" w:rsidP="00A01CB7">
            <w:pPr>
              <w:jc w:val="center"/>
              <w:rPr>
                <w:rFonts w:ascii="Arial" w:hAnsi="Arial" w:cs="Arial"/>
                <w:sz w:val="20"/>
                <w:szCs w:val="20"/>
              </w:rPr>
            </w:pPr>
            <w:r>
              <w:rPr>
                <w:rFonts w:ascii="Arial" w:hAnsi="Arial" w:cs="Arial"/>
                <w:sz w:val="20"/>
                <w:szCs w:val="20"/>
              </w:rPr>
              <w:t>60-64</w:t>
            </w:r>
          </w:p>
        </w:tc>
        <w:tc>
          <w:tcPr>
            <w:tcW w:w="1970" w:type="dxa"/>
          </w:tcPr>
          <w:p w14:paraId="3666F633" w14:textId="77777777" w:rsidR="00FF4149" w:rsidRDefault="00FF4149" w:rsidP="00A01CB7">
            <w:pPr>
              <w:jc w:val="center"/>
              <w:rPr>
                <w:rFonts w:ascii="Arial" w:hAnsi="Arial" w:cs="Arial"/>
                <w:sz w:val="20"/>
                <w:szCs w:val="20"/>
              </w:rPr>
            </w:pPr>
            <w:r>
              <w:rPr>
                <w:rFonts w:ascii="Arial" w:hAnsi="Arial" w:cs="Arial"/>
                <w:sz w:val="20"/>
                <w:szCs w:val="20"/>
              </w:rPr>
              <w:t>50-54</w:t>
            </w:r>
          </w:p>
        </w:tc>
      </w:tr>
      <w:tr w:rsidR="00FF4149" w14:paraId="2FB9673D" w14:textId="77777777" w:rsidTr="00A01CB7">
        <w:trPr>
          <w:jc w:val="center"/>
        </w:trPr>
        <w:tc>
          <w:tcPr>
            <w:tcW w:w="4876" w:type="dxa"/>
          </w:tcPr>
          <w:p w14:paraId="41766B28" w14:textId="77777777" w:rsidR="00FF4149" w:rsidRDefault="00FF4149" w:rsidP="00A01CB7">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Șimand</w:t>
            </w:r>
            <w:proofErr w:type="spellEnd"/>
          </w:p>
        </w:tc>
        <w:tc>
          <w:tcPr>
            <w:tcW w:w="1970" w:type="dxa"/>
          </w:tcPr>
          <w:p w14:paraId="76F9AF5A" w14:textId="77777777" w:rsidR="00FF4149" w:rsidRDefault="00FF4149" w:rsidP="00A01CB7">
            <w:pPr>
              <w:jc w:val="center"/>
              <w:rPr>
                <w:rFonts w:ascii="Arial" w:hAnsi="Arial" w:cs="Arial"/>
                <w:sz w:val="20"/>
                <w:szCs w:val="20"/>
              </w:rPr>
            </w:pPr>
            <w:r>
              <w:rPr>
                <w:rFonts w:ascii="Arial" w:hAnsi="Arial" w:cs="Arial"/>
                <w:sz w:val="20"/>
                <w:szCs w:val="20"/>
              </w:rPr>
              <w:t>70-74</w:t>
            </w:r>
          </w:p>
        </w:tc>
        <w:tc>
          <w:tcPr>
            <w:tcW w:w="1970" w:type="dxa"/>
          </w:tcPr>
          <w:p w14:paraId="63C8F705" w14:textId="77777777" w:rsidR="00FF4149" w:rsidRDefault="00FF4149" w:rsidP="00A01CB7">
            <w:pPr>
              <w:jc w:val="center"/>
              <w:rPr>
                <w:rFonts w:ascii="Arial" w:hAnsi="Arial" w:cs="Arial"/>
                <w:sz w:val="20"/>
                <w:szCs w:val="20"/>
              </w:rPr>
            </w:pPr>
            <w:r>
              <w:rPr>
                <w:rFonts w:ascii="Arial" w:hAnsi="Arial" w:cs="Arial"/>
                <w:sz w:val="20"/>
                <w:szCs w:val="20"/>
              </w:rPr>
              <w:t>60-64</w:t>
            </w:r>
          </w:p>
        </w:tc>
      </w:tr>
      <w:tr w:rsidR="00FF4149" w14:paraId="3C85873C" w14:textId="77777777" w:rsidTr="00A01CB7">
        <w:trPr>
          <w:jc w:val="center"/>
        </w:trPr>
        <w:tc>
          <w:tcPr>
            <w:tcW w:w="4876" w:type="dxa"/>
          </w:tcPr>
          <w:p w14:paraId="76BA62A1" w14:textId="77777777" w:rsidR="00FF4149" w:rsidRDefault="00FF4149" w:rsidP="00A01CB7">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Șimand</w:t>
            </w:r>
            <w:proofErr w:type="spellEnd"/>
          </w:p>
        </w:tc>
        <w:tc>
          <w:tcPr>
            <w:tcW w:w="1970" w:type="dxa"/>
          </w:tcPr>
          <w:p w14:paraId="6766A1AA" w14:textId="77777777" w:rsidR="00FF4149" w:rsidRDefault="00FF4149" w:rsidP="00A01CB7">
            <w:pPr>
              <w:jc w:val="center"/>
              <w:rPr>
                <w:rFonts w:ascii="Arial" w:hAnsi="Arial" w:cs="Arial"/>
                <w:sz w:val="20"/>
                <w:szCs w:val="20"/>
              </w:rPr>
            </w:pPr>
            <w:r>
              <w:rPr>
                <w:rFonts w:ascii="Arial" w:hAnsi="Arial" w:cs="Arial"/>
                <w:sz w:val="20"/>
                <w:szCs w:val="20"/>
              </w:rPr>
              <w:t>70-74</w:t>
            </w:r>
          </w:p>
        </w:tc>
        <w:tc>
          <w:tcPr>
            <w:tcW w:w="1970" w:type="dxa"/>
          </w:tcPr>
          <w:p w14:paraId="6754D53E" w14:textId="77777777" w:rsidR="00FF4149" w:rsidRDefault="00FF4149" w:rsidP="00A01CB7">
            <w:pPr>
              <w:jc w:val="center"/>
              <w:rPr>
                <w:rFonts w:ascii="Arial" w:hAnsi="Arial" w:cs="Arial"/>
                <w:sz w:val="20"/>
                <w:szCs w:val="20"/>
              </w:rPr>
            </w:pPr>
            <w:r>
              <w:rPr>
                <w:rFonts w:ascii="Arial" w:hAnsi="Arial" w:cs="Arial"/>
                <w:sz w:val="20"/>
                <w:szCs w:val="20"/>
              </w:rPr>
              <w:t>65-69</w:t>
            </w:r>
          </w:p>
        </w:tc>
      </w:tr>
    </w:tbl>
    <w:p w14:paraId="69A1EF39" w14:textId="77777777" w:rsidR="00FF4149" w:rsidRPr="00460AB4" w:rsidRDefault="00FF4149" w:rsidP="00FF4149">
      <w:pPr>
        <w:pStyle w:val="DefaultText"/>
        <w:jc w:val="both"/>
        <w:rPr>
          <w:rFonts w:ascii="Arial" w:hAnsi="Arial" w:cs="Arial"/>
          <w:szCs w:val="24"/>
        </w:rPr>
      </w:pPr>
    </w:p>
    <w:p w14:paraId="070B7B6C" w14:textId="77777777" w:rsidR="00723349" w:rsidRDefault="00723349"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6CDBC7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FF4149">
        <w:rPr>
          <w:rFonts w:ascii="Arial" w:hAnsi="Arial" w:cs="Arial"/>
          <w:lang w:val="ro-RO"/>
        </w:rPr>
        <w:t>387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FF4149">
        <w:rPr>
          <w:rFonts w:ascii="Arial" w:hAnsi="Arial" w:cs="Arial"/>
          <w:lang w:val="ro-RO"/>
        </w:rPr>
        <w:t>501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FF4149">
        <w:rPr>
          <w:rFonts w:ascii="Arial" w:hAnsi="Arial" w:cs="Arial"/>
          <w:lang w:val="ro-RO"/>
        </w:rPr>
        <w:t>1075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FF4149">
        <w:rPr>
          <w:rFonts w:ascii="Arial" w:hAnsi="Arial" w:cs="Arial"/>
          <w:lang w:val="ro-RO"/>
        </w:rPr>
        <w:t>957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0396E787"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F4149">
        <w:rPr>
          <w:rFonts w:ascii="Arial" w:hAnsi="Arial" w:cs="Arial"/>
          <w:lang w:val="it-IT"/>
        </w:rPr>
        <w:t>5612</w:t>
      </w:r>
      <w:r w:rsidR="00B424AA">
        <w:rPr>
          <w:rFonts w:ascii="Arial" w:hAnsi="Arial" w:cs="Arial"/>
          <w:lang w:val="it-IT"/>
        </w:rPr>
        <w:t xml:space="preserve"> persoane (</w:t>
      </w:r>
      <w:r w:rsidR="008C7BC5">
        <w:rPr>
          <w:rFonts w:ascii="Arial" w:hAnsi="Arial" w:cs="Arial"/>
          <w:lang w:val="it-IT"/>
        </w:rPr>
        <w:t>-</w:t>
      </w:r>
      <w:r w:rsidR="00FF4149">
        <w:rPr>
          <w:rFonts w:ascii="Arial" w:hAnsi="Arial" w:cs="Arial"/>
          <w:lang w:val="it-IT"/>
        </w:rPr>
        <w:t>82</w:t>
      </w:r>
      <w:r w:rsidR="00B424AA">
        <w:rPr>
          <w:rFonts w:ascii="Arial" w:hAnsi="Arial" w:cs="Arial"/>
          <w:lang w:val="it-IT"/>
        </w:rPr>
        <w:t>,</w:t>
      </w:r>
      <w:r w:rsidR="00FF4149">
        <w:rPr>
          <w:rFonts w:ascii="Arial" w:hAnsi="Arial" w:cs="Arial"/>
          <w:lang w:val="it-IT"/>
        </w:rPr>
        <w:t>2</w:t>
      </w:r>
      <w:r w:rsidR="00723349">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25FBA">
        <w:rPr>
          <w:rFonts w:ascii="Arial" w:hAnsi="Arial" w:cs="Arial"/>
          <w:lang w:val="it-IT"/>
        </w:rPr>
        <w:t>ând</w:t>
      </w:r>
      <w:r w:rsidR="00F41201">
        <w:rPr>
          <w:rFonts w:ascii="Arial" w:hAnsi="Arial" w:cs="Arial"/>
          <w:lang w:val="it-IT"/>
        </w:rPr>
        <w:t xml:space="preserve"> </w:t>
      </w:r>
      <w:r w:rsidR="00925FBA">
        <w:rPr>
          <w:rFonts w:ascii="Arial" w:hAnsi="Arial" w:cs="Arial"/>
          <w:lang w:val="it-IT"/>
        </w:rPr>
        <w:t>reduceri</w:t>
      </w:r>
      <w:r w:rsidR="00D6476C">
        <w:rPr>
          <w:rFonts w:ascii="Arial" w:hAnsi="Arial" w:cs="Arial"/>
          <w:lang w:val="it-IT"/>
        </w:rPr>
        <w:t xml:space="preserve"> pentru </w:t>
      </w:r>
      <w:r w:rsidR="00925FBA">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FF4149">
        <w:rPr>
          <w:rFonts w:ascii="Arial" w:hAnsi="Arial" w:cs="Arial"/>
          <w:lang w:val="it-IT"/>
        </w:rPr>
        <w:t>5887</w:t>
      </w:r>
      <w:r w:rsidR="00B424AA">
        <w:rPr>
          <w:rFonts w:ascii="Arial" w:hAnsi="Arial" w:cs="Arial"/>
          <w:lang w:val="it-IT"/>
        </w:rPr>
        <w:t xml:space="preserve"> persoane (</w:t>
      </w:r>
      <w:r w:rsidR="00B378DF">
        <w:rPr>
          <w:rFonts w:ascii="Arial" w:hAnsi="Arial" w:cs="Arial"/>
          <w:lang w:val="it-IT"/>
        </w:rPr>
        <w:t>-</w:t>
      </w:r>
      <w:r w:rsidR="00FF4149">
        <w:rPr>
          <w:rFonts w:ascii="Arial" w:hAnsi="Arial" w:cs="Arial"/>
          <w:lang w:val="it-IT"/>
        </w:rPr>
        <w:t>75</w:t>
      </w:r>
      <w:r w:rsidR="00B424AA">
        <w:rPr>
          <w:rFonts w:ascii="Arial" w:hAnsi="Arial" w:cs="Arial"/>
          <w:lang w:val="it-IT"/>
        </w:rPr>
        <w:t>,</w:t>
      </w:r>
      <w:r w:rsidR="00FF4149">
        <w:rPr>
          <w:rFonts w:ascii="Arial" w:hAnsi="Arial" w:cs="Arial"/>
          <w:lang w:val="it-IT"/>
        </w:rPr>
        <w:t>73</w:t>
      </w:r>
      <w:r w:rsidR="00B424AA">
        <w:rPr>
          <w:rFonts w:ascii="Arial" w:hAnsi="Arial" w:cs="Arial"/>
          <w:lang w:val="it-IT"/>
        </w:rPr>
        <w:t xml:space="preserve">%) </w:t>
      </w:r>
      <w:r w:rsidR="00B424AA" w:rsidRPr="00BA7A3C">
        <w:rPr>
          <w:rFonts w:ascii="Arial" w:hAnsi="Arial" w:cs="Arial"/>
          <w:lang w:val="it-IT"/>
        </w:rPr>
        <w:t xml:space="preserve">de la precedenta cartare, </w:t>
      </w:r>
      <w:r w:rsidR="00925FBA">
        <w:rPr>
          <w:rFonts w:ascii="Arial" w:hAnsi="Arial" w:cs="Arial"/>
          <w:lang w:val="it-IT"/>
        </w:rPr>
        <w:t>existând reduceri pentru toate intervalele</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F4149" w:rsidRPr="00BD3863" w14:paraId="47A1D87A" w14:textId="77777777" w:rsidTr="00A01CB7">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B0638AD"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B907E8"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D713EED"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C87D64E"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2351765" w14:textId="77777777" w:rsidR="00FF4149" w:rsidRPr="008537F4" w:rsidRDefault="00FF4149" w:rsidP="00A01C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9CF6C36" w14:textId="77777777" w:rsidR="00FF4149" w:rsidRPr="008537F4" w:rsidRDefault="00FF4149" w:rsidP="00A01C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5772A63" w14:textId="77777777" w:rsidR="00FF4149" w:rsidRPr="008537F4" w:rsidRDefault="00FF4149" w:rsidP="00A01CB7">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F4149" w:rsidRPr="00BD3863" w14:paraId="60AEC1D5" w14:textId="77777777" w:rsidTr="00A01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FAA939"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93AAE92"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462</w:t>
            </w:r>
          </w:p>
        </w:tc>
        <w:tc>
          <w:tcPr>
            <w:tcW w:w="1117" w:type="dxa"/>
            <w:tcBorders>
              <w:top w:val="nil"/>
              <w:left w:val="nil"/>
              <w:bottom w:val="single" w:sz="4" w:space="0" w:color="auto"/>
              <w:right w:val="single" w:sz="4" w:space="0" w:color="auto"/>
            </w:tcBorders>
            <w:vAlign w:val="center"/>
          </w:tcPr>
          <w:p w14:paraId="5B480016"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145</w:t>
            </w:r>
          </w:p>
        </w:tc>
        <w:tc>
          <w:tcPr>
            <w:tcW w:w="1134" w:type="dxa"/>
            <w:tcBorders>
              <w:top w:val="nil"/>
              <w:left w:val="nil"/>
              <w:bottom w:val="single" w:sz="4" w:space="0" w:color="auto"/>
              <w:right w:val="single" w:sz="4" w:space="0" w:color="auto"/>
            </w:tcBorders>
            <w:vAlign w:val="center"/>
          </w:tcPr>
          <w:p w14:paraId="74383F4E"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217</w:t>
            </w:r>
          </w:p>
        </w:tc>
        <w:tc>
          <w:tcPr>
            <w:tcW w:w="1134" w:type="dxa"/>
            <w:tcBorders>
              <w:top w:val="nil"/>
              <w:left w:val="nil"/>
              <w:bottom w:val="single" w:sz="4" w:space="0" w:color="auto"/>
              <w:right w:val="single" w:sz="4" w:space="0" w:color="auto"/>
            </w:tcBorders>
            <w:vAlign w:val="center"/>
          </w:tcPr>
          <w:p w14:paraId="2CE18215"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298</w:t>
            </w:r>
          </w:p>
        </w:tc>
        <w:tc>
          <w:tcPr>
            <w:tcW w:w="1022" w:type="dxa"/>
            <w:tcBorders>
              <w:top w:val="nil"/>
              <w:left w:val="nil"/>
              <w:bottom w:val="single" w:sz="4" w:space="0" w:color="auto"/>
              <w:right w:val="single" w:sz="4" w:space="0" w:color="auto"/>
            </w:tcBorders>
            <w:vAlign w:val="center"/>
          </w:tcPr>
          <w:p w14:paraId="62482516"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1006" w:type="dxa"/>
            <w:tcBorders>
              <w:top w:val="nil"/>
              <w:left w:val="nil"/>
              <w:bottom w:val="single" w:sz="4" w:space="0" w:color="auto"/>
              <w:right w:val="single" w:sz="4" w:space="0" w:color="auto"/>
            </w:tcBorders>
            <w:noWrap/>
            <w:vAlign w:val="bottom"/>
          </w:tcPr>
          <w:p w14:paraId="04C3A572" w14:textId="77777777" w:rsidR="00FF4149" w:rsidRPr="008537F4" w:rsidRDefault="00FF4149" w:rsidP="00A01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1211</w:t>
            </w:r>
          </w:p>
        </w:tc>
      </w:tr>
      <w:tr w:rsidR="00FF4149" w:rsidRPr="00BD3863" w14:paraId="7ECD8396" w14:textId="77777777" w:rsidTr="00A01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B4EE3CB"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C85AD4E"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2197</w:t>
            </w:r>
          </w:p>
        </w:tc>
        <w:tc>
          <w:tcPr>
            <w:tcW w:w="1117" w:type="dxa"/>
            <w:tcBorders>
              <w:top w:val="nil"/>
              <w:left w:val="nil"/>
              <w:bottom w:val="single" w:sz="4" w:space="0" w:color="auto"/>
              <w:right w:val="single" w:sz="4" w:space="0" w:color="auto"/>
            </w:tcBorders>
            <w:vAlign w:val="center"/>
          </w:tcPr>
          <w:p w14:paraId="7F56328B"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1354</w:t>
            </w:r>
          </w:p>
        </w:tc>
        <w:tc>
          <w:tcPr>
            <w:tcW w:w="1134" w:type="dxa"/>
            <w:tcBorders>
              <w:top w:val="nil"/>
              <w:left w:val="nil"/>
              <w:bottom w:val="single" w:sz="4" w:space="0" w:color="auto"/>
              <w:right w:val="single" w:sz="4" w:space="0" w:color="auto"/>
            </w:tcBorders>
            <w:vAlign w:val="center"/>
          </w:tcPr>
          <w:p w14:paraId="28DDFAF4"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1899</w:t>
            </w:r>
          </w:p>
        </w:tc>
        <w:tc>
          <w:tcPr>
            <w:tcW w:w="1134" w:type="dxa"/>
            <w:tcBorders>
              <w:top w:val="nil"/>
              <w:left w:val="nil"/>
              <w:bottom w:val="single" w:sz="4" w:space="0" w:color="auto"/>
              <w:right w:val="single" w:sz="4" w:space="0" w:color="auto"/>
            </w:tcBorders>
            <w:vAlign w:val="center"/>
          </w:tcPr>
          <w:p w14:paraId="66F1313D"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1142</w:t>
            </w:r>
          </w:p>
        </w:tc>
        <w:tc>
          <w:tcPr>
            <w:tcW w:w="1022" w:type="dxa"/>
            <w:tcBorders>
              <w:top w:val="nil"/>
              <w:left w:val="nil"/>
              <w:bottom w:val="single" w:sz="4" w:space="0" w:color="auto"/>
              <w:right w:val="single" w:sz="4" w:space="0" w:color="auto"/>
            </w:tcBorders>
            <w:vAlign w:val="center"/>
          </w:tcPr>
          <w:p w14:paraId="4DFADFC1"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231</w:t>
            </w:r>
          </w:p>
        </w:tc>
        <w:tc>
          <w:tcPr>
            <w:tcW w:w="1006" w:type="dxa"/>
            <w:tcBorders>
              <w:top w:val="nil"/>
              <w:left w:val="nil"/>
              <w:bottom w:val="single" w:sz="4" w:space="0" w:color="auto"/>
              <w:right w:val="single" w:sz="4" w:space="0" w:color="auto"/>
            </w:tcBorders>
            <w:noWrap/>
            <w:vAlign w:val="bottom"/>
          </w:tcPr>
          <w:p w14:paraId="2C66CCDA" w14:textId="77777777" w:rsidR="00FF4149" w:rsidRPr="008537F4" w:rsidRDefault="00FF4149" w:rsidP="00A01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6823</w:t>
            </w:r>
          </w:p>
        </w:tc>
      </w:tr>
      <w:tr w:rsidR="00FF4149" w:rsidRPr="00BD3863" w14:paraId="54D59CB1" w14:textId="77777777" w:rsidTr="00A01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D3DFAC5"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DCA12FC"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-1735</w:t>
            </w:r>
          </w:p>
        </w:tc>
        <w:tc>
          <w:tcPr>
            <w:tcW w:w="1117" w:type="dxa"/>
            <w:tcBorders>
              <w:top w:val="nil"/>
              <w:left w:val="nil"/>
              <w:bottom w:val="single" w:sz="4" w:space="0" w:color="auto"/>
              <w:right w:val="single" w:sz="4" w:space="0" w:color="auto"/>
            </w:tcBorders>
            <w:vAlign w:val="center"/>
          </w:tcPr>
          <w:p w14:paraId="0C4728F6"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-1209</w:t>
            </w:r>
          </w:p>
        </w:tc>
        <w:tc>
          <w:tcPr>
            <w:tcW w:w="1134" w:type="dxa"/>
            <w:tcBorders>
              <w:top w:val="nil"/>
              <w:left w:val="nil"/>
              <w:bottom w:val="single" w:sz="4" w:space="0" w:color="auto"/>
              <w:right w:val="single" w:sz="4" w:space="0" w:color="auto"/>
            </w:tcBorders>
            <w:vAlign w:val="center"/>
          </w:tcPr>
          <w:p w14:paraId="20FB2FEC"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-1682</w:t>
            </w:r>
          </w:p>
        </w:tc>
        <w:tc>
          <w:tcPr>
            <w:tcW w:w="1134" w:type="dxa"/>
            <w:tcBorders>
              <w:top w:val="nil"/>
              <w:left w:val="nil"/>
              <w:bottom w:val="single" w:sz="4" w:space="0" w:color="auto"/>
              <w:right w:val="single" w:sz="4" w:space="0" w:color="auto"/>
            </w:tcBorders>
            <w:vAlign w:val="center"/>
          </w:tcPr>
          <w:p w14:paraId="5F6A404E"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-844</w:t>
            </w:r>
          </w:p>
        </w:tc>
        <w:tc>
          <w:tcPr>
            <w:tcW w:w="1022" w:type="dxa"/>
            <w:tcBorders>
              <w:top w:val="nil"/>
              <w:left w:val="nil"/>
              <w:bottom w:val="single" w:sz="4" w:space="0" w:color="auto"/>
              <w:right w:val="single" w:sz="4" w:space="0" w:color="auto"/>
            </w:tcBorders>
            <w:vAlign w:val="center"/>
          </w:tcPr>
          <w:p w14:paraId="0A31ECCC"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-142</w:t>
            </w:r>
          </w:p>
        </w:tc>
        <w:tc>
          <w:tcPr>
            <w:tcW w:w="1006" w:type="dxa"/>
            <w:tcBorders>
              <w:top w:val="nil"/>
              <w:left w:val="nil"/>
              <w:bottom w:val="single" w:sz="4" w:space="0" w:color="auto"/>
              <w:right w:val="single" w:sz="4" w:space="0" w:color="auto"/>
            </w:tcBorders>
            <w:vAlign w:val="center"/>
          </w:tcPr>
          <w:p w14:paraId="3855F646" w14:textId="77777777" w:rsidR="00FF4149" w:rsidRPr="008537F4" w:rsidRDefault="00FF4149" w:rsidP="00A01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-5612</w:t>
            </w:r>
          </w:p>
        </w:tc>
      </w:tr>
      <w:tr w:rsidR="00FF4149" w:rsidRPr="00BD3863" w14:paraId="425A8F22" w14:textId="77777777" w:rsidTr="00A01CB7">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E91429"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5B724EA"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-78,97%</w:t>
            </w:r>
          </w:p>
        </w:tc>
        <w:tc>
          <w:tcPr>
            <w:tcW w:w="1117" w:type="dxa"/>
            <w:tcBorders>
              <w:top w:val="nil"/>
              <w:left w:val="nil"/>
              <w:bottom w:val="single" w:sz="4" w:space="0" w:color="auto"/>
              <w:right w:val="single" w:sz="4" w:space="0" w:color="auto"/>
            </w:tcBorders>
            <w:vAlign w:val="center"/>
          </w:tcPr>
          <w:p w14:paraId="5E0FEB70"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-89,29%</w:t>
            </w:r>
          </w:p>
        </w:tc>
        <w:tc>
          <w:tcPr>
            <w:tcW w:w="1134" w:type="dxa"/>
            <w:tcBorders>
              <w:top w:val="nil"/>
              <w:left w:val="nil"/>
              <w:bottom w:val="single" w:sz="4" w:space="0" w:color="auto"/>
              <w:right w:val="single" w:sz="4" w:space="0" w:color="auto"/>
            </w:tcBorders>
            <w:vAlign w:val="center"/>
          </w:tcPr>
          <w:p w14:paraId="23C81E00" w14:textId="77777777" w:rsidR="00FF4149" w:rsidRPr="00313645"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-88,57%</w:t>
            </w:r>
          </w:p>
        </w:tc>
        <w:tc>
          <w:tcPr>
            <w:tcW w:w="1134" w:type="dxa"/>
            <w:tcBorders>
              <w:top w:val="nil"/>
              <w:left w:val="nil"/>
              <w:bottom w:val="single" w:sz="4" w:space="0" w:color="auto"/>
              <w:right w:val="single" w:sz="4" w:space="0" w:color="auto"/>
            </w:tcBorders>
            <w:vAlign w:val="center"/>
          </w:tcPr>
          <w:p w14:paraId="4F33B892"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-73,91%</w:t>
            </w:r>
          </w:p>
        </w:tc>
        <w:tc>
          <w:tcPr>
            <w:tcW w:w="1022" w:type="dxa"/>
            <w:tcBorders>
              <w:top w:val="nil"/>
              <w:left w:val="nil"/>
              <w:bottom w:val="single" w:sz="4" w:space="0" w:color="auto"/>
              <w:right w:val="single" w:sz="4" w:space="0" w:color="auto"/>
            </w:tcBorders>
            <w:vAlign w:val="center"/>
          </w:tcPr>
          <w:p w14:paraId="0E3C9953" w14:textId="77777777" w:rsidR="00FF4149" w:rsidRPr="008537F4" w:rsidRDefault="00FF4149" w:rsidP="00A01CB7">
            <w:pPr>
              <w:suppressAutoHyphens w:val="0"/>
              <w:jc w:val="center"/>
              <w:rPr>
                <w:rFonts w:ascii="Arial" w:hAnsi="Arial" w:cs="Arial"/>
                <w:color w:val="000000"/>
                <w:sz w:val="20"/>
                <w:szCs w:val="20"/>
                <w:lang w:val="ro-RO" w:eastAsia="ro-RO"/>
              </w:rPr>
            </w:pPr>
            <w:r>
              <w:rPr>
                <w:rFonts w:ascii="Arial" w:hAnsi="Arial" w:cs="Arial"/>
                <w:color w:val="000000"/>
                <w:sz w:val="20"/>
                <w:szCs w:val="20"/>
              </w:rPr>
              <w:t>-61,47%</w:t>
            </w:r>
          </w:p>
        </w:tc>
        <w:tc>
          <w:tcPr>
            <w:tcW w:w="1006" w:type="dxa"/>
            <w:tcBorders>
              <w:top w:val="nil"/>
              <w:left w:val="nil"/>
              <w:bottom w:val="single" w:sz="4" w:space="0" w:color="auto"/>
              <w:right w:val="single" w:sz="4" w:space="0" w:color="auto"/>
            </w:tcBorders>
            <w:vAlign w:val="center"/>
          </w:tcPr>
          <w:p w14:paraId="45D2C84A" w14:textId="77777777" w:rsidR="00FF4149" w:rsidRPr="008537F4" w:rsidRDefault="00FF4149" w:rsidP="00A01CB7">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-82,25%</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FF4149" w:rsidRPr="00BD3863" w14:paraId="21CF640B" w14:textId="77777777" w:rsidTr="00A01CB7">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B048356"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72F8575"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51FC639"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F046820"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71B715C"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2D8B92E"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F44DC9F"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FD0A179" w14:textId="77777777" w:rsidR="00FF4149" w:rsidRPr="00BD3863" w:rsidRDefault="00FF4149" w:rsidP="00A01CB7">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F4149" w:rsidRPr="00BD3863" w14:paraId="49153099" w14:textId="77777777" w:rsidTr="00A01CB7">
        <w:trPr>
          <w:trHeight w:val="288"/>
        </w:trPr>
        <w:tc>
          <w:tcPr>
            <w:tcW w:w="2980" w:type="dxa"/>
            <w:tcBorders>
              <w:top w:val="nil"/>
              <w:left w:val="single" w:sz="4" w:space="0" w:color="auto"/>
              <w:bottom w:val="single" w:sz="4" w:space="0" w:color="auto"/>
              <w:right w:val="single" w:sz="4" w:space="0" w:color="auto"/>
            </w:tcBorders>
            <w:vAlign w:val="center"/>
            <w:hideMark/>
          </w:tcPr>
          <w:p w14:paraId="2C3DBF9B"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7EC6D55"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930</w:t>
            </w:r>
          </w:p>
        </w:tc>
        <w:tc>
          <w:tcPr>
            <w:tcW w:w="1117" w:type="dxa"/>
            <w:tcBorders>
              <w:top w:val="nil"/>
              <w:left w:val="nil"/>
              <w:bottom w:val="single" w:sz="4" w:space="0" w:color="auto"/>
              <w:right w:val="single" w:sz="4" w:space="0" w:color="auto"/>
            </w:tcBorders>
            <w:vAlign w:val="center"/>
          </w:tcPr>
          <w:p w14:paraId="242B2F6C"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308</w:t>
            </w:r>
          </w:p>
        </w:tc>
        <w:tc>
          <w:tcPr>
            <w:tcW w:w="1080" w:type="dxa"/>
            <w:tcBorders>
              <w:top w:val="nil"/>
              <w:left w:val="nil"/>
              <w:bottom w:val="single" w:sz="4" w:space="0" w:color="auto"/>
              <w:right w:val="single" w:sz="4" w:space="0" w:color="auto"/>
            </w:tcBorders>
            <w:vAlign w:val="center"/>
          </w:tcPr>
          <w:p w14:paraId="27C6F809"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165" w:type="dxa"/>
            <w:tcBorders>
              <w:top w:val="nil"/>
              <w:left w:val="nil"/>
              <w:bottom w:val="single" w:sz="4" w:space="0" w:color="auto"/>
              <w:right w:val="single" w:sz="4" w:space="0" w:color="auto"/>
            </w:tcBorders>
            <w:vAlign w:val="center"/>
          </w:tcPr>
          <w:p w14:paraId="172634C8"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295</w:t>
            </w:r>
          </w:p>
        </w:tc>
        <w:tc>
          <w:tcPr>
            <w:tcW w:w="1113" w:type="dxa"/>
            <w:tcBorders>
              <w:top w:val="nil"/>
              <w:left w:val="nil"/>
              <w:bottom w:val="single" w:sz="4" w:space="0" w:color="auto"/>
              <w:right w:val="single" w:sz="4" w:space="0" w:color="auto"/>
            </w:tcBorders>
            <w:vAlign w:val="center"/>
          </w:tcPr>
          <w:p w14:paraId="2FC3A962"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206</w:t>
            </w:r>
          </w:p>
        </w:tc>
        <w:tc>
          <w:tcPr>
            <w:tcW w:w="806" w:type="dxa"/>
            <w:tcBorders>
              <w:top w:val="nil"/>
              <w:left w:val="nil"/>
              <w:bottom w:val="single" w:sz="4" w:space="0" w:color="auto"/>
              <w:right w:val="single" w:sz="4" w:space="0" w:color="auto"/>
            </w:tcBorders>
            <w:vAlign w:val="center"/>
          </w:tcPr>
          <w:p w14:paraId="0045EE72"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5D936BA" w14:textId="77777777" w:rsidR="00FF4149" w:rsidRPr="00BA7A3C" w:rsidRDefault="00FF4149" w:rsidP="00A01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1887</w:t>
            </w:r>
          </w:p>
        </w:tc>
      </w:tr>
      <w:tr w:rsidR="00FF4149" w:rsidRPr="00BD3863" w14:paraId="1E4F8785" w14:textId="77777777" w:rsidTr="00A01CB7">
        <w:trPr>
          <w:trHeight w:val="288"/>
        </w:trPr>
        <w:tc>
          <w:tcPr>
            <w:tcW w:w="2980" w:type="dxa"/>
            <w:tcBorders>
              <w:top w:val="nil"/>
              <w:left w:val="single" w:sz="4" w:space="0" w:color="auto"/>
              <w:bottom w:val="single" w:sz="4" w:space="0" w:color="auto"/>
              <w:right w:val="single" w:sz="4" w:space="0" w:color="auto"/>
            </w:tcBorders>
            <w:vAlign w:val="center"/>
            <w:hideMark/>
          </w:tcPr>
          <w:p w14:paraId="4CF63A2D"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D229F2D"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2458</w:t>
            </w:r>
          </w:p>
        </w:tc>
        <w:tc>
          <w:tcPr>
            <w:tcW w:w="1117" w:type="dxa"/>
            <w:tcBorders>
              <w:top w:val="nil"/>
              <w:left w:val="nil"/>
              <w:bottom w:val="single" w:sz="4" w:space="0" w:color="auto"/>
              <w:right w:val="single" w:sz="4" w:space="0" w:color="auto"/>
            </w:tcBorders>
            <w:vAlign w:val="center"/>
          </w:tcPr>
          <w:p w14:paraId="5441381F"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1603</w:t>
            </w:r>
          </w:p>
        </w:tc>
        <w:tc>
          <w:tcPr>
            <w:tcW w:w="1080" w:type="dxa"/>
            <w:tcBorders>
              <w:top w:val="nil"/>
              <w:left w:val="nil"/>
              <w:bottom w:val="single" w:sz="4" w:space="0" w:color="auto"/>
              <w:right w:val="single" w:sz="4" w:space="0" w:color="auto"/>
            </w:tcBorders>
            <w:vAlign w:val="center"/>
          </w:tcPr>
          <w:p w14:paraId="6512CEA2"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1525</w:t>
            </w:r>
          </w:p>
        </w:tc>
        <w:tc>
          <w:tcPr>
            <w:tcW w:w="1165" w:type="dxa"/>
            <w:tcBorders>
              <w:top w:val="nil"/>
              <w:left w:val="nil"/>
              <w:bottom w:val="single" w:sz="4" w:space="0" w:color="auto"/>
              <w:right w:val="single" w:sz="4" w:space="0" w:color="auto"/>
            </w:tcBorders>
            <w:vAlign w:val="center"/>
          </w:tcPr>
          <w:p w14:paraId="1D8E00BC"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1398</w:t>
            </w:r>
          </w:p>
        </w:tc>
        <w:tc>
          <w:tcPr>
            <w:tcW w:w="1113" w:type="dxa"/>
            <w:tcBorders>
              <w:top w:val="nil"/>
              <w:left w:val="nil"/>
              <w:bottom w:val="single" w:sz="4" w:space="0" w:color="auto"/>
              <w:right w:val="single" w:sz="4" w:space="0" w:color="auto"/>
            </w:tcBorders>
            <w:vAlign w:val="center"/>
          </w:tcPr>
          <w:p w14:paraId="6BBEE4A4"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790</w:t>
            </w:r>
          </w:p>
        </w:tc>
        <w:tc>
          <w:tcPr>
            <w:tcW w:w="806" w:type="dxa"/>
            <w:tcBorders>
              <w:top w:val="nil"/>
              <w:left w:val="nil"/>
              <w:bottom w:val="single" w:sz="4" w:space="0" w:color="auto"/>
              <w:right w:val="single" w:sz="4" w:space="0" w:color="auto"/>
            </w:tcBorders>
            <w:vAlign w:val="center"/>
          </w:tcPr>
          <w:p w14:paraId="15565833"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C82504E" w14:textId="77777777" w:rsidR="00FF4149" w:rsidRPr="00BA7A3C" w:rsidRDefault="00FF4149" w:rsidP="00A01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7774</w:t>
            </w:r>
          </w:p>
        </w:tc>
      </w:tr>
      <w:tr w:rsidR="00FF4149" w:rsidRPr="00BD3863" w14:paraId="246C7246" w14:textId="77777777" w:rsidTr="00A01CB7">
        <w:trPr>
          <w:trHeight w:val="288"/>
        </w:trPr>
        <w:tc>
          <w:tcPr>
            <w:tcW w:w="2980" w:type="dxa"/>
            <w:tcBorders>
              <w:top w:val="nil"/>
              <w:left w:val="single" w:sz="4" w:space="0" w:color="auto"/>
              <w:bottom w:val="single" w:sz="4" w:space="0" w:color="auto"/>
              <w:right w:val="single" w:sz="4" w:space="0" w:color="auto"/>
            </w:tcBorders>
            <w:vAlign w:val="center"/>
            <w:hideMark/>
          </w:tcPr>
          <w:p w14:paraId="6C0EC238"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D3DD46F"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-1528</w:t>
            </w:r>
          </w:p>
        </w:tc>
        <w:tc>
          <w:tcPr>
            <w:tcW w:w="1117" w:type="dxa"/>
            <w:tcBorders>
              <w:top w:val="nil"/>
              <w:left w:val="nil"/>
              <w:bottom w:val="single" w:sz="4" w:space="0" w:color="auto"/>
              <w:right w:val="single" w:sz="4" w:space="0" w:color="auto"/>
            </w:tcBorders>
            <w:vAlign w:val="center"/>
          </w:tcPr>
          <w:p w14:paraId="180B63FE"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-1295</w:t>
            </w:r>
          </w:p>
        </w:tc>
        <w:tc>
          <w:tcPr>
            <w:tcW w:w="1080" w:type="dxa"/>
            <w:tcBorders>
              <w:top w:val="nil"/>
              <w:left w:val="nil"/>
              <w:bottom w:val="single" w:sz="4" w:space="0" w:color="auto"/>
              <w:right w:val="single" w:sz="4" w:space="0" w:color="auto"/>
            </w:tcBorders>
            <w:vAlign w:val="center"/>
          </w:tcPr>
          <w:p w14:paraId="0807CD8F"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-1377</w:t>
            </w:r>
          </w:p>
        </w:tc>
        <w:tc>
          <w:tcPr>
            <w:tcW w:w="1165" w:type="dxa"/>
            <w:tcBorders>
              <w:top w:val="nil"/>
              <w:left w:val="nil"/>
              <w:bottom w:val="single" w:sz="4" w:space="0" w:color="auto"/>
              <w:right w:val="single" w:sz="4" w:space="0" w:color="auto"/>
            </w:tcBorders>
            <w:vAlign w:val="center"/>
          </w:tcPr>
          <w:p w14:paraId="2E65A8F6"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-1103</w:t>
            </w:r>
          </w:p>
        </w:tc>
        <w:tc>
          <w:tcPr>
            <w:tcW w:w="1113" w:type="dxa"/>
            <w:tcBorders>
              <w:top w:val="nil"/>
              <w:left w:val="nil"/>
              <w:bottom w:val="single" w:sz="4" w:space="0" w:color="auto"/>
              <w:right w:val="single" w:sz="4" w:space="0" w:color="auto"/>
            </w:tcBorders>
            <w:vAlign w:val="center"/>
          </w:tcPr>
          <w:p w14:paraId="0D0FC02F"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-584</w:t>
            </w:r>
          </w:p>
        </w:tc>
        <w:tc>
          <w:tcPr>
            <w:tcW w:w="806" w:type="dxa"/>
            <w:tcBorders>
              <w:top w:val="nil"/>
              <w:left w:val="nil"/>
              <w:bottom w:val="single" w:sz="4" w:space="0" w:color="auto"/>
              <w:right w:val="single" w:sz="4" w:space="0" w:color="auto"/>
            </w:tcBorders>
            <w:vAlign w:val="center"/>
          </w:tcPr>
          <w:p w14:paraId="304C843F"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27A2F12" w14:textId="77777777" w:rsidR="00FF4149" w:rsidRPr="00BA7A3C" w:rsidRDefault="00FF4149" w:rsidP="00A01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-5887</w:t>
            </w:r>
          </w:p>
        </w:tc>
      </w:tr>
      <w:tr w:rsidR="00FF4149" w:rsidRPr="00BD3863" w14:paraId="1B1818D3" w14:textId="77777777" w:rsidTr="00A01CB7">
        <w:trPr>
          <w:trHeight w:val="288"/>
        </w:trPr>
        <w:tc>
          <w:tcPr>
            <w:tcW w:w="2980" w:type="dxa"/>
            <w:tcBorders>
              <w:top w:val="nil"/>
              <w:left w:val="single" w:sz="4" w:space="0" w:color="auto"/>
              <w:bottom w:val="single" w:sz="4" w:space="0" w:color="auto"/>
              <w:right w:val="single" w:sz="4" w:space="0" w:color="auto"/>
            </w:tcBorders>
            <w:vAlign w:val="center"/>
            <w:hideMark/>
          </w:tcPr>
          <w:p w14:paraId="6F68ABC4" w14:textId="77777777" w:rsidR="00FF4149" w:rsidRPr="00BD3863" w:rsidRDefault="00FF4149" w:rsidP="00A01CB7">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D9261DC"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-62,16%</w:t>
            </w:r>
          </w:p>
        </w:tc>
        <w:tc>
          <w:tcPr>
            <w:tcW w:w="1117" w:type="dxa"/>
            <w:tcBorders>
              <w:top w:val="nil"/>
              <w:left w:val="nil"/>
              <w:bottom w:val="single" w:sz="4" w:space="0" w:color="auto"/>
              <w:right w:val="single" w:sz="4" w:space="0" w:color="auto"/>
            </w:tcBorders>
            <w:vAlign w:val="center"/>
          </w:tcPr>
          <w:p w14:paraId="13C0FEE1"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-80,79%</w:t>
            </w:r>
          </w:p>
        </w:tc>
        <w:tc>
          <w:tcPr>
            <w:tcW w:w="1080" w:type="dxa"/>
            <w:tcBorders>
              <w:top w:val="nil"/>
              <w:left w:val="nil"/>
              <w:bottom w:val="single" w:sz="4" w:space="0" w:color="auto"/>
              <w:right w:val="single" w:sz="4" w:space="0" w:color="auto"/>
            </w:tcBorders>
            <w:vAlign w:val="center"/>
          </w:tcPr>
          <w:p w14:paraId="6DFEBBED"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-90,30%</w:t>
            </w:r>
          </w:p>
        </w:tc>
        <w:tc>
          <w:tcPr>
            <w:tcW w:w="1165" w:type="dxa"/>
            <w:tcBorders>
              <w:top w:val="nil"/>
              <w:left w:val="nil"/>
              <w:bottom w:val="single" w:sz="4" w:space="0" w:color="auto"/>
              <w:right w:val="single" w:sz="4" w:space="0" w:color="auto"/>
            </w:tcBorders>
            <w:vAlign w:val="center"/>
          </w:tcPr>
          <w:p w14:paraId="607C6A28"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-78,90%</w:t>
            </w:r>
          </w:p>
        </w:tc>
        <w:tc>
          <w:tcPr>
            <w:tcW w:w="1113" w:type="dxa"/>
            <w:tcBorders>
              <w:top w:val="nil"/>
              <w:left w:val="nil"/>
              <w:bottom w:val="single" w:sz="4" w:space="0" w:color="auto"/>
              <w:right w:val="single" w:sz="4" w:space="0" w:color="auto"/>
            </w:tcBorders>
            <w:vAlign w:val="center"/>
          </w:tcPr>
          <w:p w14:paraId="20017280"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-73,92%</w:t>
            </w:r>
          </w:p>
        </w:tc>
        <w:tc>
          <w:tcPr>
            <w:tcW w:w="806" w:type="dxa"/>
            <w:tcBorders>
              <w:top w:val="nil"/>
              <w:left w:val="nil"/>
              <w:bottom w:val="single" w:sz="4" w:space="0" w:color="auto"/>
              <w:right w:val="single" w:sz="4" w:space="0" w:color="auto"/>
            </w:tcBorders>
            <w:vAlign w:val="center"/>
          </w:tcPr>
          <w:p w14:paraId="7292568A" w14:textId="77777777" w:rsidR="00FF4149" w:rsidRPr="00BA7A3C" w:rsidRDefault="00FF4149" w:rsidP="00A01CB7">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30ED541" w14:textId="77777777" w:rsidR="00FF4149" w:rsidRPr="00BA7A3C" w:rsidRDefault="00FF4149" w:rsidP="00A01CB7">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-75,73%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185EC7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F4149" w:rsidRPr="00F306E9">
        <w:rPr>
          <w:rFonts w:ascii="Arial" w:hAnsi="Arial" w:cs="Arial"/>
          <w:lang w:val="pt-BR"/>
        </w:rPr>
        <w:t>DN7</w:t>
      </w:r>
      <w:r w:rsidR="00FF4149">
        <w:rPr>
          <w:rFonts w:ascii="Arial" w:hAnsi="Arial" w:cs="Arial"/>
          <w:lang w:val="pt-BR"/>
        </w:rPr>
        <w:t>9</w:t>
      </w:r>
      <w:r w:rsidR="00FF4149" w:rsidRPr="00F306E9">
        <w:rPr>
          <w:rFonts w:ascii="Arial" w:hAnsi="Arial" w:cs="Arial"/>
          <w:lang w:val="pt-BR"/>
        </w:rPr>
        <w:t>_km</w:t>
      </w:r>
      <w:r w:rsidR="00FF4149">
        <w:rPr>
          <w:rFonts w:ascii="Arial" w:hAnsi="Arial" w:cs="Arial"/>
          <w:lang w:val="pt-BR"/>
        </w:rPr>
        <w:t>21</w:t>
      </w:r>
      <w:r w:rsidR="00FF4149" w:rsidRPr="00F306E9">
        <w:rPr>
          <w:rFonts w:ascii="Arial" w:hAnsi="Arial" w:cs="Arial"/>
          <w:lang w:val="pt-BR"/>
        </w:rPr>
        <w:t>+</w:t>
      </w:r>
      <w:r w:rsidR="00FF4149">
        <w:rPr>
          <w:rFonts w:ascii="Arial" w:hAnsi="Arial" w:cs="Arial"/>
          <w:lang w:val="pt-BR"/>
        </w:rPr>
        <w:t>452</w:t>
      </w:r>
      <w:r w:rsidR="00FF4149" w:rsidRPr="00F306E9">
        <w:rPr>
          <w:rFonts w:ascii="Arial" w:hAnsi="Arial" w:cs="Arial"/>
          <w:lang w:val="pt-BR"/>
        </w:rPr>
        <w:t>-km</w:t>
      </w:r>
      <w:r w:rsidR="00FF4149">
        <w:rPr>
          <w:rFonts w:ascii="Arial" w:hAnsi="Arial" w:cs="Arial"/>
          <w:lang w:val="pt-BR"/>
        </w:rPr>
        <w:t>41</w:t>
      </w:r>
      <w:r w:rsidR="00FF4149" w:rsidRPr="00F306E9">
        <w:rPr>
          <w:rFonts w:ascii="Arial" w:hAnsi="Arial" w:cs="Arial"/>
          <w:lang w:val="pt-BR"/>
        </w:rPr>
        <w:t>+</w:t>
      </w:r>
      <w:r w:rsidR="00FF4149">
        <w:rPr>
          <w:rFonts w:ascii="Arial" w:hAnsi="Arial" w:cs="Arial"/>
          <w:lang w:val="pt-BR"/>
        </w:rPr>
        <w:t>557</w:t>
      </w:r>
      <w:r w:rsidR="005268D7" w:rsidRPr="00FD1C6E">
        <w:rPr>
          <w:rFonts w:ascii="Arial" w:hAnsi="Arial" w:cs="Arial"/>
          <w:lang w:val="it-IT"/>
        </w:rPr>
        <w:t>, cod identificare RD_RO_00_</w:t>
      </w:r>
      <w:r w:rsidR="00AC33C4">
        <w:rPr>
          <w:rFonts w:ascii="Arial" w:hAnsi="Arial" w:cs="Arial"/>
          <w:lang w:val="it-IT"/>
        </w:rPr>
        <w:t>20</w:t>
      </w:r>
      <w:r w:rsidR="00FF4149">
        <w:rPr>
          <w:rFonts w:ascii="Arial" w:hAnsi="Arial" w:cs="Arial"/>
          <w:lang w:val="it-IT"/>
        </w:rPr>
        <w:t>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4CD34649" w:rsidR="00DD2000" w:rsidRPr="00DD2000" w:rsidRDefault="0072334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Arad</w:t>
            </w:r>
          </w:p>
        </w:tc>
        <w:tc>
          <w:tcPr>
            <w:tcW w:w="4426" w:type="dxa"/>
          </w:tcPr>
          <w:p w14:paraId="655EC4B3" w14:textId="6B610712" w:rsidR="00DD2000" w:rsidRPr="00DD2000" w:rsidRDefault="00723349"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459</w:t>
            </w:r>
            <w:r w:rsidR="00157BC4">
              <w:rPr>
                <w:rFonts w:ascii="Arial" w:hAnsi="Arial" w:cs="Arial"/>
                <w:kern w:val="0"/>
                <w:sz w:val="20"/>
                <w:szCs w:val="20"/>
                <w:lang w:val="ro-RO" w:eastAsia="ro-RO"/>
              </w:rPr>
              <w:t>,</w:t>
            </w:r>
            <w:r>
              <w:rPr>
                <w:rFonts w:ascii="Arial" w:hAnsi="Arial" w:cs="Arial"/>
                <w:kern w:val="0"/>
                <w:sz w:val="20"/>
                <w:szCs w:val="20"/>
                <w:lang w:val="ro-RO" w:eastAsia="ro-RO"/>
              </w:rPr>
              <w:t>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1053492C" w:rsidR="00C324FF" w:rsidRDefault="00723349" w:rsidP="00DD2000">
      <w:pPr>
        <w:suppressAutoHyphens w:val="0"/>
        <w:jc w:val="center"/>
        <w:rPr>
          <w:rFonts w:ascii="Arial" w:hAnsi="Arial" w:cs="Arial"/>
          <w:bCs/>
          <w:lang w:val="ro-RO"/>
        </w:rPr>
      </w:pPr>
      <w:r>
        <w:rPr>
          <w:noProof/>
        </w:rPr>
        <w:drawing>
          <wp:inline distT="0" distB="0" distL="0" distR="0" wp14:anchorId="662AD82D" wp14:editId="14B42339">
            <wp:extent cx="4933333" cy="700950"/>
            <wp:effectExtent l="0" t="0" r="635" b="4445"/>
            <wp:docPr id="3" name="Kép 2">
              <a:extLst xmlns:a="http://schemas.openxmlformats.org/drawingml/2006/main">
                <a:ext uri="{FF2B5EF4-FFF2-40B4-BE49-F238E27FC236}">
                  <a16:creationId xmlns:a16="http://schemas.microsoft.com/office/drawing/2014/main" id="{46E85E4F-9D8D-2DE6-FC3F-64CC2221C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2">
                      <a:extLst>
                        <a:ext uri="{FF2B5EF4-FFF2-40B4-BE49-F238E27FC236}">
                          <a16:creationId xmlns:a16="http://schemas.microsoft.com/office/drawing/2014/main" id="{46E85E4F-9D8D-2DE6-FC3F-64CC2221C517}"/>
                        </a:ext>
                      </a:extLst>
                    </pic:cNvPr>
                    <pic:cNvPicPr>
                      <a:picLocks noChangeAspect="1"/>
                    </pic:cNvPicPr>
                  </pic:nvPicPr>
                  <pic:blipFill>
                    <a:blip r:embed="rId17"/>
                    <a:stretch>
                      <a:fillRect/>
                    </a:stretch>
                  </pic:blipFill>
                  <pic:spPr>
                    <a:xfrm>
                      <a:off x="0" y="0"/>
                      <a:ext cx="4933333" cy="700950"/>
                    </a:xfrm>
                    <a:prstGeom prst="rect">
                      <a:avLst/>
                    </a:prstGeom>
                  </pic:spPr>
                </pic:pic>
              </a:graphicData>
            </a:graphic>
          </wp:inline>
        </w:drawing>
      </w:r>
    </w:p>
    <w:p w14:paraId="4BC84A1D" w14:textId="59010240" w:rsidR="00925FBA" w:rsidRDefault="00925FBA">
      <w:pPr>
        <w:suppressAutoHyphens w:val="0"/>
        <w:rPr>
          <w:rFonts w:ascii="Arial" w:eastAsia="Arial Unicode MS" w:hAnsi="Arial" w:cs="Arial"/>
          <w:bCs/>
          <w:i/>
          <w:color w:val="000000"/>
          <w:lang w:val="ro-RO"/>
        </w:rPr>
      </w:pPr>
    </w:p>
    <w:p w14:paraId="7D2E066D" w14:textId="77B7D37F" w:rsidR="00577F48" w:rsidRDefault="00577F48">
      <w:pPr>
        <w:suppressAutoHyphens w:val="0"/>
        <w:rPr>
          <w:rFonts w:ascii="Arial" w:eastAsia="Arial Unicode MS" w:hAnsi="Arial" w:cs="Arial"/>
          <w:bCs/>
          <w:i/>
          <w:color w:val="000000"/>
          <w:lang w:val="ro-RO"/>
        </w:rPr>
      </w:pPr>
      <w:r>
        <w:rPr>
          <w:rFonts w:ascii="Arial" w:eastAsia="Arial Unicode MS" w:hAnsi="Arial" w:cs="Arial"/>
          <w:bCs/>
          <w:i/>
          <w:color w:val="000000"/>
          <w:lang w:val="ro-RO"/>
        </w:rPr>
        <w:br w:type="page"/>
      </w:r>
    </w:p>
    <w:p w14:paraId="6239994F"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77F48" w:rsidRPr="00577F48" w14:paraId="47D56D9B" w14:textId="77777777" w:rsidTr="00577F4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5F19475"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 xml:space="preserve">Banda de </w:t>
            </w:r>
            <w:proofErr w:type="spellStart"/>
            <w:r w:rsidRPr="00577F4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D938EC"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proofErr w:type="spellStart"/>
            <w:r w:rsidRPr="00577F48">
              <w:rPr>
                <w:rFonts w:ascii="Calibri" w:hAnsi="Calibri" w:cs="Calibri"/>
                <w:b/>
                <w:bCs/>
                <w:color w:val="000000"/>
                <w:kern w:val="0"/>
                <w:sz w:val="16"/>
                <w:szCs w:val="16"/>
                <w:lang w:eastAsia="en-US"/>
              </w:rPr>
              <w:t>Simand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69AF92"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proofErr w:type="spellStart"/>
            <w:r w:rsidRPr="00577F48">
              <w:rPr>
                <w:rFonts w:ascii="Calibri" w:hAnsi="Calibri" w:cs="Calibri"/>
                <w:b/>
                <w:bCs/>
                <w:color w:val="000000"/>
                <w:kern w:val="0"/>
                <w:sz w:val="16"/>
                <w:szCs w:val="16"/>
                <w:lang w:eastAsia="en-US"/>
              </w:rPr>
              <w:t>Chișineu-Criș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8134DB"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TOTAL</w:t>
            </w:r>
          </w:p>
        </w:tc>
      </w:tr>
      <w:tr w:rsidR="00577F48" w:rsidRPr="00577F48" w14:paraId="048CBFA2" w14:textId="77777777" w:rsidTr="00577F4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1DAA80D" w14:textId="77777777" w:rsidR="00577F48" w:rsidRPr="00577F48" w:rsidRDefault="00577F48" w:rsidP="00577F4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C6DE546"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proofErr w:type="spellStart"/>
            <w:r w:rsidRPr="00577F48">
              <w:rPr>
                <w:rFonts w:ascii="Calibri" w:hAnsi="Calibri" w:cs="Calibri"/>
                <w:b/>
                <w:bCs/>
                <w:color w:val="000000"/>
                <w:kern w:val="0"/>
                <w:sz w:val="16"/>
                <w:szCs w:val="16"/>
                <w:lang w:eastAsia="en-US"/>
              </w:rPr>
              <w:t>Efect</w:t>
            </w:r>
            <w:proofErr w:type="spellEnd"/>
            <w:r w:rsidRPr="00577F48">
              <w:rPr>
                <w:rFonts w:ascii="Calibri" w:hAnsi="Calibri" w:cs="Calibri"/>
                <w:b/>
                <w:bCs/>
                <w:color w:val="000000"/>
                <w:kern w:val="0"/>
                <w:sz w:val="16"/>
                <w:szCs w:val="16"/>
                <w:lang w:eastAsia="en-US"/>
              </w:rPr>
              <w:t xml:space="preserve"> </w:t>
            </w:r>
            <w:proofErr w:type="spellStart"/>
            <w:r w:rsidRPr="00577F4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016D25"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proofErr w:type="spellStart"/>
            <w:r w:rsidRPr="00577F48">
              <w:rPr>
                <w:rFonts w:ascii="Calibri" w:hAnsi="Calibri" w:cs="Calibri"/>
                <w:b/>
                <w:bCs/>
                <w:color w:val="000000"/>
                <w:kern w:val="0"/>
                <w:sz w:val="16"/>
                <w:szCs w:val="16"/>
                <w:lang w:eastAsia="en-US"/>
              </w:rPr>
              <w:t>Efect</w:t>
            </w:r>
            <w:proofErr w:type="spellEnd"/>
            <w:r w:rsidRPr="00577F48">
              <w:rPr>
                <w:rFonts w:ascii="Calibri" w:hAnsi="Calibri" w:cs="Calibri"/>
                <w:b/>
                <w:bCs/>
                <w:color w:val="000000"/>
                <w:kern w:val="0"/>
                <w:sz w:val="16"/>
                <w:szCs w:val="16"/>
                <w:lang w:eastAsia="en-US"/>
              </w:rPr>
              <w:t xml:space="preserve"> </w:t>
            </w:r>
            <w:proofErr w:type="spellStart"/>
            <w:r w:rsidRPr="00577F4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C4FF8E"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proofErr w:type="spellStart"/>
            <w:r w:rsidRPr="00577F48">
              <w:rPr>
                <w:rFonts w:ascii="Calibri" w:hAnsi="Calibri" w:cs="Calibri"/>
                <w:b/>
                <w:bCs/>
                <w:color w:val="000000"/>
                <w:kern w:val="0"/>
                <w:sz w:val="16"/>
                <w:szCs w:val="16"/>
                <w:lang w:eastAsia="en-US"/>
              </w:rPr>
              <w:t>Efect</w:t>
            </w:r>
            <w:proofErr w:type="spellEnd"/>
            <w:r w:rsidRPr="00577F48">
              <w:rPr>
                <w:rFonts w:ascii="Calibri" w:hAnsi="Calibri" w:cs="Calibri"/>
                <w:b/>
                <w:bCs/>
                <w:color w:val="000000"/>
                <w:kern w:val="0"/>
                <w:sz w:val="16"/>
                <w:szCs w:val="16"/>
                <w:lang w:eastAsia="en-US"/>
              </w:rPr>
              <w:t xml:space="preserve"> </w:t>
            </w:r>
            <w:proofErr w:type="spellStart"/>
            <w:r w:rsidRPr="00577F48">
              <w:rPr>
                <w:rFonts w:ascii="Calibri" w:hAnsi="Calibri" w:cs="Calibri"/>
                <w:b/>
                <w:bCs/>
                <w:color w:val="000000"/>
                <w:kern w:val="0"/>
                <w:sz w:val="16"/>
                <w:szCs w:val="16"/>
                <w:lang w:eastAsia="en-US"/>
              </w:rPr>
              <w:t>dăunător</w:t>
            </w:r>
            <w:proofErr w:type="spellEnd"/>
          </w:p>
        </w:tc>
      </w:tr>
      <w:tr w:rsidR="00577F48" w:rsidRPr="00577F48" w14:paraId="188BE98B" w14:textId="77777777" w:rsidTr="00577F4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A0638C" w14:textId="77777777" w:rsidR="00577F48" w:rsidRPr="00577F48" w:rsidRDefault="00577F48" w:rsidP="00577F4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217C673"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252CC1"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32AF12"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731FE8"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9BBD02"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AEB246"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F9D1E9"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F6D77A"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B5124E"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HSD</w:t>
            </w:r>
          </w:p>
        </w:tc>
      </w:tr>
      <w:tr w:rsidR="00577F48" w:rsidRPr="00577F48" w14:paraId="3CC84754"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B3D9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C7416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5851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F70317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6F8E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778C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505ED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53A9C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46C2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9D573C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w:t>
            </w:r>
          </w:p>
        </w:tc>
      </w:tr>
      <w:tr w:rsidR="00577F48" w:rsidRPr="00577F48" w14:paraId="1C2FF596"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6542C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9BF76E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2497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70A807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EEAA8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09C2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42D32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ABD40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25F0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C3519E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w:t>
            </w:r>
          </w:p>
        </w:tc>
      </w:tr>
      <w:tr w:rsidR="00577F48" w:rsidRPr="00577F48" w14:paraId="3B6FABD2"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ED2B5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3A5B7F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FAAF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D9F9C7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F41E13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AA57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5BC5C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BFA95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FD85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5ABD0A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w:t>
            </w:r>
          </w:p>
        </w:tc>
      </w:tr>
      <w:tr w:rsidR="00577F48" w:rsidRPr="00577F48" w14:paraId="7AE7CD4A"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F706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F2711F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899E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E64173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DB87F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B4F9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42842C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74CC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9186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4DA046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w:t>
            </w:r>
          </w:p>
        </w:tc>
      </w:tr>
      <w:tr w:rsidR="00577F48" w:rsidRPr="00577F48" w14:paraId="7F4C6DC8"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BB82F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99C644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0894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5F688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3A911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CC4B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749F5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1293A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B7DBA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071F83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w:t>
            </w:r>
          </w:p>
        </w:tc>
      </w:tr>
      <w:tr w:rsidR="00577F48" w:rsidRPr="00577F48" w14:paraId="59B1878F"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C920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1A366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6324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FE2FF3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64E63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1EAD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CFBC9F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F227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59984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234ABD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w:t>
            </w:r>
          </w:p>
        </w:tc>
      </w:tr>
      <w:tr w:rsidR="00577F48" w:rsidRPr="00577F48" w14:paraId="5671EF17"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A701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79ACE7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06AB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A3B28D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9A1CE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3226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15CBA5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66AE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0406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953FF3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w:t>
            </w:r>
          </w:p>
        </w:tc>
      </w:tr>
      <w:tr w:rsidR="00577F48" w:rsidRPr="00577F48" w14:paraId="5917161B"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EE1B9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8A5990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D1A8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1F9D9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ED56B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562F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2512F3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DE46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80B72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1FE051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w:t>
            </w:r>
          </w:p>
        </w:tc>
      </w:tr>
      <w:tr w:rsidR="00577F48" w:rsidRPr="00577F48" w14:paraId="6DF8598A"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7EB3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BC77BE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99F2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8C025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41EB7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4033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02CF30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754D4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1A96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86CB8C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w:t>
            </w:r>
          </w:p>
        </w:tc>
      </w:tr>
      <w:tr w:rsidR="00577F48" w:rsidRPr="00577F48" w14:paraId="673D4380"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90016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920F5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3C83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03A0C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3B7C6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08F9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32D1E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B709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0B63B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DFD3DE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w:t>
            </w:r>
          </w:p>
        </w:tc>
      </w:tr>
      <w:tr w:rsidR="00577F48" w:rsidRPr="00577F48" w14:paraId="1BE14293"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536B4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F4669B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267C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364E08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06E96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4AAA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84604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F3F5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CDBF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9F089B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4</w:t>
            </w:r>
          </w:p>
        </w:tc>
      </w:tr>
      <w:tr w:rsidR="00577F48" w:rsidRPr="00577F48" w14:paraId="3C80A504"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C3C15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DC17F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F586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3E8DA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CD28A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D07C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401BD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79941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3605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804D58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w:t>
            </w:r>
          </w:p>
        </w:tc>
      </w:tr>
      <w:tr w:rsidR="00577F48" w:rsidRPr="00577F48" w14:paraId="0914E415"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7566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CB3ED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643C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D3E1D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C8B17A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7E7E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8F25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E5065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31D7B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02CFDE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w:t>
            </w:r>
          </w:p>
        </w:tc>
      </w:tr>
      <w:tr w:rsidR="00577F48" w:rsidRPr="00577F48" w14:paraId="379CF3DC"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7EA6F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2D8011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E7B0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B3101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7E0E6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CB9B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DE2B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9F97F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6BB6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39F0C0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r>
      <w:tr w:rsidR="00577F48" w:rsidRPr="00577F48" w14:paraId="1E8AB4C4"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402E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B2F684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02CE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87943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4D532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BC4D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3BB65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CEE49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495E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A96997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8</w:t>
            </w:r>
          </w:p>
        </w:tc>
      </w:tr>
      <w:tr w:rsidR="00577F48" w:rsidRPr="00577F48" w14:paraId="0CC30705"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575B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C1649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BD0E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CA6A5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C5F44F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5364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613D3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6D3A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A38C8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854155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r>
      <w:tr w:rsidR="00577F48" w:rsidRPr="00577F48" w14:paraId="64B610CB"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F0F39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6BD476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96E6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BCFE1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6BC92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114D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58777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EC968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589C8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B78CF4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w:t>
            </w:r>
          </w:p>
        </w:tc>
      </w:tr>
      <w:tr w:rsidR="00577F48" w:rsidRPr="00577F48" w14:paraId="235988EF"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F28C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5BBCC0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021A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680B7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8BA69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400E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242B7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3290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9B40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32B68A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r>
      <w:tr w:rsidR="00577F48" w:rsidRPr="00577F48" w14:paraId="4E707E5B"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7054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5C14C9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3ABE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0754A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465A7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84C2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5D9F3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B1421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2439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228487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w:t>
            </w:r>
          </w:p>
        </w:tc>
      </w:tr>
      <w:tr w:rsidR="00577F48" w:rsidRPr="00577F48" w14:paraId="5E13074E"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C385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5F9F57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A8EE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4580D8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AD771"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F22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109AE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4661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E559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845EFF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4DBFBEBE"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C26D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C3B928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0046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865BD5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D3E8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4499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B7CE1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A36F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AE60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E6E3D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06BECBCD"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560C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95F9A3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D53C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B74D57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ED31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5A39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41266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B1BC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488E3"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D45B4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25534563"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D27A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80703A5"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3797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BF8216D"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71FD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DAC1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BFA32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3F7B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A35024"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C46706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08A15A3D"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9A74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B23C9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BF7E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2F21A7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EB80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79C9E"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E047B2"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B398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ABCE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F3E6B26"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163DDBB8"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F89F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C2B835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B9C6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18C849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79F3F"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5208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2DE9C7"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E787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07320"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B1D832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6B26C7E5"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22E62D" w14:textId="77777777" w:rsidR="00577F48" w:rsidRPr="00577F48" w:rsidRDefault="00577F48" w:rsidP="00577F48">
            <w:pPr>
              <w:suppressAutoHyphens w:val="0"/>
              <w:jc w:val="center"/>
              <w:rPr>
                <w:rFonts w:ascii="Calibri" w:hAnsi="Calibri" w:cs="Calibri"/>
                <w:color w:val="000000"/>
                <w:kern w:val="0"/>
                <w:sz w:val="16"/>
                <w:szCs w:val="16"/>
                <w:lang w:eastAsia="en-US"/>
              </w:rPr>
            </w:pPr>
            <w:proofErr w:type="spellStart"/>
            <w:r w:rsidRPr="00577F48">
              <w:rPr>
                <w:rFonts w:ascii="Calibri" w:hAnsi="Calibri" w:cs="Calibri"/>
                <w:color w:val="000000"/>
                <w:kern w:val="0"/>
                <w:sz w:val="16"/>
                <w:szCs w:val="16"/>
                <w:lang w:eastAsia="en-US"/>
              </w:rPr>
              <w:t>peste</w:t>
            </w:r>
            <w:proofErr w:type="spellEnd"/>
            <w:r w:rsidRPr="00577F4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E53F5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CA5A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42BF3F9"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B7E6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D4BCC"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A01C028"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5795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7D3BBA"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56913BB" w14:textId="77777777" w:rsidR="00577F48" w:rsidRPr="00577F48" w:rsidRDefault="00577F48" w:rsidP="00577F48">
            <w:pPr>
              <w:suppressAutoHyphens w:val="0"/>
              <w:jc w:val="center"/>
              <w:rPr>
                <w:rFonts w:ascii="Calibri" w:hAnsi="Calibri" w:cs="Calibri"/>
                <w:color w:val="000000"/>
                <w:kern w:val="0"/>
                <w:sz w:val="16"/>
                <w:szCs w:val="16"/>
                <w:lang w:eastAsia="en-US"/>
              </w:rPr>
            </w:pPr>
            <w:r w:rsidRPr="00577F48">
              <w:rPr>
                <w:rFonts w:ascii="Calibri" w:hAnsi="Calibri" w:cs="Calibri"/>
                <w:color w:val="000000"/>
                <w:kern w:val="0"/>
                <w:sz w:val="16"/>
                <w:szCs w:val="16"/>
                <w:lang w:eastAsia="en-US"/>
              </w:rPr>
              <w:t>0</w:t>
            </w:r>
          </w:p>
        </w:tc>
      </w:tr>
      <w:tr w:rsidR="00577F48" w:rsidRPr="00577F48" w14:paraId="1EED3034" w14:textId="77777777" w:rsidTr="00577F4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CF89A9"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E100C5"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E76062"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308</w:t>
            </w:r>
          </w:p>
        </w:tc>
        <w:tc>
          <w:tcPr>
            <w:tcW w:w="500" w:type="dxa"/>
            <w:tcBorders>
              <w:top w:val="nil"/>
              <w:left w:val="nil"/>
              <w:bottom w:val="single" w:sz="8" w:space="0" w:color="auto"/>
              <w:right w:val="single" w:sz="8" w:space="0" w:color="auto"/>
            </w:tcBorders>
            <w:vAlign w:val="center"/>
            <w:hideMark/>
          </w:tcPr>
          <w:p w14:paraId="526948C5"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2C199E1C"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D36B44"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62C6FA66"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6810E13"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59B69"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414</w:t>
            </w:r>
          </w:p>
        </w:tc>
        <w:tc>
          <w:tcPr>
            <w:tcW w:w="500" w:type="dxa"/>
            <w:tcBorders>
              <w:top w:val="nil"/>
              <w:left w:val="nil"/>
              <w:bottom w:val="single" w:sz="8" w:space="0" w:color="auto"/>
              <w:right w:val="single" w:sz="8" w:space="0" w:color="auto"/>
            </w:tcBorders>
            <w:vAlign w:val="center"/>
            <w:hideMark/>
          </w:tcPr>
          <w:p w14:paraId="1227E0F1" w14:textId="77777777" w:rsidR="00577F48" w:rsidRPr="00577F48" w:rsidRDefault="00577F48" w:rsidP="00577F48">
            <w:pPr>
              <w:suppressAutoHyphens w:val="0"/>
              <w:jc w:val="center"/>
              <w:rPr>
                <w:rFonts w:ascii="Calibri" w:hAnsi="Calibri" w:cs="Calibri"/>
                <w:b/>
                <w:bCs/>
                <w:color w:val="000000"/>
                <w:kern w:val="0"/>
                <w:sz w:val="16"/>
                <w:szCs w:val="16"/>
                <w:lang w:eastAsia="en-US"/>
              </w:rPr>
            </w:pPr>
            <w:r w:rsidRPr="00577F48">
              <w:rPr>
                <w:rFonts w:ascii="Calibri" w:hAnsi="Calibri" w:cs="Calibri"/>
                <w:b/>
                <w:bCs/>
                <w:color w:val="000000"/>
                <w:kern w:val="0"/>
                <w:sz w:val="16"/>
                <w:szCs w:val="16"/>
                <w:lang w:eastAsia="en-US"/>
              </w:rPr>
              <w:t>84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DAB163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77F48">
        <w:rPr>
          <w:rFonts w:ascii="Arial" w:hAnsi="Arial" w:cs="Arial"/>
          <w:iCs/>
          <w:color w:val="000000"/>
          <w:lang w:val="ro-RO"/>
        </w:rPr>
        <w:t>414</w:t>
      </w:r>
      <w:r>
        <w:rPr>
          <w:rFonts w:ascii="Arial" w:hAnsi="Arial" w:cs="Arial"/>
          <w:iCs/>
          <w:color w:val="000000"/>
          <w:lang w:val="ro-RO"/>
        </w:rPr>
        <w:t xml:space="preserve"> persoane prezintă un grad ridicat de disconfort, iar </w:t>
      </w:r>
      <w:r w:rsidR="00577F48">
        <w:rPr>
          <w:rFonts w:ascii="Arial" w:hAnsi="Arial" w:cs="Arial"/>
          <w:iCs/>
          <w:color w:val="000000"/>
          <w:lang w:val="ro-RO"/>
        </w:rPr>
        <w:t>84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91EB402"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723349">
        <w:rPr>
          <w:rFonts w:ascii="Arial" w:hAnsi="Arial" w:cs="Arial"/>
          <w:b w:val="0"/>
          <w:bCs w:val="0"/>
          <w:color w:val="auto"/>
          <w:sz w:val="24"/>
          <w:szCs w:val="24"/>
          <w:lang w:val="ro-RO"/>
        </w:rPr>
        <w:t>l</w:t>
      </w:r>
      <w:r w:rsidRPr="00FF4149">
        <w:rPr>
          <w:rFonts w:ascii="Arial" w:hAnsi="Arial" w:cs="Arial"/>
          <w:b w:val="0"/>
          <w:bCs w:val="0"/>
          <w:color w:val="auto"/>
          <w:sz w:val="24"/>
          <w:szCs w:val="24"/>
          <w:lang w:val="ro-RO"/>
        </w:rPr>
        <w:t>ui rutier</w:t>
      </w:r>
      <w:r w:rsidR="00CF343E" w:rsidRPr="00FF4149">
        <w:rPr>
          <w:rFonts w:ascii="Arial" w:hAnsi="Arial" w:cs="Arial"/>
          <w:b w:val="0"/>
          <w:bCs w:val="0"/>
          <w:color w:val="auto"/>
          <w:sz w:val="24"/>
          <w:szCs w:val="24"/>
          <w:lang w:val="ro-RO"/>
        </w:rPr>
        <w:t xml:space="preserve"> – </w:t>
      </w:r>
      <w:r w:rsidR="001E35C3" w:rsidRPr="00FF4149">
        <w:rPr>
          <w:rFonts w:ascii="Arial" w:hAnsi="Arial" w:cs="Arial"/>
          <w:b w:val="0"/>
          <w:bCs w:val="0"/>
          <w:color w:val="auto"/>
          <w:sz w:val="24"/>
          <w:szCs w:val="24"/>
          <w:lang w:val="ro-RO"/>
        </w:rPr>
        <w:t xml:space="preserve">drumul principal </w:t>
      </w:r>
      <w:r w:rsidR="00FF4149" w:rsidRPr="00FF4149">
        <w:rPr>
          <w:rFonts w:ascii="Arial" w:hAnsi="Arial" w:cs="Arial"/>
          <w:b w:val="0"/>
          <w:bCs w:val="0"/>
          <w:color w:val="auto"/>
          <w:sz w:val="24"/>
          <w:szCs w:val="24"/>
          <w:lang w:val="pt-BR"/>
        </w:rPr>
        <w:t>DN79_km21+452-km41+557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36DDDA1"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25FBA">
              <w:rPr>
                <w:rFonts w:ascii="Arial" w:hAnsi="Arial" w:cs="Arial"/>
                <w:color w:val="auto"/>
                <w:sz w:val="18"/>
                <w:szCs w:val="18"/>
                <w:lang w:val="it-IT"/>
              </w:rPr>
              <w:t>20</w:t>
            </w:r>
            <w:r w:rsidR="00FF4149">
              <w:rPr>
                <w:rFonts w:ascii="Arial" w:hAnsi="Arial" w:cs="Arial"/>
                <w:color w:val="auto"/>
                <w:sz w:val="18"/>
                <w:szCs w:val="18"/>
                <w:lang w:val="it-IT"/>
              </w:rPr>
              <w:t>6</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B4C5DC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F4149" w:rsidRPr="00F306E9">
        <w:rPr>
          <w:rFonts w:ascii="Arial" w:hAnsi="Arial" w:cs="Arial"/>
          <w:lang w:val="pt-BR"/>
        </w:rPr>
        <w:t>DN7</w:t>
      </w:r>
      <w:r w:rsidR="00FF4149">
        <w:rPr>
          <w:rFonts w:ascii="Arial" w:hAnsi="Arial" w:cs="Arial"/>
          <w:lang w:val="pt-BR"/>
        </w:rPr>
        <w:t>9</w:t>
      </w:r>
      <w:r w:rsidR="00FF4149" w:rsidRPr="00F306E9">
        <w:rPr>
          <w:rFonts w:ascii="Arial" w:hAnsi="Arial" w:cs="Arial"/>
          <w:lang w:val="pt-BR"/>
        </w:rPr>
        <w:t>_km</w:t>
      </w:r>
      <w:r w:rsidR="00FF4149">
        <w:rPr>
          <w:rFonts w:ascii="Arial" w:hAnsi="Arial" w:cs="Arial"/>
          <w:lang w:val="pt-BR"/>
        </w:rPr>
        <w:t>21</w:t>
      </w:r>
      <w:r w:rsidR="00FF4149" w:rsidRPr="00F306E9">
        <w:rPr>
          <w:rFonts w:ascii="Arial" w:hAnsi="Arial" w:cs="Arial"/>
          <w:lang w:val="pt-BR"/>
        </w:rPr>
        <w:t>+</w:t>
      </w:r>
      <w:r w:rsidR="00FF4149">
        <w:rPr>
          <w:rFonts w:ascii="Arial" w:hAnsi="Arial" w:cs="Arial"/>
          <w:lang w:val="pt-BR"/>
        </w:rPr>
        <w:t>452</w:t>
      </w:r>
      <w:r w:rsidR="00FF4149" w:rsidRPr="00F306E9">
        <w:rPr>
          <w:rFonts w:ascii="Arial" w:hAnsi="Arial" w:cs="Arial"/>
          <w:lang w:val="pt-BR"/>
        </w:rPr>
        <w:t>-km</w:t>
      </w:r>
      <w:r w:rsidR="00FF4149">
        <w:rPr>
          <w:rFonts w:ascii="Arial" w:hAnsi="Arial" w:cs="Arial"/>
          <w:lang w:val="pt-BR"/>
        </w:rPr>
        <w:t>41</w:t>
      </w:r>
      <w:r w:rsidR="00FF4149" w:rsidRPr="00F306E9">
        <w:rPr>
          <w:rFonts w:ascii="Arial" w:hAnsi="Arial" w:cs="Arial"/>
          <w:lang w:val="pt-BR"/>
        </w:rPr>
        <w:t>+</w:t>
      </w:r>
      <w:r w:rsidR="00FF4149">
        <w:rPr>
          <w:rFonts w:ascii="Arial" w:hAnsi="Arial" w:cs="Arial"/>
          <w:lang w:val="pt-BR"/>
        </w:rPr>
        <w:t>557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25FBA">
        <w:rPr>
          <w:rFonts w:ascii="Arial" w:hAnsi="Arial" w:cs="Arial"/>
          <w:lang w:val="it-IT"/>
        </w:rPr>
        <w:t>20</w:t>
      </w:r>
      <w:r w:rsidR="00FF4149">
        <w:rPr>
          <w:rFonts w:ascii="Arial" w:hAnsi="Arial" w:cs="Arial"/>
          <w:lang w:val="it-IT"/>
        </w:rPr>
        <w:t>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56906E7" w:rsidR="00BF22CA" w:rsidRPr="00CC511B" w:rsidRDefault="00125C33">
      <w:pPr>
        <w:pStyle w:val="BodyTextIndent"/>
        <w:tabs>
          <w:tab w:val="left" w:pos="0"/>
        </w:tabs>
        <w:ind w:left="0" w:firstLine="0"/>
        <w:rPr>
          <w:rFonts w:ascii="Arial" w:hAnsi="Arial" w:cs="Arial"/>
          <w:b w:val="0"/>
          <w:color w:val="000000"/>
          <w:sz w:val="24"/>
          <w:szCs w:val="24"/>
          <w:lang w:val="ro-RO"/>
        </w:rPr>
      </w:pPr>
      <w:r w:rsidRPr="00FF4149">
        <w:rPr>
          <w:rFonts w:ascii="Arial" w:hAnsi="Arial" w:cs="Arial"/>
          <w:b w:val="0"/>
          <w:color w:val="auto"/>
          <w:sz w:val="24"/>
          <w:szCs w:val="24"/>
          <w:lang w:val="ro-RO"/>
        </w:rPr>
        <w:t xml:space="preserve">Pentru </w:t>
      </w:r>
      <w:r w:rsidR="00506A16" w:rsidRPr="00FF4149">
        <w:rPr>
          <w:rFonts w:ascii="Arial" w:hAnsi="Arial" w:cs="Arial"/>
          <w:b w:val="0"/>
          <w:color w:val="auto"/>
          <w:sz w:val="24"/>
          <w:szCs w:val="24"/>
          <w:lang w:val="ro-RO"/>
        </w:rPr>
        <w:t xml:space="preserve">drumul principal </w:t>
      </w:r>
      <w:r w:rsidR="00FF4149" w:rsidRPr="00FF4149">
        <w:rPr>
          <w:rFonts w:ascii="Arial" w:hAnsi="Arial" w:cs="Arial"/>
          <w:b w:val="0"/>
          <w:color w:val="auto"/>
          <w:sz w:val="24"/>
          <w:szCs w:val="24"/>
          <w:lang w:val="pt-BR"/>
        </w:rPr>
        <w:t>DN79_km21+452-km41+557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25FBA">
        <w:rPr>
          <w:rFonts w:ascii="Arial" w:hAnsi="Arial" w:cs="Arial"/>
          <w:b w:val="0"/>
          <w:bCs w:val="0"/>
          <w:color w:val="auto"/>
          <w:sz w:val="24"/>
          <w:szCs w:val="24"/>
        </w:rPr>
        <w:t>20</w:t>
      </w:r>
      <w:r w:rsidR="00FF4149">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37C5F">
        <w:rPr>
          <w:rFonts w:ascii="Arial" w:hAnsi="Arial" w:cs="Arial"/>
          <w:bCs/>
          <w:lang w:val="ro-RO"/>
        </w:rPr>
        <w:t xml:space="preserve">Tab. </w:t>
      </w:r>
      <w:r w:rsidR="00E20A7E" w:rsidRPr="00F37C5F">
        <w:rPr>
          <w:rFonts w:ascii="Arial" w:hAnsi="Arial" w:cs="Arial"/>
          <w:bCs/>
          <w:lang w:val="ro-RO"/>
        </w:rPr>
        <w:t>12</w:t>
      </w:r>
      <w:r w:rsidRPr="00F37C5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17D865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37C5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37C5F" w:rsidRPr="0038617C" w14:paraId="7D1765D7"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4FAEECF" w14:textId="77777777" w:rsidR="00F37C5F" w:rsidRPr="0038617C" w:rsidRDefault="00F37C5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9A85664" w14:textId="77777777" w:rsidR="00F37C5F" w:rsidRDefault="00F37C5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Chișineu-Criș:</w:t>
            </w:r>
          </w:p>
          <w:p w14:paraId="1A06EFFB" w14:textId="77777777" w:rsidR="00F37C5F" w:rsidRPr="00F37C5F" w:rsidRDefault="00F37C5F"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37C5F">
              <w:rPr>
                <w:rFonts w:ascii="Arial" w:hAnsi="Arial" w:cs="Arial"/>
                <w:sz w:val="18"/>
                <w:szCs w:val="18"/>
              </w:rPr>
              <w:t>Școala</w:t>
            </w:r>
            <w:proofErr w:type="spellEnd"/>
            <w:r w:rsidRPr="00F37C5F">
              <w:rPr>
                <w:rFonts w:ascii="Arial" w:hAnsi="Arial" w:cs="Arial"/>
                <w:sz w:val="18"/>
                <w:szCs w:val="18"/>
              </w:rPr>
              <w:t xml:space="preserve"> </w:t>
            </w:r>
            <w:proofErr w:type="spellStart"/>
            <w:r w:rsidRPr="00F37C5F">
              <w:rPr>
                <w:rFonts w:ascii="Arial" w:hAnsi="Arial" w:cs="Arial"/>
                <w:sz w:val="18"/>
                <w:szCs w:val="18"/>
              </w:rPr>
              <w:t>Gimnazială</w:t>
            </w:r>
            <w:proofErr w:type="spellEnd"/>
            <w:r w:rsidRPr="00F37C5F">
              <w:rPr>
                <w:rFonts w:ascii="Arial" w:hAnsi="Arial" w:cs="Arial"/>
                <w:sz w:val="18"/>
                <w:szCs w:val="18"/>
              </w:rPr>
              <w:t xml:space="preserve"> “</w:t>
            </w:r>
            <w:proofErr w:type="spellStart"/>
            <w:r w:rsidRPr="00F37C5F">
              <w:rPr>
                <w:rFonts w:ascii="Arial" w:hAnsi="Arial" w:cs="Arial"/>
                <w:sz w:val="18"/>
                <w:szCs w:val="18"/>
              </w:rPr>
              <w:t>Pădureni</w:t>
            </w:r>
            <w:proofErr w:type="spellEnd"/>
            <w:r w:rsidRPr="00F37C5F">
              <w:rPr>
                <w:rFonts w:ascii="Arial" w:hAnsi="Arial" w:cs="Arial"/>
                <w:sz w:val="18"/>
                <w:szCs w:val="18"/>
              </w:rPr>
              <w:t xml:space="preserve">” </w:t>
            </w:r>
            <w:proofErr w:type="spellStart"/>
            <w:r w:rsidRPr="00F37C5F">
              <w:rPr>
                <w:rFonts w:ascii="Arial" w:hAnsi="Arial" w:cs="Arial"/>
                <w:sz w:val="18"/>
                <w:szCs w:val="18"/>
              </w:rPr>
              <w:t>Chișineu-Criș</w:t>
            </w:r>
            <w:proofErr w:type="spellEnd"/>
          </w:p>
        </w:tc>
        <w:tc>
          <w:tcPr>
            <w:tcW w:w="1760" w:type="dxa"/>
            <w:tcBorders>
              <w:top w:val="nil"/>
              <w:left w:val="nil"/>
              <w:bottom w:val="single" w:sz="4" w:space="0" w:color="auto"/>
              <w:right w:val="single" w:sz="4" w:space="0" w:color="auto"/>
            </w:tcBorders>
            <w:vAlign w:val="center"/>
            <w:hideMark/>
          </w:tcPr>
          <w:p w14:paraId="173125C3"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3825872"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A87E681" w14:textId="31A6D61C" w:rsidR="00F37C5F"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Chișineu-Criș</w:t>
            </w:r>
          </w:p>
          <w:p w14:paraId="5AA2BB94" w14:textId="77777777"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002F901" w14:textId="1EB7857F" w:rsidR="00F37C5F" w:rsidRPr="0038617C" w:rsidRDefault="002C64F1" w:rsidP="0097668F">
            <w:pPr>
              <w:suppressAutoHyphens w:val="0"/>
              <w:jc w:val="center"/>
              <w:rPr>
                <w:rFonts w:ascii="Arial" w:hAnsi="Arial" w:cs="Arial"/>
                <w:color w:val="000000"/>
                <w:kern w:val="0"/>
                <w:sz w:val="18"/>
                <w:szCs w:val="18"/>
                <w:lang w:val="ro-RO" w:eastAsia="ro-RO"/>
              </w:rPr>
            </w:pPr>
            <w:proofErr w:type="spellStart"/>
            <w:r w:rsidRPr="002C64F1">
              <w:rPr>
                <w:rFonts w:ascii="Arial" w:hAnsi="Arial" w:cs="Arial"/>
                <w:color w:val="000000"/>
                <w:kern w:val="0"/>
                <w:sz w:val="18"/>
                <w:szCs w:val="18"/>
                <w:lang w:eastAsia="ro-RO"/>
              </w:rPr>
              <w:t>venituri</w:t>
            </w:r>
            <w:proofErr w:type="spellEnd"/>
            <w:r w:rsidRPr="002C64F1">
              <w:rPr>
                <w:rFonts w:ascii="Arial" w:hAnsi="Arial" w:cs="Arial"/>
                <w:color w:val="000000"/>
                <w:kern w:val="0"/>
                <w:sz w:val="18"/>
                <w:szCs w:val="18"/>
                <w:lang w:eastAsia="ro-RO"/>
              </w:rPr>
              <w:t xml:space="preserve"> </w:t>
            </w:r>
            <w:proofErr w:type="spellStart"/>
            <w:r w:rsidRPr="002C64F1">
              <w:rPr>
                <w:rFonts w:ascii="Arial" w:hAnsi="Arial" w:cs="Arial"/>
                <w:color w:val="000000"/>
                <w:kern w:val="0"/>
                <w:sz w:val="18"/>
                <w:szCs w:val="18"/>
                <w:lang w:eastAsia="ro-RO"/>
              </w:rPr>
              <w:t>proprii</w:t>
            </w:r>
            <w:proofErr w:type="spellEnd"/>
            <w:r w:rsidRPr="002C64F1">
              <w:rPr>
                <w:rFonts w:ascii="Arial" w:hAnsi="Arial" w:cs="Arial"/>
                <w:color w:val="000000"/>
                <w:kern w:val="0"/>
                <w:sz w:val="18"/>
                <w:szCs w:val="18"/>
                <w:lang w:eastAsia="ro-RO"/>
              </w:rPr>
              <w:t>/</w:t>
            </w:r>
            <w:proofErr w:type="spellStart"/>
            <w:r w:rsidRPr="002C64F1">
              <w:rPr>
                <w:rFonts w:ascii="Arial" w:hAnsi="Arial" w:cs="Arial"/>
                <w:color w:val="000000"/>
                <w:kern w:val="0"/>
                <w:sz w:val="18"/>
                <w:szCs w:val="18"/>
                <w:lang w:eastAsia="ro-RO"/>
              </w:rPr>
              <w:t>buget</w:t>
            </w:r>
            <w:proofErr w:type="spellEnd"/>
            <w:r w:rsidRPr="002C64F1">
              <w:rPr>
                <w:rFonts w:ascii="Arial" w:hAnsi="Arial" w:cs="Arial"/>
                <w:color w:val="000000"/>
                <w:kern w:val="0"/>
                <w:sz w:val="18"/>
                <w:szCs w:val="18"/>
                <w:lang w:eastAsia="ro-RO"/>
              </w:rPr>
              <w:t xml:space="preserve"> de stat/</w:t>
            </w:r>
            <w:proofErr w:type="spellStart"/>
            <w:r w:rsidRPr="002C64F1">
              <w:rPr>
                <w:rFonts w:ascii="Arial" w:hAnsi="Arial" w:cs="Arial"/>
                <w:color w:val="000000"/>
                <w:kern w:val="0"/>
                <w:sz w:val="18"/>
                <w:szCs w:val="18"/>
                <w:lang w:eastAsia="ro-RO"/>
              </w:rPr>
              <w:t>fonduri</w:t>
            </w:r>
            <w:proofErr w:type="spellEnd"/>
            <w:r w:rsidRPr="002C64F1">
              <w:rPr>
                <w:rFonts w:ascii="Arial" w:hAnsi="Arial" w:cs="Arial"/>
                <w:color w:val="000000"/>
                <w:kern w:val="0"/>
                <w:sz w:val="18"/>
                <w:szCs w:val="18"/>
                <w:lang w:eastAsia="ro-RO"/>
              </w:rPr>
              <w:t xml:space="preserve"> </w:t>
            </w:r>
            <w:proofErr w:type="spellStart"/>
            <w:r w:rsidRPr="002C64F1">
              <w:rPr>
                <w:rFonts w:ascii="Arial" w:hAnsi="Arial" w:cs="Arial"/>
                <w:color w:val="000000"/>
                <w:kern w:val="0"/>
                <w:sz w:val="18"/>
                <w:szCs w:val="18"/>
                <w:lang w:eastAsia="ro-RO"/>
              </w:rPr>
              <w:t>europene</w:t>
            </w:r>
            <w:proofErr w:type="spellEnd"/>
            <w:r w:rsidRPr="002C64F1">
              <w:rPr>
                <w:rFonts w:ascii="Arial" w:hAnsi="Arial" w:cs="Arial"/>
                <w:color w:val="000000"/>
                <w:kern w:val="0"/>
                <w:sz w:val="18"/>
                <w:szCs w:val="18"/>
                <w:lang w:eastAsia="ro-RO"/>
              </w:rPr>
              <w:t>/</w:t>
            </w:r>
            <w:proofErr w:type="spellStart"/>
            <w:r w:rsidRPr="002C64F1">
              <w:rPr>
                <w:rFonts w:ascii="Arial" w:hAnsi="Arial" w:cs="Arial"/>
                <w:color w:val="000000"/>
                <w:kern w:val="0"/>
                <w:sz w:val="18"/>
                <w:szCs w:val="18"/>
                <w:lang w:eastAsia="ro-RO"/>
              </w:rPr>
              <w:t>alte</w:t>
            </w:r>
            <w:proofErr w:type="spellEnd"/>
            <w:r w:rsidRPr="002C64F1">
              <w:rPr>
                <w:rFonts w:ascii="Arial" w:hAnsi="Arial" w:cs="Arial"/>
                <w:color w:val="000000"/>
                <w:kern w:val="0"/>
                <w:sz w:val="18"/>
                <w:szCs w:val="18"/>
                <w:lang w:eastAsia="ro-RO"/>
              </w:rPr>
              <w:t xml:space="preserve"> </w:t>
            </w:r>
            <w:proofErr w:type="spellStart"/>
            <w:r w:rsidRPr="002C64F1">
              <w:rPr>
                <w:rFonts w:ascii="Arial" w:hAnsi="Arial" w:cs="Arial"/>
                <w:color w:val="000000"/>
                <w:kern w:val="0"/>
                <w:sz w:val="18"/>
                <w:szCs w:val="18"/>
                <w:lang w:eastAsia="ro-RO"/>
              </w:rPr>
              <w:t>surse</w:t>
            </w:r>
            <w:proofErr w:type="spellEnd"/>
            <w:r w:rsidR="00F37C5F" w:rsidRPr="0038617C">
              <w:rPr>
                <w:rFonts w:ascii="Arial" w:hAnsi="Arial" w:cs="Arial"/>
                <w:color w:val="000000"/>
                <w:kern w:val="0"/>
                <w:sz w:val="18"/>
                <w:szCs w:val="18"/>
                <w:lang w:val="ro-RO" w:eastAsia="ro-RO"/>
              </w:rPr>
              <w:t> </w:t>
            </w:r>
          </w:p>
        </w:tc>
      </w:tr>
      <w:tr w:rsidR="00F37C5F" w:rsidRPr="0038617C" w14:paraId="0AF78AE4"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FDA9EC7" w14:textId="3E997F4E" w:rsidR="00F37C5F" w:rsidRPr="0038617C" w:rsidRDefault="00F37C5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476F895" w14:textId="27F1C55E" w:rsidR="00F37C5F" w:rsidRDefault="00F37C5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Simand:</w:t>
            </w:r>
          </w:p>
          <w:p w14:paraId="4CE66287" w14:textId="77777777" w:rsidR="00F37C5F" w:rsidRPr="00F37C5F" w:rsidRDefault="00F37C5F" w:rsidP="00F37C5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37C5F">
              <w:rPr>
                <w:rFonts w:ascii="Arial" w:hAnsi="Arial" w:cs="Arial"/>
                <w:sz w:val="18"/>
                <w:szCs w:val="18"/>
              </w:rPr>
              <w:t>Școala</w:t>
            </w:r>
            <w:proofErr w:type="spellEnd"/>
            <w:r w:rsidRPr="00F37C5F">
              <w:rPr>
                <w:rFonts w:ascii="Arial" w:hAnsi="Arial" w:cs="Arial"/>
                <w:sz w:val="18"/>
                <w:szCs w:val="18"/>
              </w:rPr>
              <w:t xml:space="preserve"> </w:t>
            </w:r>
            <w:proofErr w:type="spellStart"/>
            <w:r w:rsidRPr="00F37C5F">
              <w:rPr>
                <w:rFonts w:ascii="Arial" w:hAnsi="Arial" w:cs="Arial"/>
                <w:sz w:val="18"/>
                <w:szCs w:val="18"/>
              </w:rPr>
              <w:t>Gimnazială</w:t>
            </w:r>
            <w:proofErr w:type="spellEnd"/>
            <w:r w:rsidRPr="00F37C5F">
              <w:rPr>
                <w:rFonts w:ascii="Arial" w:hAnsi="Arial" w:cs="Arial"/>
                <w:sz w:val="18"/>
                <w:szCs w:val="18"/>
              </w:rPr>
              <w:t xml:space="preserve"> </w:t>
            </w:r>
            <w:proofErr w:type="spellStart"/>
            <w:r w:rsidRPr="00F37C5F">
              <w:rPr>
                <w:rFonts w:ascii="Arial" w:hAnsi="Arial" w:cs="Arial"/>
                <w:sz w:val="18"/>
                <w:szCs w:val="18"/>
              </w:rPr>
              <w:t>Șimand</w:t>
            </w:r>
            <w:proofErr w:type="spellEnd"/>
          </w:p>
          <w:p w14:paraId="410A0146" w14:textId="3ECFC8E4" w:rsidR="00F37C5F" w:rsidRPr="00F37C5F" w:rsidRDefault="00F37C5F" w:rsidP="00F37C5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37C5F">
              <w:rPr>
                <w:rFonts w:ascii="Arial" w:hAnsi="Arial" w:cs="Arial"/>
                <w:sz w:val="18"/>
                <w:szCs w:val="18"/>
              </w:rPr>
              <w:t>Grădinița</w:t>
            </w:r>
            <w:proofErr w:type="spellEnd"/>
            <w:r w:rsidRPr="00F37C5F">
              <w:rPr>
                <w:rFonts w:ascii="Arial" w:hAnsi="Arial" w:cs="Arial"/>
                <w:sz w:val="18"/>
                <w:szCs w:val="18"/>
              </w:rPr>
              <w:t xml:space="preserve"> cu program normal </w:t>
            </w:r>
            <w:proofErr w:type="spellStart"/>
            <w:r w:rsidRPr="00F37C5F">
              <w:rPr>
                <w:rFonts w:ascii="Arial" w:hAnsi="Arial" w:cs="Arial"/>
                <w:sz w:val="18"/>
                <w:szCs w:val="18"/>
              </w:rPr>
              <w:t>Șimand</w:t>
            </w:r>
            <w:proofErr w:type="spellEnd"/>
          </w:p>
        </w:tc>
        <w:tc>
          <w:tcPr>
            <w:tcW w:w="1760" w:type="dxa"/>
            <w:tcBorders>
              <w:top w:val="nil"/>
              <w:left w:val="nil"/>
              <w:bottom w:val="single" w:sz="4" w:space="0" w:color="auto"/>
              <w:right w:val="single" w:sz="4" w:space="0" w:color="auto"/>
            </w:tcBorders>
            <w:vAlign w:val="center"/>
            <w:hideMark/>
          </w:tcPr>
          <w:p w14:paraId="37DFB11F"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B9AD22C"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D7DA8A5" w14:textId="249609E9" w:rsidR="00F37C5F"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Simand</w:t>
            </w:r>
          </w:p>
          <w:p w14:paraId="78BB806E" w14:textId="77777777"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C3AE888" w14:textId="7E988982"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64F1" w:rsidRPr="002C64F1">
              <w:rPr>
                <w:rFonts w:ascii="Arial" w:hAnsi="Arial" w:cs="Arial"/>
                <w:color w:val="000000"/>
                <w:kern w:val="0"/>
                <w:sz w:val="18"/>
                <w:szCs w:val="18"/>
                <w:lang w:eastAsia="ro-RO"/>
              </w:rPr>
              <w:t>venituri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proprii</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buget</w:t>
            </w:r>
            <w:proofErr w:type="spellEnd"/>
            <w:r w:rsidR="002C64F1" w:rsidRPr="002C64F1">
              <w:rPr>
                <w:rFonts w:ascii="Arial" w:hAnsi="Arial" w:cs="Arial"/>
                <w:color w:val="000000"/>
                <w:kern w:val="0"/>
                <w:sz w:val="18"/>
                <w:szCs w:val="18"/>
                <w:lang w:eastAsia="ro-RO"/>
              </w:rPr>
              <w:t xml:space="preserve"> de stat/</w:t>
            </w:r>
            <w:proofErr w:type="spellStart"/>
            <w:r w:rsidR="002C64F1" w:rsidRPr="002C64F1">
              <w:rPr>
                <w:rFonts w:ascii="Arial" w:hAnsi="Arial" w:cs="Arial"/>
                <w:color w:val="000000"/>
                <w:kern w:val="0"/>
                <w:sz w:val="18"/>
                <w:szCs w:val="18"/>
                <w:lang w:eastAsia="ro-RO"/>
              </w:rPr>
              <w:t>fonduri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europene</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alte</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surse</w:t>
            </w:r>
            <w:proofErr w:type="spellEnd"/>
          </w:p>
        </w:tc>
      </w:tr>
      <w:tr w:rsidR="00F37C5F" w:rsidRPr="0038617C" w14:paraId="50AFCC76" w14:textId="77777777" w:rsidTr="00F37C5F">
        <w:trPr>
          <w:trHeight w:val="456"/>
        </w:trPr>
        <w:tc>
          <w:tcPr>
            <w:tcW w:w="3200" w:type="dxa"/>
            <w:tcBorders>
              <w:top w:val="nil"/>
              <w:left w:val="single" w:sz="4" w:space="0" w:color="auto"/>
              <w:bottom w:val="single" w:sz="4" w:space="0" w:color="auto"/>
              <w:right w:val="single" w:sz="4" w:space="0" w:color="auto"/>
            </w:tcBorders>
            <w:vAlign w:val="center"/>
            <w:hideMark/>
          </w:tcPr>
          <w:p w14:paraId="572AAC55" w14:textId="77777777" w:rsidR="00F37C5F" w:rsidRPr="0038617C" w:rsidRDefault="00F37C5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220B14" w14:textId="14810608" w:rsidR="00F37C5F" w:rsidRPr="0038617C" w:rsidRDefault="00F37C5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Simand</w:t>
            </w:r>
          </w:p>
        </w:tc>
        <w:tc>
          <w:tcPr>
            <w:tcW w:w="1760" w:type="dxa"/>
            <w:tcBorders>
              <w:top w:val="nil"/>
              <w:left w:val="nil"/>
              <w:bottom w:val="single" w:sz="4" w:space="0" w:color="auto"/>
              <w:right w:val="single" w:sz="4" w:space="0" w:color="auto"/>
            </w:tcBorders>
            <w:vAlign w:val="center"/>
            <w:hideMark/>
          </w:tcPr>
          <w:p w14:paraId="040FBBB6"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AA0E67E"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9B76483" w14:textId="42D16B02" w:rsidR="00F37C5F"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Simand</w:t>
            </w:r>
          </w:p>
          <w:p w14:paraId="4B97CF47" w14:textId="77777777"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9F7C0E5" w14:textId="6C1200D3"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64F1" w:rsidRPr="002C64F1">
              <w:rPr>
                <w:rFonts w:ascii="Arial" w:hAnsi="Arial" w:cs="Arial"/>
                <w:color w:val="000000"/>
                <w:kern w:val="0"/>
                <w:sz w:val="18"/>
                <w:szCs w:val="18"/>
                <w:lang w:eastAsia="ro-RO"/>
              </w:rPr>
              <w:t>venituri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proprii</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buget</w:t>
            </w:r>
            <w:proofErr w:type="spellEnd"/>
            <w:r w:rsidR="002C64F1" w:rsidRPr="002C64F1">
              <w:rPr>
                <w:rFonts w:ascii="Arial" w:hAnsi="Arial" w:cs="Arial"/>
                <w:color w:val="000000"/>
                <w:kern w:val="0"/>
                <w:sz w:val="18"/>
                <w:szCs w:val="18"/>
                <w:lang w:eastAsia="ro-RO"/>
              </w:rPr>
              <w:t xml:space="preserve"> de stat/</w:t>
            </w:r>
            <w:proofErr w:type="spellStart"/>
            <w:r w:rsidR="002C64F1" w:rsidRPr="002C64F1">
              <w:rPr>
                <w:rFonts w:ascii="Arial" w:hAnsi="Arial" w:cs="Arial"/>
                <w:color w:val="000000"/>
                <w:kern w:val="0"/>
                <w:sz w:val="18"/>
                <w:szCs w:val="18"/>
                <w:lang w:eastAsia="ro-RO"/>
              </w:rPr>
              <w:t>fonduri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europene</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alte</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surse</w:t>
            </w:r>
            <w:proofErr w:type="spellEnd"/>
          </w:p>
        </w:tc>
      </w:tr>
      <w:tr w:rsidR="00F37C5F" w:rsidRPr="0038617C" w14:paraId="6C55E3B3" w14:textId="77777777" w:rsidTr="00F37C5F">
        <w:trPr>
          <w:trHeight w:val="456"/>
        </w:trPr>
        <w:tc>
          <w:tcPr>
            <w:tcW w:w="3200" w:type="dxa"/>
            <w:tcBorders>
              <w:top w:val="nil"/>
              <w:left w:val="single" w:sz="4" w:space="0" w:color="auto"/>
              <w:bottom w:val="single" w:sz="4" w:space="0" w:color="auto"/>
              <w:right w:val="single" w:sz="4" w:space="0" w:color="auto"/>
            </w:tcBorders>
            <w:vAlign w:val="center"/>
            <w:hideMark/>
          </w:tcPr>
          <w:p w14:paraId="17B67D7F" w14:textId="77777777" w:rsidR="00F37C5F" w:rsidRPr="0038617C" w:rsidRDefault="00F37C5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EF920CA" w14:textId="63347A8D" w:rsidR="00F37C5F" w:rsidRPr="0038617C" w:rsidRDefault="00F37C5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Chișineu-Criș</w:t>
            </w:r>
          </w:p>
        </w:tc>
        <w:tc>
          <w:tcPr>
            <w:tcW w:w="1760" w:type="dxa"/>
            <w:tcBorders>
              <w:top w:val="nil"/>
              <w:left w:val="nil"/>
              <w:bottom w:val="single" w:sz="4" w:space="0" w:color="auto"/>
              <w:right w:val="single" w:sz="4" w:space="0" w:color="auto"/>
            </w:tcBorders>
            <w:vAlign w:val="center"/>
            <w:hideMark/>
          </w:tcPr>
          <w:p w14:paraId="466BD34D"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1961CB9"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6D8A053" w14:textId="36654910" w:rsidR="00F37C5F"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Chișineu-Criș</w:t>
            </w:r>
          </w:p>
          <w:p w14:paraId="1F8B760F" w14:textId="77777777"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43CD220" w14:textId="2D5457C0"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64F1" w:rsidRPr="002C64F1">
              <w:rPr>
                <w:rFonts w:ascii="Arial" w:hAnsi="Arial" w:cs="Arial"/>
                <w:color w:val="000000"/>
                <w:kern w:val="0"/>
                <w:sz w:val="18"/>
                <w:szCs w:val="18"/>
                <w:lang w:eastAsia="ro-RO"/>
              </w:rPr>
              <w:t>venituri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proprii</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buget</w:t>
            </w:r>
            <w:proofErr w:type="spellEnd"/>
            <w:r w:rsidR="002C64F1" w:rsidRPr="002C64F1">
              <w:rPr>
                <w:rFonts w:ascii="Arial" w:hAnsi="Arial" w:cs="Arial"/>
                <w:color w:val="000000"/>
                <w:kern w:val="0"/>
                <w:sz w:val="18"/>
                <w:szCs w:val="18"/>
                <w:lang w:eastAsia="ro-RO"/>
              </w:rPr>
              <w:t xml:space="preserve"> de stat/</w:t>
            </w:r>
            <w:proofErr w:type="spellStart"/>
            <w:r w:rsidR="002C64F1" w:rsidRPr="002C64F1">
              <w:rPr>
                <w:rFonts w:ascii="Arial" w:hAnsi="Arial" w:cs="Arial"/>
                <w:color w:val="000000"/>
                <w:kern w:val="0"/>
                <w:sz w:val="18"/>
                <w:szCs w:val="18"/>
                <w:lang w:eastAsia="ro-RO"/>
              </w:rPr>
              <w:t>fonduri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europene</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alte</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surse</w:t>
            </w:r>
            <w:proofErr w:type="spellEnd"/>
          </w:p>
        </w:tc>
      </w:tr>
    </w:tbl>
    <w:p w14:paraId="601AD29B" w14:textId="77777777" w:rsidR="00F37C5F" w:rsidRDefault="00F37C5F" w:rsidP="00FC534B">
      <w:pPr>
        <w:suppressAutoHyphens w:val="0"/>
        <w:jc w:val="center"/>
        <w:rPr>
          <w:rFonts w:ascii="Arial" w:hAnsi="Arial" w:cs="Arial"/>
          <w:b/>
          <w:lang w:val="ro-RO"/>
        </w:rPr>
      </w:pPr>
    </w:p>
    <w:p w14:paraId="44105487" w14:textId="77777777" w:rsidR="00F37C5F" w:rsidRDefault="00F37C5F" w:rsidP="00FC534B">
      <w:pPr>
        <w:suppressAutoHyphens w:val="0"/>
        <w:jc w:val="center"/>
        <w:rPr>
          <w:rFonts w:ascii="Arial" w:hAnsi="Arial" w:cs="Arial"/>
          <w:b/>
          <w:lang w:val="ro-RO"/>
        </w:rPr>
      </w:pPr>
    </w:p>
    <w:p w14:paraId="7CFD288E" w14:textId="77777777" w:rsidR="00F37C5F" w:rsidRDefault="00F37C5F" w:rsidP="00FC534B">
      <w:pPr>
        <w:suppressAutoHyphens w:val="0"/>
        <w:jc w:val="center"/>
        <w:rPr>
          <w:rFonts w:ascii="Arial" w:hAnsi="Arial" w:cs="Arial"/>
          <w:b/>
          <w:lang w:val="ro-RO"/>
        </w:rPr>
      </w:pPr>
    </w:p>
    <w:p w14:paraId="60DE67E8" w14:textId="6C150211"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7951FC84" w:rsidR="00BF22CA" w:rsidRPr="00CC511B" w:rsidRDefault="00125C33">
      <w:pPr>
        <w:autoSpaceDE w:val="0"/>
        <w:jc w:val="both"/>
        <w:rPr>
          <w:rFonts w:ascii="Arial" w:hAnsi="Arial" w:cs="Arial"/>
          <w:lang w:val="ro-RO"/>
        </w:rPr>
      </w:pPr>
      <w:r w:rsidRPr="00F37C5F">
        <w:rPr>
          <w:rFonts w:ascii="Arial" w:hAnsi="Arial" w:cs="Arial"/>
          <w:lang w:val="ro-RO"/>
        </w:rPr>
        <w:t xml:space="preserve">Aplicarea combinată a </w:t>
      </w:r>
      <w:r w:rsidR="003E2CED" w:rsidRPr="00F37C5F">
        <w:rPr>
          <w:rFonts w:ascii="Arial" w:hAnsi="Arial" w:cs="Arial"/>
          <w:lang w:val="ro-RO"/>
        </w:rPr>
        <w:t>acestor m</w:t>
      </w:r>
      <w:r w:rsidR="003E2CED" w:rsidRPr="00F37C5F">
        <w:rPr>
          <w:rFonts w:ascii="Arial" w:hAnsi="Arial" w:cs="Arial"/>
          <w:color w:val="000000"/>
          <w:lang w:val="ro-RO"/>
        </w:rPr>
        <w:t>ă</w:t>
      </w:r>
      <w:r w:rsidR="003E2CED" w:rsidRPr="00F37C5F">
        <w:rPr>
          <w:rFonts w:ascii="Arial" w:hAnsi="Arial" w:cs="Arial"/>
          <w:lang w:val="ro-RO"/>
        </w:rPr>
        <w:t>suri şi proiecte</w:t>
      </w:r>
      <w:r w:rsidRPr="00F37C5F">
        <w:rPr>
          <w:rFonts w:ascii="Arial" w:hAnsi="Arial" w:cs="Arial"/>
          <w:lang w:val="ro-RO"/>
        </w:rPr>
        <w:t xml:space="preserve"> propuse reprezintă varianta recomandată de către elaboratorul acestui </w:t>
      </w:r>
      <w:r w:rsidR="003E2CED" w:rsidRPr="00F37C5F">
        <w:rPr>
          <w:rFonts w:ascii="Arial" w:hAnsi="Arial" w:cs="Arial"/>
          <w:lang w:val="ro-RO"/>
        </w:rPr>
        <w:t>plan de acţiune</w:t>
      </w:r>
      <w:r w:rsidRPr="00F37C5F">
        <w:rPr>
          <w:rFonts w:ascii="Arial" w:hAnsi="Arial" w:cs="Arial"/>
          <w:color w:val="000000"/>
          <w:lang w:val="ro-RO"/>
        </w:rPr>
        <w:t xml:space="preserve"> pentru maximizarea efectelor de reducere a zgomotului </w:t>
      </w:r>
      <w:r w:rsidR="0038617C" w:rsidRPr="00F37C5F">
        <w:rPr>
          <w:rFonts w:ascii="Arial" w:hAnsi="Arial" w:cs="Arial"/>
          <w:color w:val="000000"/>
          <w:lang w:val="ro-RO"/>
        </w:rPr>
        <w:t xml:space="preserve">pentru sectorul de drum principal </w:t>
      </w:r>
      <w:r w:rsidR="00FF4149" w:rsidRPr="00F37C5F">
        <w:rPr>
          <w:rFonts w:ascii="Arial" w:hAnsi="Arial" w:cs="Arial"/>
          <w:lang w:val="pt-BR"/>
        </w:rPr>
        <w:t>DN79_km21+452-km41+557</w:t>
      </w:r>
      <w:r w:rsidRPr="00F37C5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41DE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41DE6" w:rsidRPr="00CC511B" w:rsidRDefault="00A41DE6" w:rsidP="00A41DE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B93D0CB"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AE06DE2" w:rsidR="00A41DE6" w:rsidRPr="00CC511B" w:rsidRDefault="00A41DE6" w:rsidP="00A41DE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8F6543B"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AD8B98C"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0F0F70A"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8A5EAD7" w:rsidR="00A41DE6" w:rsidRPr="00CC511B" w:rsidRDefault="00A41DE6" w:rsidP="00A41DE6">
            <w:pPr>
              <w:jc w:val="center"/>
              <w:rPr>
                <w:lang w:val="ro-RO"/>
              </w:rPr>
            </w:pPr>
            <w:r w:rsidRPr="00CC511B">
              <w:rPr>
                <w:rFonts w:ascii="Arial" w:hAnsi="Arial" w:cs="Arial"/>
                <w:b/>
                <w:bCs/>
                <w:sz w:val="20"/>
                <w:szCs w:val="20"/>
                <w:lang w:val="ro-RO"/>
              </w:rPr>
              <w:t>&gt; 75</w:t>
            </w:r>
          </w:p>
        </w:tc>
      </w:tr>
      <w:tr w:rsidR="00B73DA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73DA0" w:rsidRPr="00CC511B" w:rsidRDefault="00B73DA0" w:rsidP="00B73DA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F38B6FA"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243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DD06F8E" w:rsidR="00B73DA0" w:rsidRDefault="00B73DA0" w:rsidP="00B73DA0">
            <w:pPr>
              <w:jc w:val="center"/>
              <w:rPr>
                <w:rFonts w:ascii="Arial" w:hAnsi="Arial" w:cs="Arial"/>
                <w:sz w:val="20"/>
                <w:szCs w:val="20"/>
                <w:lang w:val="ro-RO"/>
              </w:rPr>
            </w:pPr>
            <w:r>
              <w:rPr>
                <w:rFonts w:ascii="Arial" w:hAnsi="Arial" w:cs="Arial"/>
                <w:color w:val="000000"/>
                <w:sz w:val="20"/>
                <w:szCs w:val="20"/>
              </w:rPr>
              <w:t>208</w:t>
            </w:r>
          </w:p>
        </w:tc>
        <w:tc>
          <w:tcPr>
            <w:tcW w:w="1077" w:type="dxa"/>
            <w:tcBorders>
              <w:top w:val="single" w:sz="4" w:space="0" w:color="000000"/>
              <w:left w:val="single" w:sz="4" w:space="0" w:color="000000"/>
              <w:bottom w:val="single" w:sz="4" w:space="0" w:color="000000"/>
            </w:tcBorders>
            <w:vAlign w:val="center"/>
          </w:tcPr>
          <w:p w14:paraId="3A44181F" w14:textId="40549984"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144</w:t>
            </w:r>
          </w:p>
        </w:tc>
        <w:tc>
          <w:tcPr>
            <w:tcW w:w="1078" w:type="dxa"/>
            <w:tcBorders>
              <w:top w:val="single" w:sz="4" w:space="0" w:color="000000"/>
              <w:left w:val="single" w:sz="4" w:space="0" w:color="000000"/>
              <w:bottom w:val="single" w:sz="4" w:space="0" w:color="000000"/>
            </w:tcBorders>
            <w:vAlign w:val="center"/>
          </w:tcPr>
          <w:p w14:paraId="615E341A" w14:textId="08922B68"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310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A97EF13"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184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1BB91E1"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2</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41DE6" w:rsidRPr="00CC511B" w14:paraId="3A0A6C2B" w14:textId="77777777" w:rsidTr="00DC59D4">
        <w:trPr>
          <w:jc w:val="center"/>
        </w:trPr>
        <w:tc>
          <w:tcPr>
            <w:tcW w:w="2088" w:type="dxa"/>
            <w:tcBorders>
              <w:top w:val="single" w:sz="4" w:space="0" w:color="000000"/>
              <w:left w:val="single" w:sz="4" w:space="0" w:color="000000"/>
              <w:bottom w:val="single" w:sz="4" w:space="0" w:color="000000"/>
            </w:tcBorders>
          </w:tcPr>
          <w:p w14:paraId="70B5B6C4" w14:textId="77777777" w:rsidR="00A41DE6" w:rsidRPr="00CC511B" w:rsidRDefault="00A41DE6" w:rsidP="00A41DE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21DE8DE"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5FB5EE8"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41EFBBF"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1798DD9"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CA04FDD" w:rsidR="00A41DE6" w:rsidRPr="00CC511B" w:rsidRDefault="00A41DE6" w:rsidP="00A41DE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7940504" w:rsidR="00A41DE6" w:rsidRPr="00CC511B" w:rsidRDefault="00A41DE6" w:rsidP="00A41DE6">
            <w:pPr>
              <w:jc w:val="center"/>
              <w:rPr>
                <w:lang w:val="ro-RO"/>
              </w:rPr>
            </w:pPr>
            <w:r w:rsidRPr="00CC511B">
              <w:rPr>
                <w:rFonts w:ascii="Arial" w:hAnsi="Arial" w:cs="Arial"/>
                <w:b/>
                <w:bCs/>
                <w:sz w:val="20"/>
                <w:szCs w:val="20"/>
                <w:lang w:val="ro-RO"/>
              </w:rPr>
              <w:t>&gt; 70</w:t>
            </w:r>
          </w:p>
        </w:tc>
      </w:tr>
      <w:tr w:rsidR="00B73DA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73DA0" w:rsidRPr="00CC511B" w:rsidRDefault="00B73DA0" w:rsidP="00B73DA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2B685BD"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378</w:t>
            </w:r>
          </w:p>
        </w:tc>
        <w:tc>
          <w:tcPr>
            <w:tcW w:w="1077" w:type="dxa"/>
            <w:tcBorders>
              <w:top w:val="single" w:sz="4" w:space="0" w:color="000000"/>
              <w:left w:val="single" w:sz="4" w:space="0" w:color="000000"/>
              <w:bottom w:val="single" w:sz="4" w:space="0" w:color="000000"/>
            </w:tcBorders>
            <w:vAlign w:val="center"/>
          </w:tcPr>
          <w:p w14:paraId="4853F071" w14:textId="1F357483"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140</w:t>
            </w:r>
          </w:p>
        </w:tc>
        <w:tc>
          <w:tcPr>
            <w:tcW w:w="1076" w:type="dxa"/>
            <w:tcBorders>
              <w:top w:val="single" w:sz="4" w:space="0" w:color="000000"/>
              <w:left w:val="single" w:sz="4" w:space="0" w:color="000000"/>
              <w:bottom w:val="single" w:sz="4" w:space="0" w:color="000000"/>
            </w:tcBorders>
            <w:vAlign w:val="center"/>
          </w:tcPr>
          <w:p w14:paraId="573BEACD" w14:textId="60C378B0"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234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5F9F37F"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283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0FF16C5"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50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5194FEA" w:rsidR="00B73DA0" w:rsidRPr="00CC511B" w:rsidRDefault="00B73DA0" w:rsidP="00B73DA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F414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F4149" w:rsidRPr="00CC511B" w:rsidRDefault="00FF4149" w:rsidP="00FF414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86EF89A"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462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7574F29" w:rsidR="00FF4149" w:rsidRPr="00CE2EA0" w:rsidRDefault="00FF4149" w:rsidP="00FF4149">
            <w:pPr>
              <w:suppressAutoHyphens w:val="0"/>
              <w:jc w:val="center"/>
              <w:rPr>
                <w:rFonts w:ascii="Arial" w:hAnsi="Arial" w:cs="Arial"/>
                <w:color w:val="000000"/>
                <w:sz w:val="20"/>
                <w:szCs w:val="20"/>
              </w:rPr>
            </w:pPr>
            <w:r>
              <w:rPr>
                <w:rFonts w:ascii="Arial" w:hAnsi="Arial" w:cs="Arial"/>
                <w:color w:val="000000"/>
                <w:sz w:val="20"/>
                <w:szCs w:val="20"/>
              </w:rPr>
              <w:t>326</w:t>
            </w:r>
          </w:p>
        </w:tc>
        <w:tc>
          <w:tcPr>
            <w:tcW w:w="990" w:type="dxa"/>
            <w:tcBorders>
              <w:top w:val="single" w:sz="4" w:space="0" w:color="000000"/>
              <w:left w:val="single" w:sz="4" w:space="0" w:color="000000"/>
              <w:bottom w:val="single" w:sz="4" w:space="0" w:color="000000"/>
            </w:tcBorders>
            <w:vAlign w:val="center"/>
          </w:tcPr>
          <w:p w14:paraId="134D008D" w14:textId="7D7BD39E"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tcBorders>
            <w:vAlign w:val="center"/>
          </w:tcPr>
          <w:p w14:paraId="0C1ACFE8" w14:textId="4569BD9C"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217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9CD5D45"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298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B1DF759"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89</w:t>
            </w:r>
          </w:p>
        </w:tc>
      </w:tr>
      <w:tr w:rsidR="00B73DA0" w:rsidRPr="00CC511B" w14:paraId="090BDDDD" w14:textId="77777777" w:rsidTr="00257CC5">
        <w:trPr>
          <w:jc w:val="center"/>
        </w:trPr>
        <w:tc>
          <w:tcPr>
            <w:tcW w:w="4101" w:type="dxa"/>
            <w:tcBorders>
              <w:top w:val="single" w:sz="4" w:space="0" w:color="000000"/>
              <w:left w:val="single" w:sz="4" w:space="0" w:color="000000"/>
              <w:bottom w:val="single" w:sz="4" w:space="0" w:color="000000"/>
            </w:tcBorders>
          </w:tcPr>
          <w:p w14:paraId="5D7D0217" w14:textId="23CFA7D2" w:rsidR="00B73DA0" w:rsidRPr="00CC511B" w:rsidRDefault="00B73DA0" w:rsidP="00B73DA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43A7101"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243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10E14FF" w:rsidR="00B73DA0" w:rsidRPr="00CE2EA0" w:rsidRDefault="00B73DA0" w:rsidP="00B73DA0">
            <w:pPr>
              <w:jc w:val="center"/>
              <w:rPr>
                <w:rFonts w:ascii="Arial" w:hAnsi="Arial" w:cs="Arial"/>
                <w:color w:val="000000"/>
                <w:sz w:val="20"/>
                <w:szCs w:val="20"/>
              </w:rPr>
            </w:pPr>
            <w:r>
              <w:rPr>
                <w:rFonts w:ascii="Arial" w:hAnsi="Arial" w:cs="Arial"/>
                <w:color w:val="000000"/>
                <w:sz w:val="20"/>
                <w:szCs w:val="20"/>
              </w:rPr>
              <w:t>208</w:t>
            </w:r>
          </w:p>
        </w:tc>
        <w:tc>
          <w:tcPr>
            <w:tcW w:w="990" w:type="dxa"/>
            <w:tcBorders>
              <w:top w:val="single" w:sz="4" w:space="0" w:color="000000"/>
              <w:left w:val="single" w:sz="4" w:space="0" w:color="000000"/>
              <w:bottom w:val="single" w:sz="4" w:space="0" w:color="000000"/>
            </w:tcBorders>
            <w:vAlign w:val="center"/>
          </w:tcPr>
          <w:p w14:paraId="0A5E840C" w14:textId="0448481E"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144</w:t>
            </w:r>
          </w:p>
        </w:tc>
        <w:tc>
          <w:tcPr>
            <w:tcW w:w="990" w:type="dxa"/>
            <w:tcBorders>
              <w:top w:val="single" w:sz="4" w:space="0" w:color="000000"/>
              <w:left w:val="single" w:sz="4" w:space="0" w:color="000000"/>
              <w:bottom w:val="single" w:sz="4" w:space="0" w:color="000000"/>
            </w:tcBorders>
            <w:vAlign w:val="center"/>
          </w:tcPr>
          <w:p w14:paraId="66FC7961" w14:textId="64035354"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310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EA0B2B3"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184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5F48087"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2</w:t>
            </w:r>
          </w:p>
        </w:tc>
      </w:tr>
      <w:tr w:rsidR="00B73DA0" w:rsidRPr="00CC511B" w14:paraId="1D1A56FD" w14:textId="77777777" w:rsidTr="00257CC5">
        <w:trPr>
          <w:jc w:val="center"/>
        </w:trPr>
        <w:tc>
          <w:tcPr>
            <w:tcW w:w="4101" w:type="dxa"/>
            <w:tcBorders>
              <w:top w:val="single" w:sz="4" w:space="0" w:color="000000"/>
              <w:left w:val="single" w:sz="4" w:space="0" w:color="000000"/>
              <w:bottom w:val="single" w:sz="4" w:space="0" w:color="000000"/>
            </w:tcBorders>
          </w:tcPr>
          <w:p w14:paraId="274B1B96" w14:textId="10E1D552" w:rsidR="00B73DA0" w:rsidRPr="00CC511B" w:rsidRDefault="00B73DA0" w:rsidP="00B73DA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FF38C7E"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-219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D618242" w:rsidR="00B73DA0" w:rsidRPr="00CE2EA0" w:rsidRDefault="00B73DA0" w:rsidP="00B73DA0">
            <w:pPr>
              <w:jc w:val="center"/>
              <w:rPr>
                <w:rFonts w:ascii="Arial" w:hAnsi="Arial" w:cs="Arial"/>
                <w:color w:val="000000"/>
                <w:sz w:val="20"/>
                <w:szCs w:val="20"/>
              </w:rPr>
            </w:pPr>
            <w:r>
              <w:rPr>
                <w:rFonts w:ascii="Arial" w:hAnsi="Arial" w:cs="Arial"/>
                <w:color w:val="000000"/>
                <w:sz w:val="20"/>
                <w:szCs w:val="20"/>
              </w:rPr>
              <w:t>-118</w:t>
            </w:r>
          </w:p>
        </w:tc>
        <w:tc>
          <w:tcPr>
            <w:tcW w:w="990" w:type="dxa"/>
            <w:tcBorders>
              <w:top w:val="single" w:sz="4" w:space="0" w:color="000000"/>
              <w:left w:val="single" w:sz="4" w:space="0" w:color="000000"/>
              <w:bottom w:val="single" w:sz="4" w:space="0" w:color="000000"/>
            </w:tcBorders>
            <w:vAlign w:val="center"/>
          </w:tcPr>
          <w:p w14:paraId="261213C7" w14:textId="10CEF891"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tcBorders>
            <w:vAlign w:val="center"/>
          </w:tcPr>
          <w:p w14:paraId="1E8D8BA4" w14:textId="6F229D4D"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93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DF98FE1"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A117CCA"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-87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B5505"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7B5505" w:rsidRPr="00AE2514" w:rsidRDefault="007B5505" w:rsidP="007B550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4AB64B5"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D3D0A52" w:rsidR="007B5505"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1585793" w:rsidR="007B5505" w:rsidRPr="000F20C0" w:rsidRDefault="00FF4149" w:rsidP="007B5505">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3A3C1821"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143E4C6" w:rsidR="007B5505" w:rsidRPr="000F20C0" w:rsidRDefault="00FF4149" w:rsidP="007B5505">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r>
      <w:tr w:rsidR="007B5505" w:rsidRPr="00CC511B" w14:paraId="2553169E" w14:textId="77777777" w:rsidTr="00B73DA0">
        <w:trPr>
          <w:jc w:val="center"/>
        </w:trPr>
        <w:tc>
          <w:tcPr>
            <w:tcW w:w="2974" w:type="dxa"/>
            <w:tcBorders>
              <w:top w:val="single" w:sz="4" w:space="0" w:color="000000"/>
              <w:left w:val="single" w:sz="4" w:space="0" w:color="auto"/>
              <w:bottom w:val="single" w:sz="4" w:space="0" w:color="000000"/>
            </w:tcBorders>
          </w:tcPr>
          <w:p w14:paraId="00E45F38" w14:textId="77777777" w:rsidR="007B5505" w:rsidRPr="00AE2514" w:rsidRDefault="007B5505" w:rsidP="007B550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7EF892A" w:rsidR="007B5505" w:rsidRPr="000F20C0" w:rsidRDefault="00B73DA0"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F2ACE39" w:rsidR="007B5505" w:rsidRDefault="00B73DA0"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2FB03D5" w:rsidR="007B5505" w:rsidRPr="000F20C0" w:rsidRDefault="00B73DA0" w:rsidP="007B5505">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5DE5F0DD" w:rsidR="007B5505" w:rsidRPr="000F20C0" w:rsidRDefault="00B73DA0"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59564199" w:rsidR="007B5505" w:rsidRPr="000F20C0" w:rsidRDefault="00B73DA0"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r>
      <w:tr w:rsidR="007B5505" w:rsidRPr="00CC511B" w14:paraId="10343082" w14:textId="77777777" w:rsidTr="00B73DA0">
        <w:trPr>
          <w:jc w:val="center"/>
        </w:trPr>
        <w:tc>
          <w:tcPr>
            <w:tcW w:w="2974" w:type="dxa"/>
            <w:tcBorders>
              <w:top w:val="single" w:sz="4" w:space="0" w:color="000000"/>
              <w:left w:val="single" w:sz="4" w:space="0" w:color="auto"/>
              <w:bottom w:val="single" w:sz="4" w:space="0" w:color="000000"/>
            </w:tcBorders>
          </w:tcPr>
          <w:p w14:paraId="7F97652A" w14:textId="77777777" w:rsidR="007B5505" w:rsidRPr="0049196D" w:rsidRDefault="007B5505" w:rsidP="007B550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B6DFA49" w:rsidR="007B5505" w:rsidRPr="000F20C0" w:rsidRDefault="00B73DA0" w:rsidP="007B550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836377A" w:rsidR="007B5505" w:rsidRDefault="00B73DA0"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2CEEB48" w:rsidR="007B5505" w:rsidRPr="000F20C0" w:rsidRDefault="00B73DA0"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724E805" w:rsidR="007B5505" w:rsidRPr="000F20C0" w:rsidRDefault="00B73DA0"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B7E50D4" w:rsidR="007B5505" w:rsidRPr="000F20C0" w:rsidRDefault="00B73DA0"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FF414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F4149" w:rsidRPr="00CC511B" w:rsidRDefault="00FF4149" w:rsidP="00FF414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63D3124"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930</w:t>
            </w:r>
          </w:p>
        </w:tc>
        <w:tc>
          <w:tcPr>
            <w:tcW w:w="810" w:type="dxa"/>
            <w:tcBorders>
              <w:top w:val="single" w:sz="4" w:space="0" w:color="000000"/>
              <w:left w:val="single" w:sz="4" w:space="0" w:color="000000"/>
              <w:bottom w:val="single" w:sz="4" w:space="0" w:color="000000"/>
            </w:tcBorders>
            <w:vAlign w:val="center"/>
          </w:tcPr>
          <w:p w14:paraId="4A774667" w14:textId="2CA3D559"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308</w:t>
            </w:r>
          </w:p>
        </w:tc>
        <w:tc>
          <w:tcPr>
            <w:tcW w:w="810" w:type="dxa"/>
            <w:tcBorders>
              <w:top w:val="single" w:sz="4" w:space="0" w:color="000000"/>
              <w:left w:val="single" w:sz="4" w:space="0" w:color="000000"/>
              <w:bottom w:val="single" w:sz="4" w:space="0" w:color="000000"/>
            </w:tcBorders>
            <w:vAlign w:val="center"/>
          </w:tcPr>
          <w:p w14:paraId="5CD4B169" w14:textId="41E7DEAD"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148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78F04E3"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295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3343648"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206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E81692F" w:rsidR="00FF4149" w:rsidRPr="00115A57" w:rsidRDefault="00FF4149" w:rsidP="00FF4149">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73DA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73DA0" w:rsidRPr="00CC511B" w:rsidRDefault="00B73DA0" w:rsidP="00B73DA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4ACF89F"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378</w:t>
            </w:r>
          </w:p>
        </w:tc>
        <w:tc>
          <w:tcPr>
            <w:tcW w:w="810" w:type="dxa"/>
            <w:tcBorders>
              <w:top w:val="single" w:sz="4" w:space="0" w:color="000000"/>
              <w:left w:val="single" w:sz="4" w:space="0" w:color="000000"/>
              <w:bottom w:val="single" w:sz="4" w:space="0" w:color="000000"/>
            </w:tcBorders>
            <w:vAlign w:val="center"/>
          </w:tcPr>
          <w:p w14:paraId="5E704DB5" w14:textId="1ACA9F51"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140</w:t>
            </w:r>
          </w:p>
        </w:tc>
        <w:tc>
          <w:tcPr>
            <w:tcW w:w="810" w:type="dxa"/>
            <w:tcBorders>
              <w:top w:val="single" w:sz="4" w:space="0" w:color="000000"/>
              <w:left w:val="single" w:sz="4" w:space="0" w:color="000000"/>
              <w:bottom w:val="single" w:sz="4" w:space="0" w:color="000000"/>
            </w:tcBorders>
            <w:vAlign w:val="center"/>
          </w:tcPr>
          <w:p w14:paraId="156200E8" w14:textId="6A4E98B3"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234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44506A8"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283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71D4FFF" w:rsidR="00B73DA0" w:rsidRPr="00CC511B" w:rsidRDefault="00B73DA0" w:rsidP="00B73DA0">
            <w:pPr>
              <w:snapToGrid w:val="0"/>
              <w:jc w:val="center"/>
              <w:rPr>
                <w:rFonts w:ascii="Arial" w:hAnsi="Arial" w:cs="Arial"/>
                <w:sz w:val="20"/>
                <w:szCs w:val="20"/>
                <w:lang w:val="ro-RO"/>
              </w:rPr>
            </w:pPr>
            <w:r>
              <w:rPr>
                <w:rFonts w:ascii="Arial" w:hAnsi="Arial" w:cs="Arial"/>
                <w:color w:val="000000"/>
                <w:sz w:val="20"/>
                <w:szCs w:val="20"/>
              </w:rPr>
              <w:t>50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A92B1DE" w:rsidR="00B73DA0" w:rsidRPr="00CC511B" w:rsidRDefault="00B73DA0" w:rsidP="00B73DA0">
            <w:pPr>
              <w:snapToGrid w:val="0"/>
              <w:jc w:val="center"/>
              <w:rPr>
                <w:lang w:val="ro-RO"/>
              </w:rPr>
            </w:pPr>
            <w:r>
              <w:rPr>
                <w:rFonts w:ascii="Arial" w:hAnsi="Arial" w:cs="Arial"/>
                <w:color w:val="000000"/>
                <w:sz w:val="20"/>
                <w:szCs w:val="20"/>
              </w:rPr>
              <w:t>0</w:t>
            </w:r>
          </w:p>
        </w:tc>
      </w:tr>
      <w:tr w:rsidR="00B73DA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C50ED81" w:rsidR="00B73DA0" w:rsidRPr="00CC511B" w:rsidRDefault="00B73DA0" w:rsidP="00B73DA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8BE6F61"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-552</w:t>
            </w:r>
          </w:p>
        </w:tc>
        <w:tc>
          <w:tcPr>
            <w:tcW w:w="810" w:type="dxa"/>
            <w:tcBorders>
              <w:top w:val="single" w:sz="4" w:space="0" w:color="000000"/>
              <w:left w:val="single" w:sz="4" w:space="0" w:color="000000"/>
              <w:bottom w:val="single" w:sz="4" w:space="0" w:color="000000"/>
            </w:tcBorders>
            <w:vAlign w:val="center"/>
          </w:tcPr>
          <w:p w14:paraId="7988002F" w14:textId="3CC3E55C"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vAlign w:val="center"/>
          </w:tcPr>
          <w:p w14:paraId="717C0967" w14:textId="4242BD7C"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56C0754"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C61EDB7"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-156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3E97B46" w:rsidR="00B73DA0" w:rsidRPr="00CC511B" w:rsidRDefault="00B73DA0" w:rsidP="00B73DA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23349"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723349" w:rsidRPr="00AE2514" w:rsidRDefault="00723349" w:rsidP="0072334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7B039C9"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1F7D0DF" w:rsidR="00723349" w:rsidRDefault="00FF4149" w:rsidP="0072334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3200681"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60EC535" w:rsidR="00723349" w:rsidRPr="000F20C0" w:rsidRDefault="00FF4149" w:rsidP="0072334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CC9AAE1" w:rsidR="00723349" w:rsidRPr="000F20C0" w:rsidRDefault="00FF4149" w:rsidP="00723349">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23349" w:rsidRPr="000F20C0" w:rsidRDefault="00723349" w:rsidP="00723349">
            <w:pPr>
              <w:jc w:val="center"/>
              <w:rPr>
                <w:rFonts w:ascii="Arial" w:hAnsi="Arial" w:cs="Arial"/>
                <w:iCs/>
                <w:color w:val="000000"/>
                <w:sz w:val="16"/>
                <w:szCs w:val="16"/>
              </w:rPr>
            </w:pPr>
            <w:r>
              <w:rPr>
                <w:rFonts w:ascii="Arial" w:hAnsi="Arial" w:cs="Arial"/>
                <w:iCs/>
                <w:color w:val="000000"/>
                <w:sz w:val="16"/>
                <w:szCs w:val="16"/>
              </w:rPr>
              <w:t>0</w:t>
            </w:r>
          </w:p>
        </w:tc>
      </w:tr>
      <w:tr w:rsidR="00723349" w:rsidRPr="00CC511B" w14:paraId="11ACABFA" w14:textId="77777777" w:rsidTr="00B73DA0">
        <w:trPr>
          <w:jc w:val="center"/>
        </w:trPr>
        <w:tc>
          <w:tcPr>
            <w:tcW w:w="2974" w:type="dxa"/>
            <w:tcBorders>
              <w:top w:val="single" w:sz="4" w:space="0" w:color="000000"/>
              <w:left w:val="single" w:sz="4" w:space="0" w:color="auto"/>
              <w:bottom w:val="single" w:sz="4" w:space="0" w:color="000000"/>
            </w:tcBorders>
          </w:tcPr>
          <w:p w14:paraId="722CD4C5" w14:textId="77777777" w:rsidR="00723349" w:rsidRPr="00AE2514" w:rsidRDefault="00723349" w:rsidP="0072334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20295B7" w:rsidR="00723349" w:rsidRPr="000F20C0" w:rsidRDefault="00B73DA0" w:rsidP="00723349">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E4B4591" w:rsidR="00723349" w:rsidRDefault="00B73DA0"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8B898B3" w:rsidR="00723349" w:rsidRPr="000F20C0" w:rsidRDefault="00B73DA0" w:rsidP="0072334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9743A36" w:rsidR="00723349" w:rsidRPr="000F20C0" w:rsidRDefault="00B73DA0" w:rsidP="00723349">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30E17B9" w:rsidR="00723349" w:rsidRPr="000F20C0" w:rsidRDefault="00B73DA0" w:rsidP="0072334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23349" w:rsidRPr="000F20C0" w:rsidRDefault="00723349" w:rsidP="00723349">
            <w:pPr>
              <w:jc w:val="center"/>
              <w:rPr>
                <w:rFonts w:ascii="Arial" w:hAnsi="Arial" w:cs="Arial"/>
                <w:color w:val="000000"/>
                <w:sz w:val="16"/>
                <w:szCs w:val="16"/>
              </w:rPr>
            </w:pPr>
            <w:r>
              <w:rPr>
                <w:rFonts w:ascii="Arial" w:hAnsi="Arial" w:cs="Arial"/>
                <w:color w:val="000000"/>
                <w:sz w:val="16"/>
                <w:szCs w:val="16"/>
              </w:rPr>
              <w:t>0</w:t>
            </w:r>
          </w:p>
        </w:tc>
      </w:tr>
      <w:tr w:rsidR="00723349" w:rsidRPr="00CC511B" w14:paraId="5D823C05" w14:textId="77777777" w:rsidTr="00B73DA0">
        <w:trPr>
          <w:jc w:val="center"/>
        </w:trPr>
        <w:tc>
          <w:tcPr>
            <w:tcW w:w="2974" w:type="dxa"/>
            <w:tcBorders>
              <w:top w:val="single" w:sz="4" w:space="0" w:color="000000"/>
              <w:left w:val="single" w:sz="4" w:space="0" w:color="auto"/>
              <w:bottom w:val="single" w:sz="4" w:space="0" w:color="000000"/>
            </w:tcBorders>
          </w:tcPr>
          <w:p w14:paraId="284E4028" w14:textId="77777777" w:rsidR="00723349" w:rsidRPr="0049196D" w:rsidRDefault="00723349" w:rsidP="0072334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83645D5" w:rsidR="00723349" w:rsidRPr="000F20C0" w:rsidRDefault="00B73DA0" w:rsidP="00723349">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60E5122" w:rsidR="00723349" w:rsidRDefault="00B73DA0"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0CC700BE" w:rsidR="00723349" w:rsidRPr="000F20C0" w:rsidRDefault="00B73DA0"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AEA0482" w:rsidR="00723349" w:rsidRPr="000F20C0" w:rsidRDefault="00B73DA0"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1436F36" w:rsidR="00723349" w:rsidRPr="000F20C0" w:rsidRDefault="00B73DA0"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23349" w:rsidRPr="000F20C0" w:rsidRDefault="00723349" w:rsidP="00723349">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C6C03B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73DA0">
        <w:rPr>
          <w:rFonts w:ascii="Arial" w:hAnsi="Arial" w:cs="Arial"/>
          <w:lang w:val="ro-RO"/>
        </w:rPr>
        <w:t>201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73DA0">
        <w:rPr>
          <w:rFonts w:ascii="Arial" w:hAnsi="Arial" w:cs="Arial"/>
          <w:lang w:val="ro-RO"/>
        </w:rPr>
        <w:t>168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73DA0">
        <w:rPr>
          <w:rFonts w:ascii="Arial" w:hAnsi="Arial" w:cs="Arial"/>
          <w:lang w:val="ro-RO"/>
        </w:rPr>
        <w:t>227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73DA0">
        <w:rPr>
          <w:rFonts w:ascii="Arial" w:hAnsi="Arial" w:cs="Arial"/>
          <w:lang w:val="ro-RO"/>
        </w:rPr>
        <w:t>250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78D4B64" w:rsidR="002B595E" w:rsidRDefault="002B595E">
      <w:pPr>
        <w:suppressAutoHyphens w:val="0"/>
        <w:rPr>
          <w:rFonts w:ascii="Arial" w:hAnsi="Arial" w:cs="Arial"/>
          <w:lang w:val="ro-RO"/>
        </w:rPr>
      </w:pPr>
      <w:r>
        <w:rPr>
          <w:rFonts w:ascii="Arial" w:hAnsi="Arial" w:cs="Arial"/>
          <w:lang w:val="ro-RO"/>
        </w:rPr>
        <w:br w:type="page"/>
      </w:r>
    </w:p>
    <w:p w14:paraId="32921E29"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2B595E" w:rsidRPr="002B595E" w14:paraId="373237A4" w14:textId="77777777" w:rsidTr="002B595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2388D92"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 xml:space="preserve">Banda de </w:t>
            </w:r>
            <w:proofErr w:type="spellStart"/>
            <w:r w:rsidRPr="002B595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E9BFFF1"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proofErr w:type="spellStart"/>
            <w:r w:rsidRPr="002B595E">
              <w:rPr>
                <w:rFonts w:ascii="Calibri" w:hAnsi="Calibri" w:cs="Calibri"/>
                <w:b/>
                <w:bCs/>
                <w:color w:val="000000"/>
                <w:kern w:val="0"/>
                <w:sz w:val="16"/>
                <w:szCs w:val="16"/>
                <w:lang w:eastAsia="en-US"/>
              </w:rPr>
              <w:t>Simand</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B69B97"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proofErr w:type="spellStart"/>
            <w:r w:rsidRPr="002B595E">
              <w:rPr>
                <w:rFonts w:ascii="Calibri" w:hAnsi="Calibri" w:cs="Calibri"/>
                <w:b/>
                <w:bCs/>
                <w:color w:val="000000"/>
                <w:kern w:val="0"/>
                <w:sz w:val="16"/>
                <w:szCs w:val="16"/>
                <w:lang w:eastAsia="en-US"/>
              </w:rPr>
              <w:t>Chișineu-Criș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7BBDEE"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TOTAL</w:t>
            </w:r>
          </w:p>
        </w:tc>
      </w:tr>
      <w:tr w:rsidR="002B595E" w:rsidRPr="002B595E" w14:paraId="2E90421F" w14:textId="77777777" w:rsidTr="002B595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8D62CD" w14:textId="77777777" w:rsidR="002B595E" w:rsidRPr="002B595E" w:rsidRDefault="002B595E" w:rsidP="002B595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7140C3D"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proofErr w:type="spellStart"/>
            <w:r w:rsidRPr="002B595E">
              <w:rPr>
                <w:rFonts w:ascii="Calibri" w:hAnsi="Calibri" w:cs="Calibri"/>
                <w:b/>
                <w:bCs/>
                <w:color w:val="000000"/>
                <w:kern w:val="0"/>
                <w:sz w:val="16"/>
                <w:szCs w:val="16"/>
                <w:lang w:eastAsia="en-US"/>
              </w:rPr>
              <w:t>Efect</w:t>
            </w:r>
            <w:proofErr w:type="spellEnd"/>
            <w:r w:rsidRPr="002B595E">
              <w:rPr>
                <w:rFonts w:ascii="Calibri" w:hAnsi="Calibri" w:cs="Calibri"/>
                <w:b/>
                <w:bCs/>
                <w:color w:val="000000"/>
                <w:kern w:val="0"/>
                <w:sz w:val="16"/>
                <w:szCs w:val="16"/>
                <w:lang w:eastAsia="en-US"/>
              </w:rPr>
              <w:t xml:space="preserve"> </w:t>
            </w:r>
            <w:proofErr w:type="spellStart"/>
            <w:r w:rsidRPr="002B59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268216"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proofErr w:type="spellStart"/>
            <w:r w:rsidRPr="002B595E">
              <w:rPr>
                <w:rFonts w:ascii="Calibri" w:hAnsi="Calibri" w:cs="Calibri"/>
                <w:b/>
                <w:bCs/>
                <w:color w:val="000000"/>
                <w:kern w:val="0"/>
                <w:sz w:val="16"/>
                <w:szCs w:val="16"/>
                <w:lang w:eastAsia="en-US"/>
              </w:rPr>
              <w:t>Efect</w:t>
            </w:r>
            <w:proofErr w:type="spellEnd"/>
            <w:r w:rsidRPr="002B595E">
              <w:rPr>
                <w:rFonts w:ascii="Calibri" w:hAnsi="Calibri" w:cs="Calibri"/>
                <w:b/>
                <w:bCs/>
                <w:color w:val="000000"/>
                <w:kern w:val="0"/>
                <w:sz w:val="16"/>
                <w:szCs w:val="16"/>
                <w:lang w:eastAsia="en-US"/>
              </w:rPr>
              <w:t xml:space="preserve"> </w:t>
            </w:r>
            <w:proofErr w:type="spellStart"/>
            <w:r w:rsidRPr="002B59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595EA1"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proofErr w:type="spellStart"/>
            <w:r w:rsidRPr="002B595E">
              <w:rPr>
                <w:rFonts w:ascii="Calibri" w:hAnsi="Calibri" w:cs="Calibri"/>
                <w:b/>
                <w:bCs/>
                <w:color w:val="000000"/>
                <w:kern w:val="0"/>
                <w:sz w:val="16"/>
                <w:szCs w:val="16"/>
                <w:lang w:eastAsia="en-US"/>
              </w:rPr>
              <w:t>Efect</w:t>
            </w:r>
            <w:proofErr w:type="spellEnd"/>
            <w:r w:rsidRPr="002B595E">
              <w:rPr>
                <w:rFonts w:ascii="Calibri" w:hAnsi="Calibri" w:cs="Calibri"/>
                <w:b/>
                <w:bCs/>
                <w:color w:val="000000"/>
                <w:kern w:val="0"/>
                <w:sz w:val="16"/>
                <w:szCs w:val="16"/>
                <w:lang w:eastAsia="en-US"/>
              </w:rPr>
              <w:t xml:space="preserve"> </w:t>
            </w:r>
            <w:proofErr w:type="spellStart"/>
            <w:r w:rsidRPr="002B595E">
              <w:rPr>
                <w:rFonts w:ascii="Calibri" w:hAnsi="Calibri" w:cs="Calibri"/>
                <w:b/>
                <w:bCs/>
                <w:color w:val="000000"/>
                <w:kern w:val="0"/>
                <w:sz w:val="16"/>
                <w:szCs w:val="16"/>
                <w:lang w:eastAsia="en-US"/>
              </w:rPr>
              <w:t>dăunător</w:t>
            </w:r>
            <w:proofErr w:type="spellEnd"/>
          </w:p>
        </w:tc>
      </w:tr>
      <w:tr w:rsidR="002B595E" w:rsidRPr="002B595E" w14:paraId="79DC4B63" w14:textId="77777777" w:rsidTr="002B595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456E02" w14:textId="77777777" w:rsidR="002B595E" w:rsidRPr="002B595E" w:rsidRDefault="002B595E" w:rsidP="002B595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59A3F42"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799C9F"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97A4AD6"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95F419"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C21C53"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C593AB"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BEAFCF"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76B63E1"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E373BF"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HSD</w:t>
            </w:r>
          </w:p>
        </w:tc>
      </w:tr>
      <w:tr w:rsidR="002B595E" w:rsidRPr="002B595E" w14:paraId="2CD9E1B9"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50F7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B6F6E3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35AD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91FD7E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AB43F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B1C4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5940B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378C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E3AA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DECB49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r>
      <w:tr w:rsidR="002B595E" w:rsidRPr="002B595E" w14:paraId="0E9089B1"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B5454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E2EC0A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1B20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0380EB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99373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8A77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6DD36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304D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D3C1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C26261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r>
      <w:tr w:rsidR="002B595E" w:rsidRPr="002B595E" w14:paraId="5C7133AD"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FF017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6E8655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3662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7F3F4C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02A97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B5FD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099F3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2ECDF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0384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89CA4F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2</w:t>
            </w:r>
          </w:p>
        </w:tc>
      </w:tr>
      <w:tr w:rsidR="002B595E" w:rsidRPr="002B595E" w14:paraId="02851001"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D86A8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27BD8D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9BC0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5EFBE0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5ABA3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67A0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A3C17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42068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0BB6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D22939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r>
      <w:tr w:rsidR="002B595E" w:rsidRPr="002B595E" w14:paraId="7D093768"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C3AB6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E93CC0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8686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6899916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6CFF4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A2A3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82A7F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2B83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2487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472A3F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2</w:t>
            </w:r>
          </w:p>
        </w:tc>
      </w:tr>
      <w:tr w:rsidR="002B595E" w:rsidRPr="002B595E" w14:paraId="78DD4374"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9F9A9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6F9D4B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3409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FB2745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270FD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889B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7478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00C6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825F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534E26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r>
      <w:tr w:rsidR="002B595E" w:rsidRPr="002B595E" w14:paraId="3EF3F0A0"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71BD6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57B6FB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A40E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C19EF2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F8C5A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41FF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A0A2CD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6976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B5B2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175CAD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3</w:t>
            </w:r>
          </w:p>
        </w:tc>
      </w:tr>
      <w:tr w:rsidR="002B595E" w:rsidRPr="002B595E" w14:paraId="1D7AFB44"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3056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4D289F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2E0B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5743B4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12E85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8FBE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45E4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F28F3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CB8E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8FF195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4</w:t>
            </w:r>
          </w:p>
        </w:tc>
      </w:tr>
      <w:tr w:rsidR="002B595E" w:rsidRPr="002B595E" w14:paraId="210DFEC8"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6141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E3D1BD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188A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DC54DE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4B91A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0A17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DF499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70D4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6469E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84097D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w:t>
            </w:r>
          </w:p>
        </w:tc>
      </w:tr>
      <w:tr w:rsidR="002B595E" w:rsidRPr="002B595E" w14:paraId="7926D934"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F3F2C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9B6B2D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87C9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7D0581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ED03CC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870A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60F0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3B7C6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F39E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5FC3FC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w:t>
            </w:r>
          </w:p>
        </w:tc>
      </w:tr>
      <w:tr w:rsidR="002B595E" w:rsidRPr="002B595E" w14:paraId="0CCD43E4"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67970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B19BA3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8AAB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889075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EA7F0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8DA4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7ADDB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987BF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96FD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A3E67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w:t>
            </w:r>
          </w:p>
        </w:tc>
      </w:tr>
      <w:tr w:rsidR="002B595E" w:rsidRPr="002B595E" w14:paraId="1AF1EFD5"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B2417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6856E1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BFF6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DE1F6F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0CC7F2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6ED1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3135E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ED0C5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F941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E1F7F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w:t>
            </w:r>
          </w:p>
        </w:tc>
      </w:tr>
      <w:tr w:rsidR="002B595E" w:rsidRPr="002B595E" w14:paraId="0057DBE1"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8A8E0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4777F9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727B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6B591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46B23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075A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E309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3A7E5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0DFB5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8701EB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w:t>
            </w:r>
          </w:p>
        </w:tc>
      </w:tr>
      <w:tr w:rsidR="002B595E" w:rsidRPr="002B595E" w14:paraId="041FF4DB"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B089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7A5C8D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6167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06824C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57A87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652E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6CC1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18C4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FEDFC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6DC7FC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w:t>
            </w:r>
          </w:p>
        </w:tc>
      </w:tr>
      <w:tr w:rsidR="002B595E" w:rsidRPr="002B595E" w14:paraId="2DF78DE9"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1222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B879BD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25C0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A403E2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9C081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F82F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F4BE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02D3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2395A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C323A6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w:t>
            </w:r>
          </w:p>
        </w:tc>
      </w:tr>
      <w:tr w:rsidR="002B595E" w:rsidRPr="002B595E" w14:paraId="2DC42D93"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BED4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9B6BA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DC6D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A42633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E56D3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C3D0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DD67F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EB554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32CAF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5A09D6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5</w:t>
            </w:r>
          </w:p>
        </w:tc>
      </w:tr>
      <w:tr w:rsidR="002B595E" w:rsidRPr="002B595E" w14:paraId="4DEFFBE0"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5254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843526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D3C2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BBA161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F1DD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9A47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083D4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22CB8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760A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17483C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r>
      <w:tr w:rsidR="002B595E" w:rsidRPr="002B595E" w14:paraId="7D3A0DD8"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9E9C0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1D3FE8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92A6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723DBB8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09E7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BDC2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98878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3051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79AD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E3C5FF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65C56923"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32217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93B825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50E5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C03F04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6ABD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C1AB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B9F21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92FC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F9B8F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B39718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68FFF41F"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5F51E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D71F1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039A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A3F968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E85F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7500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8F5951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6C72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F273B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D4EF45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1C5AE649"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453D5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14E80D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2140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9B6E21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BEB8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7D18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E951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B6EA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0AC7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DF5737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19C4771D"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13A6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69C6D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D64D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5F12845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CD21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4317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B7BA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3771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EC2A0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9165B9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399F0965"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A636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C647EC0"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F49C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109EB38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955FF"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4F45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5DE21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6EF8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0F2AB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2E5815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38436DC4"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384309"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A70647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C26C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F803B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4885B"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0005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F792DE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2777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D0E4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4EAA187"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0DECF418"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D6DB1D"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6A09206"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EA348"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9AD65A"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E025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C1CDE"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FC4E0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9890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19C2E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56119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195C329A"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5CFF7B" w14:textId="77777777" w:rsidR="002B595E" w:rsidRPr="002B595E" w:rsidRDefault="002B595E" w:rsidP="002B595E">
            <w:pPr>
              <w:suppressAutoHyphens w:val="0"/>
              <w:jc w:val="center"/>
              <w:rPr>
                <w:rFonts w:ascii="Calibri" w:hAnsi="Calibri" w:cs="Calibri"/>
                <w:color w:val="000000"/>
                <w:kern w:val="0"/>
                <w:sz w:val="16"/>
                <w:szCs w:val="16"/>
                <w:lang w:eastAsia="en-US"/>
              </w:rPr>
            </w:pPr>
            <w:proofErr w:type="spellStart"/>
            <w:r w:rsidRPr="002B595E">
              <w:rPr>
                <w:rFonts w:ascii="Calibri" w:hAnsi="Calibri" w:cs="Calibri"/>
                <w:color w:val="000000"/>
                <w:kern w:val="0"/>
                <w:sz w:val="16"/>
                <w:szCs w:val="16"/>
                <w:lang w:eastAsia="en-US"/>
              </w:rPr>
              <w:t>peste</w:t>
            </w:r>
            <w:proofErr w:type="spellEnd"/>
            <w:r w:rsidRPr="002B595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C1E57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C6FD4"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AAE5F2"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424CC"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45C35"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23CA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D1BD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122A1"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EA3E13" w14:textId="77777777" w:rsidR="002B595E" w:rsidRPr="002B595E" w:rsidRDefault="002B595E" w:rsidP="002B595E">
            <w:pPr>
              <w:suppressAutoHyphens w:val="0"/>
              <w:jc w:val="center"/>
              <w:rPr>
                <w:rFonts w:ascii="Calibri" w:hAnsi="Calibri" w:cs="Calibri"/>
                <w:color w:val="000000"/>
                <w:kern w:val="0"/>
                <w:sz w:val="16"/>
                <w:szCs w:val="16"/>
                <w:lang w:eastAsia="en-US"/>
              </w:rPr>
            </w:pPr>
            <w:r w:rsidRPr="002B595E">
              <w:rPr>
                <w:rFonts w:ascii="Calibri" w:hAnsi="Calibri" w:cs="Calibri"/>
                <w:color w:val="000000"/>
                <w:kern w:val="0"/>
                <w:sz w:val="16"/>
                <w:szCs w:val="16"/>
                <w:lang w:eastAsia="en-US"/>
              </w:rPr>
              <w:t>0</w:t>
            </w:r>
          </w:p>
        </w:tc>
      </w:tr>
      <w:tr w:rsidR="002B595E" w:rsidRPr="002B595E" w14:paraId="222204BA" w14:textId="77777777" w:rsidTr="002B59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0DED4E"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E557506"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716AF"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184</w:t>
            </w:r>
          </w:p>
        </w:tc>
        <w:tc>
          <w:tcPr>
            <w:tcW w:w="580" w:type="dxa"/>
            <w:tcBorders>
              <w:top w:val="nil"/>
              <w:left w:val="nil"/>
              <w:bottom w:val="single" w:sz="8" w:space="0" w:color="auto"/>
              <w:right w:val="single" w:sz="8" w:space="0" w:color="auto"/>
            </w:tcBorders>
            <w:vAlign w:val="center"/>
            <w:hideMark/>
          </w:tcPr>
          <w:p w14:paraId="16AE2310"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183D2D6"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C3429"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05A9C943"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D9AC3F0"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BBBA9"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242</w:t>
            </w:r>
          </w:p>
        </w:tc>
        <w:tc>
          <w:tcPr>
            <w:tcW w:w="500" w:type="dxa"/>
            <w:tcBorders>
              <w:top w:val="nil"/>
              <w:left w:val="nil"/>
              <w:bottom w:val="single" w:sz="8" w:space="0" w:color="auto"/>
              <w:right w:val="single" w:sz="8" w:space="0" w:color="auto"/>
            </w:tcBorders>
            <w:vAlign w:val="center"/>
            <w:hideMark/>
          </w:tcPr>
          <w:p w14:paraId="7B3B0454" w14:textId="77777777" w:rsidR="002B595E" w:rsidRPr="002B595E" w:rsidRDefault="002B595E" w:rsidP="002B595E">
            <w:pPr>
              <w:suppressAutoHyphens w:val="0"/>
              <w:jc w:val="center"/>
              <w:rPr>
                <w:rFonts w:ascii="Calibri" w:hAnsi="Calibri" w:cs="Calibri"/>
                <w:b/>
                <w:bCs/>
                <w:color w:val="000000"/>
                <w:kern w:val="0"/>
                <w:sz w:val="16"/>
                <w:szCs w:val="16"/>
                <w:lang w:eastAsia="en-US"/>
              </w:rPr>
            </w:pPr>
            <w:r w:rsidRPr="002B595E">
              <w:rPr>
                <w:rFonts w:ascii="Calibri" w:hAnsi="Calibri" w:cs="Calibri"/>
                <w:b/>
                <w:bCs/>
                <w:color w:val="000000"/>
                <w:kern w:val="0"/>
                <w:sz w:val="16"/>
                <w:szCs w:val="16"/>
                <w:lang w:eastAsia="en-US"/>
              </w:rPr>
              <w:t>60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37C5F">
        <w:rPr>
          <w:rFonts w:ascii="Arial" w:hAnsi="Arial" w:cs="Arial"/>
          <w:b w:val="0"/>
          <w:i/>
          <w:iCs/>
          <w:color w:val="000000"/>
          <w:sz w:val="24"/>
          <w:szCs w:val="24"/>
          <w:lang w:val="ro-RO"/>
        </w:rPr>
        <w:lastRenderedPageBreak/>
        <w:t xml:space="preserve">Tab. </w:t>
      </w:r>
      <w:r w:rsidR="00077C13" w:rsidRPr="00F37C5F">
        <w:rPr>
          <w:rFonts w:ascii="Arial" w:hAnsi="Arial" w:cs="Arial"/>
          <w:b w:val="0"/>
          <w:i/>
          <w:iCs/>
          <w:color w:val="000000"/>
          <w:sz w:val="24"/>
          <w:szCs w:val="24"/>
          <w:lang w:val="ro-RO"/>
        </w:rPr>
        <w:t>20</w:t>
      </w:r>
      <w:r w:rsidRPr="00F37C5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869757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37C5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37C5F" w:rsidRPr="00C2713C" w14:paraId="236EB3D3"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87A8F5D" w14:textId="77777777" w:rsidR="00F37C5F" w:rsidRPr="00C2713C" w:rsidRDefault="00F37C5F"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Arad – Oradea</w:t>
            </w:r>
          </w:p>
        </w:tc>
        <w:tc>
          <w:tcPr>
            <w:tcW w:w="1760" w:type="dxa"/>
            <w:tcBorders>
              <w:top w:val="nil"/>
              <w:left w:val="nil"/>
              <w:bottom w:val="single" w:sz="4" w:space="0" w:color="auto"/>
              <w:right w:val="single" w:sz="4" w:space="0" w:color="auto"/>
            </w:tcBorders>
            <w:noWrap/>
            <w:vAlign w:val="center"/>
            <w:hideMark/>
          </w:tcPr>
          <w:p w14:paraId="30DA9D75" w14:textId="77777777" w:rsidR="00F37C5F" w:rsidRPr="00C2713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DD74D99" w14:textId="77777777" w:rsidR="00F37C5F" w:rsidRPr="00C2713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12.2029</w:t>
            </w:r>
          </w:p>
        </w:tc>
        <w:tc>
          <w:tcPr>
            <w:tcW w:w="1800" w:type="dxa"/>
            <w:tcBorders>
              <w:top w:val="nil"/>
              <w:left w:val="nil"/>
              <w:bottom w:val="single" w:sz="4" w:space="0" w:color="auto"/>
              <w:right w:val="single" w:sz="4" w:space="0" w:color="auto"/>
            </w:tcBorders>
            <w:vAlign w:val="center"/>
            <w:hideMark/>
          </w:tcPr>
          <w:p w14:paraId="57C8B3FB" w14:textId="77777777" w:rsidR="00F37C5F" w:rsidRPr="00C2713C" w:rsidRDefault="00F37C5F" w:rsidP="0097668F">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9AD9660" w14:textId="5048210A" w:rsidR="00F37C5F" w:rsidRPr="00C2713C" w:rsidRDefault="002C64F1" w:rsidP="002C64F1">
            <w:pPr>
              <w:suppressAutoHyphens w:val="0"/>
              <w:jc w:val="center"/>
              <w:rPr>
                <w:rFonts w:ascii="Arial" w:hAnsi="Arial" w:cs="Arial"/>
                <w:color w:val="000000"/>
                <w:kern w:val="0"/>
                <w:sz w:val="18"/>
                <w:szCs w:val="18"/>
                <w:lang w:val="ro-RO" w:eastAsia="ro-RO"/>
              </w:rPr>
            </w:pPr>
            <w:proofErr w:type="spellStart"/>
            <w:r w:rsidRPr="002C64F1">
              <w:rPr>
                <w:rFonts w:ascii="Arial" w:hAnsi="Arial" w:cs="Arial"/>
                <w:color w:val="000000"/>
                <w:kern w:val="0"/>
                <w:sz w:val="18"/>
                <w:szCs w:val="18"/>
                <w:lang w:eastAsia="ro-RO"/>
              </w:rPr>
              <w:t>venituri</w:t>
            </w:r>
            <w:proofErr w:type="spellEnd"/>
            <w:r w:rsidRPr="002C64F1">
              <w:rPr>
                <w:rFonts w:ascii="Arial" w:hAnsi="Arial" w:cs="Arial"/>
                <w:color w:val="000000"/>
                <w:kern w:val="0"/>
                <w:sz w:val="18"/>
                <w:szCs w:val="18"/>
                <w:lang w:eastAsia="ro-RO"/>
              </w:rPr>
              <w:t xml:space="preserve"> </w:t>
            </w:r>
            <w:proofErr w:type="spellStart"/>
            <w:r w:rsidRPr="002C64F1">
              <w:rPr>
                <w:rFonts w:ascii="Arial" w:hAnsi="Arial" w:cs="Arial"/>
                <w:color w:val="000000"/>
                <w:kern w:val="0"/>
                <w:sz w:val="18"/>
                <w:szCs w:val="18"/>
                <w:lang w:eastAsia="ro-RO"/>
              </w:rPr>
              <w:t>proprii</w:t>
            </w:r>
            <w:proofErr w:type="spellEnd"/>
            <w:r w:rsidRPr="002C64F1">
              <w:rPr>
                <w:rFonts w:ascii="Arial" w:hAnsi="Arial" w:cs="Arial"/>
                <w:color w:val="000000"/>
                <w:kern w:val="0"/>
                <w:sz w:val="18"/>
                <w:szCs w:val="18"/>
                <w:lang w:eastAsia="ro-RO"/>
              </w:rPr>
              <w:t>/</w:t>
            </w:r>
            <w:proofErr w:type="spellStart"/>
            <w:r w:rsidRPr="002C64F1">
              <w:rPr>
                <w:rFonts w:ascii="Arial" w:hAnsi="Arial" w:cs="Arial"/>
                <w:color w:val="000000"/>
                <w:kern w:val="0"/>
                <w:sz w:val="18"/>
                <w:szCs w:val="18"/>
                <w:lang w:eastAsia="ro-RO"/>
              </w:rPr>
              <w:t>buget</w:t>
            </w:r>
            <w:proofErr w:type="spellEnd"/>
            <w:r w:rsidRPr="002C64F1">
              <w:rPr>
                <w:rFonts w:ascii="Arial" w:hAnsi="Arial" w:cs="Arial"/>
                <w:color w:val="000000"/>
                <w:kern w:val="0"/>
                <w:sz w:val="18"/>
                <w:szCs w:val="18"/>
                <w:lang w:eastAsia="ro-RO"/>
              </w:rPr>
              <w:t xml:space="preserve"> de stat/</w:t>
            </w:r>
            <w:proofErr w:type="spellStart"/>
            <w:r w:rsidRPr="002C64F1">
              <w:rPr>
                <w:rFonts w:ascii="Arial" w:hAnsi="Arial" w:cs="Arial"/>
                <w:color w:val="000000"/>
                <w:kern w:val="0"/>
                <w:sz w:val="18"/>
                <w:szCs w:val="18"/>
                <w:lang w:eastAsia="ro-RO"/>
              </w:rPr>
              <w:t>fonduri</w:t>
            </w:r>
            <w:proofErr w:type="spellEnd"/>
            <w:r w:rsidRPr="002C64F1">
              <w:rPr>
                <w:rFonts w:ascii="Arial" w:hAnsi="Arial" w:cs="Arial"/>
                <w:color w:val="000000"/>
                <w:kern w:val="0"/>
                <w:sz w:val="18"/>
                <w:szCs w:val="18"/>
                <w:lang w:eastAsia="ro-RO"/>
              </w:rPr>
              <w:t xml:space="preserve"> </w:t>
            </w:r>
            <w:proofErr w:type="spellStart"/>
            <w:r w:rsidRPr="002C64F1">
              <w:rPr>
                <w:rFonts w:ascii="Arial" w:hAnsi="Arial" w:cs="Arial"/>
                <w:color w:val="000000"/>
                <w:kern w:val="0"/>
                <w:sz w:val="18"/>
                <w:szCs w:val="18"/>
                <w:lang w:eastAsia="ro-RO"/>
              </w:rPr>
              <w:t>europene</w:t>
            </w:r>
            <w:proofErr w:type="spellEnd"/>
            <w:r w:rsidRPr="002C64F1">
              <w:rPr>
                <w:rFonts w:ascii="Arial" w:hAnsi="Arial" w:cs="Arial"/>
                <w:color w:val="000000"/>
                <w:kern w:val="0"/>
                <w:sz w:val="18"/>
                <w:szCs w:val="18"/>
                <w:lang w:eastAsia="ro-RO"/>
              </w:rPr>
              <w:t>/</w:t>
            </w:r>
            <w:proofErr w:type="spellStart"/>
            <w:r w:rsidRPr="002C64F1">
              <w:rPr>
                <w:rFonts w:ascii="Arial" w:hAnsi="Arial" w:cs="Arial"/>
                <w:color w:val="000000"/>
                <w:kern w:val="0"/>
                <w:sz w:val="18"/>
                <w:szCs w:val="18"/>
                <w:lang w:eastAsia="ro-RO"/>
              </w:rPr>
              <w:t>alte</w:t>
            </w:r>
            <w:proofErr w:type="spellEnd"/>
            <w:r w:rsidRPr="002C64F1">
              <w:rPr>
                <w:rFonts w:ascii="Arial" w:hAnsi="Arial" w:cs="Arial"/>
                <w:color w:val="000000"/>
                <w:kern w:val="0"/>
                <w:sz w:val="18"/>
                <w:szCs w:val="18"/>
                <w:lang w:eastAsia="ro-RO"/>
              </w:rPr>
              <w:t xml:space="preserve"> </w:t>
            </w:r>
            <w:proofErr w:type="spellStart"/>
            <w:r w:rsidRPr="002C64F1">
              <w:rPr>
                <w:rFonts w:ascii="Arial" w:hAnsi="Arial" w:cs="Arial"/>
                <w:color w:val="000000"/>
                <w:kern w:val="0"/>
                <w:sz w:val="18"/>
                <w:szCs w:val="18"/>
                <w:lang w:eastAsia="ro-RO"/>
              </w:rPr>
              <w:t>surse</w:t>
            </w:r>
            <w:proofErr w:type="spellEnd"/>
          </w:p>
        </w:tc>
      </w:tr>
      <w:tr w:rsidR="00F37C5F" w:rsidRPr="0038617C" w14:paraId="0D1C85BD"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85AEFC5" w14:textId="77777777" w:rsidR="00F37C5F" w:rsidRPr="0038617C" w:rsidRDefault="00F37C5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3AD267E" w14:textId="77777777" w:rsidR="00F37C5F" w:rsidRPr="0038617C" w:rsidRDefault="00F37C5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Simand</w:t>
            </w:r>
          </w:p>
        </w:tc>
        <w:tc>
          <w:tcPr>
            <w:tcW w:w="1760" w:type="dxa"/>
            <w:tcBorders>
              <w:top w:val="nil"/>
              <w:left w:val="nil"/>
              <w:bottom w:val="single" w:sz="4" w:space="0" w:color="auto"/>
              <w:right w:val="single" w:sz="4" w:space="0" w:color="auto"/>
            </w:tcBorders>
            <w:vAlign w:val="center"/>
            <w:hideMark/>
          </w:tcPr>
          <w:p w14:paraId="64AA8604"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CE423E9" w14:textId="0D52A54D"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742A764" w14:textId="77777777" w:rsidR="00F37C5F"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Simand</w:t>
            </w:r>
          </w:p>
          <w:p w14:paraId="331C8A03" w14:textId="77777777"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8E75108" w14:textId="218B74F5"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64F1" w:rsidRPr="002C64F1">
              <w:rPr>
                <w:rFonts w:ascii="Arial" w:hAnsi="Arial" w:cs="Arial"/>
                <w:color w:val="000000"/>
                <w:kern w:val="0"/>
                <w:sz w:val="18"/>
                <w:szCs w:val="18"/>
                <w:lang w:eastAsia="ro-RO"/>
              </w:rPr>
              <w:t>venituri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proprii</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buget</w:t>
            </w:r>
            <w:proofErr w:type="spellEnd"/>
            <w:r w:rsidR="002C64F1" w:rsidRPr="002C64F1">
              <w:rPr>
                <w:rFonts w:ascii="Arial" w:hAnsi="Arial" w:cs="Arial"/>
                <w:color w:val="000000"/>
                <w:kern w:val="0"/>
                <w:sz w:val="18"/>
                <w:szCs w:val="18"/>
                <w:lang w:eastAsia="ro-RO"/>
              </w:rPr>
              <w:t xml:space="preserve"> de stat/</w:t>
            </w:r>
            <w:proofErr w:type="spellStart"/>
            <w:r w:rsidR="002C64F1" w:rsidRPr="002C64F1">
              <w:rPr>
                <w:rFonts w:ascii="Arial" w:hAnsi="Arial" w:cs="Arial"/>
                <w:color w:val="000000"/>
                <w:kern w:val="0"/>
                <w:sz w:val="18"/>
                <w:szCs w:val="18"/>
                <w:lang w:eastAsia="ro-RO"/>
              </w:rPr>
              <w:t>fonduri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europene</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alte</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surse</w:t>
            </w:r>
            <w:proofErr w:type="spellEnd"/>
          </w:p>
        </w:tc>
      </w:tr>
      <w:tr w:rsidR="00F37C5F" w:rsidRPr="0038617C" w14:paraId="3EAFF121"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A43515E" w14:textId="77777777" w:rsidR="00F37C5F" w:rsidRPr="0038617C" w:rsidRDefault="00F37C5F"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955559" w14:textId="77777777" w:rsidR="00F37C5F" w:rsidRPr="0038617C" w:rsidRDefault="00F37C5F"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Chișineu-Criș</w:t>
            </w:r>
          </w:p>
        </w:tc>
        <w:tc>
          <w:tcPr>
            <w:tcW w:w="1760" w:type="dxa"/>
            <w:tcBorders>
              <w:top w:val="nil"/>
              <w:left w:val="nil"/>
              <w:bottom w:val="single" w:sz="4" w:space="0" w:color="auto"/>
              <w:right w:val="single" w:sz="4" w:space="0" w:color="auto"/>
            </w:tcBorders>
            <w:vAlign w:val="center"/>
            <w:hideMark/>
          </w:tcPr>
          <w:p w14:paraId="32F7F4C6" w14:textId="77777777"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D7627AB" w14:textId="22A5CCD2" w:rsidR="00F37C5F" w:rsidRPr="0038617C"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8DCBFDB" w14:textId="77777777" w:rsidR="00F37C5F" w:rsidRDefault="00F37C5F"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Chișineu-Criș</w:t>
            </w:r>
          </w:p>
          <w:p w14:paraId="77B934C2" w14:textId="77777777"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29EE84" w14:textId="60AE241B" w:rsidR="00F37C5F" w:rsidRPr="0038617C" w:rsidRDefault="00F37C5F"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C64F1" w:rsidRPr="002C64F1">
              <w:rPr>
                <w:rFonts w:ascii="Arial" w:hAnsi="Arial" w:cs="Arial"/>
                <w:color w:val="000000"/>
                <w:kern w:val="0"/>
                <w:sz w:val="18"/>
                <w:szCs w:val="18"/>
                <w:lang w:eastAsia="ro-RO"/>
              </w:rPr>
              <w:t>venituri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proprii</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buget</w:t>
            </w:r>
            <w:proofErr w:type="spellEnd"/>
            <w:r w:rsidR="002C64F1" w:rsidRPr="002C64F1">
              <w:rPr>
                <w:rFonts w:ascii="Arial" w:hAnsi="Arial" w:cs="Arial"/>
                <w:color w:val="000000"/>
                <w:kern w:val="0"/>
                <w:sz w:val="18"/>
                <w:szCs w:val="18"/>
                <w:lang w:eastAsia="ro-RO"/>
              </w:rPr>
              <w:t xml:space="preserve"> de stat/</w:t>
            </w:r>
            <w:proofErr w:type="spellStart"/>
            <w:r w:rsidR="002C64F1" w:rsidRPr="002C64F1">
              <w:rPr>
                <w:rFonts w:ascii="Arial" w:hAnsi="Arial" w:cs="Arial"/>
                <w:color w:val="000000"/>
                <w:kern w:val="0"/>
                <w:sz w:val="18"/>
                <w:szCs w:val="18"/>
                <w:lang w:eastAsia="ro-RO"/>
              </w:rPr>
              <w:t>fonduri</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europene</w:t>
            </w:r>
            <w:proofErr w:type="spellEnd"/>
            <w:r w:rsidR="002C64F1" w:rsidRPr="002C64F1">
              <w:rPr>
                <w:rFonts w:ascii="Arial" w:hAnsi="Arial" w:cs="Arial"/>
                <w:color w:val="000000"/>
                <w:kern w:val="0"/>
                <w:sz w:val="18"/>
                <w:szCs w:val="18"/>
                <w:lang w:eastAsia="ro-RO"/>
              </w:rPr>
              <w:t>/</w:t>
            </w:r>
            <w:proofErr w:type="spellStart"/>
            <w:r w:rsidR="002C64F1" w:rsidRPr="002C64F1">
              <w:rPr>
                <w:rFonts w:ascii="Arial" w:hAnsi="Arial" w:cs="Arial"/>
                <w:color w:val="000000"/>
                <w:kern w:val="0"/>
                <w:sz w:val="18"/>
                <w:szCs w:val="18"/>
                <w:lang w:eastAsia="ro-RO"/>
              </w:rPr>
              <w:t>alte</w:t>
            </w:r>
            <w:proofErr w:type="spellEnd"/>
            <w:r w:rsidR="002C64F1" w:rsidRPr="002C64F1">
              <w:rPr>
                <w:rFonts w:ascii="Arial" w:hAnsi="Arial" w:cs="Arial"/>
                <w:color w:val="000000"/>
                <w:kern w:val="0"/>
                <w:sz w:val="18"/>
                <w:szCs w:val="18"/>
                <w:lang w:eastAsia="ro-RO"/>
              </w:rPr>
              <w:t xml:space="preserve"> </w:t>
            </w:r>
            <w:proofErr w:type="spellStart"/>
            <w:r w:rsidR="002C64F1" w:rsidRPr="002C64F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37C5F" w:rsidRPr="00CC511B" w14:paraId="58B2445E" w14:textId="77777777" w:rsidTr="0097668F">
        <w:trPr>
          <w:trHeight w:val="264"/>
          <w:jc w:val="center"/>
        </w:trPr>
        <w:tc>
          <w:tcPr>
            <w:tcW w:w="4177" w:type="dxa"/>
            <w:vMerge w:val="restart"/>
            <w:tcBorders>
              <w:top w:val="single" w:sz="8" w:space="0" w:color="000000"/>
              <w:left w:val="single" w:sz="8" w:space="0" w:color="000000"/>
            </w:tcBorders>
            <w:vAlign w:val="center"/>
          </w:tcPr>
          <w:p w14:paraId="71CD9BE7" w14:textId="77777777" w:rsidR="00F37C5F" w:rsidRPr="00CC511B" w:rsidRDefault="00F37C5F" w:rsidP="0097668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77E2F3DC" w14:textId="77777777" w:rsidR="00F37C5F" w:rsidRPr="00CC511B" w:rsidRDefault="00F37C5F" w:rsidP="0097668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F37C5F" w:rsidRPr="00CC511B" w14:paraId="0886EBEF" w14:textId="77777777" w:rsidTr="0097668F">
        <w:trPr>
          <w:trHeight w:val="300"/>
          <w:jc w:val="center"/>
        </w:trPr>
        <w:tc>
          <w:tcPr>
            <w:tcW w:w="4177" w:type="dxa"/>
            <w:vMerge/>
            <w:tcBorders>
              <w:left w:val="single" w:sz="8" w:space="0" w:color="000000"/>
              <w:bottom w:val="single" w:sz="4" w:space="0" w:color="000000"/>
            </w:tcBorders>
            <w:vAlign w:val="center"/>
          </w:tcPr>
          <w:p w14:paraId="49F5B752" w14:textId="77777777" w:rsidR="00F37C5F" w:rsidRPr="00CC511B" w:rsidRDefault="00F37C5F" w:rsidP="0097668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2869137" w14:textId="77777777" w:rsidR="00F37C5F" w:rsidRPr="00CC511B" w:rsidRDefault="00F37C5F" w:rsidP="0097668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F7DCF50" w14:textId="77777777" w:rsidR="00F37C5F" w:rsidRPr="00CC511B" w:rsidRDefault="00F37C5F" w:rsidP="0097668F">
            <w:pPr>
              <w:jc w:val="center"/>
              <w:rPr>
                <w:rFonts w:ascii="Arial" w:hAnsi="Arial" w:cs="Arial"/>
                <w:sz w:val="20"/>
                <w:szCs w:val="20"/>
                <w:lang w:val="ro-RO"/>
              </w:rPr>
            </w:pPr>
            <w:r w:rsidRPr="00CC511B">
              <w:rPr>
                <w:rFonts w:ascii="Arial" w:hAnsi="Arial" w:cs="Arial"/>
                <w:sz w:val="20"/>
                <w:szCs w:val="20"/>
                <w:lang w:val="ro-RO"/>
              </w:rPr>
              <w:t>Termen lung</w:t>
            </w:r>
          </w:p>
        </w:tc>
      </w:tr>
      <w:tr w:rsidR="00F37C5F" w:rsidRPr="00CC511B" w14:paraId="689ED1B0" w14:textId="77777777" w:rsidTr="0097668F">
        <w:trPr>
          <w:trHeight w:val="300"/>
          <w:jc w:val="center"/>
        </w:trPr>
        <w:tc>
          <w:tcPr>
            <w:tcW w:w="4177" w:type="dxa"/>
            <w:tcBorders>
              <w:left w:val="single" w:sz="4" w:space="0" w:color="000000"/>
              <w:bottom w:val="single" w:sz="4" w:space="0" w:color="000000"/>
            </w:tcBorders>
            <w:vAlign w:val="center"/>
          </w:tcPr>
          <w:p w14:paraId="3B15E852" w14:textId="77777777" w:rsidR="00F37C5F" w:rsidRPr="00CC511B" w:rsidRDefault="00F37C5F" w:rsidP="0097668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Arad – Oradea</w:t>
            </w:r>
          </w:p>
        </w:tc>
        <w:tc>
          <w:tcPr>
            <w:tcW w:w="2250" w:type="dxa"/>
            <w:tcBorders>
              <w:left w:val="single" w:sz="4" w:space="0" w:color="000000"/>
              <w:bottom w:val="single" w:sz="4" w:space="0" w:color="000000"/>
              <w:right w:val="single" w:sz="4" w:space="0" w:color="auto"/>
            </w:tcBorders>
            <w:vAlign w:val="center"/>
          </w:tcPr>
          <w:p w14:paraId="527E69FB" w14:textId="77777777" w:rsidR="00F37C5F" w:rsidRPr="002E2900" w:rsidRDefault="00F37C5F" w:rsidP="0097668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6B49401" w14:textId="77777777" w:rsidR="00F37C5F" w:rsidRPr="002E2900" w:rsidRDefault="00F37C5F" w:rsidP="0097668F">
            <w:pPr>
              <w:jc w:val="center"/>
              <w:rPr>
                <w:rFonts w:ascii="Arial" w:hAnsi="Arial" w:cs="Arial"/>
                <w:iCs/>
                <w:sz w:val="20"/>
                <w:szCs w:val="20"/>
                <w:lang w:val="ro-RO"/>
              </w:rPr>
            </w:pPr>
            <w:r>
              <w:rPr>
                <w:rFonts w:ascii="Arial" w:hAnsi="Arial" w:cs="Arial"/>
                <w:iCs/>
                <w:sz w:val="20"/>
                <w:szCs w:val="20"/>
                <w:lang w:val="ro-RO"/>
              </w:rPr>
              <w:t>n/a</w:t>
            </w:r>
          </w:p>
        </w:tc>
      </w:tr>
      <w:tr w:rsidR="00F37C5F" w:rsidRPr="00CC511B" w14:paraId="0561D1E3" w14:textId="77777777" w:rsidTr="0097668F">
        <w:trPr>
          <w:trHeight w:val="300"/>
          <w:jc w:val="center"/>
        </w:trPr>
        <w:tc>
          <w:tcPr>
            <w:tcW w:w="4177" w:type="dxa"/>
            <w:tcBorders>
              <w:left w:val="single" w:sz="4" w:space="0" w:color="000000"/>
              <w:bottom w:val="single" w:sz="4" w:space="0" w:color="000000"/>
            </w:tcBorders>
            <w:vAlign w:val="center"/>
          </w:tcPr>
          <w:p w14:paraId="2F380DEE" w14:textId="7CE603BE" w:rsidR="00F37C5F" w:rsidRPr="00760B50" w:rsidRDefault="00F37C5F" w:rsidP="0097668F">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147B25A0" w14:textId="77777777" w:rsidR="00F37C5F" w:rsidRPr="006117FF" w:rsidRDefault="00F37C5F"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35F2D83" w14:textId="3D288732" w:rsidR="00F37C5F" w:rsidRDefault="00F37C5F" w:rsidP="0097668F">
            <w:pPr>
              <w:jc w:val="center"/>
              <w:rPr>
                <w:rFonts w:ascii="Arial" w:hAnsi="Arial" w:cs="Arial"/>
                <w:sz w:val="20"/>
                <w:szCs w:val="20"/>
                <w:lang w:val="ro-RO"/>
              </w:rPr>
            </w:pPr>
            <w:r>
              <w:rPr>
                <w:rFonts w:ascii="Arial" w:hAnsi="Arial" w:cs="Arial"/>
                <w:sz w:val="20"/>
                <w:szCs w:val="20"/>
                <w:lang w:val="ro-RO"/>
              </w:rPr>
              <w:t>-</w:t>
            </w:r>
          </w:p>
        </w:tc>
      </w:tr>
      <w:tr w:rsidR="00F37C5F" w:rsidRPr="00CC511B" w14:paraId="147AD793" w14:textId="77777777" w:rsidTr="0097668F">
        <w:trPr>
          <w:trHeight w:val="300"/>
          <w:jc w:val="center"/>
        </w:trPr>
        <w:tc>
          <w:tcPr>
            <w:tcW w:w="4177" w:type="dxa"/>
            <w:tcBorders>
              <w:left w:val="single" w:sz="4" w:space="0" w:color="000000"/>
              <w:bottom w:val="single" w:sz="4" w:space="0" w:color="000000"/>
            </w:tcBorders>
            <w:vAlign w:val="center"/>
          </w:tcPr>
          <w:p w14:paraId="2FDF3949" w14:textId="77777777" w:rsidR="00F37C5F" w:rsidRPr="00760B50" w:rsidRDefault="00F37C5F" w:rsidP="0097668F">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21A57206" w14:textId="77777777" w:rsidR="00F37C5F" w:rsidRPr="006117FF" w:rsidRDefault="00F37C5F"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314151D" w14:textId="77777777" w:rsidR="00F37C5F" w:rsidRDefault="00F37C5F" w:rsidP="0097668F">
            <w:pPr>
              <w:jc w:val="center"/>
              <w:rPr>
                <w:rFonts w:ascii="Arial" w:hAnsi="Arial" w:cs="Arial"/>
                <w:sz w:val="20"/>
                <w:szCs w:val="20"/>
                <w:lang w:val="ro-RO"/>
              </w:rPr>
            </w:pPr>
            <w:r>
              <w:rPr>
                <w:rFonts w:ascii="Arial" w:hAnsi="Arial" w:cs="Arial"/>
                <w:sz w:val="20"/>
                <w:szCs w:val="20"/>
                <w:lang w:val="ro-RO"/>
              </w:rPr>
              <w:t>n/a</w:t>
            </w:r>
          </w:p>
        </w:tc>
      </w:tr>
      <w:tr w:rsidR="00F37C5F" w:rsidRPr="00CC511B" w14:paraId="52D59CBC" w14:textId="77777777" w:rsidTr="0097668F">
        <w:trPr>
          <w:trHeight w:val="300"/>
          <w:jc w:val="center"/>
        </w:trPr>
        <w:tc>
          <w:tcPr>
            <w:tcW w:w="4177" w:type="dxa"/>
            <w:tcBorders>
              <w:left w:val="single" w:sz="4" w:space="0" w:color="000000"/>
              <w:bottom w:val="single" w:sz="4" w:space="0" w:color="000000"/>
            </w:tcBorders>
            <w:vAlign w:val="center"/>
          </w:tcPr>
          <w:p w14:paraId="47ACD44E" w14:textId="77777777" w:rsidR="00F37C5F" w:rsidRPr="00CC511B" w:rsidRDefault="00F37C5F" w:rsidP="0097668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4C598D20" w14:textId="77777777" w:rsidR="00F37C5F" w:rsidRPr="002E2900" w:rsidRDefault="00F37C5F" w:rsidP="0097668F">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287E7D5" w14:textId="77777777" w:rsidR="00F37C5F" w:rsidRPr="002E2900" w:rsidRDefault="00F37C5F" w:rsidP="0097668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1D6F32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B595E">
        <w:rPr>
          <w:rFonts w:ascii="Arial" w:hAnsi="Arial" w:cs="Arial"/>
          <w:lang w:val="ro-RO"/>
        </w:rPr>
        <w:t>196.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77F4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77F4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77F4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B595E" w:rsidRPr="008A78C6" w14:paraId="61A947D4" w14:textId="118C673D" w:rsidTr="00577F48">
        <w:trPr>
          <w:jc w:val="center"/>
        </w:trPr>
        <w:tc>
          <w:tcPr>
            <w:tcW w:w="1178" w:type="dxa"/>
            <w:shd w:val="clear" w:color="auto" w:fill="D9D9D9" w:themeFill="background1" w:themeFillShade="D9"/>
          </w:tcPr>
          <w:p w14:paraId="2550DF8E" w14:textId="77777777" w:rsidR="002B595E" w:rsidRPr="008A78C6"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F2157A5"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65E5054C" w14:textId="2D2C1D19"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42</w:t>
            </w:r>
          </w:p>
        </w:tc>
        <w:tc>
          <w:tcPr>
            <w:tcW w:w="920" w:type="dxa"/>
            <w:shd w:val="clear" w:color="auto" w:fill="FF0000"/>
            <w:vAlign w:val="center"/>
          </w:tcPr>
          <w:p w14:paraId="03AE00DA" w14:textId="10651EDA"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6</w:t>
            </w:r>
          </w:p>
        </w:tc>
        <w:tc>
          <w:tcPr>
            <w:tcW w:w="917" w:type="dxa"/>
            <w:shd w:val="clear" w:color="auto" w:fill="00B0F0"/>
            <w:vAlign w:val="center"/>
          </w:tcPr>
          <w:p w14:paraId="51C8F20A" w14:textId="3DFE1D3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402C77A0" w14:textId="58B2A4E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17</w:t>
            </w:r>
          </w:p>
        </w:tc>
        <w:tc>
          <w:tcPr>
            <w:tcW w:w="923" w:type="dxa"/>
            <w:shd w:val="clear" w:color="auto" w:fill="00B0F0"/>
            <w:vAlign w:val="center"/>
          </w:tcPr>
          <w:p w14:paraId="1E0930FE" w14:textId="586D5CC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4" w:type="dxa"/>
            <w:shd w:val="clear" w:color="auto" w:fill="00B050"/>
            <w:vAlign w:val="center"/>
          </w:tcPr>
          <w:p w14:paraId="178FDEA5" w14:textId="768C375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7F655E4F" w14:textId="7C3425F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25</w:t>
            </w:r>
          </w:p>
        </w:tc>
        <w:tc>
          <w:tcPr>
            <w:tcW w:w="930" w:type="dxa"/>
            <w:shd w:val="clear" w:color="auto" w:fill="00B050"/>
            <w:vAlign w:val="center"/>
          </w:tcPr>
          <w:p w14:paraId="526143D5" w14:textId="77A2B1B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r>
      <w:tr w:rsidR="002B595E" w:rsidRPr="008A78C6" w14:paraId="408FE8AE" w14:textId="787436D0" w:rsidTr="00577F48">
        <w:trPr>
          <w:jc w:val="center"/>
        </w:trPr>
        <w:tc>
          <w:tcPr>
            <w:tcW w:w="1178" w:type="dxa"/>
            <w:shd w:val="clear" w:color="auto" w:fill="D9D9D9" w:themeFill="background1" w:themeFillShade="D9"/>
          </w:tcPr>
          <w:p w14:paraId="36357BC3" w14:textId="77777777" w:rsidR="002B595E" w:rsidRPr="008A78C6"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25D51B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0A0D34B2" w14:textId="211475A8"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33</w:t>
            </w:r>
          </w:p>
        </w:tc>
        <w:tc>
          <w:tcPr>
            <w:tcW w:w="920" w:type="dxa"/>
            <w:shd w:val="clear" w:color="auto" w:fill="FF0000"/>
            <w:vAlign w:val="center"/>
          </w:tcPr>
          <w:p w14:paraId="1075DB2F" w14:textId="28F26CE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w:t>
            </w:r>
          </w:p>
        </w:tc>
        <w:tc>
          <w:tcPr>
            <w:tcW w:w="917" w:type="dxa"/>
            <w:shd w:val="clear" w:color="auto" w:fill="00B0F0"/>
            <w:vAlign w:val="center"/>
          </w:tcPr>
          <w:p w14:paraId="319EF7C0" w14:textId="378923C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6C980332" w14:textId="232E893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10</w:t>
            </w:r>
          </w:p>
        </w:tc>
        <w:tc>
          <w:tcPr>
            <w:tcW w:w="923" w:type="dxa"/>
            <w:shd w:val="clear" w:color="auto" w:fill="00B0F0"/>
            <w:vAlign w:val="center"/>
          </w:tcPr>
          <w:p w14:paraId="37AB4557" w14:textId="4B521F5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4" w:type="dxa"/>
            <w:shd w:val="clear" w:color="auto" w:fill="00B050"/>
            <w:vAlign w:val="center"/>
          </w:tcPr>
          <w:p w14:paraId="5F799923" w14:textId="28889D0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200D51A7" w14:textId="1BFCE24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23</w:t>
            </w:r>
          </w:p>
        </w:tc>
        <w:tc>
          <w:tcPr>
            <w:tcW w:w="930" w:type="dxa"/>
            <w:shd w:val="clear" w:color="auto" w:fill="00B050"/>
            <w:vAlign w:val="center"/>
          </w:tcPr>
          <w:p w14:paraId="1D67D41B" w14:textId="4F814AE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r>
      <w:tr w:rsidR="002B595E" w:rsidRPr="008A78C6" w14:paraId="0AE9F23C" w14:textId="3340E41B" w:rsidTr="00577F48">
        <w:trPr>
          <w:jc w:val="center"/>
        </w:trPr>
        <w:tc>
          <w:tcPr>
            <w:tcW w:w="1178" w:type="dxa"/>
            <w:shd w:val="clear" w:color="auto" w:fill="D9D9D9" w:themeFill="background1" w:themeFillShade="D9"/>
          </w:tcPr>
          <w:p w14:paraId="6BDE3F63" w14:textId="77777777" w:rsidR="002B595E" w:rsidRPr="008A78C6"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748763D"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5C1EE1FE" w14:textId="31ECF55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33</w:t>
            </w:r>
          </w:p>
        </w:tc>
        <w:tc>
          <w:tcPr>
            <w:tcW w:w="920" w:type="dxa"/>
            <w:shd w:val="clear" w:color="auto" w:fill="FF0000"/>
            <w:vAlign w:val="center"/>
          </w:tcPr>
          <w:p w14:paraId="36B3A9A0" w14:textId="6A8C5208"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w:t>
            </w:r>
          </w:p>
        </w:tc>
        <w:tc>
          <w:tcPr>
            <w:tcW w:w="917" w:type="dxa"/>
            <w:shd w:val="clear" w:color="auto" w:fill="00B0F0"/>
            <w:vAlign w:val="center"/>
          </w:tcPr>
          <w:p w14:paraId="3E07D291" w14:textId="2E2377F4"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3567D931" w14:textId="21BDA50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7</w:t>
            </w:r>
          </w:p>
        </w:tc>
        <w:tc>
          <w:tcPr>
            <w:tcW w:w="923" w:type="dxa"/>
            <w:shd w:val="clear" w:color="auto" w:fill="00B0F0"/>
            <w:vAlign w:val="center"/>
          </w:tcPr>
          <w:p w14:paraId="27D0A8D6" w14:textId="0370F22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c>
          <w:tcPr>
            <w:tcW w:w="924" w:type="dxa"/>
            <w:shd w:val="clear" w:color="auto" w:fill="00B050"/>
            <w:vAlign w:val="center"/>
          </w:tcPr>
          <w:p w14:paraId="03BB91E0" w14:textId="1F05CE1B"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0222AB68" w14:textId="3CC0ADC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26</w:t>
            </w:r>
          </w:p>
        </w:tc>
        <w:tc>
          <w:tcPr>
            <w:tcW w:w="930" w:type="dxa"/>
            <w:shd w:val="clear" w:color="auto" w:fill="00B050"/>
            <w:vAlign w:val="center"/>
          </w:tcPr>
          <w:p w14:paraId="5B7BA08C" w14:textId="46D7D8E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r>
      <w:tr w:rsidR="002B595E" w:rsidRPr="008A78C6" w14:paraId="13E92DA2" w14:textId="30CAF24D" w:rsidTr="00577F48">
        <w:trPr>
          <w:jc w:val="center"/>
        </w:trPr>
        <w:tc>
          <w:tcPr>
            <w:tcW w:w="1178" w:type="dxa"/>
            <w:shd w:val="clear" w:color="auto" w:fill="D9D9D9" w:themeFill="background1" w:themeFillShade="D9"/>
          </w:tcPr>
          <w:p w14:paraId="4BFEAF21" w14:textId="77777777" w:rsidR="002B595E" w:rsidRPr="008A78C6"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433F7CA"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577CC1DC" w14:textId="78B5D60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22</w:t>
            </w:r>
          </w:p>
        </w:tc>
        <w:tc>
          <w:tcPr>
            <w:tcW w:w="920" w:type="dxa"/>
            <w:shd w:val="clear" w:color="auto" w:fill="FF0000"/>
            <w:vAlign w:val="center"/>
          </w:tcPr>
          <w:p w14:paraId="19F8ED17" w14:textId="72E0959E"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w:t>
            </w:r>
          </w:p>
        </w:tc>
        <w:tc>
          <w:tcPr>
            <w:tcW w:w="917" w:type="dxa"/>
            <w:shd w:val="clear" w:color="auto" w:fill="00B0F0"/>
            <w:vAlign w:val="center"/>
          </w:tcPr>
          <w:p w14:paraId="4229705D" w14:textId="61A8EA6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6FCD86C7" w14:textId="2836A05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6</w:t>
            </w:r>
          </w:p>
        </w:tc>
        <w:tc>
          <w:tcPr>
            <w:tcW w:w="923" w:type="dxa"/>
            <w:shd w:val="clear" w:color="auto" w:fill="00B0F0"/>
            <w:vAlign w:val="center"/>
          </w:tcPr>
          <w:p w14:paraId="6825F9B3" w14:textId="52B1A7F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4" w:type="dxa"/>
            <w:shd w:val="clear" w:color="auto" w:fill="00B050"/>
            <w:vAlign w:val="center"/>
          </w:tcPr>
          <w:p w14:paraId="6E7A7FFB" w14:textId="04853BF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02797458" w14:textId="065B5EE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16</w:t>
            </w:r>
          </w:p>
        </w:tc>
        <w:tc>
          <w:tcPr>
            <w:tcW w:w="930" w:type="dxa"/>
            <w:shd w:val="clear" w:color="auto" w:fill="00B050"/>
            <w:vAlign w:val="center"/>
          </w:tcPr>
          <w:p w14:paraId="74BE4CD6" w14:textId="7A53D53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2737339F" w14:textId="439697EA" w:rsidTr="00577F48">
        <w:trPr>
          <w:jc w:val="center"/>
        </w:trPr>
        <w:tc>
          <w:tcPr>
            <w:tcW w:w="1178" w:type="dxa"/>
            <w:shd w:val="clear" w:color="auto" w:fill="D9D9D9" w:themeFill="background1" w:themeFillShade="D9"/>
          </w:tcPr>
          <w:p w14:paraId="73885F03"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CD8CEE7"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33F784EC" w14:textId="14863B2E"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14</w:t>
            </w:r>
          </w:p>
        </w:tc>
        <w:tc>
          <w:tcPr>
            <w:tcW w:w="920" w:type="dxa"/>
            <w:shd w:val="clear" w:color="auto" w:fill="FF0000"/>
            <w:vAlign w:val="center"/>
          </w:tcPr>
          <w:p w14:paraId="55B68EBF" w14:textId="7C98FD38"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w:t>
            </w:r>
          </w:p>
        </w:tc>
        <w:tc>
          <w:tcPr>
            <w:tcW w:w="917" w:type="dxa"/>
            <w:shd w:val="clear" w:color="auto" w:fill="00B0F0"/>
            <w:vAlign w:val="center"/>
          </w:tcPr>
          <w:p w14:paraId="09BAAC1C" w14:textId="7D28C73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4E9D0E21" w14:textId="206FC0E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10</w:t>
            </w:r>
          </w:p>
        </w:tc>
        <w:tc>
          <w:tcPr>
            <w:tcW w:w="923" w:type="dxa"/>
            <w:shd w:val="clear" w:color="auto" w:fill="00B0F0"/>
            <w:vAlign w:val="center"/>
          </w:tcPr>
          <w:p w14:paraId="39B31B9D" w14:textId="7A49419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c>
          <w:tcPr>
            <w:tcW w:w="924" w:type="dxa"/>
            <w:shd w:val="clear" w:color="auto" w:fill="00B050"/>
            <w:vAlign w:val="center"/>
          </w:tcPr>
          <w:p w14:paraId="6B0BB255" w14:textId="6766944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725F7FCD" w14:textId="6554226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30" w:type="dxa"/>
            <w:shd w:val="clear" w:color="auto" w:fill="00B050"/>
            <w:vAlign w:val="center"/>
          </w:tcPr>
          <w:p w14:paraId="034ED4B0" w14:textId="67B9318B"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r>
      <w:tr w:rsidR="002B595E" w:rsidRPr="008A78C6" w14:paraId="40D4E717" w14:textId="02420DE7" w:rsidTr="00577F48">
        <w:trPr>
          <w:jc w:val="center"/>
        </w:trPr>
        <w:tc>
          <w:tcPr>
            <w:tcW w:w="1178" w:type="dxa"/>
            <w:shd w:val="clear" w:color="auto" w:fill="D9D9D9" w:themeFill="background1" w:themeFillShade="D9"/>
          </w:tcPr>
          <w:p w14:paraId="0BC42F96"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4373F5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522FD51D" w14:textId="26849E2E"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16</w:t>
            </w:r>
          </w:p>
        </w:tc>
        <w:tc>
          <w:tcPr>
            <w:tcW w:w="920" w:type="dxa"/>
            <w:shd w:val="clear" w:color="auto" w:fill="FF0000"/>
            <w:vAlign w:val="center"/>
          </w:tcPr>
          <w:p w14:paraId="26FFED78" w14:textId="48B51471"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w:t>
            </w:r>
          </w:p>
        </w:tc>
        <w:tc>
          <w:tcPr>
            <w:tcW w:w="917" w:type="dxa"/>
            <w:shd w:val="clear" w:color="auto" w:fill="00B0F0"/>
            <w:vAlign w:val="center"/>
          </w:tcPr>
          <w:p w14:paraId="39AEBC2B" w14:textId="46AE970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36AFCE0E" w14:textId="32E5F41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23" w:type="dxa"/>
            <w:shd w:val="clear" w:color="auto" w:fill="00B0F0"/>
            <w:vAlign w:val="center"/>
          </w:tcPr>
          <w:p w14:paraId="100F9507" w14:textId="3AD0ECF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4" w:type="dxa"/>
            <w:shd w:val="clear" w:color="auto" w:fill="00B050"/>
            <w:vAlign w:val="center"/>
          </w:tcPr>
          <w:p w14:paraId="404FF68D" w14:textId="7C1EBF4D"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04D68401" w14:textId="429DE07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12</w:t>
            </w:r>
          </w:p>
        </w:tc>
        <w:tc>
          <w:tcPr>
            <w:tcW w:w="930" w:type="dxa"/>
            <w:shd w:val="clear" w:color="auto" w:fill="00B050"/>
            <w:vAlign w:val="center"/>
          </w:tcPr>
          <w:p w14:paraId="3B1BFF9B" w14:textId="3DB7FF1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r>
      <w:tr w:rsidR="002B595E" w:rsidRPr="008A78C6" w14:paraId="56711E0E" w14:textId="3C29BFFC" w:rsidTr="00577F48">
        <w:trPr>
          <w:jc w:val="center"/>
        </w:trPr>
        <w:tc>
          <w:tcPr>
            <w:tcW w:w="1178" w:type="dxa"/>
            <w:shd w:val="clear" w:color="auto" w:fill="D9D9D9" w:themeFill="background1" w:themeFillShade="D9"/>
          </w:tcPr>
          <w:p w14:paraId="42B22403"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5DE02B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2865E920" w14:textId="111A6A17"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9</w:t>
            </w:r>
          </w:p>
        </w:tc>
        <w:tc>
          <w:tcPr>
            <w:tcW w:w="920" w:type="dxa"/>
            <w:shd w:val="clear" w:color="auto" w:fill="FF0000"/>
            <w:vAlign w:val="center"/>
          </w:tcPr>
          <w:p w14:paraId="67BFE4B5" w14:textId="3D64BEC2"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w:t>
            </w:r>
          </w:p>
        </w:tc>
        <w:tc>
          <w:tcPr>
            <w:tcW w:w="917" w:type="dxa"/>
            <w:shd w:val="clear" w:color="auto" w:fill="00B0F0"/>
            <w:vAlign w:val="center"/>
          </w:tcPr>
          <w:p w14:paraId="5CEFDF29" w14:textId="56C18CA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131C4F9F" w14:textId="5A3E2CE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14</w:t>
            </w:r>
          </w:p>
        </w:tc>
        <w:tc>
          <w:tcPr>
            <w:tcW w:w="923" w:type="dxa"/>
            <w:shd w:val="clear" w:color="auto" w:fill="00B0F0"/>
            <w:vAlign w:val="center"/>
          </w:tcPr>
          <w:p w14:paraId="68AD2BAB" w14:textId="1E4D56E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3</w:t>
            </w:r>
          </w:p>
        </w:tc>
        <w:tc>
          <w:tcPr>
            <w:tcW w:w="924" w:type="dxa"/>
            <w:shd w:val="clear" w:color="auto" w:fill="00B050"/>
            <w:vAlign w:val="center"/>
          </w:tcPr>
          <w:p w14:paraId="12A53146" w14:textId="180BFCF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7FE3D7C8" w14:textId="1EF36A4B"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30" w:type="dxa"/>
            <w:shd w:val="clear" w:color="auto" w:fill="00B050"/>
            <w:vAlign w:val="center"/>
          </w:tcPr>
          <w:p w14:paraId="28B70136" w14:textId="7B417052"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1AC27E63" w14:textId="0FB64638" w:rsidTr="00577F48">
        <w:trPr>
          <w:jc w:val="center"/>
        </w:trPr>
        <w:tc>
          <w:tcPr>
            <w:tcW w:w="1178" w:type="dxa"/>
            <w:shd w:val="clear" w:color="auto" w:fill="D9D9D9" w:themeFill="background1" w:themeFillShade="D9"/>
          </w:tcPr>
          <w:p w14:paraId="4C9ADE3F"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CF7007A"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5CEA3631" w14:textId="0ADA26A9"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22</w:t>
            </w:r>
          </w:p>
        </w:tc>
        <w:tc>
          <w:tcPr>
            <w:tcW w:w="920" w:type="dxa"/>
            <w:shd w:val="clear" w:color="auto" w:fill="FF0000"/>
            <w:vAlign w:val="center"/>
          </w:tcPr>
          <w:p w14:paraId="28F85FB7" w14:textId="6E09C8CE"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w:t>
            </w:r>
          </w:p>
        </w:tc>
        <w:tc>
          <w:tcPr>
            <w:tcW w:w="917" w:type="dxa"/>
            <w:shd w:val="clear" w:color="auto" w:fill="00B0F0"/>
            <w:vAlign w:val="center"/>
          </w:tcPr>
          <w:p w14:paraId="33BC5AF8" w14:textId="187EF90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3ADE143F" w14:textId="5A23F8C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3</w:t>
            </w:r>
          </w:p>
        </w:tc>
        <w:tc>
          <w:tcPr>
            <w:tcW w:w="923" w:type="dxa"/>
            <w:shd w:val="clear" w:color="auto" w:fill="00B0F0"/>
            <w:vAlign w:val="center"/>
          </w:tcPr>
          <w:p w14:paraId="202DDEA1" w14:textId="310BBA7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24" w:type="dxa"/>
            <w:shd w:val="clear" w:color="auto" w:fill="00B050"/>
            <w:vAlign w:val="center"/>
          </w:tcPr>
          <w:p w14:paraId="0B65E16A" w14:textId="29FD4EB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6266DA2F" w14:textId="75C149A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19</w:t>
            </w:r>
          </w:p>
        </w:tc>
        <w:tc>
          <w:tcPr>
            <w:tcW w:w="930" w:type="dxa"/>
            <w:shd w:val="clear" w:color="auto" w:fill="00B050"/>
            <w:vAlign w:val="center"/>
          </w:tcPr>
          <w:p w14:paraId="5EB07E66" w14:textId="1334361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416BAE27" w14:textId="33EE07C4" w:rsidTr="00577F48">
        <w:trPr>
          <w:jc w:val="center"/>
        </w:trPr>
        <w:tc>
          <w:tcPr>
            <w:tcW w:w="1178" w:type="dxa"/>
            <w:shd w:val="clear" w:color="auto" w:fill="D9D9D9" w:themeFill="background1" w:themeFillShade="D9"/>
          </w:tcPr>
          <w:p w14:paraId="327762C6"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8697582"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286E1164" w14:textId="50CDBAA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20" w:type="dxa"/>
            <w:shd w:val="clear" w:color="auto" w:fill="FF0000"/>
            <w:vAlign w:val="center"/>
          </w:tcPr>
          <w:p w14:paraId="594A8E3E" w14:textId="7F7E0B2D"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w:t>
            </w:r>
          </w:p>
        </w:tc>
        <w:tc>
          <w:tcPr>
            <w:tcW w:w="917" w:type="dxa"/>
            <w:shd w:val="clear" w:color="auto" w:fill="00B0F0"/>
            <w:vAlign w:val="center"/>
          </w:tcPr>
          <w:p w14:paraId="3C16E404" w14:textId="550C95EE"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5C19F353" w14:textId="5EE0A96B"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23" w:type="dxa"/>
            <w:shd w:val="clear" w:color="auto" w:fill="00B0F0"/>
            <w:vAlign w:val="center"/>
          </w:tcPr>
          <w:p w14:paraId="219DE520" w14:textId="6BD0658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24" w:type="dxa"/>
            <w:shd w:val="clear" w:color="auto" w:fill="00B050"/>
            <w:vAlign w:val="center"/>
          </w:tcPr>
          <w:p w14:paraId="3BF87D48" w14:textId="34D3EF5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3E1173E0" w14:textId="4190D942"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3</w:t>
            </w:r>
          </w:p>
        </w:tc>
        <w:tc>
          <w:tcPr>
            <w:tcW w:w="930" w:type="dxa"/>
            <w:shd w:val="clear" w:color="auto" w:fill="00B050"/>
            <w:vAlign w:val="center"/>
          </w:tcPr>
          <w:p w14:paraId="4DACB595" w14:textId="6CEB82D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74AA4981" w14:textId="75BEE4A0" w:rsidTr="00577F48">
        <w:trPr>
          <w:jc w:val="center"/>
        </w:trPr>
        <w:tc>
          <w:tcPr>
            <w:tcW w:w="1178" w:type="dxa"/>
            <w:shd w:val="clear" w:color="auto" w:fill="D9D9D9" w:themeFill="background1" w:themeFillShade="D9"/>
          </w:tcPr>
          <w:p w14:paraId="5B04EA7A"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17FC93E"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4689D6D6" w14:textId="3E5807CC"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4</w:t>
            </w:r>
          </w:p>
        </w:tc>
        <w:tc>
          <w:tcPr>
            <w:tcW w:w="920" w:type="dxa"/>
            <w:shd w:val="clear" w:color="auto" w:fill="FF0000"/>
            <w:vAlign w:val="center"/>
          </w:tcPr>
          <w:p w14:paraId="53F4526C" w14:textId="522FE065"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w:t>
            </w:r>
          </w:p>
        </w:tc>
        <w:tc>
          <w:tcPr>
            <w:tcW w:w="917" w:type="dxa"/>
            <w:shd w:val="clear" w:color="auto" w:fill="00B0F0"/>
            <w:vAlign w:val="center"/>
          </w:tcPr>
          <w:p w14:paraId="1B014076" w14:textId="2207E92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7C8E9475" w14:textId="2488055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23" w:type="dxa"/>
            <w:shd w:val="clear" w:color="auto" w:fill="00B0F0"/>
            <w:vAlign w:val="center"/>
          </w:tcPr>
          <w:p w14:paraId="3103AA55" w14:textId="1141865E"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24" w:type="dxa"/>
            <w:shd w:val="clear" w:color="auto" w:fill="00B050"/>
            <w:vAlign w:val="center"/>
          </w:tcPr>
          <w:p w14:paraId="3EC96D90" w14:textId="19CC7AA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4B76823E" w14:textId="5489019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30" w:type="dxa"/>
            <w:shd w:val="clear" w:color="auto" w:fill="00B050"/>
            <w:vAlign w:val="center"/>
          </w:tcPr>
          <w:p w14:paraId="3755C39D" w14:textId="2710252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177C798C" w14:textId="703E30AE" w:rsidTr="00577F48">
        <w:trPr>
          <w:jc w:val="center"/>
        </w:trPr>
        <w:tc>
          <w:tcPr>
            <w:tcW w:w="1178" w:type="dxa"/>
            <w:shd w:val="clear" w:color="auto" w:fill="D9D9D9" w:themeFill="background1" w:themeFillShade="D9"/>
          </w:tcPr>
          <w:p w14:paraId="43D2D6C5"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1C060E1"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54F7FDE7" w14:textId="1C51579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8</w:t>
            </w:r>
          </w:p>
        </w:tc>
        <w:tc>
          <w:tcPr>
            <w:tcW w:w="920" w:type="dxa"/>
            <w:shd w:val="clear" w:color="auto" w:fill="FF0000"/>
            <w:vAlign w:val="center"/>
          </w:tcPr>
          <w:p w14:paraId="3E0E090A" w14:textId="7799994F"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4</w:t>
            </w:r>
          </w:p>
        </w:tc>
        <w:tc>
          <w:tcPr>
            <w:tcW w:w="917" w:type="dxa"/>
            <w:shd w:val="clear" w:color="auto" w:fill="00B0F0"/>
            <w:vAlign w:val="center"/>
          </w:tcPr>
          <w:p w14:paraId="57EADBA4" w14:textId="316D19D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75BFEEDD" w14:textId="4184FF1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23" w:type="dxa"/>
            <w:shd w:val="clear" w:color="auto" w:fill="00B0F0"/>
            <w:vAlign w:val="center"/>
          </w:tcPr>
          <w:p w14:paraId="48D466E7" w14:textId="263AA864"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6</w:t>
            </w:r>
          </w:p>
        </w:tc>
        <w:tc>
          <w:tcPr>
            <w:tcW w:w="924" w:type="dxa"/>
            <w:shd w:val="clear" w:color="auto" w:fill="00B050"/>
            <w:vAlign w:val="center"/>
          </w:tcPr>
          <w:p w14:paraId="6900C3E5" w14:textId="335ABD0D"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7AA5E35F" w14:textId="3B13627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30" w:type="dxa"/>
            <w:shd w:val="clear" w:color="auto" w:fill="00B050"/>
            <w:vAlign w:val="center"/>
          </w:tcPr>
          <w:p w14:paraId="1CDE6A77" w14:textId="71B4E7F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209DA7DC" w14:textId="1BA71666" w:rsidTr="00577F48">
        <w:trPr>
          <w:jc w:val="center"/>
        </w:trPr>
        <w:tc>
          <w:tcPr>
            <w:tcW w:w="1178" w:type="dxa"/>
            <w:shd w:val="clear" w:color="auto" w:fill="D9D9D9" w:themeFill="background1" w:themeFillShade="D9"/>
          </w:tcPr>
          <w:p w14:paraId="1D4FAA3B"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A9B760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516A5756" w14:textId="190B5D49"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w:t>
            </w:r>
          </w:p>
        </w:tc>
        <w:tc>
          <w:tcPr>
            <w:tcW w:w="920" w:type="dxa"/>
            <w:shd w:val="clear" w:color="auto" w:fill="FF0000"/>
            <w:vAlign w:val="center"/>
          </w:tcPr>
          <w:p w14:paraId="5C9FE05A" w14:textId="64066739"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6</w:t>
            </w:r>
          </w:p>
        </w:tc>
        <w:tc>
          <w:tcPr>
            <w:tcW w:w="917" w:type="dxa"/>
            <w:shd w:val="clear" w:color="auto" w:fill="00B0F0"/>
            <w:vAlign w:val="center"/>
          </w:tcPr>
          <w:p w14:paraId="55E72751" w14:textId="4433B0D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0B12B8B7" w14:textId="0E1323D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23" w:type="dxa"/>
            <w:shd w:val="clear" w:color="auto" w:fill="00B0F0"/>
            <w:vAlign w:val="center"/>
          </w:tcPr>
          <w:p w14:paraId="77A56EEE" w14:textId="0F5371E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6</w:t>
            </w:r>
          </w:p>
        </w:tc>
        <w:tc>
          <w:tcPr>
            <w:tcW w:w="924" w:type="dxa"/>
            <w:shd w:val="clear" w:color="auto" w:fill="00B050"/>
            <w:vAlign w:val="center"/>
          </w:tcPr>
          <w:p w14:paraId="7F66E1EC" w14:textId="0F45B9F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20E523FE" w14:textId="00FBBC5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30" w:type="dxa"/>
            <w:shd w:val="clear" w:color="auto" w:fill="00B050"/>
            <w:vAlign w:val="center"/>
          </w:tcPr>
          <w:p w14:paraId="7412FF40" w14:textId="5474B19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5BCC78C6" w14:textId="17D71CEF" w:rsidTr="00577F48">
        <w:trPr>
          <w:jc w:val="center"/>
        </w:trPr>
        <w:tc>
          <w:tcPr>
            <w:tcW w:w="1178" w:type="dxa"/>
            <w:shd w:val="clear" w:color="auto" w:fill="D9D9D9" w:themeFill="background1" w:themeFillShade="D9"/>
          </w:tcPr>
          <w:p w14:paraId="5B3D5F17"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4B2EE4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2DC8AC47" w14:textId="3F6B8A82"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6</w:t>
            </w:r>
          </w:p>
        </w:tc>
        <w:tc>
          <w:tcPr>
            <w:tcW w:w="920" w:type="dxa"/>
            <w:shd w:val="clear" w:color="auto" w:fill="FF0000"/>
            <w:vAlign w:val="center"/>
          </w:tcPr>
          <w:p w14:paraId="41AA916B" w14:textId="1BAD74F8"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6</w:t>
            </w:r>
          </w:p>
        </w:tc>
        <w:tc>
          <w:tcPr>
            <w:tcW w:w="917" w:type="dxa"/>
            <w:shd w:val="clear" w:color="auto" w:fill="00B0F0"/>
            <w:vAlign w:val="center"/>
          </w:tcPr>
          <w:p w14:paraId="5FA4E079" w14:textId="1BCCD35B"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3AC94E14" w14:textId="1BD51A8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23" w:type="dxa"/>
            <w:shd w:val="clear" w:color="auto" w:fill="00B0F0"/>
            <w:vAlign w:val="center"/>
          </w:tcPr>
          <w:p w14:paraId="0685F31E" w14:textId="5967B064"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6</w:t>
            </w:r>
          </w:p>
        </w:tc>
        <w:tc>
          <w:tcPr>
            <w:tcW w:w="924" w:type="dxa"/>
            <w:shd w:val="clear" w:color="auto" w:fill="00B050"/>
            <w:vAlign w:val="center"/>
          </w:tcPr>
          <w:p w14:paraId="02327502" w14:textId="79E6D62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216B8800" w14:textId="27B175C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30" w:type="dxa"/>
            <w:shd w:val="clear" w:color="auto" w:fill="00B050"/>
            <w:vAlign w:val="center"/>
          </w:tcPr>
          <w:p w14:paraId="327DB8D8" w14:textId="5DFEFE6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1ED8BBA1" w14:textId="1C28FCE7" w:rsidTr="00577F48">
        <w:trPr>
          <w:jc w:val="center"/>
        </w:trPr>
        <w:tc>
          <w:tcPr>
            <w:tcW w:w="1178" w:type="dxa"/>
            <w:shd w:val="clear" w:color="auto" w:fill="D9D9D9" w:themeFill="background1" w:themeFillShade="D9"/>
          </w:tcPr>
          <w:p w14:paraId="4E422A95"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86D1C77"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4FBC18DA" w14:textId="3CEA0149"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4</w:t>
            </w:r>
          </w:p>
        </w:tc>
        <w:tc>
          <w:tcPr>
            <w:tcW w:w="920" w:type="dxa"/>
            <w:shd w:val="clear" w:color="auto" w:fill="FF0000"/>
            <w:vAlign w:val="center"/>
          </w:tcPr>
          <w:p w14:paraId="6B80EFE3" w14:textId="7840114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17" w:type="dxa"/>
            <w:shd w:val="clear" w:color="auto" w:fill="00B0F0"/>
            <w:vAlign w:val="center"/>
          </w:tcPr>
          <w:p w14:paraId="0190A6A1" w14:textId="1A734D8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42F4CD3F" w14:textId="5471004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6</w:t>
            </w:r>
          </w:p>
        </w:tc>
        <w:tc>
          <w:tcPr>
            <w:tcW w:w="923" w:type="dxa"/>
            <w:shd w:val="clear" w:color="auto" w:fill="00B0F0"/>
            <w:vAlign w:val="center"/>
          </w:tcPr>
          <w:p w14:paraId="7E124B1E" w14:textId="0E24FA1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24" w:type="dxa"/>
            <w:shd w:val="clear" w:color="auto" w:fill="00B050"/>
            <w:vAlign w:val="center"/>
          </w:tcPr>
          <w:p w14:paraId="21791D51" w14:textId="3B9B0AB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6EC71394" w14:textId="45F6D77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c>
          <w:tcPr>
            <w:tcW w:w="930" w:type="dxa"/>
            <w:shd w:val="clear" w:color="auto" w:fill="00B050"/>
            <w:vAlign w:val="center"/>
          </w:tcPr>
          <w:p w14:paraId="6B7AF9DD" w14:textId="29B4A09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7BEAEDAE" w14:textId="67D08C38" w:rsidTr="00577F48">
        <w:trPr>
          <w:jc w:val="center"/>
        </w:trPr>
        <w:tc>
          <w:tcPr>
            <w:tcW w:w="1178" w:type="dxa"/>
            <w:shd w:val="clear" w:color="auto" w:fill="D9D9D9" w:themeFill="background1" w:themeFillShade="D9"/>
          </w:tcPr>
          <w:p w14:paraId="7BA2E188"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CE2CC3F"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1C11BF5A" w14:textId="33C25A7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4</w:t>
            </w:r>
          </w:p>
        </w:tc>
        <w:tc>
          <w:tcPr>
            <w:tcW w:w="920" w:type="dxa"/>
            <w:shd w:val="clear" w:color="auto" w:fill="FF0000"/>
            <w:vAlign w:val="center"/>
          </w:tcPr>
          <w:p w14:paraId="5D766467" w14:textId="4214547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8</w:t>
            </w:r>
          </w:p>
        </w:tc>
        <w:tc>
          <w:tcPr>
            <w:tcW w:w="917" w:type="dxa"/>
            <w:shd w:val="clear" w:color="auto" w:fill="00B0F0"/>
            <w:vAlign w:val="center"/>
          </w:tcPr>
          <w:p w14:paraId="4D63D9A5" w14:textId="11806DD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03891433" w14:textId="0703579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7</w:t>
            </w:r>
          </w:p>
        </w:tc>
        <w:tc>
          <w:tcPr>
            <w:tcW w:w="923" w:type="dxa"/>
            <w:shd w:val="clear" w:color="auto" w:fill="00B0F0"/>
            <w:vAlign w:val="center"/>
          </w:tcPr>
          <w:p w14:paraId="6FE694E4" w14:textId="2643AD9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6</w:t>
            </w:r>
          </w:p>
        </w:tc>
        <w:tc>
          <w:tcPr>
            <w:tcW w:w="924" w:type="dxa"/>
            <w:shd w:val="clear" w:color="auto" w:fill="00B050"/>
            <w:vAlign w:val="center"/>
          </w:tcPr>
          <w:p w14:paraId="7C84C407" w14:textId="0D6872F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4DD178E0" w14:textId="7B0F757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-3</w:t>
            </w:r>
          </w:p>
        </w:tc>
        <w:tc>
          <w:tcPr>
            <w:tcW w:w="930" w:type="dxa"/>
            <w:shd w:val="clear" w:color="auto" w:fill="00B050"/>
            <w:vAlign w:val="center"/>
          </w:tcPr>
          <w:p w14:paraId="46A020C7" w14:textId="1B1B8E7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7DD7FC8E" w14:textId="0816435E" w:rsidTr="00577F48">
        <w:trPr>
          <w:jc w:val="center"/>
        </w:trPr>
        <w:tc>
          <w:tcPr>
            <w:tcW w:w="1178" w:type="dxa"/>
            <w:shd w:val="clear" w:color="auto" w:fill="D9D9D9" w:themeFill="background1" w:themeFillShade="D9"/>
          </w:tcPr>
          <w:p w14:paraId="7EAD19FA"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0F8B0D9"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6305CCF1" w14:textId="7FA52BFA"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20" w:type="dxa"/>
            <w:shd w:val="clear" w:color="auto" w:fill="FF0000"/>
            <w:vAlign w:val="center"/>
          </w:tcPr>
          <w:p w14:paraId="11206EEE" w14:textId="7E950A08"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17" w:type="dxa"/>
            <w:shd w:val="clear" w:color="auto" w:fill="00B0F0"/>
            <w:vAlign w:val="center"/>
          </w:tcPr>
          <w:p w14:paraId="6EFC8E41" w14:textId="0B34179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5ED6EDA9" w14:textId="68789D9E"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12</w:t>
            </w:r>
          </w:p>
        </w:tc>
        <w:tc>
          <w:tcPr>
            <w:tcW w:w="923" w:type="dxa"/>
            <w:shd w:val="clear" w:color="auto" w:fill="00B0F0"/>
            <w:vAlign w:val="center"/>
          </w:tcPr>
          <w:p w14:paraId="7094218C" w14:textId="764399F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24" w:type="dxa"/>
            <w:shd w:val="clear" w:color="auto" w:fill="00B050"/>
            <w:vAlign w:val="center"/>
          </w:tcPr>
          <w:p w14:paraId="0BCF5C30" w14:textId="1A76F50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265EC118" w14:textId="60A29B8E"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30" w:type="dxa"/>
            <w:shd w:val="clear" w:color="auto" w:fill="00B050"/>
            <w:vAlign w:val="center"/>
          </w:tcPr>
          <w:p w14:paraId="59233527" w14:textId="59366F2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r>
      <w:tr w:rsidR="002B595E" w:rsidRPr="008A78C6" w14:paraId="253D31DA" w14:textId="36BB085D" w:rsidTr="00577F48">
        <w:trPr>
          <w:jc w:val="center"/>
        </w:trPr>
        <w:tc>
          <w:tcPr>
            <w:tcW w:w="1178" w:type="dxa"/>
            <w:shd w:val="clear" w:color="auto" w:fill="D9D9D9" w:themeFill="background1" w:themeFillShade="D9"/>
          </w:tcPr>
          <w:p w14:paraId="6200C7CC"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6AECA9F"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6E8DA9D6" w14:textId="6A9FF70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20" w:type="dxa"/>
            <w:shd w:val="clear" w:color="auto" w:fill="FF0000"/>
            <w:vAlign w:val="center"/>
          </w:tcPr>
          <w:p w14:paraId="213F78B6" w14:textId="15D4830A"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6</w:t>
            </w:r>
          </w:p>
        </w:tc>
        <w:tc>
          <w:tcPr>
            <w:tcW w:w="917" w:type="dxa"/>
            <w:shd w:val="clear" w:color="auto" w:fill="00B0F0"/>
            <w:vAlign w:val="center"/>
          </w:tcPr>
          <w:p w14:paraId="5A06740E" w14:textId="1852F97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1BAE42B3" w14:textId="4239435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15</w:t>
            </w:r>
          </w:p>
        </w:tc>
        <w:tc>
          <w:tcPr>
            <w:tcW w:w="923" w:type="dxa"/>
            <w:shd w:val="clear" w:color="auto" w:fill="00B0F0"/>
            <w:vAlign w:val="center"/>
          </w:tcPr>
          <w:p w14:paraId="4BB977FE" w14:textId="29D8424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4" w:type="dxa"/>
            <w:shd w:val="clear" w:color="auto" w:fill="00B050"/>
            <w:vAlign w:val="center"/>
          </w:tcPr>
          <w:p w14:paraId="64A6E211" w14:textId="6873A56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714C9C43" w14:textId="379DA482"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-8</w:t>
            </w:r>
          </w:p>
        </w:tc>
        <w:tc>
          <w:tcPr>
            <w:tcW w:w="930" w:type="dxa"/>
            <w:shd w:val="clear" w:color="auto" w:fill="00B050"/>
            <w:vAlign w:val="center"/>
          </w:tcPr>
          <w:p w14:paraId="403CA08A" w14:textId="35BCD044"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r>
      <w:tr w:rsidR="002B595E" w:rsidRPr="008A78C6" w14:paraId="68D70B05" w14:textId="70E7B648" w:rsidTr="00577F48">
        <w:trPr>
          <w:jc w:val="center"/>
        </w:trPr>
        <w:tc>
          <w:tcPr>
            <w:tcW w:w="1178" w:type="dxa"/>
            <w:shd w:val="clear" w:color="auto" w:fill="D9D9D9" w:themeFill="background1" w:themeFillShade="D9"/>
          </w:tcPr>
          <w:p w14:paraId="37AE4539"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4B3D2A7"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78F1DFA2" w14:textId="51A5171A"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10</w:t>
            </w:r>
          </w:p>
        </w:tc>
        <w:tc>
          <w:tcPr>
            <w:tcW w:w="920" w:type="dxa"/>
            <w:shd w:val="clear" w:color="auto" w:fill="FF0000"/>
            <w:vAlign w:val="center"/>
          </w:tcPr>
          <w:p w14:paraId="6A6A7395" w14:textId="45741065"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17" w:type="dxa"/>
            <w:shd w:val="clear" w:color="auto" w:fill="00B0F0"/>
            <w:vAlign w:val="center"/>
          </w:tcPr>
          <w:p w14:paraId="29614FB0" w14:textId="278E8DA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7B41349D" w14:textId="22DD2E6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14</w:t>
            </w:r>
          </w:p>
        </w:tc>
        <w:tc>
          <w:tcPr>
            <w:tcW w:w="923" w:type="dxa"/>
            <w:shd w:val="clear" w:color="auto" w:fill="00B0F0"/>
            <w:vAlign w:val="center"/>
          </w:tcPr>
          <w:p w14:paraId="721D4B1A" w14:textId="1A4A5DD2"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171A580B" w14:textId="31FDF57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43E1E02D" w14:textId="76BDB3B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30" w:type="dxa"/>
            <w:shd w:val="clear" w:color="auto" w:fill="00B050"/>
            <w:vAlign w:val="center"/>
          </w:tcPr>
          <w:p w14:paraId="0448D46E" w14:textId="66A427C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7</w:t>
            </w:r>
          </w:p>
        </w:tc>
      </w:tr>
      <w:tr w:rsidR="002B595E" w:rsidRPr="008A78C6" w14:paraId="484A4033" w14:textId="790A4591" w:rsidTr="00577F48">
        <w:trPr>
          <w:jc w:val="center"/>
        </w:trPr>
        <w:tc>
          <w:tcPr>
            <w:tcW w:w="1178" w:type="dxa"/>
            <w:shd w:val="clear" w:color="auto" w:fill="D9D9D9" w:themeFill="background1" w:themeFillShade="D9"/>
          </w:tcPr>
          <w:p w14:paraId="1CCEB249"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0A5C54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7A27E762" w14:textId="428D7B9F"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13</w:t>
            </w:r>
          </w:p>
        </w:tc>
        <w:tc>
          <w:tcPr>
            <w:tcW w:w="920" w:type="dxa"/>
            <w:shd w:val="clear" w:color="auto" w:fill="FF0000"/>
            <w:vAlign w:val="center"/>
          </w:tcPr>
          <w:p w14:paraId="224AB272" w14:textId="48CC6C4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7</w:t>
            </w:r>
          </w:p>
        </w:tc>
        <w:tc>
          <w:tcPr>
            <w:tcW w:w="917" w:type="dxa"/>
            <w:shd w:val="clear" w:color="auto" w:fill="00B0F0"/>
            <w:vAlign w:val="center"/>
          </w:tcPr>
          <w:p w14:paraId="10B43ECE" w14:textId="4296F56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163D7477" w14:textId="345150C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17</w:t>
            </w:r>
          </w:p>
        </w:tc>
        <w:tc>
          <w:tcPr>
            <w:tcW w:w="923" w:type="dxa"/>
            <w:shd w:val="clear" w:color="auto" w:fill="00B0F0"/>
            <w:vAlign w:val="center"/>
          </w:tcPr>
          <w:p w14:paraId="67E49C3A" w14:textId="2E94AC6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52687BA4" w14:textId="18A6912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0AA02269" w14:textId="491C808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-4</w:t>
            </w:r>
          </w:p>
        </w:tc>
        <w:tc>
          <w:tcPr>
            <w:tcW w:w="930" w:type="dxa"/>
            <w:shd w:val="clear" w:color="auto" w:fill="00B050"/>
            <w:vAlign w:val="center"/>
          </w:tcPr>
          <w:p w14:paraId="1A1BC211" w14:textId="657BADAE"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7</w:t>
            </w:r>
          </w:p>
        </w:tc>
      </w:tr>
      <w:tr w:rsidR="002B595E" w:rsidRPr="008A78C6" w14:paraId="574A4F1C" w14:textId="35F0B95A" w:rsidTr="00577F48">
        <w:trPr>
          <w:jc w:val="center"/>
        </w:trPr>
        <w:tc>
          <w:tcPr>
            <w:tcW w:w="1178" w:type="dxa"/>
            <w:shd w:val="clear" w:color="auto" w:fill="D9D9D9" w:themeFill="background1" w:themeFillShade="D9"/>
          </w:tcPr>
          <w:p w14:paraId="638DCA47"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562169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01882F4C" w14:textId="7F0966EF"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17</w:t>
            </w:r>
          </w:p>
        </w:tc>
        <w:tc>
          <w:tcPr>
            <w:tcW w:w="920" w:type="dxa"/>
            <w:shd w:val="clear" w:color="auto" w:fill="FF0000"/>
            <w:vAlign w:val="center"/>
          </w:tcPr>
          <w:p w14:paraId="46100954" w14:textId="26BED4FD"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6303254F" w14:textId="54C2E8F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6083F435" w14:textId="5470362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19</w:t>
            </w:r>
          </w:p>
        </w:tc>
        <w:tc>
          <w:tcPr>
            <w:tcW w:w="923" w:type="dxa"/>
            <w:shd w:val="clear" w:color="auto" w:fill="00B0F0"/>
            <w:vAlign w:val="center"/>
          </w:tcPr>
          <w:p w14:paraId="608B33AD" w14:textId="6FD9672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2341F4F5" w14:textId="0256405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1E7C6B45" w14:textId="41EF446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w:t>
            </w:r>
          </w:p>
        </w:tc>
        <w:tc>
          <w:tcPr>
            <w:tcW w:w="930" w:type="dxa"/>
            <w:shd w:val="clear" w:color="auto" w:fill="00B050"/>
            <w:vAlign w:val="center"/>
          </w:tcPr>
          <w:p w14:paraId="6F038DDB" w14:textId="1320653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118ACFA0" w14:textId="7665F46E" w:rsidTr="00577F48">
        <w:trPr>
          <w:jc w:val="center"/>
        </w:trPr>
        <w:tc>
          <w:tcPr>
            <w:tcW w:w="1178" w:type="dxa"/>
            <w:shd w:val="clear" w:color="auto" w:fill="D9D9D9" w:themeFill="background1" w:themeFillShade="D9"/>
          </w:tcPr>
          <w:p w14:paraId="58C9D39D"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1FDB2A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06217D2A" w14:textId="7CBA46E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19</w:t>
            </w:r>
          </w:p>
        </w:tc>
        <w:tc>
          <w:tcPr>
            <w:tcW w:w="920" w:type="dxa"/>
            <w:shd w:val="clear" w:color="auto" w:fill="FF0000"/>
            <w:vAlign w:val="center"/>
          </w:tcPr>
          <w:p w14:paraId="4B39C9F6" w14:textId="113E7D7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4CA88743" w14:textId="5CD6A24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46BB1AAD" w14:textId="311C4E58"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14</w:t>
            </w:r>
          </w:p>
        </w:tc>
        <w:tc>
          <w:tcPr>
            <w:tcW w:w="923" w:type="dxa"/>
            <w:shd w:val="clear" w:color="auto" w:fill="00B0F0"/>
            <w:vAlign w:val="center"/>
          </w:tcPr>
          <w:p w14:paraId="4DCB766B" w14:textId="25F6439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3FE8FD44" w14:textId="738AAAA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7E3DE492" w14:textId="29C0A89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30" w:type="dxa"/>
            <w:shd w:val="clear" w:color="auto" w:fill="00B050"/>
            <w:vAlign w:val="center"/>
          </w:tcPr>
          <w:p w14:paraId="405F1320" w14:textId="5F11B63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798807E1" w14:textId="1A6D9383" w:rsidTr="00577F48">
        <w:trPr>
          <w:jc w:val="center"/>
        </w:trPr>
        <w:tc>
          <w:tcPr>
            <w:tcW w:w="1178" w:type="dxa"/>
            <w:shd w:val="clear" w:color="auto" w:fill="D9D9D9" w:themeFill="background1" w:themeFillShade="D9"/>
          </w:tcPr>
          <w:p w14:paraId="154BDE0E"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55FE02D"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02C58782" w14:textId="6A27DCB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19</w:t>
            </w:r>
          </w:p>
        </w:tc>
        <w:tc>
          <w:tcPr>
            <w:tcW w:w="920" w:type="dxa"/>
            <w:shd w:val="clear" w:color="auto" w:fill="FF0000"/>
            <w:vAlign w:val="center"/>
          </w:tcPr>
          <w:p w14:paraId="0F4E40B4" w14:textId="164A2A9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3030673E" w14:textId="4587A59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4930BB54" w14:textId="7FE823E9"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16</w:t>
            </w:r>
          </w:p>
        </w:tc>
        <w:tc>
          <w:tcPr>
            <w:tcW w:w="923" w:type="dxa"/>
            <w:shd w:val="clear" w:color="auto" w:fill="00B0F0"/>
            <w:vAlign w:val="center"/>
          </w:tcPr>
          <w:p w14:paraId="6EEC47B6" w14:textId="07B6993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528E6357" w14:textId="0321426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0D425DA9" w14:textId="2DFC43D4"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3</w:t>
            </w:r>
          </w:p>
        </w:tc>
        <w:tc>
          <w:tcPr>
            <w:tcW w:w="930" w:type="dxa"/>
            <w:shd w:val="clear" w:color="auto" w:fill="00B050"/>
            <w:vAlign w:val="center"/>
          </w:tcPr>
          <w:p w14:paraId="78C0B6BE" w14:textId="41C2E58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26EB27F4" w14:textId="142F9308" w:rsidTr="00577F48">
        <w:trPr>
          <w:jc w:val="center"/>
        </w:trPr>
        <w:tc>
          <w:tcPr>
            <w:tcW w:w="1178" w:type="dxa"/>
            <w:shd w:val="clear" w:color="auto" w:fill="D9D9D9" w:themeFill="background1" w:themeFillShade="D9"/>
          </w:tcPr>
          <w:p w14:paraId="72A32FC2"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6500CB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40D80508" w14:textId="38039A2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22</w:t>
            </w:r>
          </w:p>
        </w:tc>
        <w:tc>
          <w:tcPr>
            <w:tcW w:w="920" w:type="dxa"/>
            <w:shd w:val="clear" w:color="auto" w:fill="FF0000"/>
            <w:vAlign w:val="center"/>
          </w:tcPr>
          <w:p w14:paraId="66CCDDF1" w14:textId="7D3C7D76"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246D4CC6" w14:textId="6CEC176D"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2E97EB43" w14:textId="384B90F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14</w:t>
            </w:r>
          </w:p>
        </w:tc>
        <w:tc>
          <w:tcPr>
            <w:tcW w:w="923" w:type="dxa"/>
            <w:shd w:val="clear" w:color="auto" w:fill="00B0F0"/>
            <w:vAlign w:val="center"/>
          </w:tcPr>
          <w:p w14:paraId="3A45E83C" w14:textId="4604D142"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181764BA" w14:textId="41DCAB0A"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675E92EA" w14:textId="499A853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8</w:t>
            </w:r>
          </w:p>
        </w:tc>
        <w:tc>
          <w:tcPr>
            <w:tcW w:w="930" w:type="dxa"/>
            <w:shd w:val="clear" w:color="auto" w:fill="00B050"/>
            <w:vAlign w:val="center"/>
          </w:tcPr>
          <w:p w14:paraId="00286510" w14:textId="47F535A5"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5864F5AC" w14:textId="28B9D168" w:rsidTr="00577F48">
        <w:trPr>
          <w:jc w:val="center"/>
        </w:trPr>
        <w:tc>
          <w:tcPr>
            <w:tcW w:w="1178" w:type="dxa"/>
            <w:shd w:val="clear" w:color="auto" w:fill="D9D9D9" w:themeFill="background1" w:themeFillShade="D9"/>
          </w:tcPr>
          <w:p w14:paraId="26689389"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4A60EC8"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6EEBF84A" w14:textId="4191CC5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18</w:t>
            </w:r>
          </w:p>
        </w:tc>
        <w:tc>
          <w:tcPr>
            <w:tcW w:w="920" w:type="dxa"/>
            <w:shd w:val="clear" w:color="auto" w:fill="FF0000"/>
            <w:vAlign w:val="center"/>
          </w:tcPr>
          <w:p w14:paraId="1B49DA37" w14:textId="11585270"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4395CA4C" w14:textId="2517CA4B"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6679C1A1" w14:textId="1CB8607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13</w:t>
            </w:r>
          </w:p>
        </w:tc>
        <w:tc>
          <w:tcPr>
            <w:tcW w:w="923" w:type="dxa"/>
            <w:shd w:val="clear" w:color="auto" w:fill="00B0F0"/>
            <w:vAlign w:val="center"/>
          </w:tcPr>
          <w:p w14:paraId="6DA119BA" w14:textId="68585D3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4D955D94" w14:textId="20FCC71F"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053BADE4" w14:textId="1C6FB652"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5</w:t>
            </w:r>
          </w:p>
        </w:tc>
        <w:tc>
          <w:tcPr>
            <w:tcW w:w="930" w:type="dxa"/>
            <w:shd w:val="clear" w:color="auto" w:fill="00B050"/>
            <w:vAlign w:val="center"/>
          </w:tcPr>
          <w:p w14:paraId="7BA35E44" w14:textId="04B23B4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6696D26D" w14:textId="45645CFA" w:rsidTr="00577F48">
        <w:trPr>
          <w:jc w:val="center"/>
        </w:trPr>
        <w:tc>
          <w:tcPr>
            <w:tcW w:w="1178" w:type="dxa"/>
            <w:shd w:val="clear" w:color="auto" w:fill="D9D9D9" w:themeFill="background1" w:themeFillShade="D9"/>
          </w:tcPr>
          <w:p w14:paraId="3431A020"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45F54B4"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0C6CDFCB" w14:textId="584131D7"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21</w:t>
            </w:r>
          </w:p>
        </w:tc>
        <w:tc>
          <w:tcPr>
            <w:tcW w:w="920" w:type="dxa"/>
            <w:shd w:val="clear" w:color="auto" w:fill="FF0000"/>
            <w:vAlign w:val="center"/>
          </w:tcPr>
          <w:p w14:paraId="299B8C94" w14:textId="5821E4A3"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6816D7B0" w14:textId="44983A2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4EF2E995" w14:textId="1EFBC894"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3" w:type="dxa"/>
            <w:shd w:val="clear" w:color="auto" w:fill="00B0F0"/>
            <w:vAlign w:val="center"/>
          </w:tcPr>
          <w:p w14:paraId="47D2370D" w14:textId="3C4AAA8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3C3B62F7" w14:textId="177C27C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2D3CA1CB" w14:textId="110EBC0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20</w:t>
            </w:r>
          </w:p>
        </w:tc>
        <w:tc>
          <w:tcPr>
            <w:tcW w:w="930" w:type="dxa"/>
            <w:shd w:val="clear" w:color="auto" w:fill="00B050"/>
            <w:vAlign w:val="center"/>
          </w:tcPr>
          <w:p w14:paraId="364FA97B" w14:textId="7D4F73D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8A78C6" w14:paraId="474C5AC0" w14:textId="2925922D" w:rsidTr="00577F48">
        <w:trPr>
          <w:jc w:val="center"/>
        </w:trPr>
        <w:tc>
          <w:tcPr>
            <w:tcW w:w="1178" w:type="dxa"/>
            <w:shd w:val="clear" w:color="auto" w:fill="D9D9D9" w:themeFill="background1" w:themeFillShade="D9"/>
          </w:tcPr>
          <w:p w14:paraId="43137E3B" w14:textId="77777777" w:rsidR="002B595E" w:rsidRDefault="002B595E" w:rsidP="002B595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74D31C2"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60" w:type="dxa"/>
            <w:shd w:val="clear" w:color="auto" w:fill="FF0000"/>
            <w:vAlign w:val="center"/>
          </w:tcPr>
          <w:p w14:paraId="3CF10ED0" w14:textId="577AB292"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34</w:t>
            </w:r>
          </w:p>
        </w:tc>
        <w:tc>
          <w:tcPr>
            <w:tcW w:w="920" w:type="dxa"/>
            <w:shd w:val="clear" w:color="auto" w:fill="FF0000"/>
            <w:vAlign w:val="center"/>
          </w:tcPr>
          <w:p w14:paraId="1D08DE24" w14:textId="192175BD" w:rsidR="002B595E" w:rsidRPr="00577F48" w:rsidRDefault="002B595E" w:rsidP="002B595E">
            <w:pPr>
              <w:pStyle w:val="BodyTextIndent"/>
              <w:ind w:left="0" w:firstLine="0"/>
              <w:jc w:val="center"/>
              <w:rPr>
                <w:rFonts w:ascii="Arial" w:hAnsi="Arial" w:cs="Arial"/>
                <w:b w:val="0"/>
                <w:bCs w:val="0"/>
                <w:iCs/>
                <w:color w:val="000000"/>
                <w:sz w:val="20"/>
                <w:szCs w:val="20"/>
                <w:lang w:val="ro-RO"/>
              </w:rPr>
            </w:pPr>
            <w:r w:rsidRPr="00577F48">
              <w:rPr>
                <w:rFonts w:ascii="Arial" w:hAnsi="Arial" w:cs="Arial"/>
                <w:b w:val="0"/>
                <w:bCs w:val="0"/>
                <w:color w:val="000000"/>
                <w:sz w:val="20"/>
                <w:szCs w:val="20"/>
              </w:rPr>
              <w:t>0</w:t>
            </w:r>
          </w:p>
        </w:tc>
        <w:tc>
          <w:tcPr>
            <w:tcW w:w="917" w:type="dxa"/>
            <w:shd w:val="clear" w:color="auto" w:fill="00B0F0"/>
            <w:vAlign w:val="center"/>
          </w:tcPr>
          <w:p w14:paraId="504FA57E" w14:textId="6C1BD426"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13" w:type="dxa"/>
            <w:shd w:val="clear" w:color="auto" w:fill="00B0F0"/>
            <w:vAlign w:val="center"/>
          </w:tcPr>
          <w:p w14:paraId="57C75863" w14:textId="02A695F1"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1</w:t>
            </w:r>
          </w:p>
        </w:tc>
        <w:tc>
          <w:tcPr>
            <w:tcW w:w="923" w:type="dxa"/>
            <w:shd w:val="clear" w:color="auto" w:fill="00B0F0"/>
            <w:vAlign w:val="center"/>
          </w:tcPr>
          <w:p w14:paraId="06D227C5" w14:textId="4BD2F3D3"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4" w:type="dxa"/>
            <w:shd w:val="clear" w:color="auto" w:fill="00B050"/>
            <w:vAlign w:val="center"/>
          </w:tcPr>
          <w:p w14:paraId="21D17BAE" w14:textId="76E0C51C"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c>
          <w:tcPr>
            <w:tcW w:w="921" w:type="dxa"/>
            <w:shd w:val="clear" w:color="auto" w:fill="00B050"/>
            <w:vAlign w:val="center"/>
          </w:tcPr>
          <w:p w14:paraId="4C5A289F" w14:textId="27F6C3C0"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33</w:t>
            </w:r>
          </w:p>
        </w:tc>
        <w:tc>
          <w:tcPr>
            <w:tcW w:w="930" w:type="dxa"/>
            <w:shd w:val="clear" w:color="auto" w:fill="00B050"/>
            <w:vAlign w:val="center"/>
          </w:tcPr>
          <w:p w14:paraId="21658E8F" w14:textId="40C06AE7" w:rsidR="002B595E" w:rsidRPr="002B595E" w:rsidRDefault="002B595E" w:rsidP="002B595E">
            <w:pPr>
              <w:pStyle w:val="BodyTextIndent"/>
              <w:ind w:left="0" w:firstLine="0"/>
              <w:jc w:val="center"/>
              <w:rPr>
                <w:rFonts w:ascii="Arial" w:hAnsi="Arial" w:cs="Arial"/>
                <w:b w:val="0"/>
                <w:bCs w:val="0"/>
                <w:iCs/>
                <w:color w:val="000000"/>
                <w:sz w:val="20"/>
                <w:szCs w:val="20"/>
                <w:lang w:val="ro-RO"/>
              </w:rPr>
            </w:pPr>
            <w:r w:rsidRPr="002B595E">
              <w:rPr>
                <w:rFonts w:ascii="Arial" w:hAnsi="Arial" w:cs="Arial"/>
                <w:b w:val="0"/>
                <w:bCs w:val="0"/>
                <w:color w:val="000000"/>
                <w:sz w:val="20"/>
                <w:szCs w:val="20"/>
              </w:rPr>
              <w:t>0</w:t>
            </w:r>
          </w:p>
        </w:tc>
      </w:tr>
      <w:tr w:rsidR="002B595E" w:rsidRPr="0025054A" w14:paraId="317E3ECA" w14:textId="501ABEFE" w:rsidTr="00577F48">
        <w:trPr>
          <w:jc w:val="center"/>
        </w:trPr>
        <w:tc>
          <w:tcPr>
            <w:tcW w:w="1178" w:type="dxa"/>
            <w:shd w:val="clear" w:color="auto" w:fill="D9D9D9" w:themeFill="background1" w:themeFillShade="D9"/>
          </w:tcPr>
          <w:p w14:paraId="57425BB4" w14:textId="77777777" w:rsidR="002B595E" w:rsidRPr="0025054A" w:rsidRDefault="002B595E" w:rsidP="002B595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3AEA050" w:rsidR="002B595E" w:rsidRPr="00577F48" w:rsidRDefault="002B595E" w:rsidP="002B595E">
            <w:pPr>
              <w:pStyle w:val="BodyTextIndent"/>
              <w:ind w:left="0" w:firstLine="0"/>
              <w:jc w:val="center"/>
              <w:rPr>
                <w:rFonts w:ascii="Arial" w:hAnsi="Arial" w:cs="Arial"/>
                <w:iCs/>
                <w:color w:val="000000"/>
                <w:sz w:val="20"/>
                <w:szCs w:val="20"/>
                <w:lang w:val="ro-RO"/>
              </w:rPr>
            </w:pPr>
            <w:r w:rsidRPr="00577F48">
              <w:rPr>
                <w:rFonts w:ascii="Arial" w:hAnsi="Arial" w:cs="Arial"/>
                <w:color w:val="000000"/>
                <w:sz w:val="20"/>
                <w:szCs w:val="20"/>
              </w:rPr>
              <w:t>0</w:t>
            </w:r>
          </w:p>
        </w:tc>
        <w:tc>
          <w:tcPr>
            <w:tcW w:w="960" w:type="dxa"/>
            <w:shd w:val="clear" w:color="auto" w:fill="FF0000"/>
            <w:vAlign w:val="center"/>
          </w:tcPr>
          <w:p w14:paraId="48EDEEAC" w14:textId="4D48EFEF" w:rsidR="002B595E" w:rsidRPr="00577F48" w:rsidRDefault="002B595E" w:rsidP="002B595E">
            <w:pPr>
              <w:pStyle w:val="BodyTextIndent"/>
              <w:ind w:left="0" w:firstLine="0"/>
              <w:jc w:val="center"/>
              <w:rPr>
                <w:rFonts w:ascii="Arial" w:hAnsi="Arial" w:cs="Arial"/>
                <w:iCs/>
                <w:color w:val="000000"/>
                <w:sz w:val="20"/>
                <w:szCs w:val="20"/>
                <w:lang w:val="ro-RO"/>
              </w:rPr>
            </w:pPr>
            <w:r w:rsidRPr="00577F48">
              <w:rPr>
                <w:rFonts w:ascii="Arial" w:hAnsi="Arial" w:cs="Arial"/>
                <w:color w:val="000000"/>
                <w:sz w:val="20"/>
                <w:szCs w:val="20"/>
              </w:rPr>
              <w:t>414</w:t>
            </w:r>
          </w:p>
        </w:tc>
        <w:tc>
          <w:tcPr>
            <w:tcW w:w="920" w:type="dxa"/>
            <w:shd w:val="clear" w:color="auto" w:fill="FF0000"/>
            <w:vAlign w:val="center"/>
          </w:tcPr>
          <w:p w14:paraId="1D45FB0D" w14:textId="0229799F" w:rsidR="002B595E" w:rsidRPr="00577F48" w:rsidRDefault="002B595E" w:rsidP="002B595E">
            <w:pPr>
              <w:pStyle w:val="BodyTextIndent"/>
              <w:ind w:left="0" w:firstLine="0"/>
              <w:jc w:val="center"/>
              <w:rPr>
                <w:rFonts w:ascii="Arial" w:hAnsi="Arial" w:cs="Arial"/>
                <w:iCs/>
                <w:color w:val="000000"/>
                <w:sz w:val="20"/>
                <w:szCs w:val="20"/>
                <w:lang w:val="ro-RO"/>
              </w:rPr>
            </w:pPr>
            <w:r w:rsidRPr="00577F48">
              <w:rPr>
                <w:rFonts w:ascii="Arial" w:hAnsi="Arial" w:cs="Arial"/>
                <w:color w:val="000000"/>
                <w:sz w:val="20"/>
                <w:szCs w:val="20"/>
              </w:rPr>
              <w:t>84</w:t>
            </w:r>
          </w:p>
        </w:tc>
        <w:tc>
          <w:tcPr>
            <w:tcW w:w="917" w:type="dxa"/>
            <w:shd w:val="clear" w:color="auto" w:fill="00B0F0"/>
            <w:vAlign w:val="center"/>
          </w:tcPr>
          <w:p w14:paraId="207963B6" w14:textId="30D1E4B4" w:rsidR="002B595E" w:rsidRPr="002B595E" w:rsidRDefault="002B595E" w:rsidP="002B595E">
            <w:pPr>
              <w:pStyle w:val="BodyTextIndent"/>
              <w:ind w:left="0" w:firstLine="0"/>
              <w:jc w:val="center"/>
              <w:rPr>
                <w:rFonts w:ascii="Arial" w:hAnsi="Arial" w:cs="Arial"/>
                <w:iCs/>
                <w:color w:val="000000"/>
                <w:sz w:val="20"/>
                <w:szCs w:val="20"/>
                <w:lang w:val="ro-RO"/>
              </w:rPr>
            </w:pPr>
            <w:r w:rsidRPr="002B595E">
              <w:rPr>
                <w:rFonts w:ascii="Arial" w:hAnsi="Arial" w:cs="Arial"/>
                <w:color w:val="000000"/>
                <w:sz w:val="20"/>
                <w:szCs w:val="20"/>
              </w:rPr>
              <w:t>0</w:t>
            </w:r>
          </w:p>
        </w:tc>
        <w:tc>
          <w:tcPr>
            <w:tcW w:w="913" w:type="dxa"/>
            <w:shd w:val="clear" w:color="auto" w:fill="00B0F0"/>
            <w:vAlign w:val="center"/>
          </w:tcPr>
          <w:p w14:paraId="5250FD3F" w14:textId="7F3F9D7C" w:rsidR="002B595E" w:rsidRPr="002B595E" w:rsidRDefault="002B595E" w:rsidP="002B595E">
            <w:pPr>
              <w:pStyle w:val="BodyTextIndent"/>
              <w:ind w:left="0" w:firstLine="0"/>
              <w:jc w:val="center"/>
              <w:rPr>
                <w:rFonts w:ascii="Arial" w:hAnsi="Arial" w:cs="Arial"/>
                <w:iCs/>
                <w:color w:val="000000"/>
                <w:sz w:val="20"/>
                <w:szCs w:val="20"/>
                <w:lang w:val="ro-RO"/>
              </w:rPr>
            </w:pPr>
            <w:r w:rsidRPr="002B595E">
              <w:rPr>
                <w:rFonts w:ascii="Arial" w:hAnsi="Arial" w:cs="Arial"/>
                <w:color w:val="000000"/>
                <w:sz w:val="20"/>
                <w:szCs w:val="20"/>
              </w:rPr>
              <w:t>242</w:t>
            </w:r>
          </w:p>
        </w:tc>
        <w:tc>
          <w:tcPr>
            <w:tcW w:w="923" w:type="dxa"/>
            <w:shd w:val="clear" w:color="auto" w:fill="00B0F0"/>
            <w:vAlign w:val="center"/>
          </w:tcPr>
          <w:p w14:paraId="6AEA16EC" w14:textId="4689A4EB" w:rsidR="002B595E" w:rsidRPr="002B595E" w:rsidRDefault="002B595E" w:rsidP="002B595E">
            <w:pPr>
              <w:pStyle w:val="BodyTextIndent"/>
              <w:ind w:left="0" w:firstLine="0"/>
              <w:jc w:val="center"/>
              <w:rPr>
                <w:rFonts w:ascii="Arial" w:hAnsi="Arial" w:cs="Arial"/>
                <w:iCs/>
                <w:color w:val="000000"/>
                <w:sz w:val="20"/>
                <w:szCs w:val="20"/>
                <w:lang w:val="ro-RO"/>
              </w:rPr>
            </w:pPr>
            <w:r w:rsidRPr="002B595E">
              <w:rPr>
                <w:rFonts w:ascii="Arial" w:hAnsi="Arial" w:cs="Arial"/>
                <w:color w:val="000000"/>
                <w:sz w:val="20"/>
                <w:szCs w:val="20"/>
              </w:rPr>
              <w:t>60</w:t>
            </w:r>
          </w:p>
        </w:tc>
        <w:tc>
          <w:tcPr>
            <w:tcW w:w="924" w:type="dxa"/>
            <w:shd w:val="clear" w:color="auto" w:fill="00B050"/>
            <w:vAlign w:val="center"/>
          </w:tcPr>
          <w:p w14:paraId="374DCB8E" w14:textId="2988A36A" w:rsidR="002B595E" w:rsidRPr="002B595E" w:rsidRDefault="002B595E" w:rsidP="002B595E">
            <w:pPr>
              <w:pStyle w:val="BodyTextIndent"/>
              <w:ind w:left="0" w:firstLine="0"/>
              <w:jc w:val="center"/>
              <w:rPr>
                <w:rFonts w:ascii="Arial" w:hAnsi="Arial" w:cs="Arial"/>
                <w:iCs/>
                <w:color w:val="000000"/>
                <w:sz w:val="20"/>
                <w:szCs w:val="20"/>
                <w:lang w:val="ro-RO"/>
              </w:rPr>
            </w:pPr>
            <w:r w:rsidRPr="002B595E">
              <w:rPr>
                <w:rFonts w:ascii="Arial" w:hAnsi="Arial" w:cs="Arial"/>
                <w:color w:val="000000"/>
                <w:sz w:val="20"/>
                <w:szCs w:val="20"/>
              </w:rPr>
              <w:t>0</w:t>
            </w:r>
          </w:p>
        </w:tc>
        <w:tc>
          <w:tcPr>
            <w:tcW w:w="921" w:type="dxa"/>
            <w:shd w:val="clear" w:color="auto" w:fill="00B050"/>
            <w:vAlign w:val="center"/>
          </w:tcPr>
          <w:p w14:paraId="43A144AD" w14:textId="79F1DD64" w:rsidR="002B595E" w:rsidRPr="002B595E" w:rsidRDefault="002B595E" w:rsidP="002B595E">
            <w:pPr>
              <w:pStyle w:val="BodyTextIndent"/>
              <w:ind w:left="0" w:firstLine="0"/>
              <w:jc w:val="center"/>
              <w:rPr>
                <w:rFonts w:ascii="Arial" w:hAnsi="Arial" w:cs="Arial"/>
                <w:iCs/>
                <w:color w:val="000000"/>
                <w:sz w:val="20"/>
                <w:szCs w:val="20"/>
                <w:lang w:val="ro-RO"/>
              </w:rPr>
            </w:pPr>
            <w:r w:rsidRPr="002B595E">
              <w:rPr>
                <w:rFonts w:ascii="Arial" w:hAnsi="Arial" w:cs="Arial"/>
                <w:color w:val="000000"/>
                <w:sz w:val="20"/>
                <w:szCs w:val="20"/>
              </w:rPr>
              <w:t>172</w:t>
            </w:r>
          </w:p>
        </w:tc>
        <w:tc>
          <w:tcPr>
            <w:tcW w:w="930" w:type="dxa"/>
            <w:shd w:val="clear" w:color="auto" w:fill="00B050"/>
            <w:vAlign w:val="center"/>
          </w:tcPr>
          <w:p w14:paraId="2D1DF536" w14:textId="4EC734E5" w:rsidR="002B595E" w:rsidRPr="002B595E" w:rsidRDefault="002B595E" w:rsidP="002B595E">
            <w:pPr>
              <w:pStyle w:val="BodyTextIndent"/>
              <w:ind w:left="0" w:firstLine="0"/>
              <w:jc w:val="center"/>
              <w:rPr>
                <w:rFonts w:ascii="Arial" w:hAnsi="Arial" w:cs="Arial"/>
                <w:iCs/>
                <w:color w:val="000000"/>
                <w:sz w:val="20"/>
                <w:szCs w:val="20"/>
                <w:lang w:val="ro-RO"/>
              </w:rPr>
            </w:pPr>
            <w:r w:rsidRPr="002B595E">
              <w:rPr>
                <w:rFonts w:ascii="Arial" w:hAnsi="Arial" w:cs="Arial"/>
                <w:color w:val="000000"/>
                <w:sz w:val="20"/>
                <w:szCs w:val="20"/>
              </w:rPr>
              <w:t>24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25177" w14:textId="77777777" w:rsidR="003D1E76" w:rsidRDefault="003D1E76">
      <w:r>
        <w:separator/>
      </w:r>
    </w:p>
  </w:endnote>
  <w:endnote w:type="continuationSeparator" w:id="0">
    <w:p w14:paraId="10DCA2A7" w14:textId="77777777" w:rsidR="003D1E76" w:rsidRDefault="003D1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B782" w14:textId="77777777" w:rsidR="003D1E76" w:rsidRDefault="003D1E76">
      <w:r>
        <w:separator/>
      </w:r>
    </w:p>
  </w:footnote>
  <w:footnote w:type="continuationSeparator" w:id="0">
    <w:p w14:paraId="164043D6" w14:textId="77777777" w:rsidR="003D1E76" w:rsidRDefault="003D1E76">
      <w:r>
        <w:continuationSeparator/>
      </w:r>
    </w:p>
  </w:footnote>
  <w:footnote w:id="1">
    <w:p w14:paraId="7A874B63" w14:textId="77777777" w:rsidR="00FF4149" w:rsidRPr="00C9714F" w:rsidRDefault="00FF4149" w:rsidP="00FF414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1DE"/>
    <w:rsid w:val="000E13E9"/>
    <w:rsid w:val="000E4346"/>
    <w:rsid w:val="000E5A01"/>
    <w:rsid w:val="000F05DD"/>
    <w:rsid w:val="000F1FA6"/>
    <w:rsid w:val="00101E1A"/>
    <w:rsid w:val="00102916"/>
    <w:rsid w:val="0011333F"/>
    <w:rsid w:val="001134CC"/>
    <w:rsid w:val="00114D09"/>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31A1"/>
    <w:rsid w:val="0015443E"/>
    <w:rsid w:val="00157BC4"/>
    <w:rsid w:val="0016032F"/>
    <w:rsid w:val="00161BC2"/>
    <w:rsid w:val="001620DE"/>
    <w:rsid w:val="00166455"/>
    <w:rsid w:val="00166507"/>
    <w:rsid w:val="00166F31"/>
    <w:rsid w:val="001676CB"/>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37D43"/>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B595E"/>
    <w:rsid w:val="002C1230"/>
    <w:rsid w:val="002C1B2A"/>
    <w:rsid w:val="002C5638"/>
    <w:rsid w:val="002C64F1"/>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1E76"/>
    <w:rsid w:val="003D3B3D"/>
    <w:rsid w:val="003D4661"/>
    <w:rsid w:val="003D4C6F"/>
    <w:rsid w:val="003E2CED"/>
    <w:rsid w:val="003E4603"/>
    <w:rsid w:val="003E4CC1"/>
    <w:rsid w:val="003E5EBF"/>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339A"/>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77F48"/>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349"/>
    <w:rsid w:val="00723508"/>
    <w:rsid w:val="007251A3"/>
    <w:rsid w:val="00725870"/>
    <w:rsid w:val="00726A8F"/>
    <w:rsid w:val="00727808"/>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5505"/>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A7A"/>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0EDF"/>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15915"/>
    <w:rsid w:val="00A23F7D"/>
    <w:rsid w:val="00A30657"/>
    <w:rsid w:val="00A352C2"/>
    <w:rsid w:val="00A356DB"/>
    <w:rsid w:val="00A36843"/>
    <w:rsid w:val="00A4177A"/>
    <w:rsid w:val="00A41DE6"/>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6B5E"/>
    <w:rsid w:val="00AA74F0"/>
    <w:rsid w:val="00AB2E9E"/>
    <w:rsid w:val="00AB45F7"/>
    <w:rsid w:val="00AB4A90"/>
    <w:rsid w:val="00AB58A8"/>
    <w:rsid w:val="00AB5DF2"/>
    <w:rsid w:val="00AB639D"/>
    <w:rsid w:val="00AB6EFB"/>
    <w:rsid w:val="00AC33C4"/>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3DA0"/>
    <w:rsid w:val="00B7735E"/>
    <w:rsid w:val="00B80191"/>
    <w:rsid w:val="00B81F0E"/>
    <w:rsid w:val="00B82639"/>
    <w:rsid w:val="00B856F7"/>
    <w:rsid w:val="00B87C50"/>
    <w:rsid w:val="00B92841"/>
    <w:rsid w:val="00B9287D"/>
    <w:rsid w:val="00B937E8"/>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0CC0"/>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241"/>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1D7"/>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1151"/>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1793"/>
    <w:rsid w:val="00F24933"/>
    <w:rsid w:val="00F25EC4"/>
    <w:rsid w:val="00F2644A"/>
    <w:rsid w:val="00F274F5"/>
    <w:rsid w:val="00F27875"/>
    <w:rsid w:val="00F31F05"/>
    <w:rsid w:val="00F32C98"/>
    <w:rsid w:val="00F35F15"/>
    <w:rsid w:val="00F36458"/>
    <w:rsid w:val="00F367A0"/>
    <w:rsid w:val="00F37C5F"/>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0A45"/>
    <w:rsid w:val="00F830E1"/>
    <w:rsid w:val="00F83FB7"/>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4149"/>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1482</TotalTime>
  <Pages>27</Pages>
  <Words>6912</Words>
  <Characters>39402</Characters>
  <Application>Microsoft Office Word</Application>
  <DocSecurity>0</DocSecurity>
  <Lines>328</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109</cp:revision>
  <cp:lastPrinted>2019-05-27T06:53:00Z</cp:lastPrinted>
  <dcterms:created xsi:type="dcterms:W3CDTF">2025-05-05T11:18:00Z</dcterms:created>
  <dcterms:modified xsi:type="dcterms:W3CDTF">2026-05-24T17:58:00Z</dcterms:modified>
</cp:coreProperties>
</file>