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6DF2" w14:textId="77777777" w:rsidR="00E626EF" w:rsidRDefault="00E626EF" w:rsidP="00E626EF">
      <w:pPr>
        <w:autoSpaceDE w:val="0"/>
        <w:jc w:val="center"/>
        <w:rPr>
          <w:rStyle w:val="WW8Num17z0"/>
          <w:rFonts w:ascii="Arial" w:hAnsi="Arial" w:cs="Arial"/>
          <w:b/>
          <w:sz w:val="44"/>
          <w:szCs w:val="44"/>
          <w:lang w:val="ro-RO" w:eastAsia="ro-RO"/>
        </w:rPr>
      </w:pPr>
    </w:p>
    <w:p w14:paraId="1AF95125" w14:textId="014C5A3C"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31B930B8" w14:textId="226D8CC7" w:rsidR="00927E2F" w:rsidRDefault="00927E2F" w:rsidP="00927E2F">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4847810"/>
      <w:r w:rsidRPr="00934D7B">
        <w:rPr>
          <w:rFonts w:ascii="Arial" w:hAnsi="Arial" w:cs="Arial"/>
          <w:b/>
          <w:noProof/>
          <w:sz w:val="40"/>
          <w:szCs w:val="40"/>
          <w:lang w:val="fr-FR"/>
        </w:rPr>
        <w:drawing>
          <wp:inline distT="0" distB="0" distL="0" distR="0" wp14:anchorId="1BDABE09" wp14:editId="20C4368D">
            <wp:extent cx="5173345" cy="4148455"/>
            <wp:effectExtent l="0" t="0" r="8255" b="4445"/>
            <wp:docPr id="130920617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73345" cy="4148455"/>
                    </a:xfrm>
                    <a:prstGeom prst="rect">
                      <a:avLst/>
                    </a:prstGeom>
                    <a:noFill/>
                    <a:ln>
                      <a:noFill/>
                    </a:ln>
                  </pic:spPr>
                </pic:pic>
              </a:graphicData>
            </a:graphic>
          </wp:inline>
        </w:drawing>
      </w:r>
    </w:p>
    <w:p w14:paraId="288EC754" w14:textId="77777777" w:rsidR="00927E2F" w:rsidRDefault="00927E2F" w:rsidP="00927E2F">
      <w:pPr>
        <w:pStyle w:val="DefaultText"/>
        <w:jc w:val="center"/>
        <w:rPr>
          <w:rFonts w:ascii="Arial" w:hAnsi="Arial" w:cs="Arial"/>
          <w:b/>
          <w:sz w:val="32"/>
          <w:szCs w:val="32"/>
          <w:lang w:val="ro-RO"/>
        </w:rPr>
      </w:pPr>
      <w:r>
        <w:rPr>
          <w:rFonts w:ascii="Arial" w:hAnsi="Arial" w:cs="Arial"/>
          <w:b/>
          <w:sz w:val="32"/>
          <w:szCs w:val="32"/>
          <w:lang w:val="ro-RO"/>
        </w:rPr>
        <w:t>DN79_km76+450-km101+619</w:t>
      </w:r>
    </w:p>
    <w:p w14:paraId="49A8F3D5" w14:textId="0881BC1C" w:rsidR="00CF0728" w:rsidRDefault="00927E2F" w:rsidP="00927E2F">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20</w:t>
      </w:r>
      <w:bookmarkEnd w:id="4"/>
      <w:r>
        <w:rPr>
          <w:rFonts w:ascii="Arial" w:hAnsi="Arial" w:cs="Arial"/>
          <w:b/>
          <w:sz w:val="32"/>
          <w:szCs w:val="32"/>
        </w:rPr>
        <w:t>7</w:t>
      </w:r>
    </w:p>
    <w:p w14:paraId="24033300" w14:textId="77777777" w:rsidR="00910869" w:rsidRDefault="00910869" w:rsidP="00910869">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109CF56A" w:rsidR="00BF22CA" w:rsidRPr="00CC511B" w:rsidRDefault="00A37F36">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5"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6"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16A882DA" w:rsidR="00BF22CA" w:rsidRPr="00CC511B" w:rsidRDefault="00125C33" w:rsidP="00B32EFD">
      <w:pPr>
        <w:autoSpaceDE w:val="0"/>
        <w:rPr>
          <w:rFonts w:ascii="Arial" w:hAnsi="Arial" w:cs="Arial"/>
          <w:color w:val="000000"/>
          <w:lang w:val="ro-RO"/>
        </w:rPr>
      </w:pPr>
      <w:bookmarkStart w:id="7"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2138C9">
        <w:rPr>
          <w:rFonts w:ascii="Arial" w:hAnsi="Arial" w:cs="Arial"/>
          <w:lang w:val="pt-BR"/>
        </w:rPr>
        <w:t>DN</w:t>
      </w:r>
      <w:r w:rsidR="006E0E4E">
        <w:rPr>
          <w:rFonts w:ascii="Arial" w:hAnsi="Arial" w:cs="Arial"/>
          <w:lang w:val="pt-BR"/>
        </w:rPr>
        <w:t>7</w:t>
      </w:r>
      <w:r w:rsidR="00850E0A">
        <w:rPr>
          <w:rFonts w:ascii="Arial" w:hAnsi="Arial" w:cs="Arial"/>
          <w:lang w:val="pt-BR"/>
        </w:rPr>
        <w:t>9</w:t>
      </w:r>
      <w:r w:rsidR="00CF0728">
        <w:rPr>
          <w:rFonts w:ascii="Arial" w:hAnsi="Arial" w:cs="Arial"/>
          <w:lang w:val="pt-BR"/>
        </w:rPr>
        <w:t>_km</w:t>
      </w:r>
      <w:r w:rsidR="00927E2F">
        <w:rPr>
          <w:rFonts w:ascii="Arial" w:hAnsi="Arial" w:cs="Arial"/>
          <w:lang w:val="pt-BR"/>
        </w:rPr>
        <w:t>76</w:t>
      </w:r>
      <w:r w:rsidR="00CF0728">
        <w:rPr>
          <w:rFonts w:ascii="Arial" w:hAnsi="Arial" w:cs="Arial"/>
          <w:lang w:val="pt-BR"/>
        </w:rPr>
        <w:t>+</w:t>
      </w:r>
      <w:r w:rsidR="00927E2F">
        <w:rPr>
          <w:rFonts w:ascii="Arial" w:hAnsi="Arial" w:cs="Arial"/>
          <w:lang w:val="pt-BR"/>
        </w:rPr>
        <w:t>450</w:t>
      </w:r>
      <w:r w:rsidR="00CF0728">
        <w:rPr>
          <w:rFonts w:ascii="Arial" w:hAnsi="Arial" w:cs="Arial"/>
          <w:lang w:val="pt-BR"/>
        </w:rPr>
        <w:t>-km</w:t>
      </w:r>
      <w:r w:rsidR="00927E2F">
        <w:rPr>
          <w:rFonts w:ascii="Arial" w:hAnsi="Arial" w:cs="Arial"/>
          <w:lang w:val="pt-BR"/>
        </w:rPr>
        <w:t>10</w:t>
      </w:r>
      <w:r w:rsidR="00850E0A">
        <w:rPr>
          <w:rFonts w:ascii="Arial" w:hAnsi="Arial" w:cs="Arial"/>
          <w:lang w:val="pt-BR"/>
        </w:rPr>
        <w:t>1</w:t>
      </w:r>
      <w:r w:rsidR="00CF0728">
        <w:rPr>
          <w:rFonts w:ascii="Arial" w:hAnsi="Arial" w:cs="Arial"/>
          <w:lang w:val="pt-BR"/>
        </w:rPr>
        <w:t>+</w:t>
      </w:r>
      <w:r w:rsidR="00927E2F">
        <w:rPr>
          <w:rFonts w:ascii="Arial" w:hAnsi="Arial" w:cs="Arial"/>
          <w:lang w:val="pt-BR"/>
        </w:rPr>
        <w:t>619</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8" w:name="_Hlk175318508"/>
      <w:r w:rsidR="00AF4361" w:rsidRPr="00AF4361">
        <w:rPr>
          <w:rFonts w:ascii="Arial" w:hAnsi="Arial" w:cs="Arial"/>
          <w:bCs/>
          <w:color w:val="000000"/>
          <w:lang w:val="ro-RO"/>
        </w:rPr>
        <w:t>până la data de 18 iulie 2028 (5 ani de la termenul prevăzut în Legea 121/2019)</w:t>
      </w:r>
      <w:bookmarkEnd w:id="8"/>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7"/>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5"/>
    <w:bookmarkEnd w:id="6"/>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696E579D" w14:textId="2C61EB1B" w:rsidR="00A37F36" w:rsidRDefault="00A37F36">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4E7B4D0F"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A37F36">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67A4CF2" w14:textId="77777777" w:rsidR="00C35E42" w:rsidRDefault="00C35E42">
      <w:pPr>
        <w:autoSpaceDE w:val="0"/>
        <w:ind w:left="1418" w:hanging="1418"/>
        <w:rPr>
          <w:rFonts w:ascii="Arial" w:hAnsi="Arial" w:cs="Arial"/>
          <w:color w:val="000000"/>
          <w:lang w:val="ro-RO"/>
        </w:rPr>
      </w:pPr>
    </w:p>
    <w:p w14:paraId="0EC7138F" w14:textId="77777777" w:rsidR="00C35E42" w:rsidRDefault="00C35E42">
      <w:pPr>
        <w:autoSpaceDE w:val="0"/>
        <w:ind w:left="1418" w:hanging="1418"/>
        <w:rPr>
          <w:rFonts w:ascii="Arial" w:hAnsi="Arial" w:cs="Arial"/>
          <w:color w:val="000000"/>
          <w:lang w:val="ro-RO"/>
        </w:rPr>
      </w:pPr>
    </w:p>
    <w:p w14:paraId="47BE0F45" w14:textId="77777777" w:rsidR="00C35E42" w:rsidRDefault="00C35E42">
      <w:pPr>
        <w:autoSpaceDE w:val="0"/>
        <w:ind w:left="1418" w:hanging="1418"/>
        <w:rPr>
          <w:rFonts w:ascii="Arial" w:hAnsi="Arial" w:cs="Arial"/>
          <w:color w:val="000000"/>
          <w:lang w:val="ro-RO"/>
        </w:rPr>
      </w:pPr>
    </w:p>
    <w:p w14:paraId="39F78DBB" w14:textId="77777777" w:rsidR="00C35E42" w:rsidRDefault="00C35E42">
      <w:pPr>
        <w:autoSpaceDE w:val="0"/>
        <w:ind w:left="1418" w:hanging="1418"/>
        <w:rPr>
          <w:rFonts w:ascii="Arial" w:hAnsi="Arial" w:cs="Arial"/>
          <w:color w:val="000000"/>
          <w:lang w:val="ro-RO"/>
        </w:rPr>
      </w:pPr>
    </w:p>
    <w:p w14:paraId="0177CDEB" w14:textId="77777777" w:rsidR="00C35E42" w:rsidRDefault="00C35E42">
      <w:pPr>
        <w:autoSpaceDE w:val="0"/>
        <w:ind w:left="1418" w:hanging="1418"/>
        <w:rPr>
          <w:rFonts w:ascii="Arial" w:hAnsi="Arial" w:cs="Arial"/>
          <w:color w:val="000000"/>
          <w:lang w:val="ro-RO"/>
        </w:rPr>
      </w:pPr>
    </w:p>
    <w:p w14:paraId="25C8815A" w14:textId="77777777" w:rsidR="00C35E42" w:rsidRDefault="00C35E42">
      <w:pPr>
        <w:autoSpaceDE w:val="0"/>
        <w:ind w:left="1418" w:hanging="1418"/>
        <w:rPr>
          <w:rFonts w:ascii="Arial" w:hAnsi="Arial" w:cs="Arial"/>
          <w:color w:val="000000"/>
          <w:lang w:val="ro-RO"/>
        </w:rPr>
      </w:pPr>
    </w:p>
    <w:p w14:paraId="487AD5FB" w14:textId="77777777" w:rsidR="00C35E42" w:rsidRDefault="00C35E42">
      <w:pPr>
        <w:autoSpaceDE w:val="0"/>
        <w:ind w:left="1418" w:hanging="1418"/>
        <w:rPr>
          <w:rFonts w:ascii="Arial" w:hAnsi="Arial" w:cs="Arial"/>
          <w:color w:val="000000"/>
          <w:lang w:val="ro-RO"/>
        </w:rPr>
      </w:pPr>
    </w:p>
    <w:p w14:paraId="7F659154" w14:textId="77777777" w:rsidR="00C35E42" w:rsidRDefault="00C35E42">
      <w:pPr>
        <w:autoSpaceDE w:val="0"/>
        <w:ind w:left="1418" w:hanging="1418"/>
        <w:rPr>
          <w:rFonts w:ascii="Arial" w:hAnsi="Arial" w:cs="Arial"/>
          <w:color w:val="000000"/>
          <w:lang w:val="ro-RO"/>
        </w:rPr>
      </w:pPr>
    </w:p>
    <w:p w14:paraId="6F6D13A4" w14:textId="77777777" w:rsidR="00C35E42" w:rsidRDefault="00C35E42">
      <w:pPr>
        <w:autoSpaceDE w:val="0"/>
        <w:ind w:left="1418" w:hanging="1418"/>
        <w:rPr>
          <w:rFonts w:ascii="Arial" w:hAnsi="Arial" w:cs="Arial"/>
          <w:color w:val="000000"/>
          <w:lang w:val="ro-RO"/>
        </w:rPr>
      </w:pPr>
    </w:p>
    <w:p w14:paraId="3D2E5251" w14:textId="77777777" w:rsidR="00C35E42" w:rsidRDefault="00C35E42">
      <w:pPr>
        <w:autoSpaceDE w:val="0"/>
        <w:ind w:left="1418" w:hanging="1418"/>
        <w:rPr>
          <w:rFonts w:ascii="Arial" w:hAnsi="Arial" w:cs="Arial"/>
          <w:color w:val="000000"/>
          <w:lang w:val="ro-RO"/>
        </w:rPr>
      </w:pPr>
    </w:p>
    <w:p w14:paraId="30953C9B" w14:textId="77777777" w:rsidR="00C35E42" w:rsidRDefault="00C35E42" w:rsidP="00C35E42">
      <w:pPr>
        <w:pStyle w:val="ListParagraph"/>
        <w:autoSpaceDE w:val="0"/>
        <w:spacing w:before="120"/>
        <w:ind w:left="0"/>
        <w:rPr>
          <w:rFonts w:ascii="Arial" w:hAnsi="Arial" w:cs="Arial"/>
          <w:b/>
          <w:bCs/>
          <w:color w:val="000000"/>
          <w:lang w:val="ro-RO"/>
        </w:rPr>
      </w:pPr>
    </w:p>
    <w:p w14:paraId="3AF6F4B7" w14:textId="064F7056" w:rsidR="00BF22CA" w:rsidRPr="00CC511B" w:rsidRDefault="00125C33" w:rsidP="00C35E42">
      <w:pPr>
        <w:pStyle w:val="ListParagraph"/>
        <w:autoSpaceDE w:val="0"/>
        <w:spacing w:before="120"/>
        <w:ind w:left="0"/>
        <w:rPr>
          <w:rFonts w:ascii="Arial" w:hAnsi="Arial" w:cs="Arial"/>
          <w:b/>
          <w:bCs/>
          <w:color w:val="000000"/>
          <w:lang w:val="ro-RO"/>
        </w:rPr>
      </w:pPr>
      <w:r w:rsidRPr="00CC511B">
        <w:rPr>
          <w:rFonts w:ascii="Arial" w:hAnsi="Arial" w:cs="Arial"/>
          <w:b/>
          <w:bCs/>
          <w:color w:val="000000"/>
          <w:lang w:val="ro-RO"/>
        </w:rPr>
        <w:t>1. INTRODUCERE</w:t>
      </w: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9"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9"/>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Default="00BF22CA">
      <w:pPr>
        <w:autoSpaceDE w:val="0"/>
        <w:rPr>
          <w:rFonts w:ascii="Arial" w:hAnsi="Arial" w:cs="Arial"/>
          <w:b/>
          <w:bCs/>
          <w:color w:val="000000"/>
          <w:lang w:val="ro-RO"/>
        </w:rPr>
      </w:pPr>
    </w:p>
    <w:p w14:paraId="7C22A985" w14:textId="77777777" w:rsidR="002138C9" w:rsidRPr="00CC511B" w:rsidRDefault="002138C9">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4EE4A80A"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2138C9">
        <w:rPr>
          <w:rFonts w:ascii="Arial" w:hAnsi="Arial" w:cs="Arial"/>
          <w:b/>
          <w:lang w:eastAsia="en-US"/>
        </w:rPr>
        <w:t>DN</w:t>
      </w:r>
      <w:r w:rsidR="006E0E4E">
        <w:rPr>
          <w:rFonts w:ascii="Arial" w:hAnsi="Arial" w:cs="Arial"/>
          <w:b/>
          <w:lang w:eastAsia="en-US"/>
        </w:rPr>
        <w:t>7</w:t>
      </w:r>
      <w:r w:rsidR="00850E0A">
        <w:rPr>
          <w:rFonts w:ascii="Arial" w:hAnsi="Arial" w:cs="Arial"/>
          <w:b/>
          <w:lang w:eastAsia="en-US"/>
        </w:rPr>
        <w:t>9</w:t>
      </w:r>
      <w:r w:rsidR="0052391B" w:rsidRPr="0052391B">
        <w:rPr>
          <w:rFonts w:ascii="Arial" w:hAnsi="Arial" w:cs="Arial"/>
          <w:b/>
          <w:lang w:eastAsia="en-US"/>
        </w:rPr>
        <w:t xml:space="preserve"> km </w:t>
      </w:r>
      <w:r w:rsidR="00927E2F">
        <w:rPr>
          <w:rFonts w:ascii="Arial" w:hAnsi="Arial" w:cs="Arial"/>
          <w:b/>
          <w:lang w:eastAsia="en-US"/>
        </w:rPr>
        <w:t>76</w:t>
      </w:r>
      <w:r w:rsidR="00906792" w:rsidRPr="0052391B">
        <w:rPr>
          <w:rFonts w:ascii="Arial" w:hAnsi="Arial" w:cs="Arial"/>
          <w:b/>
          <w:lang w:eastAsia="en-US"/>
        </w:rPr>
        <w:t>+</w:t>
      </w:r>
      <w:r w:rsidR="00927E2F">
        <w:rPr>
          <w:rFonts w:ascii="Arial" w:hAnsi="Arial" w:cs="Arial"/>
          <w:b/>
          <w:lang w:eastAsia="en-US"/>
        </w:rPr>
        <w:t>450</w:t>
      </w:r>
      <w:r w:rsidR="00906792">
        <w:rPr>
          <w:rFonts w:ascii="Arial" w:hAnsi="Arial" w:cs="Arial"/>
          <w:b/>
          <w:lang w:eastAsia="en-US"/>
        </w:rPr>
        <w:t xml:space="preserve"> </w:t>
      </w:r>
      <w:r w:rsidR="0052391B" w:rsidRPr="0052391B">
        <w:rPr>
          <w:rFonts w:ascii="Arial" w:hAnsi="Arial" w:cs="Arial"/>
          <w:b/>
          <w:lang w:eastAsia="en-US"/>
        </w:rPr>
        <w:t xml:space="preserve">– km </w:t>
      </w:r>
      <w:r w:rsidR="00927E2F">
        <w:rPr>
          <w:rFonts w:ascii="Arial" w:hAnsi="Arial" w:cs="Arial"/>
          <w:b/>
          <w:lang w:eastAsia="en-US"/>
        </w:rPr>
        <w:t>101</w:t>
      </w:r>
      <w:r w:rsidR="0052391B" w:rsidRPr="0052391B">
        <w:rPr>
          <w:rFonts w:ascii="Arial" w:hAnsi="Arial" w:cs="Arial"/>
          <w:b/>
          <w:lang w:eastAsia="en-US"/>
        </w:rPr>
        <w:t>+</w:t>
      </w:r>
      <w:r w:rsidR="00927E2F">
        <w:rPr>
          <w:rFonts w:ascii="Arial" w:hAnsi="Arial" w:cs="Arial"/>
          <w:b/>
          <w:lang w:eastAsia="en-US"/>
        </w:rPr>
        <w:t>619</w:t>
      </w:r>
    </w:p>
    <w:p w14:paraId="7A78855B" w14:textId="77777777" w:rsidR="00927E2F" w:rsidRDefault="00927E2F" w:rsidP="00927E2F">
      <w:pPr>
        <w:pStyle w:val="WW-Default"/>
        <w:jc w:val="both"/>
        <w:rPr>
          <w:rFonts w:ascii="Arial" w:hAnsi="Arial" w:cs="Arial"/>
          <w:color w:val="auto"/>
          <w:lang w:val="pt-BR"/>
        </w:rPr>
      </w:pPr>
      <w:r w:rsidRPr="00F306E9">
        <w:rPr>
          <w:rFonts w:ascii="Arial" w:hAnsi="Arial" w:cs="Arial"/>
          <w:color w:val="auto"/>
          <w:lang w:val="pt-BR"/>
        </w:rPr>
        <w:t xml:space="preserve">Segmentul de drum principal </w:t>
      </w:r>
      <w:bookmarkStart w:id="10" w:name="_Hlk201507665"/>
      <w:bookmarkStart w:id="11" w:name="_Hlk201859562"/>
      <w:r w:rsidRPr="00F306E9">
        <w:rPr>
          <w:rFonts w:ascii="Arial" w:hAnsi="Arial" w:cs="Arial"/>
          <w:color w:val="auto"/>
          <w:lang w:val="pt-BR"/>
        </w:rPr>
        <w:t>DN7</w:t>
      </w:r>
      <w:r>
        <w:rPr>
          <w:rFonts w:ascii="Arial" w:hAnsi="Arial" w:cs="Arial"/>
          <w:color w:val="auto"/>
          <w:lang w:val="pt-BR"/>
        </w:rPr>
        <w:t>9</w:t>
      </w:r>
      <w:r w:rsidRPr="00F306E9">
        <w:rPr>
          <w:rFonts w:ascii="Arial" w:hAnsi="Arial" w:cs="Arial"/>
          <w:color w:val="auto"/>
          <w:lang w:val="pt-BR"/>
        </w:rPr>
        <w:t>_km</w:t>
      </w:r>
      <w:r>
        <w:rPr>
          <w:rFonts w:ascii="Arial" w:hAnsi="Arial" w:cs="Arial"/>
          <w:color w:val="auto"/>
          <w:lang w:val="pt-BR"/>
        </w:rPr>
        <w:t>76</w:t>
      </w:r>
      <w:r w:rsidRPr="00F306E9">
        <w:rPr>
          <w:rFonts w:ascii="Arial" w:hAnsi="Arial" w:cs="Arial"/>
          <w:color w:val="auto"/>
          <w:lang w:val="pt-BR"/>
        </w:rPr>
        <w:t>+</w:t>
      </w:r>
      <w:r>
        <w:rPr>
          <w:rFonts w:ascii="Arial" w:hAnsi="Arial" w:cs="Arial"/>
          <w:color w:val="auto"/>
          <w:lang w:val="pt-BR"/>
        </w:rPr>
        <w:t>450</w:t>
      </w:r>
      <w:r w:rsidRPr="00F306E9">
        <w:rPr>
          <w:rFonts w:ascii="Arial" w:hAnsi="Arial" w:cs="Arial"/>
          <w:color w:val="auto"/>
          <w:lang w:val="pt-BR"/>
        </w:rPr>
        <w:t>-km</w:t>
      </w:r>
      <w:r>
        <w:rPr>
          <w:rFonts w:ascii="Arial" w:hAnsi="Arial" w:cs="Arial"/>
          <w:color w:val="auto"/>
          <w:lang w:val="pt-BR"/>
        </w:rPr>
        <w:t>101</w:t>
      </w:r>
      <w:r w:rsidRPr="00F306E9">
        <w:rPr>
          <w:rFonts w:ascii="Arial" w:hAnsi="Arial" w:cs="Arial"/>
          <w:color w:val="auto"/>
          <w:lang w:val="pt-BR"/>
        </w:rPr>
        <w:t>+</w:t>
      </w:r>
      <w:bookmarkEnd w:id="10"/>
      <w:r>
        <w:rPr>
          <w:rFonts w:ascii="Arial" w:hAnsi="Arial" w:cs="Arial"/>
          <w:color w:val="auto"/>
          <w:lang w:val="pt-BR"/>
        </w:rPr>
        <w:t>619</w:t>
      </w:r>
      <w:r w:rsidRPr="00F306E9">
        <w:rPr>
          <w:rFonts w:ascii="Arial" w:hAnsi="Arial" w:cs="Arial"/>
          <w:color w:val="auto"/>
          <w:lang w:val="pt-BR"/>
        </w:rPr>
        <w:t xml:space="preserve"> </w:t>
      </w:r>
      <w:bookmarkEnd w:id="11"/>
      <w:r w:rsidRPr="00F306E9">
        <w:rPr>
          <w:rFonts w:ascii="Arial" w:hAnsi="Arial" w:cs="Arial"/>
          <w:color w:val="auto"/>
          <w:lang w:val="pt-BR"/>
        </w:rPr>
        <w:t>face parte din drumul național DN7</w:t>
      </w:r>
      <w:r>
        <w:rPr>
          <w:rFonts w:ascii="Arial" w:hAnsi="Arial" w:cs="Arial"/>
          <w:color w:val="auto"/>
          <w:lang w:val="pt-BR"/>
        </w:rPr>
        <w:t>9</w:t>
      </w:r>
      <w:r w:rsidRPr="00F306E9">
        <w:rPr>
          <w:rFonts w:ascii="Arial" w:hAnsi="Arial" w:cs="Arial"/>
          <w:color w:val="auto"/>
          <w:lang w:val="pt-BR"/>
        </w:rPr>
        <w:t xml:space="preserve"> de </w:t>
      </w:r>
      <w:r>
        <w:rPr>
          <w:rFonts w:ascii="Arial" w:hAnsi="Arial" w:cs="Arial"/>
          <w:color w:val="auto"/>
          <w:lang w:val="pt-BR"/>
        </w:rPr>
        <w:t>115,733</w:t>
      </w:r>
      <w:r w:rsidRPr="00F306E9">
        <w:rPr>
          <w:rFonts w:ascii="Arial" w:hAnsi="Arial" w:cs="Arial"/>
          <w:color w:val="auto"/>
          <w:lang w:val="pt-BR"/>
        </w:rPr>
        <w:t xml:space="preserve"> km care leagă</w:t>
      </w:r>
      <w:r>
        <w:rPr>
          <w:rFonts w:ascii="Arial" w:hAnsi="Arial" w:cs="Arial"/>
          <w:color w:val="auto"/>
          <w:lang w:val="pt-BR"/>
        </w:rPr>
        <w:t xml:space="preserve"> Mun. Arad (DN7) de Mun. Oradea (DN1) pe următorul traseu:</w:t>
      </w:r>
      <w:r w:rsidRPr="00F306E9">
        <w:rPr>
          <w:rFonts w:ascii="Arial" w:hAnsi="Arial" w:cs="Arial"/>
          <w:color w:val="auto"/>
          <w:lang w:val="pt-BR"/>
        </w:rPr>
        <w:t xml:space="preserve"> </w:t>
      </w:r>
      <w:r>
        <w:rPr>
          <w:rFonts w:ascii="Arial" w:hAnsi="Arial" w:cs="Arial"/>
          <w:color w:val="auto"/>
          <w:lang w:val="pt-BR"/>
        </w:rPr>
        <w:t>Arad, Chișineu-Criș, Salonta și Oradea</w:t>
      </w:r>
      <w:r w:rsidRPr="00F306E9">
        <w:rPr>
          <w:rFonts w:ascii="Arial" w:hAnsi="Arial" w:cs="Arial"/>
          <w:color w:val="auto"/>
          <w:lang w:val="pt-BR"/>
        </w:rPr>
        <w:t>.</w:t>
      </w:r>
      <w:r>
        <w:rPr>
          <w:rFonts w:ascii="Arial" w:hAnsi="Arial" w:cs="Arial"/>
          <w:color w:val="auto"/>
          <w:lang w:val="pt-BR"/>
        </w:rPr>
        <w:t xml:space="preserve"> Este delimitat de intersecția cu DN79B (Salonta) și intersecția cu DJ792A.</w:t>
      </w:r>
    </w:p>
    <w:p w14:paraId="4745CED0" w14:textId="77777777" w:rsidR="00927E2F" w:rsidRDefault="00927E2F" w:rsidP="00927E2F">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25,169</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3207E3C0" w14:textId="77777777" w:rsidR="00927E2F" w:rsidRPr="00A46DA2" w:rsidRDefault="00927E2F" w:rsidP="00927E2F">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934D7B">
        <w:rPr>
          <w:rFonts w:ascii="Arial" w:hAnsi="Arial" w:cs="Arial"/>
          <w:color w:val="auto"/>
          <w:lang w:val="pt-BR"/>
        </w:rPr>
        <w:t>3</w:t>
      </w:r>
      <w:r>
        <w:rPr>
          <w:rFonts w:ascii="Arial" w:hAnsi="Arial" w:cs="Arial"/>
          <w:color w:val="auto"/>
          <w:lang w:val="pt-BR"/>
        </w:rPr>
        <w:t>.</w:t>
      </w:r>
      <w:r w:rsidRPr="00934D7B">
        <w:rPr>
          <w:rFonts w:ascii="Arial" w:hAnsi="Arial" w:cs="Arial"/>
          <w:color w:val="auto"/>
          <w:lang w:val="pt-BR"/>
        </w:rPr>
        <w:t>009</w:t>
      </w:r>
      <w:r>
        <w:rPr>
          <w:rFonts w:ascii="Arial" w:hAnsi="Arial" w:cs="Arial"/>
          <w:color w:val="auto"/>
          <w:lang w:val="pt-BR"/>
        </w:rPr>
        <w:t>.</w:t>
      </w:r>
      <w:r w:rsidRPr="00934D7B">
        <w:rPr>
          <w:rFonts w:ascii="Arial" w:hAnsi="Arial" w:cs="Arial"/>
          <w:color w:val="auto"/>
          <w:lang w:val="pt-BR"/>
        </w:rPr>
        <w:t>425</w:t>
      </w:r>
    </w:p>
    <w:p w14:paraId="1AB65DCB" w14:textId="77777777" w:rsidR="00927E2F" w:rsidRDefault="00927E2F" w:rsidP="00927E2F">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628FFD94" w14:textId="77777777" w:rsidR="00927E2F" w:rsidRDefault="00927E2F" w:rsidP="00927E2F">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726"/>
      </w:tblGrid>
      <w:tr w:rsidR="00927E2F" w14:paraId="17237604" w14:textId="77777777" w:rsidTr="00805C83">
        <w:trPr>
          <w:jc w:val="center"/>
        </w:trPr>
        <w:tc>
          <w:tcPr>
            <w:tcW w:w="1242" w:type="dxa"/>
            <w:vAlign w:val="center"/>
          </w:tcPr>
          <w:p w14:paraId="49000DD4" w14:textId="77777777" w:rsidR="00927E2F" w:rsidRDefault="00927E2F" w:rsidP="00805C83">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221F498C" w14:textId="77777777" w:rsidR="00927E2F" w:rsidRDefault="00927E2F" w:rsidP="00805C83">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255536EF" w14:textId="77777777" w:rsidR="00927E2F" w:rsidRPr="00760283" w:rsidRDefault="00927E2F" w:rsidP="00805C83">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512935B5" w14:textId="77777777" w:rsidR="00927E2F" w:rsidRDefault="00927E2F" w:rsidP="00805C83">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726" w:type="dxa"/>
            <w:vAlign w:val="center"/>
          </w:tcPr>
          <w:p w14:paraId="34FE3426" w14:textId="77777777" w:rsidR="00927E2F" w:rsidRPr="00760283" w:rsidRDefault="00927E2F" w:rsidP="00805C83">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927E2F" w14:paraId="139BCC7E" w14:textId="77777777" w:rsidTr="00805C83">
        <w:trPr>
          <w:jc w:val="center"/>
        </w:trPr>
        <w:tc>
          <w:tcPr>
            <w:tcW w:w="1242" w:type="dxa"/>
          </w:tcPr>
          <w:p w14:paraId="4673339F"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C902F21"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79</w:t>
            </w:r>
          </w:p>
        </w:tc>
        <w:tc>
          <w:tcPr>
            <w:tcW w:w="567" w:type="dxa"/>
          </w:tcPr>
          <w:p w14:paraId="526CF30F" w14:textId="77777777" w:rsidR="00927E2F" w:rsidRPr="00760283"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76</w:t>
            </w:r>
          </w:p>
        </w:tc>
        <w:tc>
          <w:tcPr>
            <w:tcW w:w="567" w:type="dxa"/>
          </w:tcPr>
          <w:p w14:paraId="38B559C5" w14:textId="77777777" w:rsidR="00927E2F" w:rsidRPr="00E1681C"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650</w:t>
            </w:r>
          </w:p>
        </w:tc>
        <w:tc>
          <w:tcPr>
            <w:tcW w:w="6726" w:type="dxa"/>
          </w:tcPr>
          <w:p w14:paraId="2041B3CF" w14:textId="77777777" w:rsidR="00927E2F" w:rsidRPr="00760283" w:rsidRDefault="00927E2F" w:rsidP="00805C8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DN79B,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927E2F" w14:paraId="4982AA8D" w14:textId="77777777" w:rsidTr="00805C83">
        <w:trPr>
          <w:jc w:val="center"/>
        </w:trPr>
        <w:tc>
          <w:tcPr>
            <w:tcW w:w="1242" w:type="dxa"/>
          </w:tcPr>
          <w:p w14:paraId="5B00AB67"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3BC8002"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79</w:t>
            </w:r>
          </w:p>
        </w:tc>
        <w:tc>
          <w:tcPr>
            <w:tcW w:w="567" w:type="dxa"/>
          </w:tcPr>
          <w:p w14:paraId="3187B4A7" w14:textId="77777777" w:rsidR="00927E2F" w:rsidRPr="00760283"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78</w:t>
            </w:r>
          </w:p>
        </w:tc>
        <w:tc>
          <w:tcPr>
            <w:tcW w:w="567" w:type="dxa"/>
          </w:tcPr>
          <w:p w14:paraId="3E2A4209" w14:textId="77777777" w:rsidR="00927E2F" w:rsidRPr="00E1681C"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726" w:type="dxa"/>
          </w:tcPr>
          <w:p w14:paraId="7634252A" w14:textId="77777777" w:rsidR="00927E2F" w:rsidRPr="00760283" w:rsidRDefault="00927E2F" w:rsidP="00805C8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DJ795,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927E2F" w14:paraId="1BA5EADB" w14:textId="77777777" w:rsidTr="00805C83">
        <w:trPr>
          <w:jc w:val="center"/>
        </w:trPr>
        <w:tc>
          <w:tcPr>
            <w:tcW w:w="1242" w:type="dxa"/>
          </w:tcPr>
          <w:p w14:paraId="34D5CB73"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8EAC7A8"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79</w:t>
            </w:r>
          </w:p>
        </w:tc>
        <w:tc>
          <w:tcPr>
            <w:tcW w:w="567" w:type="dxa"/>
          </w:tcPr>
          <w:p w14:paraId="31FA3972"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79</w:t>
            </w:r>
          </w:p>
        </w:tc>
        <w:tc>
          <w:tcPr>
            <w:tcW w:w="567" w:type="dxa"/>
          </w:tcPr>
          <w:p w14:paraId="677A93D7"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726" w:type="dxa"/>
          </w:tcPr>
          <w:p w14:paraId="64869F9B" w14:textId="77777777" w:rsidR="00927E2F" w:rsidRDefault="00927E2F" w:rsidP="00805C83">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Salonta</w:t>
            </w:r>
            <w:proofErr w:type="spellEnd"/>
          </w:p>
        </w:tc>
      </w:tr>
      <w:tr w:rsidR="00927E2F" w14:paraId="1EE91353" w14:textId="77777777" w:rsidTr="00805C83">
        <w:trPr>
          <w:jc w:val="center"/>
        </w:trPr>
        <w:tc>
          <w:tcPr>
            <w:tcW w:w="1242" w:type="dxa"/>
          </w:tcPr>
          <w:p w14:paraId="472F9C77"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89250F5"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79</w:t>
            </w:r>
          </w:p>
        </w:tc>
        <w:tc>
          <w:tcPr>
            <w:tcW w:w="567" w:type="dxa"/>
          </w:tcPr>
          <w:p w14:paraId="703884AB"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81</w:t>
            </w:r>
          </w:p>
        </w:tc>
        <w:tc>
          <w:tcPr>
            <w:tcW w:w="567" w:type="dxa"/>
          </w:tcPr>
          <w:p w14:paraId="434680C4"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726" w:type="dxa"/>
          </w:tcPr>
          <w:p w14:paraId="02C6C7BB" w14:textId="77777777" w:rsidR="00927E2F" w:rsidRDefault="00927E2F" w:rsidP="00805C8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DJ797B,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927E2F" w14:paraId="1E06BBB9" w14:textId="77777777" w:rsidTr="00805C83">
        <w:trPr>
          <w:jc w:val="center"/>
        </w:trPr>
        <w:tc>
          <w:tcPr>
            <w:tcW w:w="1242" w:type="dxa"/>
          </w:tcPr>
          <w:p w14:paraId="6E970815"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31DEF90"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79</w:t>
            </w:r>
          </w:p>
        </w:tc>
        <w:tc>
          <w:tcPr>
            <w:tcW w:w="567" w:type="dxa"/>
          </w:tcPr>
          <w:p w14:paraId="1E7C2A60"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85</w:t>
            </w:r>
          </w:p>
        </w:tc>
        <w:tc>
          <w:tcPr>
            <w:tcW w:w="567" w:type="dxa"/>
          </w:tcPr>
          <w:p w14:paraId="1C726E28"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726" w:type="dxa"/>
          </w:tcPr>
          <w:p w14:paraId="6CF8C0BB" w14:textId="77777777" w:rsidR="00927E2F" w:rsidRDefault="00927E2F" w:rsidP="00805C8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DJ797A,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927E2F" w14:paraId="1B637C32" w14:textId="77777777" w:rsidTr="00805C83">
        <w:trPr>
          <w:jc w:val="center"/>
        </w:trPr>
        <w:tc>
          <w:tcPr>
            <w:tcW w:w="1242" w:type="dxa"/>
          </w:tcPr>
          <w:p w14:paraId="035C705E"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C4F768E"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79</w:t>
            </w:r>
          </w:p>
        </w:tc>
        <w:tc>
          <w:tcPr>
            <w:tcW w:w="567" w:type="dxa"/>
          </w:tcPr>
          <w:p w14:paraId="5F83E619"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86</w:t>
            </w:r>
          </w:p>
        </w:tc>
        <w:tc>
          <w:tcPr>
            <w:tcW w:w="567" w:type="dxa"/>
          </w:tcPr>
          <w:p w14:paraId="621F35FB"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726" w:type="dxa"/>
          </w:tcPr>
          <w:p w14:paraId="6266C369" w14:textId="77777777" w:rsidR="00927E2F" w:rsidRDefault="00927E2F" w:rsidP="00805C8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DC6,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927E2F" w14:paraId="17BC3641" w14:textId="77777777" w:rsidTr="00805C83">
        <w:trPr>
          <w:jc w:val="center"/>
        </w:trPr>
        <w:tc>
          <w:tcPr>
            <w:tcW w:w="1242" w:type="dxa"/>
          </w:tcPr>
          <w:p w14:paraId="52A056F7"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C352289"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79</w:t>
            </w:r>
          </w:p>
        </w:tc>
        <w:tc>
          <w:tcPr>
            <w:tcW w:w="567" w:type="dxa"/>
          </w:tcPr>
          <w:p w14:paraId="4D7AD5AF"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90</w:t>
            </w:r>
          </w:p>
        </w:tc>
        <w:tc>
          <w:tcPr>
            <w:tcW w:w="567" w:type="dxa"/>
          </w:tcPr>
          <w:p w14:paraId="7C647469"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726" w:type="dxa"/>
          </w:tcPr>
          <w:p w14:paraId="34D2D82E" w14:textId="77777777" w:rsidR="00927E2F" w:rsidRDefault="00927E2F" w:rsidP="00805C83">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Inand</w:t>
            </w:r>
            <w:proofErr w:type="spellEnd"/>
          </w:p>
        </w:tc>
      </w:tr>
      <w:tr w:rsidR="00927E2F" w14:paraId="3074EB8C" w14:textId="77777777" w:rsidTr="00805C83">
        <w:trPr>
          <w:jc w:val="center"/>
        </w:trPr>
        <w:tc>
          <w:tcPr>
            <w:tcW w:w="1242" w:type="dxa"/>
          </w:tcPr>
          <w:p w14:paraId="2A7A116A"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7FAD305"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79</w:t>
            </w:r>
          </w:p>
        </w:tc>
        <w:tc>
          <w:tcPr>
            <w:tcW w:w="567" w:type="dxa"/>
          </w:tcPr>
          <w:p w14:paraId="5C7E338B"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91</w:t>
            </w:r>
          </w:p>
        </w:tc>
        <w:tc>
          <w:tcPr>
            <w:tcW w:w="567" w:type="dxa"/>
          </w:tcPr>
          <w:p w14:paraId="708C3555"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726" w:type="dxa"/>
          </w:tcPr>
          <w:p w14:paraId="4DE6F5EA" w14:textId="77777777" w:rsidR="00927E2F" w:rsidRDefault="00927E2F" w:rsidP="00805C8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DJ797,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927E2F" w14:paraId="6E485FD1" w14:textId="77777777" w:rsidTr="00805C83">
        <w:trPr>
          <w:jc w:val="center"/>
        </w:trPr>
        <w:tc>
          <w:tcPr>
            <w:tcW w:w="1242" w:type="dxa"/>
          </w:tcPr>
          <w:p w14:paraId="107D3606"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E8E47B1"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79</w:t>
            </w:r>
          </w:p>
        </w:tc>
        <w:tc>
          <w:tcPr>
            <w:tcW w:w="567" w:type="dxa"/>
          </w:tcPr>
          <w:p w14:paraId="23611E08"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91</w:t>
            </w:r>
          </w:p>
        </w:tc>
        <w:tc>
          <w:tcPr>
            <w:tcW w:w="567" w:type="dxa"/>
          </w:tcPr>
          <w:p w14:paraId="5FC9CC61"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726" w:type="dxa"/>
          </w:tcPr>
          <w:p w14:paraId="5BB29D46" w14:textId="77777777" w:rsidR="00927E2F" w:rsidRDefault="00927E2F" w:rsidP="00805C83">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Inand</w:t>
            </w:r>
            <w:proofErr w:type="spellEnd"/>
          </w:p>
        </w:tc>
      </w:tr>
      <w:tr w:rsidR="00927E2F" w14:paraId="3905D1D7" w14:textId="77777777" w:rsidTr="00805C83">
        <w:trPr>
          <w:jc w:val="center"/>
        </w:trPr>
        <w:tc>
          <w:tcPr>
            <w:tcW w:w="1242" w:type="dxa"/>
          </w:tcPr>
          <w:p w14:paraId="6990C983"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28F98B4"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79</w:t>
            </w:r>
          </w:p>
        </w:tc>
        <w:tc>
          <w:tcPr>
            <w:tcW w:w="567" w:type="dxa"/>
          </w:tcPr>
          <w:p w14:paraId="09E223BC"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92</w:t>
            </w:r>
          </w:p>
        </w:tc>
        <w:tc>
          <w:tcPr>
            <w:tcW w:w="567" w:type="dxa"/>
          </w:tcPr>
          <w:p w14:paraId="43819DF7"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350</w:t>
            </w:r>
          </w:p>
        </w:tc>
        <w:tc>
          <w:tcPr>
            <w:tcW w:w="6726" w:type="dxa"/>
          </w:tcPr>
          <w:p w14:paraId="5E95EF2F" w14:textId="77777777" w:rsidR="00927E2F" w:rsidRDefault="00927E2F" w:rsidP="00805C83">
            <w:pPr>
              <w:pStyle w:val="Default"/>
              <w:rPr>
                <w:sz w:val="20"/>
                <w:szCs w:val="20"/>
              </w:rPr>
            </w:pPr>
            <w:proofErr w:type="spellStart"/>
            <w:r>
              <w:rPr>
                <w:sz w:val="20"/>
                <w:szCs w:val="20"/>
              </w:rPr>
              <w:t>Intersecție</w:t>
            </w:r>
            <w:proofErr w:type="spellEnd"/>
            <w:r>
              <w:rPr>
                <w:sz w:val="20"/>
                <w:szCs w:val="20"/>
              </w:rPr>
              <w:t xml:space="preserve"> cu Dex Oradea-Arad Lot 1 (</w:t>
            </w:r>
            <w:proofErr w:type="spellStart"/>
            <w:r>
              <w:rPr>
                <w:sz w:val="20"/>
                <w:szCs w:val="20"/>
              </w:rPr>
              <w:t>în</w:t>
            </w:r>
            <w:proofErr w:type="spellEnd"/>
            <w:r>
              <w:rPr>
                <w:sz w:val="20"/>
                <w:szCs w:val="20"/>
              </w:rPr>
              <w:t xml:space="preserve"> </w:t>
            </w:r>
            <w:proofErr w:type="spellStart"/>
            <w:r>
              <w:rPr>
                <w:sz w:val="20"/>
                <w:szCs w:val="20"/>
              </w:rPr>
              <w:t>execuție</w:t>
            </w:r>
            <w:proofErr w:type="spellEnd"/>
            <w:r>
              <w:rPr>
                <w:sz w:val="20"/>
                <w:szCs w:val="20"/>
              </w:rPr>
              <w:t>)</w:t>
            </w:r>
          </w:p>
        </w:tc>
      </w:tr>
      <w:tr w:rsidR="00927E2F" w14:paraId="4170B369" w14:textId="77777777" w:rsidTr="00805C83">
        <w:trPr>
          <w:jc w:val="center"/>
        </w:trPr>
        <w:tc>
          <w:tcPr>
            <w:tcW w:w="1242" w:type="dxa"/>
          </w:tcPr>
          <w:p w14:paraId="2F4FF0EF"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8DAD3C6"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79</w:t>
            </w:r>
          </w:p>
        </w:tc>
        <w:tc>
          <w:tcPr>
            <w:tcW w:w="567" w:type="dxa"/>
          </w:tcPr>
          <w:p w14:paraId="6DFB0953"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92</w:t>
            </w:r>
          </w:p>
        </w:tc>
        <w:tc>
          <w:tcPr>
            <w:tcW w:w="567" w:type="dxa"/>
          </w:tcPr>
          <w:p w14:paraId="52A1B069"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650</w:t>
            </w:r>
          </w:p>
        </w:tc>
        <w:tc>
          <w:tcPr>
            <w:tcW w:w="6726" w:type="dxa"/>
          </w:tcPr>
          <w:p w14:paraId="1FF97E58" w14:textId="77777777" w:rsidR="00927E2F" w:rsidRDefault="00927E2F" w:rsidP="00805C8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DJ797A,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927E2F" w14:paraId="6B8208EB" w14:textId="77777777" w:rsidTr="00805C83">
        <w:trPr>
          <w:jc w:val="center"/>
        </w:trPr>
        <w:tc>
          <w:tcPr>
            <w:tcW w:w="1242" w:type="dxa"/>
          </w:tcPr>
          <w:p w14:paraId="1B9F9AE3"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505C4D7"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79</w:t>
            </w:r>
          </w:p>
        </w:tc>
        <w:tc>
          <w:tcPr>
            <w:tcW w:w="567" w:type="dxa"/>
          </w:tcPr>
          <w:p w14:paraId="595D45CB"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95</w:t>
            </w:r>
          </w:p>
        </w:tc>
        <w:tc>
          <w:tcPr>
            <w:tcW w:w="567" w:type="dxa"/>
          </w:tcPr>
          <w:p w14:paraId="6A4B66D8"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726" w:type="dxa"/>
          </w:tcPr>
          <w:p w14:paraId="69B54E19" w14:textId="77777777" w:rsidR="00927E2F" w:rsidRDefault="00927E2F" w:rsidP="00805C83">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Gepiu</w:t>
            </w:r>
            <w:proofErr w:type="spellEnd"/>
          </w:p>
        </w:tc>
      </w:tr>
      <w:tr w:rsidR="00927E2F" w14:paraId="4D4CBA76" w14:textId="77777777" w:rsidTr="00805C83">
        <w:trPr>
          <w:jc w:val="center"/>
        </w:trPr>
        <w:tc>
          <w:tcPr>
            <w:tcW w:w="1242" w:type="dxa"/>
          </w:tcPr>
          <w:p w14:paraId="769D1887"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3C2E84F"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79</w:t>
            </w:r>
          </w:p>
        </w:tc>
        <w:tc>
          <w:tcPr>
            <w:tcW w:w="567" w:type="dxa"/>
          </w:tcPr>
          <w:p w14:paraId="6756DC83"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95</w:t>
            </w:r>
          </w:p>
        </w:tc>
        <w:tc>
          <w:tcPr>
            <w:tcW w:w="567" w:type="dxa"/>
          </w:tcPr>
          <w:p w14:paraId="0A56882D"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726" w:type="dxa"/>
          </w:tcPr>
          <w:p w14:paraId="34B2E01E" w14:textId="77777777" w:rsidR="00927E2F" w:rsidRDefault="00927E2F" w:rsidP="00805C8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DC88,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927E2F" w14:paraId="3378E642" w14:textId="77777777" w:rsidTr="00805C83">
        <w:trPr>
          <w:jc w:val="center"/>
        </w:trPr>
        <w:tc>
          <w:tcPr>
            <w:tcW w:w="1242" w:type="dxa"/>
          </w:tcPr>
          <w:p w14:paraId="139A195C"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9CBA5C2"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79</w:t>
            </w:r>
          </w:p>
        </w:tc>
        <w:tc>
          <w:tcPr>
            <w:tcW w:w="567" w:type="dxa"/>
          </w:tcPr>
          <w:p w14:paraId="34A2B3F5"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96</w:t>
            </w:r>
          </w:p>
        </w:tc>
        <w:tc>
          <w:tcPr>
            <w:tcW w:w="567" w:type="dxa"/>
          </w:tcPr>
          <w:p w14:paraId="60DE857C"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800</w:t>
            </w:r>
          </w:p>
        </w:tc>
        <w:tc>
          <w:tcPr>
            <w:tcW w:w="6726" w:type="dxa"/>
          </w:tcPr>
          <w:p w14:paraId="53B3CAD3" w14:textId="77777777" w:rsidR="00927E2F" w:rsidRDefault="00927E2F" w:rsidP="00805C83">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Gepiu</w:t>
            </w:r>
            <w:proofErr w:type="spellEnd"/>
          </w:p>
        </w:tc>
      </w:tr>
      <w:tr w:rsidR="00927E2F" w14:paraId="4B5696CD" w14:textId="77777777" w:rsidTr="00805C83">
        <w:trPr>
          <w:jc w:val="center"/>
        </w:trPr>
        <w:tc>
          <w:tcPr>
            <w:tcW w:w="1242" w:type="dxa"/>
          </w:tcPr>
          <w:p w14:paraId="40263124"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43810A4"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79</w:t>
            </w:r>
          </w:p>
        </w:tc>
        <w:tc>
          <w:tcPr>
            <w:tcW w:w="567" w:type="dxa"/>
          </w:tcPr>
          <w:p w14:paraId="45E31FE5"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567" w:type="dxa"/>
          </w:tcPr>
          <w:p w14:paraId="354B7680"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726" w:type="dxa"/>
          </w:tcPr>
          <w:p w14:paraId="2B0DCBF7" w14:textId="77777777" w:rsidR="00927E2F" w:rsidRDefault="00927E2F" w:rsidP="00805C83">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Leș</w:t>
            </w:r>
            <w:proofErr w:type="spellEnd"/>
          </w:p>
        </w:tc>
      </w:tr>
      <w:tr w:rsidR="00927E2F" w14:paraId="7F61907F" w14:textId="77777777" w:rsidTr="00805C83">
        <w:trPr>
          <w:jc w:val="center"/>
        </w:trPr>
        <w:tc>
          <w:tcPr>
            <w:tcW w:w="1242" w:type="dxa"/>
          </w:tcPr>
          <w:p w14:paraId="53E408AB"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E2D6BEC"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79</w:t>
            </w:r>
          </w:p>
        </w:tc>
        <w:tc>
          <w:tcPr>
            <w:tcW w:w="567" w:type="dxa"/>
          </w:tcPr>
          <w:p w14:paraId="5F923AD6"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101</w:t>
            </w:r>
          </w:p>
        </w:tc>
        <w:tc>
          <w:tcPr>
            <w:tcW w:w="567" w:type="dxa"/>
          </w:tcPr>
          <w:p w14:paraId="07E8188F" w14:textId="77777777" w:rsidR="00927E2F" w:rsidRDefault="00927E2F" w:rsidP="00805C83">
            <w:pPr>
              <w:pStyle w:val="NormalWeb"/>
              <w:spacing w:before="0" w:after="0"/>
              <w:jc w:val="center"/>
              <w:rPr>
                <w:rFonts w:ascii="Arial" w:hAnsi="Arial" w:cs="Arial"/>
                <w:sz w:val="20"/>
                <w:szCs w:val="20"/>
                <w:lang w:val="pt-BR"/>
              </w:rPr>
            </w:pPr>
            <w:r>
              <w:rPr>
                <w:rFonts w:ascii="Arial" w:hAnsi="Arial" w:cs="Arial"/>
                <w:sz w:val="20"/>
                <w:szCs w:val="20"/>
                <w:lang w:val="pt-BR"/>
              </w:rPr>
              <w:t>619</w:t>
            </w:r>
          </w:p>
        </w:tc>
        <w:tc>
          <w:tcPr>
            <w:tcW w:w="6726" w:type="dxa"/>
          </w:tcPr>
          <w:p w14:paraId="6E02E03E" w14:textId="77777777" w:rsidR="00927E2F" w:rsidRDefault="00927E2F" w:rsidP="00805C8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DJ792A,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bl>
    <w:p w14:paraId="5CF16094" w14:textId="77777777" w:rsidR="00927E2F" w:rsidRDefault="00927E2F" w:rsidP="00927E2F">
      <w:pPr>
        <w:jc w:val="center"/>
        <w:rPr>
          <w:rFonts w:ascii="Arial" w:hAnsi="Arial" w:cs="Arial"/>
          <w:b/>
          <w:noProof/>
          <w:sz w:val="40"/>
          <w:szCs w:val="40"/>
          <w:lang w:val="fr-FR"/>
        </w:rPr>
      </w:pPr>
    </w:p>
    <w:p w14:paraId="33130521" w14:textId="294A754C" w:rsidR="00927E2F" w:rsidRPr="00C11403" w:rsidRDefault="00927E2F" w:rsidP="00927E2F">
      <w:pPr>
        <w:jc w:val="center"/>
        <w:rPr>
          <w:noProof/>
        </w:rPr>
      </w:pPr>
      <w:r w:rsidRPr="00934D7B">
        <w:rPr>
          <w:rFonts w:ascii="Arial" w:hAnsi="Arial" w:cs="Arial"/>
          <w:b/>
          <w:noProof/>
          <w:sz w:val="40"/>
          <w:szCs w:val="40"/>
          <w:lang w:val="fr-FR"/>
        </w:rPr>
        <w:drawing>
          <wp:inline distT="0" distB="0" distL="0" distR="0" wp14:anchorId="61A7B931" wp14:editId="207450BF">
            <wp:extent cx="5173345" cy="4148455"/>
            <wp:effectExtent l="0" t="0" r="8255" b="4445"/>
            <wp:docPr id="3632721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73345" cy="4148455"/>
                    </a:xfrm>
                    <a:prstGeom prst="rect">
                      <a:avLst/>
                    </a:prstGeom>
                    <a:noFill/>
                    <a:ln>
                      <a:noFill/>
                    </a:ln>
                  </pic:spPr>
                </pic:pic>
              </a:graphicData>
            </a:graphic>
          </wp:inline>
        </w:drawing>
      </w:r>
    </w:p>
    <w:p w14:paraId="7BB88406" w14:textId="77777777" w:rsidR="00927E2F" w:rsidRPr="004C4798" w:rsidRDefault="00927E2F" w:rsidP="00927E2F">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DN79 = km 76+450 – km 101+619</w:t>
      </w:r>
    </w:p>
    <w:p w14:paraId="70ADCD7E" w14:textId="77777777" w:rsidR="00927E2F" w:rsidRDefault="00927E2F" w:rsidP="00927E2F">
      <w:pPr>
        <w:jc w:val="both"/>
        <w:rPr>
          <w:rFonts w:ascii="Arial" w:hAnsi="Arial" w:cs="Arial"/>
          <w:lang w:val="ro-RO"/>
        </w:rPr>
      </w:pPr>
    </w:p>
    <w:p w14:paraId="56B14997" w14:textId="77777777" w:rsidR="00927E2F" w:rsidRPr="000171AB" w:rsidRDefault="00927E2F" w:rsidP="00927E2F">
      <w:pPr>
        <w:pStyle w:val="WW-Default"/>
        <w:jc w:val="both"/>
        <w:rPr>
          <w:rFonts w:ascii="Arial" w:hAnsi="Arial" w:cs="Arial"/>
          <w:b/>
          <w:bCs/>
          <w:color w:val="auto"/>
          <w:lang w:val="pt-BR"/>
        </w:rPr>
      </w:pPr>
      <w:bookmarkStart w:id="13" w:name="_Hlk201497727"/>
      <w:r w:rsidRPr="000171AB">
        <w:rPr>
          <w:rFonts w:ascii="Arial" w:hAnsi="Arial" w:cs="Arial"/>
          <w:b/>
          <w:bCs/>
          <w:color w:val="auto"/>
          <w:lang w:val="pt-BR"/>
        </w:rPr>
        <w:t xml:space="preserve">Populaţie: </w:t>
      </w:r>
      <w:r>
        <w:rPr>
          <w:rFonts w:ascii="Arial" w:hAnsi="Arial" w:cs="Arial"/>
          <w:color w:val="auto"/>
          <w:lang w:val="pt-BR"/>
        </w:rPr>
        <w:t>29.987</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10.560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6A611892" w14:textId="77777777" w:rsidR="00927E2F" w:rsidRDefault="00927E2F" w:rsidP="00927E2F">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14.110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4.821</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3"/>
    </w:p>
    <w:p w14:paraId="29F87667" w14:textId="77777777" w:rsidR="00927E2F" w:rsidRDefault="00927E2F" w:rsidP="00927E2F">
      <w:pPr>
        <w:pStyle w:val="NormalWeb"/>
        <w:shd w:val="clear" w:color="auto" w:fill="FFFFFF"/>
        <w:spacing w:before="0" w:after="0"/>
        <w:jc w:val="center"/>
        <w:rPr>
          <w:rFonts w:ascii="Arial" w:hAnsi="Arial" w:cs="Arial"/>
          <w:lang w:val="pt-BR"/>
        </w:rPr>
      </w:pPr>
    </w:p>
    <w:p w14:paraId="3BE30D55" w14:textId="77777777" w:rsidR="00927E2F" w:rsidRDefault="00927E2F" w:rsidP="00927E2F">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927E2F" w14:paraId="0AC67652" w14:textId="77777777" w:rsidTr="00805C83">
        <w:trPr>
          <w:jc w:val="center"/>
        </w:trPr>
        <w:tc>
          <w:tcPr>
            <w:tcW w:w="2432" w:type="dxa"/>
            <w:vAlign w:val="center"/>
          </w:tcPr>
          <w:p w14:paraId="10834D66" w14:textId="77777777" w:rsidR="00927E2F" w:rsidRDefault="00927E2F" w:rsidP="00805C83">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183CFB87" w14:textId="77777777" w:rsidR="00927E2F" w:rsidRDefault="00927E2F" w:rsidP="00805C83">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768A29BB" w14:textId="77777777" w:rsidR="00927E2F" w:rsidRDefault="00927E2F" w:rsidP="00805C83">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2D6FD3E9" w14:textId="77777777" w:rsidR="00927E2F" w:rsidRDefault="00927E2F" w:rsidP="00805C83">
            <w:pPr>
              <w:jc w:val="center"/>
              <w:rPr>
                <w:rFonts w:ascii="Arial" w:hAnsi="Arial" w:cs="Arial"/>
                <w:b/>
                <w:bCs/>
                <w:sz w:val="20"/>
                <w:szCs w:val="20"/>
                <w:lang w:val="ro-RO"/>
              </w:rPr>
            </w:pPr>
            <w:r>
              <w:rPr>
                <w:rFonts w:ascii="Arial" w:hAnsi="Arial" w:cs="Arial"/>
                <w:b/>
                <w:bCs/>
                <w:sz w:val="20"/>
                <w:szCs w:val="20"/>
                <w:lang w:val="ro-RO"/>
              </w:rPr>
              <w:t>Populație zonă impact</w:t>
            </w:r>
            <w:bookmarkStart w:id="14" w:name="_Hlk200717682"/>
            <w:r>
              <w:rPr>
                <w:rStyle w:val="FootnoteReference"/>
                <w:rFonts w:ascii="Arial" w:hAnsi="Arial" w:cs="Arial"/>
                <w:b/>
                <w:bCs/>
                <w:sz w:val="20"/>
                <w:szCs w:val="20"/>
                <w:lang w:val="ro-RO"/>
              </w:rPr>
              <w:footnoteReference w:id="1"/>
            </w:r>
            <w:bookmarkEnd w:id="14"/>
          </w:p>
        </w:tc>
        <w:tc>
          <w:tcPr>
            <w:tcW w:w="1701" w:type="dxa"/>
            <w:vAlign w:val="center"/>
          </w:tcPr>
          <w:p w14:paraId="3621578E" w14:textId="77777777" w:rsidR="00927E2F" w:rsidRDefault="00927E2F" w:rsidP="00805C83">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3828A81F" w14:textId="77777777" w:rsidR="00927E2F" w:rsidRDefault="00927E2F" w:rsidP="00805C83">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927E2F" w14:paraId="0FD3D123" w14:textId="77777777" w:rsidTr="00805C83">
        <w:trPr>
          <w:jc w:val="center"/>
        </w:trPr>
        <w:tc>
          <w:tcPr>
            <w:tcW w:w="2432" w:type="dxa"/>
            <w:vAlign w:val="bottom"/>
          </w:tcPr>
          <w:p w14:paraId="7AB5DF15" w14:textId="77777777" w:rsidR="00927E2F" w:rsidRDefault="00927E2F" w:rsidP="00805C83">
            <w:pPr>
              <w:jc w:val="center"/>
              <w:rPr>
                <w:rFonts w:ascii="Arial" w:hAnsi="Arial" w:cs="Arial"/>
                <w:sz w:val="20"/>
                <w:szCs w:val="20"/>
                <w:lang w:val="ro-RO"/>
              </w:rPr>
            </w:pPr>
            <w:r>
              <w:rPr>
                <w:rFonts w:ascii="Arial" w:hAnsi="Arial" w:cs="Arial"/>
                <w:sz w:val="20"/>
                <w:szCs w:val="20"/>
              </w:rPr>
              <w:t>CEFA</w:t>
            </w:r>
          </w:p>
        </w:tc>
        <w:tc>
          <w:tcPr>
            <w:tcW w:w="864" w:type="dxa"/>
            <w:vAlign w:val="bottom"/>
          </w:tcPr>
          <w:p w14:paraId="2E3C2AC8" w14:textId="77777777" w:rsidR="00927E2F" w:rsidRDefault="00927E2F" w:rsidP="00805C83">
            <w:pPr>
              <w:jc w:val="center"/>
              <w:rPr>
                <w:rFonts w:ascii="Arial" w:hAnsi="Arial" w:cs="Arial"/>
                <w:sz w:val="20"/>
                <w:szCs w:val="20"/>
                <w:lang w:val="ro-RO"/>
              </w:rPr>
            </w:pPr>
            <w:r>
              <w:rPr>
                <w:rFonts w:ascii="Arial" w:hAnsi="Arial" w:cs="Arial"/>
                <w:sz w:val="20"/>
                <w:szCs w:val="20"/>
              </w:rPr>
              <w:t>BH</w:t>
            </w:r>
          </w:p>
        </w:tc>
        <w:tc>
          <w:tcPr>
            <w:tcW w:w="1370" w:type="dxa"/>
            <w:vAlign w:val="bottom"/>
          </w:tcPr>
          <w:p w14:paraId="554201C3" w14:textId="77777777" w:rsidR="00927E2F" w:rsidRDefault="00927E2F" w:rsidP="00805C83">
            <w:pPr>
              <w:jc w:val="center"/>
              <w:rPr>
                <w:rFonts w:ascii="Arial" w:hAnsi="Arial" w:cs="Arial"/>
                <w:sz w:val="20"/>
                <w:szCs w:val="20"/>
                <w:lang w:val="ro-RO"/>
              </w:rPr>
            </w:pPr>
            <w:r>
              <w:rPr>
                <w:rFonts w:ascii="Arial" w:hAnsi="Arial" w:cs="Arial"/>
                <w:sz w:val="20"/>
                <w:szCs w:val="20"/>
              </w:rPr>
              <w:t>2200</w:t>
            </w:r>
          </w:p>
        </w:tc>
        <w:tc>
          <w:tcPr>
            <w:tcW w:w="1356" w:type="dxa"/>
          </w:tcPr>
          <w:p w14:paraId="604A7E23" w14:textId="77777777" w:rsidR="00927E2F" w:rsidRPr="005B61BE" w:rsidRDefault="00927E2F" w:rsidP="00805C83">
            <w:pPr>
              <w:jc w:val="center"/>
              <w:rPr>
                <w:rFonts w:ascii="Arial" w:hAnsi="Arial" w:cs="Arial"/>
                <w:sz w:val="20"/>
                <w:szCs w:val="20"/>
                <w:lang w:val="ro-RO"/>
              </w:rPr>
            </w:pPr>
            <w:r>
              <w:rPr>
                <w:rFonts w:ascii="Arial" w:hAnsi="Arial" w:cs="Arial"/>
                <w:sz w:val="20"/>
                <w:szCs w:val="20"/>
                <w:lang w:val="ro-RO"/>
              </w:rPr>
              <w:t>452</w:t>
            </w:r>
          </w:p>
        </w:tc>
        <w:tc>
          <w:tcPr>
            <w:tcW w:w="1701" w:type="dxa"/>
            <w:vAlign w:val="bottom"/>
          </w:tcPr>
          <w:p w14:paraId="24D5FEED" w14:textId="77777777" w:rsidR="00927E2F" w:rsidRDefault="00927E2F" w:rsidP="00805C83">
            <w:pPr>
              <w:suppressAutoHyphens w:val="0"/>
              <w:jc w:val="center"/>
              <w:rPr>
                <w:rFonts w:ascii="Arial" w:hAnsi="Arial" w:cs="Arial"/>
                <w:sz w:val="20"/>
                <w:szCs w:val="20"/>
                <w:lang w:val="ro-RO" w:eastAsia="ro-RO"/>
              </w:rPr>
            </w:pPr>
            <w:r>
              <w:rPr>
                <w:rFonts w:ascii="Arial" w:hAnsi="Arial" w:cs="Arial"/>
                <w:sz w:val="20"/>
                <w:szCs w:val="20"/>
              </w:rPr>
              <w:t>1089</w:t>
            </w:r>
          </w:p>
        </w:tc>
        <w:tc>
          <w:tcPr>
            <w:tcW w:w="1701" w:type="dxa"/>
          </w:tcPr>
          <w:p w14:paraId="40A18764" w14:textId="77777777" w:rsidR="00927E2F" w:rsidRPr="00492178" w:rsidRDefault="00927E2F" w:rsidP="00805C83">
            <w:pPr>
              <w:jc w:val="center"/>
              <w:rPr>
                <w:rFonts w:ascii="Arial" w:hAnsi="Arial" w:cs="Arial"/>
                <w:sz w:val="20"/>
                <w:szCs w:val="20"/>
                <w:lang w:val="ro-RO"/>
              </w:rPr>
            </w:pPr>
            <w:r>
              <w:rPr>
                <w:rFonts w:ascii="Arial" w:hAnsi="Arial" w:cs="Arial"/>
                <w:sz w:val="20"/>
                <w:szCs w:val="20"/>
                <w:lang w:val="ro-RO"/>
              </w:rPr>
              <w:t>226</w:t>
            </w:r>
          </w:p>
        </w:tc>
      </w:tr>
      <w:tr w:rsidR="00927E2F" w14:paraId="42335D64" w14:textId="77777777" w:rsidTr="00805C83">
        <w:trPr>
          <w:jc w:val="center"/>
        </w:trPr>
        <w:tc>
          <w:tcPr>
            <w:tcW w:w="2432" w:type="dxa"/>
            <w:vAlign w:val="bottom"/>
          </w:tcPr>
          <w:p w14:paraId="4C0ADBF8" w14:textId="77777777" w:rsidR="00927E2F" w:rsidRDefault="00927E2F" w:rsidP="00805C83">
            <w:pPr>
              <w:jc w:val="center"/>
              <w:rPr>
                <w:rFonts w:ascii="Arial" w:hAnsi="Arial" w:cs="Arial"/>
                <w:sz w:val="20"/>
                <w:szCs w:val="20"/>
                <w:lang w:val="ro-RO"/>
              </w:rPr>
            </w:pPr>
            <w:r>
              <w:rPr>
                <w:rFonts w:ascii="Arial" w:hAnsi="Arial" w:cs="Arial"/>
                <w:sz w:val="20"/>
                <w:szCs w:val="20"/>
              </w:rPr>
              <w:t>GEPIU</w:t>
            </w:r>
          </w:p>
        </w:tc>
        <w:tc>
          <w:tcPr>
            <w:tcW w:w="864" w:type="dxa"/>
            <w:vAlign w:val="bottom"/>
          </w:tcPr>
          <w:p w14:paraId="57A59208" w14:textId="77777777" w:rsidR="00927E2F" w:rsidRDefault="00927E2F" w:rsidP="00805C83">
            <w:pPr>
              <w:jc w:val="center"/>
              <w:rPr>
                <w:rFonts w:ascii="Arial" w:hAnsi="Arial" w:cs="Arial"/>
                <w:sz w:val="20"/>
                <w:szCs w:val="20"/>
                <w:lang w:val="ro-RO"/>
              </w:rPr>
            </w:pPr>
            <w:r>
              <w:rPr>
                <w:rFonts w:ascii="Arial" w:hAnsi="Arial" w:cs="Arial"/>
                <w:sz w:val="20"/>
                <w:szCs w:val="20"/>
              </w:rPr>
              <w:t>BH</w:t>
            </w:r>
          </w:p>
        </w:tc>
        <w:tc>
          <w:tcPr>
            <w:tcW w:w="1370" w:type="dxa"/>
            <w:vAlign w:val="bottom"/>
          </w:tcPr>
          <w:p w14:paraId="05E02E0D" w14:textId="77777777" w:rsidR="00927E2F" w:rsidRDefault="00927E2F" w:rsidP="00805C83">
            <w:pPr>
              <w:jc w:val="center"/>
              <w:rPr>
                <w:rFonts w:ascii="Arial" w:hAnsi="Arial" w:cs="Arial"/>
                <w:sz w:val="20"/>
                <w:szCs w:val="20"/>
                <w:lang w:val="ro-RO"/>
              </w:rPr>
            </w:pPr>
            <w:r>
              <w:rPr>
                <w:rFonts w:ascii="Arial" w:hAnsi="Arial" w:cs="Arial"/>
                <w:sz w:val="20"/>
                <w:szCs w:val="20"/>
              </w:rPr>
              <w:t>2216</w:t>
            </w:r>
          </w:p>
        </w:tc>
        <w:tc>
          <w:tcPr>
            <w:tcW w:w="1356" w:type="dxa"/>
          </w:tcPr>
          <w:p w14:paraId="045366D8" w14:textId="77777777" w:rsidR="00927E2F" w:rsidRPr="005B61BE" w:rsidRDefault="00927E2F" w:rsidP="00805C83">
            <w:pPr>
              <w:jc w:val="center"/>
              <w:rPr>
                <w:rFonts w:ascii="Arial" w:hAnsi="Arial" w:cs="Arial"/>
                <w:sz w:val="20"/>
                <w:szCs w:val="20"/>
                <w:lang w:val="ro-RO"/>
              </w:rPr>
            </w:pPr>
            <w:r>
              <w:rPr>
                <w:rFonts w:ascii="Arial" w:hAnsi="Arial" w:cs="Arial"/>
                <w:sz w:val="20"/>
                <w:szCs w:val="20"/>
                <w:lang w:val="ro-RO"/>
              </w:rPr>
              <w:t>4536</w:t>
            </w:r>
          </w:p>
        </w:tc>
        <w:tc>
          <w:tcPr>
            <w:tcW w:w="1701" w:type="dxa"/>
            <w:vAlign w:val="bottom"/>
          </w:tcPr>
          <w:p w14:paraId="0E9D0FD7" w14:textId="77777777" w:rsidR="00927E2F" w:rsidRDefault="00927E2F" w:rsidP="00805C83">
            <w:pPr>
              <w:suppressAutoHyphens w:val="0"/>
              <w:jc w:val="center"/>
              <w:rPr>
                <w:rFonts w:ascii="Arial" w:hAnsi="Arial" w:cs="Arial"/>
                <w:sz w:val="20"/>
                <w:szCs w:val="20"/>
                <w:lang w:val="ro-RO" w:eastAsia="ro-RO"/>
              </w:rPr>
            </w:pPr>
            <w:r>
              <w:rPr>
                <w:rFonts w:ascii="Arial" w:hAnsi="Arial" w:cs="Arial"/>
                <w:sz w:val="20"/>
                <w:szCs w:val="20"/>
              </w:rPr>
              <w:t>1266</w:t>
            </w:r>
          </w:p>
        </w:tc>
        <w:tc>
          <w:tcPr>
            <w:tcW w:w="1701" w:type="dxa"/>
          </w:tcPr>
          <w:p w14:paraId="3A755464" w14:textId="77777777" w:rsidR="00927E2F" w:rsidRPr="00492178" w:rsidRDefault="00927E2F" w:rsidP="00805C83">
            <w:pPr>
              <w:jc w:val="center"/>
              <w:rPr>
                <w:rFonts w:ascii="Arial" w:hAnsi="Arial" w:cs="Arial"/>
                <w:sz w:val="20"/>
                <w:szCs w:val="20"/>
                <w:lang w:val="ro-RO"/>
              </w:rPr>
            </w:pPr>
            <w:r>
              <w:rPr>
                <w:rFonts w:ascii="Arial" w:hAnsi="Arial" w:cs="Arial"/>
                <w:sz w:val="20"/>
                <w:szCs w:val="20"/>
                <w:lang w:val="ro-RO"/>
              </w:rPr>
              <w:t>825</w:t>
            </w:r>
          </w:p>
        </w:tc>
      </w:tr>
      <w:tr w:rsidR="00927E2F" w14:paraId="351BE3A1" w14:textId="77777777" w:rsidTr="00805C83">
        <w:trPr>
          <w:jc w:val="center"/>
        </w:trPr>
        <w:tc>
          <w:tcPr>
            <w:tcW w:w="2432" w:type="dxa"/>
            <w:vAlign w:val="bottom"/>
          </w:tcPr>
          <w:p w14:paraId="47928FBB" w14:textId="77777777" w:rsidR="00927E2F" w:rsidRDefault="00927E2F" w:rsidP="00805C83">
            <w:pPr>
              <w:jc w:val="center"/>
              <w:rPr>
                <w:rFonts w:ascii="Arial" w:hAnsi="Arial" w:cs="Arial"/>
                <w:sz w:val="20"/>
                <w:szCs w:val="20"/>
              </w:rPr>
            </w:pPr>
            <w:r>
              <w:rPr>
                <w:rFonts w:ascii="Arial" w:hAnsi="Arial" w:cs="Arial"/>
                <w:sz w:val="20"/>
                <w:szCs w:val="20"/>
              </w:rPr>
              <w:t>MĂDĂRAS</w:t>
            </w:r>
          </w:p>
        </w:tc>
        <w:tc>
          <w:tcPr>
            <w:tcW w:w="864" w:type="dxa"/>
            <w:vAlign w:val="bottom"/>
          </w:tcPr>
          <w:p w14:paraId="5CA0E0EF" w14:textId="77777777" w:rsidR="00927E2F" w:rsidRDefault="00927E2F" w:rsidP="00805C83">
            <w:pPr>
              <w:jc w:val="center"/>
              <w:rPr>
                <w:rFonts w:ascii="Arial" w:hAnsi="Arial" w:cs="Arial"/>
                <w:sz w:val="20"/>
                <w:szCs w:val="20"/>
              </w:rPr>
            </w:pPr>
            <w:r>
              <w:rPr>
                <w:rFonts w:ascii="Arial" w:hAnsi="Arial" w:cs="Arial"/>
                <w:sz w:val="20"/>
                <w:szCs w:val="20"/>
              </w:rPr>
              <w:t>BH</w:t>
            </w:r>
          </w:p>
        </w:tc>
        <w:tc>
          <w:tcPr>
            <w:tcW w:w="1370" w:type="dxa"/>
            <w:vAlign w:val="bottom"/>
          </w:tcPr>
          <w:p w14:paraId="22E20F29" w14:textId="77777777" w:rsidR="00927E2F" w:rsidRDefault="00927E2F" w:rsidP="00805C83">
            <w:pPr>
              <w:jc w:val="center"/>
              <w:rPr>
                <w:rFonts w:ascii="Arial" w:hAnsi="Arial" w:cs="Arial"/>
                <w:sz w:val="20"/>
                <w:szCs w:val="20"/>
              </w:rPr>
            </w:pPr>
            <w:r>
              <w:rPr>
                <w:rFonts w:ascii="Arial" w:hAnsi="Arial" w:cs="Arial"/>
                <w:sz w:val="20"/>
                <w:szCs w:val="20"/>
              </w:rPr>
              <w:t>3014</w:t>
            </w:r>
          </w:p>
        </w:tc>
        <w:tc>
          <w:tcPr>
            <w:tcW w:w="1356" w:type="dxa"/>
          </w:tcPr>
          <w:p w14:paraId="556C65AB" w14:textId="77777777" w:rsidR="00927E2F" w:rsidRDefault="00927E2F" w:rsidP="00805C83">
            <w:pPr>
              <w:jc w:val="center"/>
              <w:rPr>
                <w:rFonts w:ascii="Arial" w:hAnsi="Arial" w:cs="Arial"/>
                <w:sz w:val="20"/>
                <w:szCs w:val="20"/>
                <w:lang w:val="ro-RO"/>
              </w:rPr>
            </w:pPr>
            <w:r>
              <w:rPr>
                <w:rFonts w:ascii="Arial" w:hAnsi="Arial" w:cs="Arial"/>
                <w:sz w:val="20"/>
                <w:szCs w:val="20"/>
                <w:lang w:val="ro-RO"/>
              </w:rPr>
              <w:t>765</w:t>
            </w:r>
          </w:p>
        </w:tc>
        <w:tc>
          <w:tcPr>
            <w:tcW w:w="1701" w:type="dxa"/>
            <w:vAlign w:val="bottom"/>
          </w:tcPr>
          <w:p w14:paraId="3A853FCA" w14:textId="77777777" w:rsidR="00927E2F" w:rsidRDefault="00927E2F" w:rsidP="00805C83">
            <w:pPr>
              <w:suppressAutoHyphens w:val="0"/>
              <w:jc w:val="center"/>
              <w:rPr>
                <w:rFonts w:ascii="Arial" w:hAnsi="Arial" w:cs="Arial"/>
                <w:sz w:val="20"/>
                <w:szCs w:val="20"/>
              </w:rPr>
            </w:pPr>
            <w:r>
              <w:rPr>
                <w:rFonts w:ascii="Arial" w:hAnsi="Arial" w:cs="Arial"/>
                <w:sz w:val="20"/>
                <w:szCs w:val="20"/>
              </w:rPr>
              <w:t>1542</w:t>
            </w:r>
          </w:p>
        </w:tc>
        <w:tc>
          <w:tcPr>
            <w:tcW w:w="1701" w:type="dxa"/>
          </w:tcPr>
          <w:p w14:paraId="24ED0D17" w14:textId="77777777" w:rsidR="00927E2F" w:rsidRDefault="00927E2F" w:rsidP="00805C83">
            <w:pPr>
              <w:jc w:val="center"/>
              <w:rPr>
                <w:rFonts w:ascii="Arial" w:hAnsi="Arial" w:cs="Arial"/>
                <w:sz w:val="20"/>
                <w:szCs w:val="20"/>
                <w:lang w:val="ro-RO"/>
              </w:rPr>
            </w:pPr>
            <w:r>
              <w:rPr>
                <w:rFonts w:ascii="Arial" w:hAnsi="Arial" w:cs="Arial"/>
                <w:sz w:val="20"/>
                <w:szCs w:val="20"/>
                <w:lang w:val="ro-RO"/>
              </w:rPr>
              <w:t>383</w:t>
            </w:r>
          </w:p>
        </w:tc>
      </w:tr>
      <w:tr w:rsidR="00927E2F" w14:paraId="1A686AF6" w14:textId="77777777" w:rsidTr="00805C83">
        <w:trPr>
          <w:jc w:val="center"/>
        </w:trPr>
        <w:tc>
          <w:tcPr>
            <w:tcW w:w="2432" w:type="dxa"/>
            <w:vAlign w:val="bottom"/>
          </w:tcPr>
          <w:p w14:paraId="09F85AC7" w14:textId="77777777" w:rsidR="00927E2F" w:rsidRDefault="00927E2F" w:rsidP="00805C83">
            <w:pPr>
              <w:jc w:val="center"/>
              <w:rPr>
                <w:rFonts w:ascii="Arial" w:hAnsi="Arial" w:cs="Arial"/>
                <w:sz w:val="20"/>
                <w:szCs w:val="20"/>
              </w:rPr>
            </w:pPr>
            <w:r>
              <w:rPr>
                <w:rFonts w:ascii="Arial" w:hAnsi="Arial" w:cs="Arial"/>
                <w:sz w:val="20"/>
                <w:szCs w:val="20"/>
              </w:rPr>
              <w:t>NOJORID</w:t>
            </w:r>
          </w:p>
        </w:tc>
        <w:tc>
          <w:tcPr>
            <w:tcW w:w="864" w:type="dxa"/>
            <w:vAlign w:val="bottom"/>
          </w:tcPr>
          <w:p w14:paraId="17BF3C1E" w14:textId="77777777" w:rsidR="00927E2F" w:rsidRDefault="00927E2F" w:rsidP="00805C83">
            <w:pPr>
              <w:jc w:val="center"/>
              <w:rPr>
                <w:rFonts w:ascii="Arial" w:hAnsi="Arial" w:cs="Arial"/>
                <w:sz w:val="20"/>
                <w:szCs w:val="20"/>
              </w:rPr>
            </w:pPr>
            <w:r>
              <w:rPr>
                <w:rFonts w:ascii="Arial" w:hAnsi="Arial" w:cs="Arial"/>
                <w:sz w:val="20"/>
                <w:szCs w:val="20"/>
              </w:rPr>
              <w:t>BH</w:t>
            </w:r>
          </w:p>
        </w:tc>
        <w:tc>
          <w:tcPr>
            <w:tcW w:w="1370" w:type="dxa"/>
            <w:vAlign w:val="bottom"/>
          </w:tcPr>
          <w:p w14:paraId="1E720ABD" w14:textId="77777777" w:rsidR="00927E2F" w:rsidRDefault="00927E2F" w:rsidP="00805C83">
            <w:pPr>
              <w:jc w:val="center"/>
              <w:rPr>
                <w:rFonts w:ascii="Arial" w:hAnsi="Arial" w:cs="Arial"/>
                <w:sz w:val="20"/>
                <w:szCs w:val="20"/>
              </w:rPr>
            </w:pPr>
            <w:r>
              <w:rPr>
                <w:rFonts w:ascii="Arial" w:hAnsi="Arial" w:cs="Arial"/>
                <w:sz w:val="20"/>
                <w:szCs w:val="20"/>
              </w:rPr>
              <w:t>6765</w:t>
            </w:r>
          </w:p>
        </w:tc>
        <w:tc>
          <w:tcPr>
            <w:tcW w:w="1356" w:type="dxa"/>
          </w:tcPr>
          <w:p w14:paraId="1812C536" w14:textId="77777777" w:rsidR="00927E2F" w:rsidRDefault="00927E2F" w:rsidP="00805C83">
            <w:pPr>
              <w:jc w:val="center"/>
              <w:rPr>
                <w:rFonts w:ascii="Arial" w:hAnsi="Arial" w:cs="Arial"/>
                <w:sz w:val="20"/>
                <w:szCs w:val="20"/>
                <w:lang w:val="ro-RO"/>
              </w:rPr>
            </w:pPr>
            <w:r>
              <w:rPr>
                <w:rFonts w:ascii="Arial" w:hAnsi="Arial" w:cs="Arial"/>
                <w:sz w:val="20"/>
                <w:szCs w:val="20"/>
                <w:lang w:val="ro-RO"/>
              </w:rPr>
              <w:t>616</w:t>
            </w:r>
          </w:p>
        </w:tc>
        <w:tc>
          <w:tcPr>
            <w:tcW w:w="1701" w:type="dxa"/>
            <w:vAlign w:val="bottom"/>
          </w:tcPr>
          <w:p w14:paraId="23246636" w14:textId="77777777" w:rsidR="00927E2F" w:rsidRDefault="00927E2F" w:rsidP="00805C83">
            <w:pPr>
              <w:suppressAutoHyphens w:val="0"/>
              <w:jc w:val="center"/>
              <w:rPr>
                <w:rFonts w:ascii="Arial" w:hAnsi="Arial" w:cs="Arial"/>
                <w:sz w:val="20"/>
                <w:szCs w:val="20"/>
              </w:rPr>
            </w:pPr>
            <w:r>
              <w:rPr>
                <w:rFonts w:ascii="Arial" w:hAnsi="Arial" w:cs="Arial"/>
                <w:sz w:val="20"/>
                <w:szCs w:val="20"/>
              </w:rPr>
              <w:t>3384</w:t>
            </w:r>
          </w:p>
        </w:tc>
        <w:tc>
          <w:tcPr>
            <w:tcW w:w="1701" w:type="dxa"/>
          </w:tcPr>
          <w:p w14:paraId="4671E4EE" w14:textId="77777777" w:rsidR="00927E2F" w:rsidRDefault="00927E2F" w:rsidP="00805C83">
            <w:pPr>
              <w:jc w:val="center"/>
              <w:rPr>
                <w:rFonts w:ascii="Arial" w:hAnsi="Arial" w:cs="Arial"/>
                <w:sz w:val="20"/>
                <w:szCs w:val="20"/>
                <w:lang w:val="ro-RO"/>
              </w:rPr>
            </w:pPr>
            <w:r>
              <w:rPr>
                <w:rFonts w:ascii="Arial" w:hAnsi="Arial" w:cs="Arial"/>
                <w:sz w:val="20"/>
                <w:szCs w:val="20"/>
                <w:lang w:val="ro-RO"/>
              </w:rPr>
              <w:t>308</w:t>
            </w:r>
          </w:p>
        </w:tc>
      </w:tr>
      <w:tr w:rsidR="00927E2F" w14:paraId="357E60BA" w14:textId="77777777" w:rsidTr="00805C83">
        <w:trPr>
          <w:jc w:val="center"/>
        </w:trPr>
        <w:tc>
          <w:tcPr>
            <w:tcW w:w="2432" w:type="dxa"/>
            <w:vAlign w:val="bottom"/>
          </w:tcPr>
          <w:p w14:paraId="32DC1372" w14:textId="77777777" w:rsidR="00927E2F" w:rsidRDefault="00927E2F" w:rsidP="00805C83">
            <w:pPr>
              <w:jc w:val="center"/>
              <w:rPr>
                <w:rFonts w:ascii="Arial" w:hAnsi="Arial" w:cs="Arial"/>
                <w:sz w:val="20"/>
                <w:szCs w:val="20"/>
              </w:rPr>
            </w:pPr>
            <w:r>
              <w:rPr>
                <w:rFonts w:ascii="Arial" w:hAnsi="Arial" w:cs="Arial"/>
                <w:sz w:val="20"/>
                <w:szCs w:val="20"/>
              </w:rPr>
              <w:t>SALONTA</w:t>
            </w:r>
          </w:p>
        </w:tc>
        <w:tc>
          <w:tcPr>
            <w:tcW w:w="864" w:type="dxa"/>
            <w:vAlign w:val="bottom"/>
          </w:tcPr>
          <w:p w14:paraId="3FE2B91B" w14:textId="77777777" w:rsidR="00927E2F" w:rsidRDefault="00927E2F" w:rsidP="00805C83">
            <w:pPr>
              <w:jc w:val="center"/>
              <w:rPr>
                <w:rFonts w:ascii="Arial" w:hAnsi="Arial" w:cs="Arial"/>
                <w:sz w:val="20"/>
                <w:szCs w:val="20"/>
              </w:rPr>
            </w:pPr>
            <w:r>
              <w:rPr>
                <w:rFonts w:ascii="Arial" w:hAnsi="Arial" w:cs="Arial"/>
                <w:sz w:val="20"/>
                <w:szCs w:val="20"/>
              </w:rPr>
              <w:t>BH</w:t>
            </w:r>
          </w:p>
        </w:tc>
        <w:tc>
          <w:tcPr>
            <w:tcW w:w="1370" w:type="dxa"/>
            <w:vAlign w:val="bottom"/>
          </w:tcPr>
          <w:p w14:paraId="77E41F97" w14:textId="77777777" w:rsidR="00927E2F" w:rsidRDefault="00927E2F" w:rsidP="00805C83">
            <w:pPr>
              <w:jc w:val="center"/>
              <w:rPr>
                <w:rFonts w:ascii="Arial" w:hAnsi="Arial" w:cs="Arial"/>
                <w:sz w:val="20"/>
                <w:szCs w:val="20"/>
              </w:rPr>
            </w:pPr>
            <w:r>
              <w:rPr>
                <w:rFonts w:ascii="Arial" w:hAnsi="Arial" w:cs="Arial"/>
                <w:sz w:val="20"/>
                <w:szCs w:val="20"/>
              </w:rPr>
              <w:t>15792</w:t>
            </w:r>
          </w:p>
        </w:tc>
        <w:tc>
          <w:tcPr>
            <w:tcW w:w="1356" w:type="dxa"/>
          </w:tcPr>
          <w:p w14:paraId="059CDB72" w14:textId="77777777" w:rsidR="00927E2F" w:rsidRDefault="00927E2F" w:rsidP="00805C83">
            <w:pPr>
              <w:jc w:val="center"/>
              <w:rPr>
                <w:rFonts w:ascii="Arial" w:hAnsi="Arial" w:cs="Arial"/>
                <w:sz w:val="20"/>
                <w:szCs w:val="20"/>
                <w:lang w:val="ro-RO"/>
              </w:rPr>
            </w:pPr>
            <w:r>
              <w:rPr>
                <w:rFonts w:ascii="Arial" w:hAnsi="Arial" w:cs="Arial"/>
                <w:sz w:val="20"/>
                <w:szCs w:val="20"/>
                <w:lang w:val="ro-RO"/>
              </w:rPr>
              <w:t>7191</w:t>
            </w:r>
          </w:p>
        </w:tc>
        <w:tc>
          <w:tcPr>
            <w:tcW w:w="1701" w:type="dxa"/>
            <w:vAlign w:val="bottom"/>
          </w:tcPr>
          <w:p w14:paraId="6D9B53FE" w14:textId="77777777" w:rsidR="00927E2F" w:rsidRDefault="00927E2F" w:rsidP="00805C83">
            <w:pPr>
              <w:suppressAutoHyphens w:val="0"/>
              <w:jc w:val="center"/>
              <w:rPr>
                <w:rFonts w:ascii="Arial" w:hAnsi="Arial" w:cs="Arial"/>
                <w:sz w:val="20"/>
                <w:szCs w:val="20"/>
              </w:rPr>
            </w:pPr>
            <w:r>
              <w:rPr>
                <w:rFonts w:ascii="Arial" w:hAnsi="Arial" w:cs="Arial"/>
                <w:sz w:val="20"/>
                <w:szCs w:val="20"/>
              </w:rPr>
              <w:t>6829</w:t>
            </w:r>
          </w:p>
        </w:tc>
        <w:tc>
          <w:tcPr>
            <w:tcW w:w="1701" w:type="dxa"/>
          </w:tcPr>
          <w:p w14:paraId="7AF21E39" w14:textId="77777777" w:rsidR="00927E2F" w:rsidRDefault="00927E2F" w:rsidP="00805C83">
            <w:pPr>
              <w:jc w:val="center"/>
              <w:rPr>
                <w:rFonts w:ascii="Arial" w:hAnsi="Arial" w:cs="Arial"/>
                <w:sz w:val="20"/>
                <w:szCs w:val="20"/>
                <w:lang w:val="ro-RO"/>
              </w:rPr>
            </w:pPr>
            <w:r>
              <w:rPr>
                <w:rFonts w:ascii="Arial" w:hAnsi="Arial" w:cs="Arial"/>
                <w:sz w:val="20"/>
                <w:szCs w:val="20"/>
                <w:lang w:val="ro-RO"/>
              </w:rPr>
              <w:t>3079</w:t>
            </w:r>
          </w:p>
        </w:tc>
      </w:tr>
      <w:tr w:rsidR="00927E2F" w14:paraId="30CE8BFD" w14:textId="77777777" w:rsidTr="00805C83">
        <w:trPr>
          <w:jc w:val="center"/>
        </w:trPr>
        <w:tc>
          <w:tcPr>
            <w:tcW w:w="2432" w:type="dxa"/>
            <w:vAlign w:val="center"/>
          </w:tcPr>
          <w:p w14:paraId="4C518853" w14:textId="77777777" w:rsidR="00927E2F" w:rsidRDefault="00927E2F" w:rsidP="00805C83">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6EE7C04D" w14:textId="77777777" w:rsidR="00927E2F" w:rsidRDefault="00927E2F" w:rsidP="00805C83">
            <w:pPr>
              <w:jc w:val="center"/>
              <w:rPr>
                <w:rFonts w:ascii="Arial" w:hAnsi="Arial" w:cs="Arial"/>
                <w:b/>
                <w:bCs/>
                <w:sz w:val="20"/>
                <w:szCs w:val="20"/>
                <w:lang w:val="ro-RO"/>
              </w:rPr>
            </w:pPr>
          </w:p>
        </w:tc>
        <w:tc>
          <w:tcPr>
            <w:tcW w:w="1370" w:type="dxa"/>
            <w:vAlign w:val="center"/>
          </w:tcPr>
          <w:p w14:paraId="4BC9363E" w14:textId="77777777" w:rsidR="00927E2F" w:rsidRDefault="00927E2F" w:rsidP="00805C83">
            <w:pPr>
              <w:jc w:val="center"/>
              <w:rPr>
                <w:rFonts w:ascii="Arial" w:hAnsi="Arial" w:cs="Arial"/>
                <w:b/>
                <w:bCs/>
                <w:sz w:val="20"/>
                <w:szCs w:val="20"/>
                <w:lang w:val="ro-RO"/>
              </w:rPr>
            </w:pPr>
            <w:r>
              <w:rPr>
                <w:rFonts w:ascii="Arial" w:hAnsi="Arial" w:cs="Arial"/>
                <w:b/>
                <w:bCs/>
                <w:sz w:val="20"/>
                <w:szCs w:val="20"/>
                <w:lang w:val="ro-RO"/>
              </w:rPr>
              <w:t>29987</w:t>
            </w:r>
          </w:p>
        </w:tc>
        <w:tc>
          <w:tcPr>
            <w:tcW w:w="1356" w:type="dxa"/>
          </w:tcPr>
          <w:p w14:paraId="0132D480" w14:textId="77777777" w:rsidR="00927E2F" w:rsidRPr="005B61BE" w:rsidRDefault="00927E2F" w:rsidP="00805C83">
            <w:pPr>
              <w:jc w:val="center"/>
              <w:rPr>
                <w:rFonts w:ascii="Arial" w:hAnsi="Arial" w:cs="Arial"/>
                <w:b/>
                <w:bCs/>
                <w:sz w:val="20"/>
                <w:szCs w:val="20"/>
                <w:lang w:val="ro-RO"/>
              </w:rPr>
            </w:pPr>
            <w:r>
              <w:rPr>
                <w:rFonts w:ascii="Arial" w:hAnsi="Arial" w:cs="Arial"/>
                <w:b/>
                <w:bCs/>
                <w:sz w:val="20"/>
                <w:szCs w:val="20"/>
                <w:lang w:val="ro-RO"/>
              </w:rPr>
              <w:t>10560</w:t>
            </w:r>
          </w:p>
        </w:tc>
        <w:tc>
          <w:tcPr>
            <w:tcW w:w="1701" w:type="dxa"/>
            <w:vAlign w:val="center"/>
          </w:tcPr>
          <w:p w14:paraId="160EDC2A" w14:textId="77777777" w:rsidR="00927E2F" w:rsidRDefault="00927E2F" w:rsidP="00805C83">
            <w:pPr>
              <w:jc w:val="center"/>
              <w:rPr>
                <w:rFonts w:ascii="Arial" w:hAnsi="Arial" w:cs="Arial"/>
                <w:b/>
                <w:bCs/>
                <w:sz w:val="20"/>
                <w:szCs w:val="20"/>
                <w:lang w:val="ro-RO"/>
              </w:rPr>
            </w:pPr>
            <w:r>
              <w:rPr>
                <w:rFonts w:ascii="Arial" w:hAnsi="Arial" w:cs="Arial"/>
                <w:b/>
                <w:bCs/>
                <w:sz w:val="20"/>
                <w:szCs w:val="20"/>
                <w:lang w:val="ro-RO"/>
              </w:rPr>
              <w:t>14110</w:t>
            </w:r>
          </w:p>
        </w:tc>
        <w:tc>
          <w:tcPr>
            <w:tcW w:w="1701" w:type="dxa"/>
          </w:tcPr>
          <w:p w14:paraId="5320EA6F" w14:textId="77777777" w:rsidR="00927E2F" w:rsidRPr="005B61BE" w:rsidRDefault="00927E2F" w:rsidP="00805C83">
            <w:pPr>
              <w:jc w:val="center"/>
              <w:rPr>
                <w:rFonts w:ascii="Arial" w:hAnsi="Arial" w:cs="Arial"/>
                <w:b/>
                <w:bCs/>
                <w:sz w:val="20"/>
                <w:szCs w:val="20"/>
                <w:lang w:val="ro-RO"/>
              </w:rPr>
            </w:pPr>
            <w:r>
              <w:rPr>
                <w:rFonts w:ascii="Arial" w:hAnsi="Arial" w:cs="Arial"/>
                <w:b/>
                <w:bCs/>
                <w:sz w:val="20"/>
                <w:szCs w:val="20"/>
                <w:lang w:val="ro-RO"/>
              </w:rPr>
              <w:t>4821</w:t>
            </w:r>
          </w:p>
        </w:tc>
      </w:tr>
    </w:tbl>
    <w:p w14:paraId="7EDD3B07" w14:textId="77777777" w:rsidR="00927E2F" w:rsidRDefault="00927E2F" w:rsidP="00927E2F">
      <w:pPr>
        <w:jc w:val="both"/>
        <w:rPr>
          <w:rFonts w:ascii="Arial" w:hAnsi="Arial" w:cs="Arial"/>
          <w:sz w:val="28"/>
          <w:szCs w:val="28"/>
          <w:lang w:val="ro-RO"/>
        </w:rPr>
      </w:pPr>
    </w:p>
    <w:p w14:paraId="082E7EBF" w14:textId="77777777" w:rsidR="00927E2F" w:rsidRPr="004C4798" w:rsidRDefault="00927E2F" w:rsidP="00927E2F">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7AC11AF5" w14:textId="77777777" w:rsidR="00927E2F" w:rsidRDefault="00927E2F" w:rsidP="00927E2F">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5D342456" w14:textId="77777777" w:rsidR="00927E2F" w:rsidRDefault="00927E2F" w:rsidP="00927E2F">
      <w:pPr>
        <w:suppressAutoHyphens w:val="0"/>
        <w:autoSpaceDE w:val="0"/>
        <w:autoSpaceDN w:val="0"/>
        <w:adjustRightInd w:val="0"/>
        <w:jc w:val="both"/>
        <w:rPr>
          <w:rFonts w:ascii="Arial" w:hAnsi="Arial" w:cs="Arial"/>
          <w:lang w:eastAsia="en-US"/>
        </w:rPr>
      </w:pPr>
    </w:p>
    <w:p w14:paraId="3462D07C" w14:textId="77777777" w:rsidR="00927E2F" w:rsidRPr="004C4798" w:rsidRDefault="00927E2F" w:rsidP="00927E2F">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927E2F" w:rsidRPr="00E574C0" w14:paraId="45603763" w14:textId="77777777" w:rsidTr="00805C83">
        <w:trPr>
          <w:jc w:val="center"/>
        </w:trPr>
        <w:tc>
          <w:tcPr>
            <w:tcW w:w="3284" w:type="dxa"/>
          </w:tcPr>
          <w:p w14:paraId="4DE4E556" w14:textId="77777777" w:rsidR="00927E2F" w:rsidRPr="00E574C0" w:rsidRDefault="00927E2F" w:rsidP="00805C83">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613EE83C" w14:textId="77777777" w:rsidR="00927E2F" w:rsidRPr="00E574C0" w:rsidRDefault="00927E2F" w:rsidP="00805C83">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927E2F" w:rsidRPr="00E574C0" w14:paraId="169D8210" w14:textId="77777777" w:rsidTr="00805C83">
        <w:trPr>
          <w:jc w:val="center"/>
        </w:trPr>
        <w:tc>
          <w:tcPr>
            <w:tcW w:w="3284" w:type="dxa"/>
          </w:tcPr>
          <w:p w14:paraId="1739B8E5" w14:textId="77777777" w:rsidR="00927E2F" w:rsidRPr="00E574C0" w:rsidRDefault="00927E2F" w:rsidP="00805C83">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1C76DA32" w14:textId="77777777" w:rsidR="00927E2F" w:rsidRPr="00E574C0" w:rsidRDefault="00927E2F" w:rsidP="00805C83">
            <w:pPr>
              <w:jc w:val="center"/>
              <w:rPr>
                <w:rFonts w:ascii="Arial" w:hAnsi="Arial" w:cs="Arial"/>
                <w:sz w:val="20"/>
                <w:szCs w:val="20"/>
                <w:lang w:val="ro-RO"/>
              </w:rPr>
            </w:pPr>
            <w:r>
              <w:rPr>
                <w:rFonts w:ascii="Arial" w:hAnsi="Arial" w:cs="Arial"/>
                <w:sz w:val="20"/>
                <w:szCs w:val="20"/>
                <w:lang w:val="ro-RO"/>
              </w:rPr>
              <w:t>10</w:t>
            </w:r>
          </w:p>
        </w:tc>
      </w:tr>
      <w:tr w:rsidR="00927E2F" w:rsidRPr="00E574C0" w14:paraId="484B8020" w14:textId="77777777" w:rsidTr="00805C83">
        <w:trPr>
          <w:jc w:val="center"/>
        </w:trPr>
        <w:tc>
          <w:tcPr>
            <w:tcW w:w="3284" w:type="dxa"/>
          </w:tcPr>
          <w:p w14:paraId="339367BF" w14:textId="77777777" w:rsidR="00927E2F" w:rsidRPr="00E574C0" w:rsidRDefault="00927E2F" w:rsidP="00805C83">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38FFCC40" w14:textId="77777777" w:rsidR="00927E2F" w:rsidRPr="00E574C0" w:rsidRDefault="00927E2F" w:rsidP="00805C83">
            <w:pPr>
              <w:jc w:val="center"/>
              <w:rPr>
                <w:rFonts w:ascii="Arial" w:hAnsi="Arial" w:cs="Arial"/>
                <w:sz w:val="20"/>
                <w:szCs w:val="20"/>
                <w:lang w:val="ro-RO"/>
              </w:rPr>
            </w:pPr>
            <w:r>
              <w:rPr>
                <w:rFonts w:ascii="Arial" w:hAnsi="Arial" w:cs="Arial"/>
                <w:sz w:val="20"/>
                <w:szCs w:val="20"/>
                <w:lang w:val="ro-RO"/>
              </w:rPr>
              <w:t>70</w:t>
            </w:r>
          </w:p>
        </w:tc>
      </w:tr>
      <w:tr w:rsidR="00927E2F" w:rsidRPr="00E574C0" w14:paraId="6943C1F8" w14:textId="77777777" w:rsidTr="00805C83">
        <w:trPr>
          <w:jc w:val="center"/>
        </w:trPr>
        <w:tc>
          <w:tcPr>
            <w:tcW w:w="3284" w:type="dxa"/>
          </w:tcPr>
          <w:p w14:paraId="137F3367" w14:textId="77777777" w:rsidR="00927E2F" w:rsidRPr="00E574C0" w:rsidRDefault="00927E2F" w:rsidP="00805C83">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11E3BFDA" w14:textId="77777777" w:rsidR="00927E2F" w:rsidRPr="00E574C0" w:rsidRDefault="00927E2F" w:rsidP="00805C83">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677534A3" w14:textId="77777777" w:rsidR="00927E2F" w:rsidRPr="00FB2E1D" w:rsidRDefault="00927E2F" w:rsidP="00927E2F">
      <w:pPr>
        <w:jc w:val="center"/>
        <w:rPr>
          <w:rFonts w:ascii="Arial" w:hAnsi="Arial" w:cs="Arial"/>
          <w:lang w:val="ro-RO"/>
        </w:rPr>
      </w:pPr>
    </w:p>
    <w:p w14:paraId="5F144223" w14:textId="77777777" w:rsidR="002138C9" w:rsidRPr="00FB2E1D" w:rsidRDefault="002138C9" w:rsidP="002138C9">
      <w:pPr>
        <w:jc w:val="center"/>
        <w:rPr>
          <w:rFonts w:ascii="Arial" w:hAnsi="Arial" w:cs="Arial"/>
          <w:lang w:val="ro-RO"/>
        </w:rPr>
      </w:pPr>
    </w:p>
    <w:p w14:paraId="022C897D" w14:textId="376BDBAE"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001D788D" w14:textId="490A20B6" w:rsidR="009B13CF" w:rsidRDefault="009B13CF">
      <w:pPr>
        <w:suppressAutoHyphens w:val="0"/>
        <w:rPr>
          <w:rFonts w:ascii="Arial" w:hAnsi="Arial" w:cs="Arial"/>
          <w:color w:val="000000"/>
          <w:lang w:val="ro-RO"/>
        </w:rPr>
      </w:pPr>
      <w:r>
        <w:rPr>
          <w:rFonts w:ascii="Arial" w:hAnsi="Arial" w:cs="Arial"/>
          <w:color w:val="000000"/>
          <w:lang w:val="ro-RO"/>
        </w:rPr>
        <w:br w:type="page"/>
      </w:r>
    </w:p>
    <w:p w14:paraId="2495CDD2"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16CF1242"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2138C9">
        <w:rPr>
          <w:rFonts w:ascii="Arial" w:hAnsi="Arial" w:cs="Arial"/>
          <w:b/>
          <w:lang w:eastAsia="en-US"/>
        </w:rPr>
        <w:t>DN</w:t>
      </w:r>
      <w:r w:rsidR="006E0E4E">
        <w:rPr>
          <w:rFonts w:ascii="Arial" w:hAnsi="Arial" w:cs="Arial"/>
          <w:b/>
          <w:lang w:eastAsia="en-US"/>
        </w:rPr>
        <w:t>7</w:t>
      </w:r>
      <w:r w:rsidR="00850E0A">
        <w:rPr>
          <w:rFonts w:ascii="Arial" w:hAnsi="Arial" w:cs="Arial"/>
          <w:b/>
          <w:lang w:eastAsia="en-US"/>
        </w:rPr>
        <w:t>9</w:t>
      </w:r>
      <w:r w:rsidR="00E8178C" w:rsidRPr="0052391B">
        <w:rPr>
          <w:rFonts w:ascii="Arial" w:hAnsi="Arial" w:cs="Arial"/>
          <w:b/>
          <w:lang w:eastAsia="en-US"/>
        </w:rPr>
        <w:t xml:space="preserve"> </w:t>
      </w:r>
      <w:r w:rsidR="00910869" w:rsidRPr="0052391B">
        <w:rPr>
          <w:rFonts w:ascii="Arial" w:hAnsi="Arial" w:cs="Arial"/>
          <w:b/>
          <w:lang w:eastAsia="en-US"/>
        </w:rPr>
        <w:t xml:space="preserve">km </w:t>
      </w:r>
      <w:r w:rsidR="00927E2F">
        <w:rPr>
          <w:rFonts w:ascii="Arial" w:hAnsi="Arial" w:cs="Arial"/>
          <w:b/>
          <w:lang w:eastAsia="en-US"/>
        </w:rPr>
        <w:t>76</w:t>
      </w:r>
      <w:r w:rsidR="00910869" w:rsidRPr="0052391B">
        <w:rPr>
          <w:rFonts w:ascii="Arial" w:hAnsi="Arial" w:cs="Arial"/>
          <w:b/>
          <w:lang w:eastAsia="en-US"/>
        </w:rPr>
        <w:t>+</w:t>
      </w:r>
      <w:r w:rsidR="00927E2F">
        <w:rPr>
          <w:rFonts w:ascii="Arial" w:hAnsi="Arial" w:cs="Arial"/>
          <w:b/>
          <w:lang w:eastAsia="en-US"/>
        </w:rPr>
        <w:t>450</w:t>
      </w:r>
      <w:r w:rsidR="00910869">
        <w:rPr>
          <w:rFonts w:ascii="Arial" w:hAnsi="Arial" w:cs="Arial"/>
          <w:b/>
          <w:lang w:eastAsia="en-US"/>
        </w:rPr>
        <w:t xml:space="preserve"> </w:t>
      </w:r>
      <w:r w:rsidR="00910869" w:rsidRPr="0052391B">
        <w:rPr>
          <w:rFonts w:ascii="Arial" w:hAnsi="Arial" w:cs="Arial"/>
          <w:b/>
          <w:lang w:eastAsia="en-US"/>
        </w:rPr>
        <w:t xml:space="preserve">– km </w:t>
      </w:r>
      <w:r w:rsidR="00927E2F">
        <w:rPr>
          <w:rFonts w:ascii="Arial" w:hAnsi="Arial" w:cs="Arial"/>
          <w:b/>
          <w:lang w:eastAsia="en-US"/>
        </w:rPr>
        <w:t>101</w:t>
      </w:r>
      <w:r w:rsidR="00910869" w:rsidRPr="0052391B">
        <w:rPr>
          <w:rFonts w:ascii="Arial" w:hAnsi="Arial" w:cs="Arial"/>
          <w:b/>
          <w:lang w:eastAsia="en-US"/>
        </w:rPr>
        <w:t>+</w:t>
      </w:r>
      <w:r w:rsidR="00927E2F">
        <w:rPr>
          <w:rFonts w:ascii="Arial" w:hAnsi="Arial" w:cs="Arial"/>
          <w:b/>
          <w:lang w:eastAsia="en-US"/>
        </w:rPr>
        <w:t>619</w:t>
      </w:r>
      <w:r w:rsidR="00910869">
        <w:rPr>
          <w:rFonts w:ascii="Arial" w:hAnsi="Arial" w:cs="Arial"/>
          <w:b/>
          <w:lang w:eastAsia="en-US"/>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1FAE3F2F"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6BAA0828"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04D170E9" w14:textId="77777777" w:rsidR="00C93591" w:rsidRPr="00CC511B" w:rsidRDefault="00C93591">
      <w:pPr>
        <w:autoSpaceDE w:val="0"/>
        <w:rPr>
          <w:rFonts w:ascii="Arial" w:hAnsi="Arial" w:cs="Arial"/>
          <w:color w:val="000000"/>
          <w:lang w:val="ro-RO"/>
        </w:rPr>
      </w:pPr>
    </w:p>
    <w:p w14:paraId="3F0B5AF5" w14:textId="5FCABD30"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2138C9">
        <w:rPr>
          <w:rFonts w:ascii="Arial" w:hAnsi="Arial" w:cs="Arial"/>
          <w:b/>
          <w:bCs/>
          <w:lang w:val="pt-BR"/>
        </w:rPr>
        <w:t>DN</w:t>
      </w:r>
      <w:r w:rsidR="006E0E4E">
        <w:rPr>
          <w:rFonts w:ascii="Arial" w:hAnsi="Arial" w:cs="Arial"/>
          <w:b/>
          <w:bCs/>
          <w:lang w:val="pt-BR"/>
        </w:rPr>
        <w:t>7</w:t>
      </w:r>
      <w:r w:rsidR="00850E0A">
        <w:rPr>
          <w:rFonts w:ascii="Arial" w:hAnsi="Arial" w:cs="Arial"/>
          <w:b/>
          <w:bCs/>
          <w:lang w:val="pt-BR"/>
        </w:rPr>
        <w:t>9</w:t>
      </w:r>
      <w:r w:rsidR="00906792" w:rsidRPr="00906792">
        <w:rPr>
          <w:rFonts w:ascii="Arial" w:hAnsi="Arial" w:cs="Arial"/>
          <w:b/>
          <w:bCs/>
          <w:lang w:val="pt-BR"/>
        </w:rPr>
        <w:t>_</w:t>
      </w:r>
      <w:r w:rsidR="00910869" w:rsidRPr="0052391B">
        <w:rPr>
          <w:rFonts w:ascii="Arial" w:hAnsi="Arial" w:cs="Arial"/>
          <w:b/>
          <w:lang w:eastAsia="en-US"/>
        </w:rPr>
        <w:t>km</w:t>
      </w:r>
      <w:r w:rsidR="00927E2F">
        <w:rPr>
          <w:rFonts w:ascii="Arial" w:hAnsi="Arial" w:cs="Arial"/>
          <w:b/>
          <w:lang w:eastAsia="en-US"/>
        </w:rPr>
        <w:t>76</w:t>
      </w:r>
      <w:r w:rsidR="00910869" w:rsidRPr="0052391B">
        <w:rPr>
          <w:rFonts w:ascii="Arial" w:hAnsi="Arial" w:cs="Arial"/>
          <w:b/>
          <w:lang w:eastAsia="en-US"/>
        </w:rPr>
        <w:t>+</w:t>
      </w:r>
      <w:r w:rsidR="00927E2F">
        <w:rPr>
          <w:rFonts w:ascii="Arial" w:hAnsi="Arial" w:cs="Arial"/>
          <w:b/>
          <w:lang w:eastAsia="en-US"/>
        </w:rPr>
        <w:t>450</w:t>
      </w:r>
      <w:r w:rsidR="00910869" w:rsidRPr="0052391B">
        <w:rPr>
          <w:rFonts w:ascii="Arial" w:hAnsi="Arial" w:cs="Arial"/>
          <w:b/>
          <w:lang w:eastAsia="en-US"/>
        </w:rPr>
        <w:t>–km</w:t>
      </w:r>
      <w:r w:rsidR="00927E2F">
        <w:rPr>
          <w:rFonts w:ascii="Arial" w:hAnsi="Arial" w:cs="Arial"/>
          <w:b/>
          <w:lang w:eastAsia="en-US"/>
        </w:rPr>
        <w:t>10</w:t>
      </w:r>
      <w:r w:rsidR="00850E0A">
        <w:rPr>
          <w:rFonts w:ascii="Arial" w:hAnsi="Arial" w:cs="Arial"/>
          <w:b/>
          <w:lang w:eastAsia="en-US"/>
        </w:rPr>
        <w:t>1</w:t>
      </w:r>
      <w:r w:rsidR="00910869" w:rsidRPr="0052391B">
        <w:rPr>
          <w:rFonts w:ascii="Arial" w:hAnsi="Arial" w:cs="Arial"/>
          <w:b/>
          <w:lang w:eastAsia="en-US"/>
        </w:rPr>
        <w:t>+</w:t>
      </w:r>
      <w:r w:rsidR="00927E2F">
        <w:rPr>
          <w:rFonts w:ascii="Arial" w:hAnsi="Arial" w:cs="Arial"/>
          <w:b/>
          <w:lang w:eastAsia="en-US"/>
        </w:rPr>
        <w:t>619</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5C9CE4A7" w14:textId="31E551F4"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927E2F" w:rsidRPr="00F306E9">
        <w:rPr>
          <w:rFonts w:ascii="Arial" w:hAnsi="Arial" w:cs="Arial"/>
          <w:lang w:val="pt-BR"/>
        </w:rPr>
        <w:t>DN7</w:t>
      </w:r>
      <w:r w:rsidR="00927E2F">
        <w:rPr>
          <w:rFonts w:ascii="Arial" w:hAnsi="Arial" w:cs="Arial"/>
          <w:lang w:val="pt-BR"/>
        </w:rPr>
        <w:t>9</w:t>
      </w:r>
      <w:r w:rsidR="00927E2F" w:rsidRPr="00F306E9">
        <w:rPr>
          <w:rFonts w:ascii="Arial" w:hAnsi="Arial" w:cs="Arial"/>
          <w:lang w:val="pt-BR"/>
        </w:rPr>
        <w:t>_km</w:t>
      </w:r>
      <w:r w:rsidR="00927E2F">
        <w:rPr>
          <w:rFonts w:ascii="Arial" w:hAnsi="Arial" w:cs="Arial"/>
          <w:lang w:val="pt-BR"/>
        </w:rPr>
        <w:t>76</w:t>
      </w:r>
      <w:r w:rsidR="00927E2F" w:rsidRPr="00F306E9">
        <w:rPr>
          <w:rFonts w:ascii="Arial" w:hAnsi="Arial" w:cs="Arial"/>
          <w:lang w:val="pt-BR"/>
        </w:rPr>
        <w:t>+</w:t>
      </w:r>
      <w:r w:rsidR="00927E2F">
        <w:rPr>
          <w:rFonts w:ascii="Arial" w:hAnsi="Arial" w:cs="Arial"/>
          <w:lang w:val="pt-BR"/>
        </w:rPr>
        <w:t>450</w:t>
      </w:r>
      <w:r w:rsidR="00927E2F" w:rsidRPr="00F306E9">
        <w:rPr>
          <w:rFonts w:ascii="Arial" w:hAnsi="Arial" w:cs="Arial"/>
          <w:lang w:val="pt-BR"/>
        </w:rPr>
        <w:t>-km</w:t>
      </w:r>
      <w:r w:rsidR="00927E2F">
        <w:rPr>
          <w:rFonts w:ascii="Arial" w:hAnsi="Arial" w:cs="Arial"/>
          <w:lang w:val="pt-BR"/>
        </w:rPr>
        <w:t>101</w:t>
      </w:r>
      <w:r w:rsidR="00927E2F" w:rsidRPr="00F306E9">
        <w:rPr>
          <w:rFonts w:ascii="Arial" w:hAnsi="Arial" w:cs="Arial"/>
          <w:lang w:val="pt-BR"/>
        </w:rPr>
        <w:t>+</w:t>
      </w:r>
      <w:r w:rsidR="00927E2F">
        <w:rPr>
          <w:rFonts w:ascii="Arial" w:hAnsi="Arial" w:cs="Arial"/>
          <w:lang w:val="pt-BR"/>
        </w:rPr>
        <w:t>619</w:t>
      </w:r>
      <w:r w:rsidR="00E8178C" w:rsidRPr="00E8178C">
        <w:rPr>
          <w:rFonts w:ascii="Arial" w:hAnsi="Arial" w:cs="Arial"/>
          <w:lang w:val="it-IT"/>
        </w:rPr>
        <w:t>, cod identificare RD_RO_00_</w:t>
      </w:r>
      <w:r w:rsidR="00717E0A">
        <w:rPr>
          <w:rFonts w:ascii="Arial" w:hAnsi="Arial" w:cs="Arial"/>
          <w:lang w:val="it-IT"/>
        </w:rPr>
        <w:t>20</w:t>
      </w:r>
      <w:r w:rsidR="00927E2F">
        <w:rPr>
          <w:rFonts w:ascii="Arial" w:hAnsi="Arial" w:cs="Arial"/>
          <w:lang w:val="it-IT"/>
        </w:rPr>
        <w:t>7</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0747E1B1" w14:textId="77777777" w:rsidR="004E0F5E" w:rsidRDefault="004E0F5E" w:rsidP="004A29AA">
      <w:pPr>
        <w:pStyle w:val="WW-Default"/>
        <w:jc w:val="center"/>
        <w:rPr>
          <w:rFonts w:ascii="Arial" w:hAnsi="Arial" w:cs="Arial"/>
          <w:color w:val="auto"/>
          <w:lang w:val="fr-FR"/>
        </w:rPr>
      </w:pPr>
    </w:p>
    <w:p w14:paraId="6ABD327A" w14:textId="77777777" w:rsidR="00927E2F" w:rsidRDefault="00927E2F" w:rsidP="004A29AA">
      <w:pPr>
        <w:pStyle w:val="WW-Default"/>
        <w:jc w:val="center"/>
        <w:rPr>
          <w:rFonts w:ascii="Arial" w:hAnsi="Arial" w:cs="Arial"/>
          <w:color w:val="auto"/>
          <w:lang w:val="fr-FR"/>
        </w:rPr>
      </w:pPr>
    </w:p>
    <w:p w14:paraId="2FBDBD5F" w14:textId="4FDA1E3D"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27E2F" w:rsidRPr="00DD6050" w14:paraId="1F1388A4" w14:textId="77777777" w:rsidTr="00927E2F">
        <w:trPr>
          <w:trHeight w:val="312"/>
          <w:jc w:val="center"/>
        </w:trPr>
        <w:tc>
          <w:tcPr>
            <w:tcW w:w="1580" w:type="dxa"/>
            <w:vMerge w:val="restart"/>
            <w:tcBorders>
              <w:right w:val="single" w:sz="4" w:space="0" w:color="auto"/>
            </w:tcBorders>
            <w:noWrap/>
            <w:vAlign w:val="center"/>
          </w:tcPr>
          <w:p w14:paraId="735FFD27" w14:textId="77777777" w:rsidR="00927E2F" w:rsidRPr="00DD6050" w:rsidRDefault="00927E2F" w:rsidP="00805C8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447FAD4A" w14:textId="77777777" w:rsidR="00927E2F" w:rsidRPr="00DD6050" w:rsidRDefault="00927E2F" w:rsidP="00805C8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127CDEA" w14:textId="77777777" w:rsidR="00927E2F" w:rsidRPr="00DD6050" w:rsidRDefault="00927E2F" w:rsidP="00805C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27E2F" w:rsidRPr="00DD6050" w14:paraId="2338C07B" w14:textId="77777777" w:rsidTr="00927E2F">
        <w:trPr>
          <w:trHeight w:val="636"/>
          <w:jc w:val="center"/>
        </w:trPr>
        <w:tc>
          <w:tcPr>
            <w:tcW w:w="1580" w:type="dxa"/>
            <w:vMerge/>
            <w:tcBorders>
              <w:bottom w:val="single" w:sz="4" w:space="0" w:color="auto"/>
              <w:right w:val="single" w:sz="4" w:space="0" w:color="auto"/>
            </w:tcBorders>
            <w:vAlign w:val="center"/>
            <w:hideMark/>
          </w:tcPr>
          <w:p w14:paraId="4B6DAE28" w14:textId="77777777" w:rsidR="00927E2F" w:rsidRPr="00DD6050" w:rsidRDefault="00927E2F" w:rsidP="00805C8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9BEFF4F" w14:textId="77777777" w:rsidR="00927E2F" w:rsidRPr="00DD6050" w:rsidRDefault="00927E2F" w:rsidP="00805C8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F555E2E" w14:textId="77777777" w:rsidR="00927E2F" w:rsidRPr="00DD6050" w:rsidRDefault="00927E2F" w:rsidP="00805C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90AD471" w14:textId="77777777" w:rsidR="00927E2F" w:rsidRPr="00DD6050" w:rsidRDefault="00927E2F" w:rsidP="00805C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F84C2B3" w14:textId="77777777" w:rsidR="00927E2F" w:rsidRPr="00DD6050" w:rsidRDefault="00927E2F" w:rsidP="00805C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32E2A16" w14:textId="77777777" w:rsidR="00927E2F" w:rsidRPr="00DD6050" w:rsidRDefault="00927E2F" w:rsidP="00805C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D117EC2" w14:textId="77777777" w:rsidR="00927E2F" w:rsidRPr="00DD6050" w:rsidRDefault="00927E2F" w:rsidP="00805C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7E5497" w:rsidRPr="00DD6050" w14:paraId="34E5E928" w14:textId="77777777" w:rsidTr="00927E2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33CE6A7" w14:textId="77777777" w:rsidR="007E5497" w:rsidRPr="00DD6050" w:rsidRDefault="007E5497" w:rsidP="007E549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26988CE" w14:textId="4A158B35"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05B23582"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822</w:t>
            </w:r>
          </w:p>
        </w:tc>
        <w:tc>
          <w:tcPr>
            <w:tcW w:w="1015" w:type="dxa"/>
            <w:tcBorders>
              <w:top w:val="single" w:sz="8" w:space="0" w:color="auto"/>
              <w:left w:val="nil"/>
              <w:bottom w:val="single" w:sz="4" w:space="0" w:color="auto"/>
              <w:right w:val="single" w:sz="4" w:space="0" w:color="auto"/>
            </w:tcBorders>
            <w:noWrap/>
            <w:vAlign w:val="center"/>
          </w:tcPr>
          <w:p w14:paraId="20BB7A92"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377</w:t>
            </w:r>
          </w:p>
        </w:tc>
        <w:tc>
          <w:tcPr>
            <w:tcW w:w="1274" w:type="dxa"/>
            <w:tcBorders>
              <w:top w:val="single" w:sz="8" w:space="0" w:color="auto"/>
              <w:left w:val="nil"/>
              <w:bottom w:val="single" w:sz="4" w:space="0" w:color="auto"/>
              <w:right w:val="single" w:sz="4" w:space="0" w:color="auto"/>
            </w:tcBorders>
            <w:vAlign w:val="center"/>
          </w:tcPr>
          <w:p w14:paraId="5359EB4F"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BA51F59"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8B07784"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3,13</w:t>
            </w:r>
          </w:p>
        </w:tc>
      </w:tr>
      <w:tr w:rsidR="007E5497" w:rsidRPr="00DD6050" w14:paraId="261658F6" w14:textId="77777777" w:rsidTr="00927E2F">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586A8FF7" w14:textId="77777777" w:rsidR="007E5497" w:rsidRDefault="007E5497" w:rsidP="007E5497">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0B21D97D" w14:textId="511DD74F"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2CA15353" w14:textId="529842D8" w:rsidR="007E5497" w:rsidRDefault="007E5497" w:rsidP="007E5497">
            <w:pPr>
              <w:suppressAutoHyphens w:val="0"/>
              <w:jc w:val="center"/>
              <w:rPr>
                <w:rFonts w:ascii="Open Sans" w:hAnsi="Open Sans" w:cs="Open Sans"/>
                <w:color w:val="000000"/>
                <w:sz w:val="20"/>
                <w:szCs w:val="20"/>
              </w:rPr>
            </w:pPr>
            <w:r>
              <w:rPr>
                <w:rFonts w:ascii="Open Sans" w:hAnsi="Open Sans" w:cs="Open Sans"/>
                <w:color w:val="000000"/>
                <w:sz w:val="20"/>
                <w:szCs w:val="20"/>
              </w:rPr>
              <w:t>530</w:t>
            </w:r>
          </w:p>
        </w:tc>
        <w:tc>
          <w:tcPr>
            <w:tcW w:w="1015" w:type="dxa"/>
            <w:tcBorders>
              <w:top w:val="single" w:sz="8" w:space="0" w:color="auto"/>
              <w:left w:val="nil"/>
              <w:bottom w:val="single" w:sz="4" w:space="0" w:color="auto"/>
              <w:right w:val="single" w:sz="4" w:space="0" w:color="auto"/>
            </w:tcBorders>
            <w:noWrap/>
            <w:vAlign w:val="center"/>
          </w:tcPr>
          <w:p w14:paraId="4406527F" w14:textId="36494497" w:rsidR="007E5497" w:rsidRDefault="007E5497" w:rsidP="007E5497">
            <w:pPr>
              <w:suppressAutoHyphens w:val="0"/>
              <w:jc w:val="center"/>
              <w:rPr>
                <w:rFonts w:ascii="Open Sans" w:hAnsi="Open Sans" w:cs="Open Sans"/>
                <w:color w:val="000000"/>
                <w:sz w:val="20"/>
                <w:szCs w:val="20"/>
              </w:rPr>
            </w:pPr>
            <w:r>
              <w:rPr>
                <w:rFonts w:ascii="Open Sans" w:hAnsi="Open Sans" w:cs="Open Sans"/>
                <w:color w:val="000000"/>
                <w:sz w:val="20"/>
                <w:szCs w:val="20"/>
              </w:rPr>
              <w:t>246</w:t>
            </w:r>
          </w:p>
        </w:tc>
        <w:tc>
          <w:tcPr>
            <w:tcW w:w="1274" w:type="dxa"/>
            <w:tcBorders>
              <w:top w:val="single" w:sz="8" w:space="0" w:color="auto"/>
              <w:left w:val="nil"/>
              <w:bottom w:val="single" w:sz="4" w:space="0" w:color="auto"/>
              <w:right w:val="single" w:sz="4" w:space="0" w:color="auto"/>
            </w:tcBorders>
            <w:vAlign w:val="center"/>
          </w:tcPr>
          <w:p w14:paraId="4197A695" w14:textId="33D932D1" w:rsidR="007E5497" w:rsidRDefault="007E5497" w:rsidP="007E549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1DE70CD" w14:textId="2E7F4D39" w:rsidR="007E5497" w:rsidRDefault="007E5497" w:rsidP="007E549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D9A5E08" w14:textId="64C2609E" w:rsidR="007E5497" w:rsidRDefault="007E5497" w:rsidP="007E5497">
            <w:pPr>
              <w:suppressAutoHyphens w:val="0"/>
              <w:jc w:val="center"/>
              <w:rPr>
                <w:rFonts w:ascii="Open Sans" w:hAnsi="Open Sans" w:cs="Open Sans"/>
                <w:color w:val="000000"/>
                <w:sz w:val="20"/>
                <w:szCs w:val="20"/>
              </w:rPr>
            </w:pPr>
            <w:r>
              <w:rPr>
                <w:rFonts w:ascii="Open Sans" w:hAnsi="Open Sans" w:cs="Open Sans"/>
                <w:color w:val="000000"/>
                <w:sz w:val="20"/>
                <w:szCs w:val="20"/>
              </w:rPr>
              <w:t>2,1</w:t>
            </w:r>
          </w:p>
        </w:tc>
      </w:tr>
      <w:tr w:rsidR="007E5497" w:rsidRPr="00DD6050" w14:paraId="41258A9F" w14:textId="77777777" w:rsidTr="00927E2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32E7414"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280738" w14:textId="41227F1F"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2A9D52D"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383</w:t>
            </w:r>
          </w:p>
        </w:tc>
        <w:tc>
          <w:tcPr>
            <w:tcW w:w="1015" w:type="dxa"/>
            <w:tcBorders>
              <w:top w:val="nil"/>
              <w:left w:val="nil"/>
              <w:bottom w:val="single" w:sz="4" w:space="0" w:color="auto"/>
              <w:right w:val="single" w:sz="4" w:space="0" w:color="auto"/>
            </w:tcBorders>
            <w:noWrap/>
            <w:vAlign w:val="center"/>
          </w:tcPr>
          <w:p w14:paraId="1863CD0F"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180</w:t>
            </w:r>
          </w:p>
        </w:tc>
        <w:tc>
          <w:tcPr>
            <w:tcW w:w="1274" w:type="dxa"/>
            <w:tcBorders>
              <w:top w:val="nil"/>
              <w:left w:val="nil"/>
              <w:bottom w:val="single" w:sz="4" w:space="0" w:color="auto"/>
              <w:right w:val="single" w:sz="4" w:space="0" w:color="auto"/>
            </w:tcBorders>
            <w:vAlign w:val="center"/>
          </w:tcPr>
          <w:p w14:paraId="47BE6448"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1A01F5"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76CA121B"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w:t>
            </w:r>
          </w:p>
        </w:tc>
      </w:tr>
      <w:tr w:rsidR="007E5497" w:rsidRPr="00DD6050" w14:paraId="7532DFF6" w14:textId="77777777" w:rsidTr="00927E2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843D67E"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888CB8" w14:textId="6438D26F"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A8B4CBB"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808</w:t>
            </w:r>
          </w:p>
        </w:tc>
        <w:tc>
          <w:tcPr>
            <w:tcW w:w="1015" w:type="dxa"/>
            <w:tcBorders>
              <w:top w:val="nil"/>
              <w:left w:val="nil"/>
              <w:bottom w:val="single" w:sz="4" w:space="0" w:color="auto"/>
              <w:right w:val="single" w:sz="4" w:space="0" w:color="auto"/>
            </w:tcBorders>
            <w:noWrap/>
            <w:vAlign w:val="center"/>
          </w:tcPr>
          <w:p w14:paraId="0D0B6C44"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369</w:t>
            </w:r>
          </w:p>
        </w:tc>
        <w:tc>
          <w:tcPr>
            <w:tcW w:w="1274" w:type="dxa"/>
            <w:tcBorders>
              <w:top w:val="nil"/>
              <w:left w:val="nil"/>
              <w:bottom w:val="single" w:sz="4" w:space="0" w:color="auto"/>
              <w:right w:val="single" w:sz="4" w:space="0" w:color="auto"/>
            </w:tcBorders>
            <w:vAlign w:val="center"/>
          </w:tcPr>
          <w:p w14:paraId="0A452760"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A0449F8"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967C7F"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0,98</w:t>
            </w:r>
          </w:p>
        </w:tc>
      </w:tr>
      <w:tr w:rsidR="007E5497" w:rsidRPr="00DD6050" w14:paraId="4D0042C3" w14:textId="77777777" w:rsidTr="00927E2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BC6D9AD"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999EAF" w14:textId="2C360D1D"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E697B6F"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1375</w:t>
            </w:r>
          </w:p>
        </w:tc>
        <w:tc>
          <w:tcPr>
            <w:tcW w:w="1015" w:type="dxa"/>
            <w:tcBorders>
              <w:top w:val="nil"/>
              <w:left w:val="nil"/>
              <w:bottom w:val="single" w:sz="4" w:space="0" w:color="auto"/>
              <w:right w:val="single" w:sz="4" w:space="0" w:color="auto"/>
            </w:tcBorders>
            <w:noWrap/>
            <w:vAlign w:val="center"/>
          </w:tcPr>
          <w:p w14:paraId="0FB145B1"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605</w:t>
            </w:r>
          </w:p>
        </w:tc>
        <w:tc>
          <w:tcPr>
            <w:tcW w:w="1274" w:type="dxa"/>
            <w:tcBorders>
              <w:top w:val="nil"/>
              <w:left w:val="nil"/>
              <w:bottom w:val="single" w:sz="4" w:space="0" w:color="auto"/>
              <w:right w:val="single" w:sz="4" w:space="0" w:color="auto"/>
            </w:tcBorders>
            <w:vAlign w:val="center"/>
          </w:tcPr>
          <w:p w14:paraId="1ECB4E27"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7881E024"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80CB34"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7E5497" w:rsidRPr="00DD6050" w14:paraId="24139E31" w14:textId="77777777" w:rsidTr="00927E2F">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E0E0783"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B42E9CF" w14:textId="4CBEAB58"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1106D08"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E33CD03"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44C9E5E"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A64516B"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594447A"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7E5497" w:rsidRPr="00DD6050" w14:paraId="2F65813C" w14:textId="77777777" w:rsidTr="00927E2F">
        <w:trPr>
          <w:trHeight w:val="315"/>
          <w:jc w:val="center"/>
        </w:trPr>
        <w:tc>
          <w:tcPr>
            <w:tcW w:w="1580" w:type="dxa"/>
            <w:vMerge w:val="restart"/>
            <w:tcBorders>
              <w:top w:val="nil"/>
              <w:left w:val="single" w:sz="8" w:space="0" w:color="auto"/>
              <w:bottom w:val="single" w:sz="8" w:space="0" w:color="000000"/>
              <w:right w:val="nil"/>
            </w:tcBorders>
            <w:vAlign w:val="center"/>
          </w:tcPr>
          <w:p w14:paraId="1FA8752D" w14:textId="77777777" w:rsidR="007E5497" w:rsidRPr="00DD6050" w:rsidRDefault="007E5497" w:rsidP="007E549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Salonta</w:t>
            </w:r>
          </w:p>
        </w:tc>
        <w:tc>
          <w:tcPr>
            <w:tcW w:w="2080" w:type="dxa"/>
            <w:tcBorders>
              <w:top w:val="nil"/>
              <w:left w:val="single" w:sz="8" w:space="0" w:color="auto"/>
              <w:bottom w:val="single" w:sz="4" w:space="0" w:color="auto"/>
              <w:right w:val="single" w:sz="8" w:space="0" w:color="auto"/>
            </w:tcBorders>
            <w:noWrap/>
            <w:vAlign w:val="center"/>
            <w:hideMark/>
          </w:tcPr>
          <w:p w14:paraId="1CA3FBBE" w14:textId="6A802F2A"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9FD6AEF"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534</w:t>
            </w:r>
          </w:p>
        </w:tc>
        <w:tc>
          <w:tcPr>
            <w:tcW w:w="1015" w:type="dxa"/>
            <w:tcBorders>
              <w:top w:val="nil"/>
              <w:left w:val="nil"/>
              <w:bottom w:val="single" w:sz="4" w:space="0" w:color="auto"/>
              <w:right w:val="single" w:sz="4" w:space="0" w:color="auto"/>
            </w:tcBorders>
            <w:noWrap/>
            <w:vAlign w:val="center"/>
          </w:tcPr>
          <w:p w14:paraId="69FC3487"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229</w:t>
            </w:r>
          </w:p>
        </w:tc>
        <w:tc>
          <w:tcPr>
            <w:tcW w:w="1274" w:type="dxa"/>
            <w:tcBorders>
              <w:top w:val="nil"/>
              <w:left w:val="nil"/>
              <w:bottom w:val="single" w:sz="4" w:space="0" w:color="auto"/>
              <w:right w:val="single" w:sz="4" w:space="0" w:color="auto"/>
            </w:tcBorders>
            <w:vAlign w:val="center"/>
          </w:tcPr>
          <w:p w14:paraId="0B7819DB"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848EDF"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69D037"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7E5497" w:rsidRPr="00DD6050" w14:paraId="4C2E28FD" w14:textId="77777777" w:rsidTr="00927E2F">
        <w:trPr>
          <w:trHeight w:val="315"/>
          <w:jc w:val="center"/>
        </w:trPr>
        <w:tc>
          <w:tcPr>
            <w:tcW w:w="1580" w:type="dxa"/>
            <w:vMerge/>
            <w:tcBorders>
              <w:top w:val="nil"/>
              <w:left w:val="single" w:sz="8" w:space="0" w:color="auto"/>
              <w:bottom w:val="single" w:sz="8" w:space="0" w:color="000000"/>
              <w:right w:val="nil"/>
            </w:tcBorders>
            <w:vAlign w:val="center"/>
          </w:tcPr>
          <w:p w14:paraId="24A0BA41" w14:textId="77777777" w:rsidR="007E5497" w:rsidRDefault="007E5497" w:rsidP="007E5497">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5161466" w14:textId="1DDD4619"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B195D26" w14:textId="1450633B" w:rsidR="007E5497" w:rsidRDefault="007E5497" w:rsidP="007E5497">
            <w:pPr>
              <w:suppressAutoHyphens w:val="0"/>
              <w:jc w:val="center"/>
              <w:rPr>
                <w:rFonts w:ascii="Open Sans" w:hAnsi="Open Sans" w:cs="Open Sans"/>
                <w:color w:val="000000"/>
                <w:sz w:val="20"/>
                <w:szCs w:val="20"/>
              </w:rPr>
            </w:pPr>
            <w:r>
              <w:rPr>
                <w:rFonts w:ascii="Open Sans" w:hAnsi="Open Sans" w:cs="Open Sans"/>
                <w:color w:val="000000"/>
                <w:sz w:val="20"/>
                <w:szCs w:val="20"/>
              </w:rPr>
              <w:t>309</w:t>
            </w:r>
          </w:p>
        </w:tc>
        <w:tc>
          <w:tcPr>
            <w:tcW w:w="1015" w:type="dxa"/>
            <w:tcBorders>
              <w:top w:val="nil"/>
              <w:left w:val="nil"/>
              <w:bottom w:val="single" w:sz="4" w:space="0" w:color="auto"/>
              <w:right w:val="single" w:sz="4" w:space="0" w:color="auto"/>
            </w:tcBorders>
            <w:noWrap/>
            <w:vAlign w:val="center"/>
          </w:tcPr>
          <w:p w14:paraId="171781AE" w14:textId="6AFB8E1F" w:rsidR="007E5497" w:rsidRDefault="007E5497" w:rsidP="007E5497">
            <w:pPr>
              <w:suppressAutoHyphens w:val="0"/>
              <w:jc w:val="center"/>
              <w:rPr>
                <w:rFonts w:ascii="Open Sans" w:hAnsi="Open Sans" w:cs="Open Sans"/>
                <w:color w:val="000000"/>
                <w:sz w:val="20"/>
                <w:szCs w:val="20"/>
              </w:rPr>
            </w:pPr>
            <w:r>
              <w:rPr>
                <w:rFonts w:ascii="Open Sans" w:hAnsi="Open Sans" w:cs="Open Sans"/>
                <w:color w:val="000000"/>
                <w:sz w:val="20"/>
                <w:szCs w:val="20"/>
              </w:rPr>
              <w:t>132</w:t>
            </w:r>
          </w:p>
        </w:tc>
        <w:tc>
          <w:tcPr>
            <w:tcW w:w="1274" w:type="dxa"/>
            <w:tcBorders>
              <w:top w:val="nil"/>
              <w:left w:val="nil"/>
              <w:bottom w:val="single" w:sz="4" w:space="0" w:color="auto"/>
              <w:right w:val="single" w:sz="4" w:space="0" w:color="auto"/>
            </w:tcBorders>
            <w:vAlign w:val="center"/>
          </w:tcPr>
          <w:p w14:paraId="7BD6A1E3" w14:textId="4F88243C" w:rsidR="007E5497" w:rsidRDefault="007E5497" w:rsidP="007E549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0D6BB6" w14:textId="34E2FE12" w:rsidR="007E5497" w:rsidRDefault="007E5497" w:rsidP="007E549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EA14D6" w14:textId="0339BE14" w:rsidR="007E5497" w:rsidRDefault="007E5497" w:rsidP="007E5497">
            <w:pPr>
              <w:suppressAutoHyphens w:val="0"/>
              <w:jc w:val="center"/>
              <w:rPr>
                <w:rFonts w:ascii="Open Sans" w:hAnsi="Open Sans" w:cs="Open Sans"/>
                <w:color w:val="000000"/>
                <w:sz w:val="20"/>
                <w:szCs w:val="20"/>
              </w:rPr>
            </w:pPr>
            <w:r>
              <w:rPr>
                <w:rFonts w:ascii="Open Sans" w:hAnsi="Open Sans" w:cs="Open Sans"/>
                <w:color w:val="000000"/>
                <w:sz w:val="20"/>
                <w:szCs w:val="20"/>
              </w:rPr>
              <w:t>0,17</w:t>
            </w:r>
          </w:p>
        </w:tc>
      </w:tr>
      <w:tr w:rsidR="007E5497" w:rsidRPr="00DD6050" w14:paraId="33F89F81" w14:textId="77777777" w:rsidTr="00927E2F">
        <w:trPr>
          <w:trHeight w:val="300"/>
          <w:jc w:val="center"/>
        </w:trPr>
        <w:tc>
          <w:tcPr>
            <w:tcW w:w="1580" w:type="dxa"/>
            <w:vMerge/>
            <w:tcBorders>
              <w:top w:val="nil"/>
              <w:left w:val="single" w:sz="8" w:space="0" w:color="auto"/>
              <w:bottom w:val="single" w:sz="8" w:space="0" w:color="000000"/>
              <w:right w:val="nil"/>
            </w:tcBorders>
            <w:vAlign w:val="center"/>
          </w:tcPr>
          <w:p w14:paraId="641B9790"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925511" w14:textId="6B96D26D"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5D63A47"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213</w:t>
            </w:r>
          </w:p>
        </w:tc>
        <w:tc>
          <w:tcPr>
            <w:tcW w:w="1015" w:type="dxa"/>
            <w:tcBorders>
              <w:top w:val="nil"/>
              <w:left w:val="nil"/>
              <w:bottom w:val="single" w:sz="4" w:space="0" w:color="auto"/>
              <w:right w:val="single" w:sz="4" w:space="0" w:color="auto"/>
            </w:tcBorders>
            <w:noWrap/>
            <w:vAlign w:val="center"/>
          </w:tcPr>
          <w:p w14:paraId="76868C1B"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w:t>
            </w:r>
          </w:p>
        </w:tc>
        <w:tc>
          <w:tcPr>
            <w:tcW w:w="1274" w:type="dxa"/>
            <w:tcBorders>
              <w:top w:val="nil"/>
              <w:left w:val="nil"/>
              <w:bottom w:val="single" w:sz="4" w:space="0" w:color="auto"/>
              <w:right w:val="single" w:sz="4" w:space="0" w:color="auto"/>
            </w:tcBorders>
            <w:vAlign w:val="center"/>
          </w:tcPr>
          <w:p w14:paraId="22B9F19B"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767C48"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268AC01B"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7E5497" w:rsidRPr="00DD6050" w14:paraId="4C236666" w14:textId="77777777" w:rsidTr="00927E2F">
        <w:trPr>
          <w:trHeight w:val="300"/>
          <w:jc w:val="center"/>
        </w:trPr>
        <w:tc>
          <w:tcPr>
            <w:tcW w:w="1580" w:type="dxa"/>
            <w:vMerge/>
            <w:tcBorders>
              <w:top w:val="nil"/>
              <w:left w:val="single" w:sz="8" w:space="0" w:color="auto"/>
              <w:bottom w:val="single" w:sz="8" w:space="0" w:color="000000"/>
              <w:right w:val="nil"/>
            </w:tcBorders>
            <w:vAlign w:val="center"/>
          </w:tcPr>
          <w:p w14:paraId="640BED94"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A63F2D" w14:textId="50144B26"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CD27737"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573</w:t>
            </w:r>
          </w:p>
        </w:tc>
        <w:tc>
          <w:tcPr>
            <w:tcW w:w="1015" w:type="dxa"/>
            <w:tcBorders>
              <w:top w:val="nil"/>
              <w:left w:val="nil"/>
              <w:bottom w:val="single" w:sz="4" w:space="0" w:color="auto"/>
              <w:right w:val="single" w:sz="4" w:space="0" w:color="auto"/>
            </w:tcBorders>
            <w:noWrap/>
            <w:vAlign w:val="center"/>
          </w:tcPr>
          <w:p w14:paraId="113458F7"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247</w:t>
            </w:r>
          </w:p>
        </w:tc>
        <w:tc>
          <w:tcPr>
            <w:tcW w:w="1274" w:type="dxa"/>
            <w:tcBorders>
              <w:top w:val="nil"/>
              <w:left w:val="nil"/>
              <w:bottom w:val="single" w:sz="4" w:space="0" w:color="auto"/>
              <w:right w:val="single" w:sz="4" w:space="0" w:color="auto"/>
            </w:tcBorders>
            <w:vAlign w:val="center"/>
          </w:tcPr>
          <w:p w14:paraId="2045C95C"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4A88CB"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6E9A54"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7E5497" w:rsidRPr="00DD6050" w14:paraId="77169AD4" w14:textId="77777777" w:rsidTr="00927E2F">
        <w:trPr>
          <w:trHeight w:val="300"/>
          <w:jc w:val="center"/>
        </w:trPr>
        <w:tc>
          <w:tcPr>
            <w:tcW w:w="1580" w:type="dxa"/>
            <w:vMerge/>
            <w:tcBorders>
              <w:top w:val="nil"/>
              <w:left w:val="single" w:sz="8" w:space="0" w:color="auto"/>
              <w:bottom w:val="single" w:sz="8" w:space="0" w:color="000000"/>
              <w:right w:val="nil"/>
            </w:tcBorders>
            <w:vAlign w:val="center"/>
          </w:tcPr>
          <w:p w14:paraId="051C47C0"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F94B6C" w14:textId="0469EFBE"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ECF2A53"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1238</w:t>
            </w:r>
          </w:p>
        </w:tc>
        <w:tc>
          <w:tcPr>
            <w:tcW w:w="1015" w:type="dxa"/>
            <w:tcBorders>
              <w:top w:val="nil"/>
              <w:left w:val="nil"/>
              <w:bottom w:val="single" w:sz="4" w:space="0" w:color="auto"/>
              <w:right w:val="single" w:sz="4" w:space="0" w:color="auto"/>
            </w:tcBorders>
            <w:noWrap/>
            <w:vAlign w:val="center"/>
          </w:tcPr>
          <w:p w14:paraId="6C97A5EA"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535</w:t>
            </w:r>
          </w:p>
        </w:tc>
        <w:tc>
          <w:tcPr>
            <w:tcW w:w="1274" w:type="dxa"/>
            <w:tcBorders>
              <w:top w:val="nil"/>
              <w:left w:val="nil"/>
              <w:bottom w:val="single" w:sz="4" w:space="0" w:color="auto"/>
              <w:right w:val="single" w:sz="4" w:space="0" w:color="auto"/>
            </w:tcBorders>
            <w:vAlign w:val="center"/>
          </w:tcPr>
          <w:p w14:paraId="10C4F447"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6EDBFB6B"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49177C"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7E5497" w:rsidRPr="00DD6050" w14:paraId="6CE80B75" w14:textId="77777777" w:rsidTr="00927E2F">
        <w:trPr>
          <w:trHeight w:val="312"/>
          <w:jc w:val="center"/>
        </w:trPr>
        <w:tc>
          <w:tcPr>
            <w:tcW w:w="1580" w:type="dxa"/>
            <w:vMerge/>
            <w:tcBorders>
              <w:top w:val="nil"/>
              <w:left w:val="single" w:sz="8" w:space="0" w:color="auto"/>
              <w:bottom w:val="single" w:sz="8" w:space="0" w:color="000000"/>
              <w:right w:val="nil"/>
            </w:tcBorders>
            <w:vAlign w:val="center"/>
          </w:tcPr>
          <w:p w14:paraId="393EAC5B"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466E3EB" w14:textId="143C77AA"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A42856F"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505F614"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0BE0F52"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65E7D27"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1F41C21"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7E5497" w:rsidRPr="00DD6050" w14:paraId="4FB208B2" w14:textId="77777777" w:rsidTr="00927E2F">
        <w:trPr>
          <w:trHeight w:val="315"/>
          <w:jc w:val="center"/>
        </w:trPr>
        <w:tc>
          <w:tcPr>
            <w:tcW w:w="1580" w:type="dxa"/>
            <w:vMerge w:val="restart"/>
            <w:tcBorders>
              <w:top w:val="nil"/>
              <w:left w:val="single" w:sz="8" w:space="0" w:color="auto"/>
              <w:bottom w:val="single" w:sz="8" w:space="0" w:color="000000"/>
              <w:right w:val="nil"/>
            </w:tcBorders>
            <w:vAlign w:val="center"/>
          </w:tcPr>
          <w:p w14:paraId="1D0C6FCE" w14:textId="77777777" w:rsidR="007E5497" w:rsidRPr="00DD6050" w:rsidRDefault="007E5497" w:rsidP="007E549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Mădăraș</w:t>
            </w:r>
          </w:p>
        </w:tc>
        <w:tc>
          <w:tcPr>
            <w:tcW w:w="2080" w:type="dxa"/>
            <w:tcBorders>
              <w:top w:val="nil"/>
              <w:left w:val="single" w:sz="8" w:space="0" w:color="auto"/>
              <w:bottom w:val="single" w:sz="4" w:space="0" w:color="auto"/>
              <w:right w:val="single" w:sz="8" w:space="0" w:color="auto"/>
            </w:tcBorders>
            <w:noWrap/>
            <w:vAlign w:val="center"/>
            <w:hideMark/>
          </w:tcPr>
          <w:p w14:paraId="012A05AF" w14:textId="756EFB04"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428C7DE"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015" w:type="dxa"/>
            <w:tcBorders>
              <w:top w:val="nil"/>
              <w:left w:val="nil"/>
              <w:bottom w:val="single" w:sz="4" w:space="0" w:color="auto"/>
              <w:right w:val="single" w:sz="4" w:space="0" w:color="auto"/>
            </w:tcBorders>
            <w:noWrap/>
            <w:vAlign w:val="center"/>
          </w:tcPr>
          <w:p w14:paraId="6B885974"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68DC9938"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EEF0B4"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9510CA"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w:t>
            </w:r>
          </w:p>
        </w:tc>
      </w:tr>
      <w:tr w:rsidR="007E5497" w:rsidRPr="00DD6050" w14:paraId="73941AD3" w14:textId="77777777" w:rsidTr="00927E2F">
        <w:trPr>
          <w:trHeight w:val="315"/>
          <w:jc w:val="center"/>
        </w:trPr>
        <w:tc>
          <w:tcPr>
            <w:tcW w:w="1580" w:type="dxa"/>
            <w:vMerge/>
            <w:tcBorders>
              <w:top w:val="nil"/>
              <w:left w:val="single" w:sz="8" w:space="0" w:color="auto"/>
              <w:bottom w:val="single" w:sz="8" w:space="0" w:color="000000"/>
              <w:right w:val="nil"/>
            </w:tcBorders>
            <w:vAlign w:val="center"/>
          </w:tcPr>
          <w:p w14:paraId="0866BB21" w14:textId="77777777" w:rsidR="007E5497" w:rsidRDefault="007E5497" w:rsidP="007E5497">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82595F6" w14:textId="588FD132"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4F6E852" w14:textId="01FAD91E" w:rsidR="007E5497" w:rsidRDefault="007E5497" w:rsidP="007E5497">
            <w:pPr>
              <w:suppressAutoHyphens w:val="0"/>
              <w:jc w:val="center"/>
              <w:rPr>
                <w:rFonts w:ascii="Open Sans" w:hAnsi="Open Sans" w:cs="Open Sans"/>
                <w:color w:val="000000"/>
                <w:sz w:val="20"/>
                <w:szCs w:val="20"/>
              </w:rPr>
            </w:pPr>
            <w:r>
              <w:rPr>
                <w:rFonts w:ascii="Open Sans" w:hAnsi="Open Sans" w:cs="Open Sans"/>
                <w:color w:val="000000"/>
                <w:sz w:val="20"/>
                <w:szCs w:val="20"/>
              </w:rPr>
              <w:t>20</w:t>
            </w:r>
          </w:p>
        </w:tc>
        <w:tc>
          <w:tcPr>
            <w:tcW w:w="1015" w:type="dxa"/>
            <w:tcBorders>
              <w:top w:val="nil"/>
              <w:left w:val="nil"/>
              <w:bottom w:val="single" w:sz="4" w:space="0" w:color="auto"/>
              <w:right w:val="single" w:sz="4" w:space="0" w:color="auto"/>
            </w:tcBorders>
            <w:noWrap/>
            <w:vAlign w:val="center"/>
          </w:tcPr>
          <w:p w14:paraId="0F3B3F20" w14:textId="0F67FB50" w:rsidR="007E5497" w:rsidRDefault="007E5497" w:rsidP="007E5497">
            <w:pPr>
              <w:suppressAutoHyphens w:val="0"/>
              <w:jc w:val="center"/>
              <w:rPr>
                <w:rFonts w:ascii="Open Sans" w:hAnsi="Open Sans" w:cs="Open Sans"/>
                <w:color w:val="000000"/>
                <w:sz w:val="20"/>
                <w:szCs w:val="20"/>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6EF15DFA" w14:textId="2320F45F" w:rsidR="007E5497" w:rsidRDefault="007E5497" w:rsidP="007E549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AF383B" w14:textId="424BB5DB" w:rsidR="007E5497" w:rsidRDefault="007E5497" w:rsidP="007E549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0D0561" w14:textId="6D8C6820" w:rsidR="007E5497" w:rsidRDefault="007E5497" w:rsidP="007E5497">
            <w:pPr>
              <w:suppressAutoHyphens w:val="0"/>
              <w:jc w:val="center"/>
              <w:rPr>
                <w:rFonts w:ascii="Open Sans" w:hAnsi="Open Sans" w:cs="Open Sans"/>
                <w:color w:val="000000"/>
                <w:sz w:val="20"/>
                <w:szCs w:val="20"/>
              </w:rPr>
            </w:pPr>
            <w:r>
              <w:rPr>
                <w:rFonts w:ascii="Open Sans" w:hAnsi="Open Sans" w:cs="Open Sans"/>
                <w:color w:val="000000"/>
                <w:sz w:val="20"/>
                <w:szCs w:val="20"/>
              </w:rPr>
              <w:t>0,81</w:t>
            </w:r>
          </w:p>
        </w:tc>
      </w:tr>
      <w:tr w:rsidR="007E5497" w:rsidRPr="00DD6050" w14:paraId="6621FF08" w14:textId="77777777" w:rsidTr="00927E2F">
        <w:trPr>
          <w:trHeight w:val="300"/>
          <w:jc w:val="center"/>
        </w:trPr>
        <w:tc>
          <w:tcPr>
            <w:tcW w:w="1580" w:type="dxa"/>
            <w:vMerge/>
            <w:tcBorders>
              <w:top w:val="nil"/>
              <w:left w:val="single" w:sz="8" w:space="0" w:color="auto"/>
              <w:bottom w:val="single" w:sz="8" w:space="0" w:color="000000"/>
              <w:right w:val="nil"/>
            </w:tcBorders>
            <w:vAlign w:val="center"/>
          </w:tcPr>
          <w:p w14:paraId="7C04837B"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34F853" w14:textId="1E0C0E44"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F275EB3"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7468A4A2"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6D80D01D"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BCCCB8"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065CC6"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0,55</w:t>
            </w:r>
          </w:p>
        </w:tc>
      </w:tr>
      <w:tr w:rsidR="007E5497" w:rsidRPr="00DD6050" w14:paraId="11E64AEE" w14:textId="77777777" w:rsidTr="00927E2F">
        <w:trPr>
          <w:trHeight w:val="300"/>
          <w:jc w:val="center"/>
        </w:trPr>
        <w:tc>
          <w:tcPr>
            <w:tcW w:w="1580" w:type="dxa"/>
            <w:vMerge/>
            <w:tcBorders>
              <w:top w:val="nil"/>
              <w:left w:val="single" w:sz="8" w:space="0" w:color="auto"/>
              <w:bottom w:val="single" w:sz="8" w:space="0" w:color="000000"/>
              <w:right w:val="nil"/>
            </w:tcBorders>
            <w:vAlign w:val="center"/>
          </w:tcPr>
          <w:p w14:paraId="4141C45A"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16807F" w14:textId="4C5C3698"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14C4CC5"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472A0A17"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32D1FD1B"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E7CC1A"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8DCC60"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7E5497" w:rsidRPr="00DD6050" w14:paraId="0BE91CEC" w14:textId="77777777" w:rsidTr="00927E2F">
        <w:trPr>
          <w:trHeight w:val="300"/>
          <w:jc w:val="center"/>
        </w:trPr>
        <w:tc>
          <w:tcPr>
            <w:tcW w:w="1580" w:type="dxa"/>
            <w:vMerge/>
            <w:tcBorders>
              <w:top w:val="nil"/>
              <w:left w:val="single" w:sz="8" w:space="0" w:color="auto"/>
              <w:bottom w:val="single" w:sz="8" w:space="0" w:color="000000"/>
              <w:right w:val="nil"/>
            </w:tcBorders>
            <w:vAlign w:val="center"/>
          </w:tcPr>
          <w:p w14:paraId="4AD54DF3"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1C33AC" w14:textId="110BAC91"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8F749DD"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1D99135"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2A463B6"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922592"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B80D76"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7E5497" w:rsidRPr="00DD6050" w14:paraId="4A91C7C3" w14:textId="77777777" w:rsidTr="00927E2F">
        <w:trPr>
          <w:trHeight w:val="312"/>
          <w:jc w:val="center"/>
        </w:trPr>
        <w:tc>
          <w:tcPr>
            <w:tcW w:w="1580" w:type="dxa"/>
            <w:vMerge/>
            <w:tcBorders>
              <w:top w:val="nil"/>
              <w:left w:val="single" w:sz="8" w:space="0" w:color="auto"/>
              <w:bottom w:val="single" w:sz="8" w:space="0" w:color="000000"/>
              <w:right w:val="nil"/>
            </w:tcBorders>
            <w:vAlign w:val="center"/>
          </w:tcPr>
          <w:p w14:paraId="09072DEE"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379ACAB" w14:textId="68BAF891"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DE21894"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5D5B45F"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2754260"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78060FA"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315134A"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7E5497" w:rsidRPr="00DD6050" w14:paraId="0965F53E" w14:textId="77777777" w:rsidTr="00927E2F">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55A9616D" w14:textId="77777777" w:rsidR="007E5497" w:rsidRPr="00DD6050" w:rsidRDefault="007E5497" w:rsidP="007E549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Cefa</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5E0B676A" w14:textId="6A32F492"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768B3F05"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015" w:type="dxa"/>
            <w:tcBorders>
              <w:top w:val="single" w:sz="4" w:space="0" w:color="auto"/>
              <w:left w:val="nil"/>
              <w:bottom w:val="single" w:sz="4" w:space="0" w:color="auto"/>
              <w:right w:val="single" w:sz="4" w:space="0" w:color="auto"/>
            </w:tcBorders>
            <w:noWrap/>
            <w:vAlign w:val="center"/>
          </w:tcPr>
          <w:p w14:paraId="56FDAA23"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single" w:sz="4" w:space="0" w:color="auto"/>
              <w:left w:val="nil"/>
              <w:bottom w:val="single" w:sz="4" w:space="0" w:color="auto"/>
              <w:right w:val="single" w:sz="4" w:space="0" w:color="auto"/>
            </w:tcBorders>
            <w:vAlign w:val="center"/>
          </w:tcPr>
          <w:p w14:paraId="5C74DC5A"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0A364828"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5F7AE9BE"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7E5497" w:rsidRPr="00DD6050" w14:paraId="3BDEBF8E" w14:textId="77777777" w:rsidTr="00927E2F">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19EEA34B" w14:textId="77777777" w:rsidR="007E5497" w:rsidRDefault="007E5497" w:rsidP="007E5497">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72FB2326" w14:textId="300B502C"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27805DC5" w14:textId="399CBC19" w:rsidR="007E5497" w:rsidRDefault="007E5497" w:rsidP="007E5497">
            <w:pPr>
              <w:suppressAutoHyphens w:val="0"/>
              <w:jc w:val="center"/>
              <w:rPr>
                <w:rFonts w:ascii="Open Sans" w:hAnsi="Open Sans" w:cs="Open Sans"/>
                <w:color w:val="000000"/>
                <w:sz w:val="20"/>
                <w:szCs w:val="20"/>
              </w:rPr>
            </w:pPr>
            <w:r>
              <w:rPr>
                <w:rFonts w:ascii="Open Sans" w:hAnsi="Open Sans" w:cs="Open Sans"/>
                <w:color w:val="000000"/>
                <w:sz w:val="20"/>
                <w:szCs w:val="20"/>
              </w:rPr>
              <w:t>60</w:t>
            </w:r>
          </w:p>
        </w:tc>
        <w:tc>
          <w:tcPr>
            <w:tcW w:w="1015" w:type="dxa"/>
            <w:tcBorders>
              <w:top w:val="single" w:sz="4" w:space="0" w:color="auto"/>
              <w:left w:val="nil"/>
              <w:bottom w:val="single" w:sz="4" w:space="0" w:color="auto"/>
              <w:right w:val="single" w:sz="4" w:space="0" w:color="auto"/>
            </w:tcBorders>
            <w:noWrap/>
            <w:vAlign w:val="center"/>
          </w:tcPr>
          <w:p w14:paraId="029A16E0" w14:textId="4CE8E8AB" w:rsidR="007E5497" w:rsidRDefault="007E5497" w:rsidP="007E5497">
            <w:pPr>
              <w:suppressAutoHyphens w:val="0"/>
              <w:jc w:val="center"/>
              <w:rPr>
                <w:rFonts w:ascii="Open Sans" w:hAnsi="Open Sans" w:cs="Open Sans"/>
                <w:color w:val="000000"/>
                <w:sz w:val="20"/>
                <w:szCs w:val="20"/>
              </w:rPr>
            </w:pPr>
            <w:r>
              <w:rPr>
                <w:rFonts w:ascii="Open Sans" w:hAnsi="Open Sans" w:cs="Open Sans"/>
                <w:color w:val="000000"/>
                <w:sz w:val="20"/>
                <w:szCs w:val="20"/>
              </w:rPr>
              <w:t>30</w:t>
            </w:r>
          </w:p>
        </w:tc>
        <w:tc>
          <w:tcPr>
            <w:tcW w:w="1274" w:type="dxa"/>
            <w:tcBorders>
              <w:top w:val="single" w:sz="4" w:space="0" w:color="auto"/>
              <w:left w:val="nil"/>
              <w:bottom w:val="single" w:sz="4" w:space="0" w:color="auto"/>
              <w:right w:val="single" w:sz="4" w:space="0" w:color="auto"/>
            </w:tcBorders>
            <w:vAlign w:val="center"/>
          </w:tcPr>
          <w:p w14:paraId="6C6C4DB7" w14:textId="1E32BCF1" w:rsidR="007E5497" w:rsidRDefault="007E5497" w:rsidP="007E549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11EE441F" w14:textId="1B8734B5" w:rsidR="007E5497" w:rsidRDefault="007E5497" w:rsidP="007E549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7CB80D2F" w14:textId="2CFDBE59" w:rsidR="007E5497" w:rsidRDefault="007E5497" w:rsidP="007E5497">
            <w:pPr>
              <w:suppressAutoHyphens w:val="0"/>
              <w:jc w:val="center"/>
              <w:rPr>
                <w:rFonts w:ascii="Open Sans" w:hAnsi="Open Sans" w:cs="Open Sans"/>
                <w:color w:val="000000"/>
                <w:sz w:val="20"/>
                <w:szCs w:val="20"/>
              </w:rPr>
            </w:pPr>
            <w:r>
              <w:rPr>
                <w:rFonts w:ascii="Open Sans" w:hAnsi="Open Sans" w:cs="Open Sans"/>
                <w:color w:val="000000"/>
                <w:sz w:val="20"/>
                <w:szCs w:val="20"/>
              </w:rPr>
              <w:t>0,33</w:t>
            </w:r>
          </w:p>
        </w:tc>
      </w:tr>
      <w:tr w:rsidR="007E5497" w:rsidRPr="00DD6050" w14:paraId="7A6FB38F" w14:textId="77777777" w:rsidTr="00927E2F">
        <w:trPr>
          <w:trHeight w:val="300"/>
          <w:jc w:val="center"/>
        </w:trPr>
        <w:tc>
          <w:tcPr>
            <w:tcW w:w="1580" w:type="dxa"/>
            <w:vMerge/>
            <w:tcBorders>
              <w:top w:val="nil"/>
              <w:left w:val="single" w:sz="8" w:space="0" w:color="auto"/>
              <w:bottom w:val="single" w:sz="8" w:space="0" w:color="000000"/>
              <w:right w:val="nil"/>
            </w:tcBorders>
            <w:vAlign w:val="center"/>
          </w:tcPr>
          <w:p w14:paraId="277E0F7C"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24D839" w14:textId="13D81127"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287C3D1"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015" w:type="dxa"/>
            <w:tcBorders>
              <w:top w:val="nil"/>
              <w:left w:val="nil"/>
              <w:bottom w:val="single" w:sz="4" w:space="0" w:color="auto"/>
              <w:right w:val="single" w:sz="4" w:space="0" w:color="auto"/>
            </w:tcBorders>
            <w:noWrap/>
            <w:vAlign w:val="center"/>
          </w:tcPr>
          <w:p w14:paraId="0D702336"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220392E1"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26876B"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26113A"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7E5497" w:rsidRPr="00DD6050" w14:paraId="536EF5AF" w14:textId="77777777" w:rsidTr="00927E2F">
        <w:trPr>
          <w:trHeight w:val="300"/>
          <w:jc w:val="center"/>
        </w:trPr>
        <w:tc>
          <w:tcPr>
            <w:tcW w:w="1580" w:type="dxa"/>
            <w:vMerge/>
            <w:tcBorders>
              <w:top w:val="nil"/>
              <w:left w:val="single" w:sz="8" w:space="0" w:color="auto"/>
              <w:bottom w:val="single" w:sz="8" w:space="0" w:color="000000"/>
              <w:right w:val="nil"/>
            </w:tcBorders>
            <w:vAlign w:val="center"/>
          </w:tcPr>
          <w:p w14:paraId="2A487ED2"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35FA28" w14:textId="783DD48D"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3CAAF64"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c>
          <w:tcPr>
            <w:tcW w:w="1015" w:type="dxa"/>
            <w:tcBorders>
              <w:top w:val="nil"/>
              <w:left w:val="nil"/>
              <w:bottom w:val="single" w:sz="4" w:space="0" w:color="auto"/>
              <w:right w:val="single" w:sz="4" w:space="0" w:color="auto"/>
            </w:tcBorders>
            <w:noWrap/>
            <w:vAlign w:val="center"/>
          </w:tcPr>
          <w:p w14:paraId="51B76785"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274" w:type="dxa"/>
            <w:tcBorders>
              <w:top w:val="nil"/>
              <w:left w:val="nil"/>
              <w:bottom w:val="single" w:sz="4" w:space="0" w:color="auto"/>
              <w:right w:val="single" w:sz="4" w:space="0" w:color="auto"/>
            </w:tcBorders>
            <w:vAlign w:val="center"/>
          </w:tcPr>
          <w:p w14:paraId="040B2B24"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82C50B"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CDFCFB"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7E5497" w:rsidRPr="00DD6050" w14:paraId="7528A1EB" w14:textId="77777777" w:rsidTr="00927E2F">
        <w:trPr>
          <w:trHeight w:val="300"/>
          <w:jc w:val="center"/>
        </w:trPr>
        <w:tc>
          <w:tcPr>
            <w:tcW w:w="1580" w:type="dxa"/>
            <w:vMerge/>
            <w:tcBorders>
              <w:top w:val="nil"/>
              <w:left w:val="single" w:sz="8" w:space="0" w:color="auto"/>
              <w:bottom w:val="single" w:sz="8" w:space="0" w:color="000000"/>
              <w:right w:val="nil"/>
            </w:tcBorders>
            <w:vAlign w:val="center"/>
          </w:tcPr>
          <w:p w14:paraId="62D425DF"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BDBA0B" w14:textId="41D1B469"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C9736A0"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015" w:type="dxa"/>
            <w:tcBorders>
              <w:top w:val="nil"/>
              <w:left w:val="nil"/>
              <w:bottom w:val="single" w:sz="4" w:space="0" w:color="auto"/>
              <w:right w:val="single" w:sz="4" w:space="0" w:color="auto"/>
            </w:tcBorders>
            <w:noWrap/>
            <w:vAlign w:val="center"/>
          </w:tcPr>
          <w:p w14:paraId="40177111"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5E5963F4"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5C6C1F"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ACAAFE"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7E5497" w:rsidRPr="00DD6050" w14:paraId="4BBBE677" w14:textId="77777777" w:rsidTr="00927E2F">
        <w:trPr>
          <w:trHeight w:val="312"/>
          <w:jc w:val="center"/>
        </w:trPr>
        <w:tc>
          <w:tcPr>
            <w:tcW w:w="1580" w:type="dxa"/>
            <w:vMerge/>
            <w:tcBorders>
              <w:top w:val="nil"/>
              <w:left w:val="single" w:sz="8" w:space="0" w:color="auto"/>
              <w:bottom w:val="single" w:sz="8" w:space="0" w:color="000000"/>
              <w:right w:val="nil"/>
            </w:tcBorders>
            <w:vAlign w:val="center"/>
          </w:tcPr>
          <w:p w14:paraId="32D8B7CC"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F0FD7AA" w14:textId="7E5F88AA"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DD16455"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502E6F9"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B63ACFC"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9F000CF"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75BE70E"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7E5497" w:rsidRPr="00DD6050" w14:paraId="3916E9C9" w14:textId="77777777" w:rsidTr="00927E2F">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02855008" w14:textId="77777777" w:rsidR="007E5497" w:rsidRPr="00DD6050" w:rsidRDefault="007E5497" w:rsidP="007E549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Gepiu</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4F5BEC7E" w14:textId="64D0C007"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148C705A"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c>
          <w:tcPr>
            <w:tcW w:w="1015" w:type="dxa"/>
            <w:tcBorders>
              <w:top w:val="single" w:sz="4" w:space="0" w:color="auto"/>
              <w:left w:val="nil"/>
              <w:bottom w:val="single" w:sz="4" w:space="0" w:color="auto"/>
              <w:right w:val="single" w:sz="4" w:space="0" w:color="auto"/>
            </w:tcBorders>
            <w:noWrap/>
            <w:vAlign w:val="center"/>
          </w:tcPr>
          <w:p w14:paraId="6ABED741"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274" w:type="dxa"/>
            <w:tcBorders>
              <w:top w:val="single" w:sz="4" w:space="0" w:color="auto"/>
              <w:left w:val="nil"/>
              <w:bottom w:val="single" w:sz="4" w:space="0" w:color="auto"/>
              <w:right w:val="single" w:sz="4" w:space="0" w:color="auto"/>
            </w:tcBorders>
            <w:vAlign w:val="center"/>
          </w:tcPr>
          <w:p w14:paraId="3654B90C"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6B4BD26E"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56D4B454"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0,85</w:t>
            </w:r>
          </w:p>
        </w:tc>
      </w:tr>
      <w:tr w:rsidR="007E5497" w:rsidRPr="00DD6050" w14:paraId="14B0D5C2" w14:textId="77777777" w:rsidTr="00927E2F">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78FFECFE" w14:textId="77777777" w:rsidR="007E5497" w:rsidRDefault="007E5497" w:rsidP="007E5497">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0D33C49D" w14:textId="090C0013"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160A63B9" w14:textId="2DBEF34A" w:rsidR="007E5497" w:rsidRDefault="007E5497" w:rsidP="007E5497">
            <w:pPr>
              <w:suppressAutoHyphens w:val="0"/>
              <w:jc w:val="center"/>
              <w:rPr>
                <w:rFonts w:ascii="Open Sans" w:hAnsi="Open Sans" w:cs="Open Sans"/>
                <w:color w:val="000000"/>
                <w:sz w:val="20"/>
                <w:szCs w:val="20"/>
              </w:rPr>
            </w:pPr>
            <w:r>
              <w:rPr>
                <w:rFonts w:ascii="Open Sans" w:hAnsi="Open Sans" w:cs="Open Sans"/>
                <w:color w:val="000000"/>
                <w:sz w:val="20"/>
                <w:szCs w:val="20"/>
              </w:rPr>
              <w:t>80</w:t>
            </w:r>
          </w:p>
        </w:tc>
        <w:tc>
          <w:tcPr>
            <w:tcW w:w="1015" w:type="dxa"/>
            <w:tcBorders>
              <w:top w:val="single" w:sz="4" w:space="0" w:color="auto"/>
              <w:left w:val="nil"/>
              <w:bottom w:val="single" w:sz="4" w:space="0" w:color="auto"/>
              <w:right w:val="single" w:sz="4" w:space="0" w:color="auto"/>
            </w:tcBorders>
            <w:noWrap/>
            <w:vAlign w:val="center"/>
          </w:tcPr>
          <w:p w14:paraId="27A07BE3" w14:textId="118836FA" w:rsidR="007E5497" w:rsidRDefault="007E5497" w:rsidP="007E5497">
            <w:pPr>
              <w:suppressAutoHyphens w:val="0"/>
              <w:jc w:val="center"/>
              <w:rPr>
                <w:rFonts w:ascii="Open Sans" w:hAnsi="Open Sans" w:cs="Open Sans"/>
                <w:color w:val="000000"/>
                <w:sz w:val="20"/>
                <w:szCs w:val="20"/>
              </w:rPr>
            </w:pPr>
            <w:r>
              <w:rPr>
                <w:rFonts w:ascii="Open Sans" w:hAnsi="Open Sans" w:cs="Open Sans"/>
                <w:color w:val="000000"/>
                <w:sz w:val="20"/>
                <w:szCs w:val="20"/>
              </w:rPr>
              <w:t>43</w:t>
            </w:r>
          </w:p>
        </w:tc>
        <w:tc>
          <w:tcPr>
            <w:tcW w:w="1274" w:type="dxa"/>
            <w:tcBorders>
              <w:top w:val="single" w:sz="4" w:space="0" w:color="auto"/>
              <w:left w:val="nil"/>
              <w:bottom w:val="single" w:sz="4" w:space="0" w:color="auto"/>
              <w:right w:val="single" w:sz="4" w:space="0" w:color="auto"/>
            </w:tcBorders>
            <w:vAlign w:val="center"/>
          </w:tcPr>
          <w:p w14:paraId="52BD7879" w14:textId="31B1C72C" w:rsidR="007E5497" w:rsidRDefault="007E5497" w:rsidP="007E549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49C39EF6" w14:textId="0C32BF39" w:rsidR="007E5497" w:rsidRDefault="007E5497" w:rsidP="007E549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70B61782" w14:textId="11DEB830" w:rsidR="007E5497" w:rsidRDefault="007E5497" w:rsidP="007E5497">
            <w:pPr>
              <w:suppressAutoHyphens w:val="0"/>
              <w:jc w:val="center"/>
              <w:rPr>
                <w:rFonts w:ascii="Open Sans" w:hAnsi="Open Sans" w:cs="Open Sans"/>
                <w:color w:val="000000"/>
                <w:sz w:val="20"/>
                <w:szCs w:val="20"/>
              </w:rPr>
            </w:pPr>
            <w:r>
              <w:rPr>
                <w:rFonts w:ascii="Open Sans" w:hAnsi="Open Sans" w:cs="Open Sans"/>
                <w:color w:val="000000"/>
                <w:sz w:val="20"/>
                <w:szCs w:val="20"/>
              </w:rPr>
              <w:t>0,57</w:t>
            </w:r>
          </w:p>
        </w:tc>
      </w:tr>
      <w:tr w:rsidR="007E5497" w:rsidRPr="00DD6050" w14:paraId="36408293" w14:textId="77777777" w:rsidTr="00927E2F">
        <w:trPr>
          <w:trHeight w:val="300"/>
          <w:jc w:val="center"/>
        </w:trPr>
        <w:tc>
          <w:tcPr>
            <w:tcW w:w="1580" w:type="dxa"/>
            <w:vMerge/>
            <w:tcBorders>
              <w:top w:val="nil"/>
              <w:left w:val="single" w:sz="8" w:space="0" w:color="auto"/>
              <w:bottom w:val="single" w:sz="8" w:space="0" w:color="000000"/>
              <w:right w:val="nil"/>
            </w:tcBorders>
            <w:vAlign w:val="center"/>
          </w:tcPr>
          <w:p w14:paraId="3F1393BE"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17C40D" w14:textId="33B06586"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3C9135E"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w:t>
            </w:r>
          </w:p>
        </w:tc>
        <w:tc>
          <w:tcPr>
            <w:tcW w:w="1015" w:type="dxa"/>
            <w:tcBorders>
              <w:top w:val="nil"/>
              <w:left w:val="nil"/>
              <w:bottom w:val="single" w:sz="4" w:space="0" w:color="auto"/>
              <w:right w:val="single" w:sz="4" w:space="0" w:color="auto"/>
            </w:tcBorders>
            <w:noWrap/>
            <w:vAlign w:val="center"/>
          </w:tcPr>
          <w:p w14:paraId="13F8E5AD"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nil"/>
              <w:left w:val="nil"/>
              <w:bottom w:val="single" w:sz="4" w:space="0" w:color="auto"/>
              <w:right w:val="single" w:sz="4" w:space="0" w:color="auto"/>
            </w:tcBorders>
            <w:vAlign w:val="center"/>
          </w:tcPr>
          <w:p w14:paraId="4E8FE03C"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9A3518"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F37E49"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7E5497" w:rsidRPr="00DD6050" w14:paraId="224EC69C" w14:textId="77777777" w:rsidTr="00927E2F">
        <w:trPr>
          <w:trHeight w:val="300"/>
          <w:jc w:val="center"/>
        </w:trPr>
        <w:tc>
          <w:tcPr>
            <w:tcW w:w="1580" w:type="dxa"/>
            <w:vMerge/>
            <w:tcBorders>
              <w:top w:val="nil"/>
              <w:left w:val="single" w:sz="8" w:space="0" w:color="auto"/>
              <w:bottom w:val="single" w:sz="8" w:space="0" w:color="000000"/>
              <w:right w:val="nil"/>
            </w:tcBorders>
            <w:vAlign w:val="center"/>
          </w:tcPr>
          <w:p w14:paraId="63DE0E5A"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D98170" w14:textId="05365A96"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B47915C"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c>
          <w:tcPr>
            <w:tcW w:w="1015" w:type="dxa"/>
            <w:tcBorders>
              <w:top w:val="nil"/>
              <w:left w:val="nil"/>
              <w:bottom w:val="single" w:sz="4" w:space="0" w:color="auto"/>
              <w:right w:val="single" w:sz="4" w:space="0" w:color="auto"/>
            </w:tcBorders>
            <w:noWrap/>
            <w:vAlign w:val="center"/>
          </w:tcPr>
          <w:p w14:paraId="73A050EF"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w:t>
            </w:r>
          </w:p>
        </w:tc>
        <w:tc>
          <w:tcPr>
            <w:tcW w:w="1274" w:type="dxa"/>
            <w:tcBorders>
              <w:top w:val="nil"/>
              <w:left w:val="nil"/>
              <w:bottom w:val="single" w:sz="4" w:space="0" w:color="auto"/>
              <w:right w:val="single" w:sz="4" w:space="0" w:color="auto"/>
            </w:tcBorders>
            <w:vAlign w:val="center"/>
          </w:tcPr>
          <w:p w14:paraId="684DCAD8"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B6BC193"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EDD69B"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7E5497" w:rsidRPr="00DD6050" w14:paraId="0443A168" w14:textId="77777777" w:rsidTr="00927E2F">
        <w:trPr>
          <w:trHeight w:val="300"/>
          <w:jc w:val="center"/>
        </w:trPr>
        <w:tc>
          <w:tcPr>
            <w:tcW w:w="1580" w:type="dxa"/>
            <w:vMerge/>
            <w:tcBorders>
              <w:top w:val="nil"/>
              <w:left w:val="single" w:sz="8" w:space="0" w:color="auto"/>
              <w:bottom w:val="single" w:sz="8" w:space="0" w:color="000000"/>
              <w:right w:val="nil"/>
            </w:tcBorders>
            <w:vAlign w:val="center"/>
          </w:tcPr>
          <w:p w14:paraId="43262165"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DBE78D" w14:textId="0DCE9E62"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74EC71E"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w:t>
            </w:r>
          </w:p>
        </w:tc>
        <w:tc>
          <w:tcPr>
            <w:tcW w:w="1015" w:type="dxa"/>
            <w:tcBorders>
              <w:top w:val="nil"/>
              <w:left w:val="nil"/>
              <w:bottom w:val="single" w:sz="4" w:space="0" w:color="auto"/>
              <w:right w:val="single" w:sz="4" w:space="0" w:color="auto"/>
            </w:tcBorders>
            <w:noWrap/>
            <w:vAlign w:val="center"/>
          </w:tcPr>
          <w:p w14:paraId="44399AE5"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274" w:type="dxa"/>
            <w:tcBorders>
              <w:top w:val="nil"/>
              <w:left w:val="nil"/>
              <w:bottom w:val="single" w:sz="4" w:space="0" w:color="auto"/>
              <w:right w:val="single" w:sz="4" w:space="0" w:color="auto"/>
            </w:tcBorders>
            <w:vAlign w:val="center"/>
          </w:tcPr>
          <w:p w14:paraId="70F82A97"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86D62B"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D31E70"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7E5497" w:rsidRPr="00DD6050" w14:paraId="4B2E3B21" w14:textId="77777777" w:rsidTr="00927E2F">
        <w:trPr>
          <w:trHeight w:val="312"/>
          <w:jc w:val="center"/>
        </w:trPr>
        <w:tc>
          <w:tcPr>
            <w:tcW w:w="1580" w:type="dxa"/>
            <w:vMerge/>
            <w:tcBorders>
              <w:top w:val="nil"/>
              <w:left w:val="single" w:sz="8" w:space="0" w:color="auto"/>
              <w:bottom w:val="single" w:sz="8" w:space="0" w:color="000000"/>
              <w:right w:val="nil"/>
            </w:tcBorders>
            <w:vAlign w:val="center"/>
          </w:tcPr>
          <w:p w14:paraId="3193C9DB"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DB39D72" w14:textId="46A94C0D"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EABCB72"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FA8B49F"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6261A4A"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ECB839D"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0850C1B"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7E5497" w:rsidRPr="00DD6050" w14:paraId="50F06F4D" w14:textId="77777777" w:rsidTr="00927E2F">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479F3A3A" w14:textId="77777777" w:rsidR="007E5497" w:rsidRPr="00DD6050" w:rsidRDefault="007E5497" w:rsidP="007E549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Nojorid</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4289A9B9" w14:textId="4FE13651"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3640F234"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w:t>
            </w:r>
          </w:p>
        </w:tc>
        <w:tc>
          <w:tcPr>
            <w:tcW w:w="1015" w:type="dxa"/>
            <w:tcBorders>
              <w:top w:val="single" w:sz="4" w:space="0" w:color="auto"/>
              <w:left w:val="nil"/>
              <w:bottom w:val="single" w:sz="4" w:space="0" w:color="auto"/>
              <w:right w:val="single" w:sz="4" w:space="0" w:color="auto"/>
            </w:tcBorders>
            <w:noWrap/>
            <w:vAlign w:val="center"/>
          </w:tcPr>
          <w:p w14:paraId="7498801E"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274" w:type="dxa"/>
            <w:tcBorders>
              <w:top w:val="single" w:sz="4" w:space="0" w:color="auto"/>
              <w:left w:val="nil"/>
              <w:bottom w:val="single" w:sz="4" w:space="0" w:color="auto"/>
              <w:right w:val="single" w:sz="4" w:space="0" w:color="auto"/>
            </w:tcBorders>
            <w:vAlign w:val="center"/>
          </w:tcPr>
          <w:p w14:paraId="1977E6D4"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27DF0418"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31ACE596"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7E5497" w:rsidRPr="00DD6050" w14:paraId="4D0A2B9C" w14:textId="77777777" w:rsidTr="00927E2F">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3F47B545" w14:textId="77777777" w:rsidR="007E5497" w:rsidRDefault="007E5497" w:rsidP="007E5497">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3D01F3B4" w14:textId="71501B84"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0EEF1FDA" w14:textId="63C32FD1" w:rsidR="007E5497" w:rsidRDefault="007E5497" w:rsidP="007E5497">
            <w:pPr>
              <w:suppressAutoHyphens w:val="0"/>
              <w:jc w:val="center"/>
              <w:rPr>
                <w:rFonts w:ascii="Open Sans" w:hAnsi="Open Sans" w:cs="Open Sans"/>
                <w:color w:val="000000"/>
                <w:sz w:val="20"/>
                <w:szCs w:val="20"/>
              </w:rPr>
            </w:pPr>
            <w:r>
              <w:rPr>
                <w:rFonts w:ascii="Open Sans" w:hAnsi="Open Sans" w:cs="Open Sans"/>
                <w:color w:val="000000"/>
                <w:sz w:val="20"/>
                <w:szCs w:val="20"/>
              </w:rPr>
              <w:t>61</w:t>
            </w:r>
          </w:p>
        </w:tc>
        <w:tc>
          <w:tcPr>
            <w:tcW w:w="1015" w:type="dxa"/>
            <w:tcBorders>
              <w:top w:val="single" w:sz="4" w:space="0" w:color="auto"/>
              <w:left w:val="nil"/>
              <w:bottom w:val="single" w:sz="4" w:space="0" w:color="auto"/>
              <w:right w:val="single" w:sz="4" w:space="0" w:color="auto"/>
            </w:tcBorders>
            <w:noWrap/>
            <w:vAlign w:val="center"/>
          </w:tcPr>
          <w:p w14:paraId="06A5B169" w14:textId="520E437C" w:rsidR="007E5497" w:rsidRDefault="007E5497" w:rsidP="007E5497">
            <w:pPr>
              <w:suppressAutoHyphens w:val="0"/>
              <w:jc w:val="center"/>
              <w:rPr>
                <w:rFonts w:ascii="Open Sans" w:hAnsi="Open Sans" w:cs="Open Sans"/>
                <w:color w:val="000000"/>
                <w:sz w:val="20"/>
                <w:szCs w:val="20"/>
              </w:rPr>
            </w:pPr>
            <w:r>
              <w:rPr>
                <w:rFonts w:ascii="Open Sans" w:hAnsi="Open Sans" w:cs="Open Sans"/>
                <w:color w:val="000000"/>
                <w:sz w:val="20"/>
                <w:szCs w:val="20"/>
              </w:rPr>
              <w:t>31</w:t>
            </w:r>
          </w:p>
        </w:tc>
        <w:tc>
          <w:tcPr>
            <w:tcW w:w="1274" w:type="dxa"/>
            <w:tcBorders>
              <w:top w:val="single" w:sz="4" w:space="0" w:color="auto"/>
              <w:left w:val="nil"/>
              <w:bottom w:val="single" w:sz="4" w:space="0" w:color="auto"/>
              <w:right w:val="single" w:sz="4" w:space="0" w:color="auto"/>
            </w:tcBorders>
            <w:vAlign w:val="center"/>
          </w:tcPr>
          <w:p w14:paraId="1D93BA00" w14:textId="083FCEBB" w:rsidR="007E5497" w:rsidRDefault="007E5497" w:rsidP="007E549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475355F6" w14:textId="12EA97E1" w:rsidR="007E5497" w:rsidRDefault="007E5497" w:rsidP="007E549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63158E8A" w14:textId="4CD15234" w:rsidR="007E5497" w:rsidRDefault="007E5497" w:rsidP="007E5497">
            <w:pPr>
              <w:suppressAutoHyphens w:val="0"/>
              <w:jc w:val="center"/>
              <w:rPr>
                <w:rFonts w:ascii="Open Sans" w:hAnsi="Open Sans" w:cs="Open Sans"/>
                <w:color w:val="000000"/>
                <w:sz w:val="20"/>
                <w:szCs w:val="20"/>
              </w:rPr>
            </w:pPr>
            <w:r>
              <w:rPr>
                <w:rFonts w:ascii="Open Sans" w:hAnsi="Open Sans" w:cs="Open Sans"/>
                <w:color w:val="000000"/>
                <w:sz w:val="20"/>
                <w:szCs w:val="20"/>
              </w:rPr>
              <w:t>0,23</w:t>
            </w:r>
          </w:p>
        </w:tc>
      </w:tr>
      <w:tr w:rsidR="007E5497" w:rsidRPr="00DD6050" w14:paraId="7DEFFCED" w14:textId="77777777" w:rsidTr="00927E2F">
        <w:trPr>
          <w:trHeight w:val="300"/>
          <w:jc w:val="center"/>
        </w:trPr>
        <w:tc>
          <w:tcPr>
            <w:tcW w:w="1580" w:type="dxa"/>
            <w:vMerge/>
            <w:tcBorders>
              <w:top w:val="nil"/>
              <w:left w:val="single" w:sz="8" w:space="0" w:color="auto"/>
              <w:bottom w:val="single" w:sz="8" w:space="0" w:color="000000"/>
              <w:right w:val="nil"/>
            </w:tcBorders>
            <w:vAlign w:val="center"/>
          </w:tcPr>
          <w:p w14:paraId="32EAC593"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AA61C1" w14:textId="138B5659"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A7522A5"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015" w:type="dxa"/>
            <w:tcBorders>
              <w:top w:val="nil"/>
              <w:left w:val="nil"/>
              <w:bottom w:val="single" w:sz="4" w:space="0" w:color="auto"/>
              <w:right w:val="single" w:sz="4" w:space="0" w:color="auto"/>
            </w:tcBorders>
            <w:noWrap/>
            <w:vAlign w:val="center"/>
          </w:tcPr>
          <w:p w14:paraId="2ABF05C2"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7D4CB9F1"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8643EC"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E86177"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7E5497" w:rsidRPr="00DD6050" w14:paraId="6CC6D135" w14:textId="77777777" w:rsidTr="00927E2F">
        <w:trPr>
          <w:trHeight w:val="300"/>
          <w:jc w:val="center"/>
        </w:trPr>
        <w:tc>
          <w:tcPr>
            <w:tcW w:w="1580" w:type="dxa"/>
            <w:vMerge/>
            <w:tcBorders>
              <w:top w:val="nil"/>
              <w:left w:val="single" w:sz="8" w:space="0" w:color="auto"/>
              <w:bottom w:val="single" w:sz="8" w:space="0" w:color="000000"/>
              <w:right w:val="nil"/>
            </w:tcBorders>
            <w:vAlign w:val="center"/>
          </w:tcPr>
          <w:p w14:paraId="7AC7031C"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CF427B" w14:textId="34A1A1EE"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D364586"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015" w:type="dxa"/>
            <w:tcBorders>
              <w:top w:val="nil"/>
              <w:left w:val="nil"/>
              <w:bottom w:val="single" w:sz="4" w:space="0" w:color="auto"/>
              <w:right w:val="single" w:sz="4" w:space="0" w:color="auto"/>
            </w:tcBorders>
            <w:noWrap/>
            <w:vAlign w:val="center"/>
          </w:tcPr>
          <w:p w14:paraId="7615DB2D"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nil"/>
              <w:left w:val="nil"/>
              <w:bottom w:val="single" w:sz="4" w:space="0" w:color="auto"/>
              <w:right w:val="single" w:sz="4" w:space="0" w:color="auto"/>
            </w:tcBorders>
            <w:vAlign w:val="center"/>
          </w:tcPr>
          <w:p w14:paraId="3F8641B6"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93C068"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490EB9"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7E5497" w:rsidRPr="00DD6050" w14:paraId="776EC5AF" w14:textId="77777777" w:rsidTr="00927E2F">
        <w:trPr>
          <w:trHeight w:val="300"/>
          <w:jc w:val="center"/>
        </w:trPr>
        <w:tc>
          <w:tcPr>
            <w:tcW w:w="1580" w:type="dxa"/>
            <w:vMerge/>
            <w:tcBorders>
              <w:top w:val="nil"/>
              <w:left w:val="single" w:sz="8" w:space="0" w:color="auto"/>
              <w:bottom w:val="single" w:sz="8" w:space="0" w:color="000000"/>
              <w:right w:val="nil"/>
            </w:tcBorders>
            <w:vAlign w:val="center"/>
          </w:tcPr>
          <w:p w14:paraId="2254BDCA"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01B8A3" w14:textId="71F2BCB9"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5151F47"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765DCD5E"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079C828B"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48B77C"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B3D13B"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7E5497" w:rsidRPr="00DD6050" w14:paraId="7DE83829" w14:textId="77777777" w:rsidTr="00927E2F">
        <w:trPr>
          <w:trHeight w:val="312"/>
          <w:jc w:val="center"/>
        </w:trPr>
        <w:tc>
          <w:tcPr>
            <w:tcW w:w="1580" w:type="dxa"/>
            <w:vMerge/>
            <w:tcBorders>
              <w:top w:val="nil"/>
              <w:left w:val="single" w:sz="8" w:space="0" w:color="auto"/>
              <w:bottom w:val="single" w:sz="8" w:space="0" w:color="000000"/>
              <w:right w:val="nil"/>
            </w:tcBorders>
            <w:vAlign w:val="center"/>
          </w:tcPr>
          <w:p w14:paraId="6FA2B126"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F72F245" w14:textId="748301AE"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7C51776"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F21CDE7"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EE4EE0F"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F8D98CD"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62BEB22"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bl>
    <w:p w14:paraId="1DD6911F" w14:textId="77777777" w:rsidR="003A0863" w:rsidRDefault="003A0863" w:rsidP="004A29AA">
      <w:pPr>
        <w:pStyle w:val="WW-Default"/>
        <w:jc w:val="center"/>
        <w:rPr>
          <w:rFonts w:ascii="Arial" w:hAnsi="Arial" w:cs="Arial"/>
          <w:color w:val="auto"/>
          <w:lang w:val="fr-FR"/>
        </w:rPr>
      </w:pPr>
    </w:p>
    <w:p w14:paraId="00F11F0B" w14:textId="77777777" w:rsidR="00AE56C8" w:rsidRDefault="00AE56C8" w:rsidP="004A29AA">
      <w:pPr>
        <w:autoSpaceDE w:val="0"/>
        <w:rPr>
          <w:rFonts w:ascii="Arial" w:hAnsi="Arial" w:cs="Arial"/>
          <w:b/>
          <w:bCs/>
          <w:color w:val="000000"/>
          <w:lang w:val="ro-RO"/>
        </w:rPr>
      </w:pPr>
    </w:p>
    <w:p w14:paraId="703D22AF" w14:textId="13CED5EA"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62F5DBA0"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927E2F" w:rsidRPr="00F306E9">
        <w:rPr>
          <w:rFonts w:ascii="Arial" w:hAnsi="Arial" w:cs="Arial"/>
          <w:lang w:val="pt-BR"/>
        </w:rPr>
        <w:t>DN7</w:t>
      </w:r>
      <w:r w:rsidR="00927E2F">
        <w:rPr>
          <w:rFonts w:ascii="Arial" w:hAnsi="Arial" w:cs="Arial"/>
          <w:lang w:val="pt-BR"/>
        </w:rPr>
        <w:t>9</w:t>
      </w:r>
      <w:r w:rsidR="00927E2F" w:rsidRPr="00F306E9">
        <w:rPr>
          <w:rFonts w:ascii="Arial" w:hAnsi="Arial" w:cs="Arial"/>
          <w:lang w:val="pt-BR"/>
        </w:rPr>
        <w:t>_km</w:t>
      </w:r>
      <w:r w:rsidR="00927E2F">
        <w:rPr>
          <w:rFonts w:ascii="Arial" w:hAnsi="Arial" w:cs="Arial"/>
          <w:lang w:val="pt-BR"/>
        </w:rPr>
        <w:t>76</w:t>
      </w:r>
      <w:r w:rsidR="00927E2F" w:rsidRPr="00F306E9">
        <w:rPr>
          <w:rFonts w:ascii="Arial" w:hAnsi="Arial" w:cs="Arial"/>
          <w:lang w:val="pt-BR"/>
        </w:rPr>
        <w:t>+</w:t>
      </w:r>
      <w:r w:rsidR="00927E2F">
        <w:rPr>
          <w:rFonts w:ascii="Arial" w:hAnsi="Arial" w:cs="Arial"/>
          <w:lang w:val="pt-BR"/>
        </w:rPr>
        <w:t>450</w:t>
      </w:r>
      <w:r w:rsidR="00927E2F" w:rsidRPr="00F306E9">
        <w:rPr>
          <w:rFonts w:ascii="Arial" w:hAnsi="Arial" w:cs="Arial"/>
          <w:lang w:val="pt-BR"/>
        </w:rPr>
        <w:t>-km</w:t>
      </w:r>
      <w:r w:rsidR="00927E2F">
        <w:rPr>
          <w:rFonts w:ascii="Arial" w:hAnsi="Arial" w:cs="Arial"/>
          <w:lang w:val="pt-BR"/>
        </w:rPr>
        <w:t>101</w:t>
      </w:r>
      <w:r w:rsidR="00927E2F" w:rsidRPr="00F306E9">
        <w:rPr>
          <w:rFonts w:ascii="Arial" w:hAnsi="Arial" w:cs="Arial"/>
          <w:lang w:val="pt-BR"/>
        </w:rPr>
        <w:t>+</w:t>
      </w:r>
      <w:r w:rsidR="00927E2F">
        <w:rPr>
          <w:rFonts w:ascii="Arial" w:hAnsi="Arial" w:cs="Arial"/>
          <w:lang w:val="pt-BR"/>
        </w:rPr>
        <w:t>619</w:t>
      </w:r>
      <w:r w:rsidR="00A37F36" w:rsidRPr="00E8178C">
        <w:rPr>
          <w:rFonts w:ascii="Arial" w:hAnsi="Arial" w:cs="Arial"/>
          <w:lang w:val="it-IT"/>
        </w:rPr>
        <w:t>, cod identificare RD_RO_00_</w:t>
      </w:r>
      <w:r w:rsidR="00717E0A">
        <w:rPr>
          <w:rFonts w:ascii="Arial" w:hAnsi="Arial" w:cs="Arial"/>
          <w:lang w:val="it-IT"/>
        </w:rPr>
        <w:t>20</w:t>
      </w:r>
      <w:r w:rsidR="00927E2F">
        <w:rPr>
          <w:rFonts w:ascii="Arial" w:hAnsi="Arial" w:cs="Arial"/>
          <w:lang w:val="it-IT"/>
        </w:rPr>
        <w:t>7</w:t>
      </w:r>
      <w:r w:rsidR="00A37F3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1FDCC233" w14:textId="77777777" w:rsidR="00717E0A" w:rsidRPr="00CC511B" w:rsidRDefault="00717E0A" w:rsidP="004A29AA">
      <w:pPr>
        <w:autoSpaceDE w:val="0"/>
        <w:jc w:val="both"/>
        <w:rPr>
          <w:rFonts w:ascii="Arial" w:hAnsi="Arial" w:cs="Arial"/>
          <w:color w:val="000000"/>
          <w:lang w:val="ro-RO"/>
        </w:rPr>
      </w:pPr>
    </w:p>
    <w:p w14:paraId="276BE50C" w14:textId="3C154101"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27E2F" w:rsidRPr="00DD6050" w14:paraId="1242217B" w14:textId="77777777" w:rsidTr="00805C83">
        <w:trPr>
          <w:trHeight w:val="312"/>
          <w:jc w:val="center"/>
        </w:trPr>
        <w:tc>
          <w:tcPr>
            <w:tcW w:w="1580" w:type="dxa"/>
            <w:vMerge w:val="restart"/>
            <w:tcBorders>
              <w:right w:val="single" w:sz="4" w:space="0" w:color="auto"/>
            </w:tcBorders>
            <w:noWrap/>
            <w:vAlign w:val="center"/>
            <w:hideMark/>
          </w:tcPr>
          <w:p w14:paraId="1C273780" w14:textId="77777777" w:rsidR="00927E2F" w:rsidRPr="00DD6050" w:rsidRDefault="00927E2F" w:rsidP="00805C8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2788E0E0" w14:textId="77777777" w:rsidR="00927E2F" w:rsidRPr="00DD6050" w:rsidRDefault="00927E2F" w:rsidP="00805C8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927ADC4" w14:textId="77777777" w:rsidR="00927E2F" w:rsidRPr="00DD6050" w:rsidRDefault="00927E2F" w:rsidP="00805C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27E2F" w:rsidRPr="00DD6050" w14:paraId="5E654FB2" w14:textId="77777777" w:rsidTr="00805C83">
        <w:trPr>
          <w:trHeight w:val="636"/>
          <w:jc w:val="center"/>
        </w:trPr>
        <w:tc>
          <w:tcPr>
            <w:tcW w:w="1580" w:type="dxa"/>
            <w:vMerge/>
            <w:tcBorders>
              <w:bottom w:val="single" w:sz="4" w:space="0" w:color="auto"/>
              <w:right w:val="single" w:sz="4" w:space="0" w:color="auto"/>
            </w:tcBorders>
            <w:vAlign w:val="center"/>
            <w:hideMark/>
          </w:tcPr>
          <w:p w14:paraId="0E0B2708" w14:textId="77777777" w:rsidR="00927E2F" w:rsidRPr="00DD6050" w:rsidRDefault="00927E2F" w:rsidP="00805C8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CE50BFC" w14:textId="77777777" w:rsidR="00927E2F" w:rsidRPr="00DD6050" w:rsidRDefault="00927E2F" w:rsidP="00805C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A09B795" w14:textId="77777777" w:rsidR="00927E2F" w:rsidRPr="00DD6050" w:rsidRDefault="00927E2F" w:rsidP="00805C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1D4C4B1" w14:textId="77777777" w:rsidR="00927E2F" w:rsidRPr="00DD6050" w:rsidRDefault="00927E2F" w:rsidP="00805C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A8A93EB" w14:textId="77777777" w:rsidR="00927E2F" w:rsidRPr="00DD6050" w:rsidRDefault="00927E2F" w:rsidP="00805C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1595B23" w14:textId="77777777" w:rsidR="00927E2F" w:rsidRPr="00DD6050" w:rsidRDefault="00927E2F" w:rsidP="00805C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C0A3377" w14:textId="77777777" w:rsidR="00927E2F" w:rsidRPr="00DD6050" w:rsidRDefault="00927E2F" w:rsidP="00805C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7E5497" w:rsidRPr="00DD6050" w14:paraId="095641EF" w14:textId="77777777" w:rsidTr="00805C8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FAF360E" w14:textId="77777777" w:rsidR="007E5497" w:rsidRPr="00DD6050" w:rsidRDefault="007E5497" w:rsidP="007E549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FB9A17C" w14:textId="4664E5E0"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F74E92F"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1175</w:t>
            </w:r>
          </w:p>
        </w:tc>
        <w:tc>
          <w:tcPr>
            <w:tcW w:w="1015" w:type="dxa"/>
            <w:tcBorders>
              <w:top w:val="single" w:sz="8" w:space="0" w:color="auto"/>
              <w:left w:val="nil"/>
              <w:bottom w:val="single" w:sz="4" w:space="0" w:color="auto"/>
              <w:right w:val="single" w:sz="4" w:space="0" w:color="auto"/>
            </w:tcBorders>
            <w:noWrap/>
            <w:vAlign w:val="center"/>
          </w:tcPr>
          <w:p w14:paraId="4322B9CB"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548</w:t>
            </w:r>
          </w:p>
        </w:tc>
        <w:tc>
          <w:tcPr>
            <w:tcW w:w="1274" w:type="dxa"/>
            <w:tcBorders>
              <w:top w:val="single" w:sz="8" w:space="0" w:color="auto"/>
              <w:left w:val="nil"/>
              <w:bottom w:val="single" w:sz="4" w:space="0" w:color="auto"/>
              <w:right w:val="single" w:sz="4" w:space="0" w:color="auto"/>
            </w:tcBorders>
            <w:vAlign w:val="center"/>
          </w:tcPr>
          <w:p w14:paraId="263E7531"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522A77A"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D7FC285"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6,36</w:t>
            </w:r>
          </w:p>
        </w:tc>
      </w:tr>
      <w:tr w:rsidR="007E5497" w:rsidRPr="00DD6050" w14:paraId="1233D83B" w14:textId="77777777" w:rsidTr="00805C8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D2C2A97"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6AC89C" w14:textId="7CAC752F"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59ED5C6"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369</w:t>
            </w:r>
          </w:p>
        </w:tc>
        <w:tc>
          <w:tcPr>
            <w:tcW w:w="1015" w:type="dxa"/>
            <w:tcBorders>
              <w:top w:val="nil"/>
              <w:left w:val="nil"/>
              <w:bottom w:val="single" w:sz="4" w:space="0" w:color="auto"/>
              <w:right w:val="single" w:sz="4" w:space="0" w:color="auto"/>
            </w:tcBorders>
            <w:noWrap/>
            <w:vAlign w:val="center"/>
          </w:tcPr>
          <w:p w14:paraId="797BE33E"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175</w:t>
            </w:r>
          </w:p>
        </w:tc>
        <w:tc>
          <w:tcPr>
            <w:tcW w:w="1274" w:type="dxa"/>
            <w:tcBorders>
              <w:top w:val="nil"/>
              <w:left w:val="nil"/>
              <w:bottom w:val="single" w:sz="4" w:space="0" w:color="auto"/>
              <w:right w:val="single" w:sz="4" w:space="0" w:color="auto"/>
            </w:tcBorders>
            <w:vAlign w:val="center"/>
          </w:tcPr>
          <w:p w14:paraId="20C9CB52"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89BDC3"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5741CBCA"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1,68</w:t>
            </w:r>
          </w:p>
        </w:tc>
      </w:tr>
      <w:tr w:rsidR="007E5497" w:rsidRPr="00DD6050" w14:paraId="2FF2CE73" w14:textId="77777777" w:rsidTr="00805C8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9FB0CB9"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240560" w14:textId="6996EAE3"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3EF0A7F"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674</w:t>
            </w:r>
          </w:p>
        </w:tc>
        <w:tc>
          <w:tcPr>
            <w:tcW w:w="1015" w:type="dxa"/>
            <w:tcBorders>
              <w:top w:val="nil"/>
              <w:left w:val="nil"/>
              <w:bottom w:val="single" w:sz="4" w:space="0" w:color="auto"/>
              <w:right w:val="single" w:sz="4" w:space="0" w:color="auto"/>
            </w:tcBorders>
            <w:noWrap/>
            <w:vAlign w:val="center"/>
          </w:tcPr>
          <w:p w14:paraId="04725CB8"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309</w:t>
            </w:r>
          </w:p>
        </w:tc>
        <w:tc>
          <w:tcPr>
            <w:tcW w:w="1274" w:type="dxa"/>
            <w:tcBorders>
              <w:top w:val="nil"/>
              <w:left w:val="nil"/>
              <w:bottom w:val="single" w:sz="4" w:space="0" w:color="auto"/>
              <w:right w:val="single" w:sz="4" w:space="0" w:color="auto"/>
            </w:tcBorders>
            <w:vAlign w:val="center"/>
          </w:tcPr>
          <w:p w14:paraId="325BA343"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092FF76"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5EF53C"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r>
      <w:tr w:rsidR="007E5497" w:rsidRPr="00DD6050" w14:paraId="066D0953" w14:textId="77777777" w:rsidTr="00805C8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0E6D3FB"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5EF6E0" w14:textId="59A05301"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031B16D"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1423</w:t>
            </w:r>
          </w:p>
        </w:tc>
        <w:tc>
          <w:tcPr>
            <w:tcW w:w="1015" w:type="dxa"/>
            <w:tcBorders>
              <w:top w:val="nil"/>
              <w:left w:val="nil"/>
              <w:bottom w:val="single" w:sz="4" w:space="0" w:color="auto"/>
              <w:right w:val="single" w:sz="4" w:space="0" w:color="auto"/>
            </w:tcBorders>
            <w:noWrap/>
            <w:vAlign w:val="center"/>
          </w:tcPr>
          <w:p w14:paraId="5D706DB7"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630</w:t>
            </w:r>
          </w:p>
        </w:tc>
        <w:tc>
          <w:tcPr>
            <w:tcW w:w="1274" w:type="dxa"/>
            <w:tcBorders>
              <w:top w:val="nil"/>
              <w:left w:val="nil"/>
              <w:bottom w:val="single" w:sz="4" w:space="0" w:color="auto"/>
              <w:right w:val="single" w:sz="4" w:space="0" w:color="auto"/>
            </w:tcBorders>
            <w:vAlign w:val="center"/>
          </w:tcPr>
          <w:p w14:paraId="3D2DE6C6"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24FB21A2"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460650"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0,65</w:t>
            </w:r>
          </w:p>
        </w:tc>
      </w:tr>
      <w:tr w:rsidR="007E5497" w:rsidRPr="00DD6050" w14:paraId="22A362ED" w14:textId="77777777" w:rsidTr="00805C8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00B7BF6"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9F58CB" w14:textId="08FDE4A6"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31E4813"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163</w:t>
            </w:r>
          </w:p>
        </w:tc>
        <w:tc>
          <w:tcPr>
            <w:tcW w:w="1015" w:type="dxa"/>
            <w:tcBorders>
              <w:top w:val="nil"/>
              <w:left w:val="nil"/>
              <w:bottom w:val="single" w:sz="4" w:space="0" w:color="auto"/>
              <w:right w:val="single" w:sz="4" w:space="0" w:color="auto"/>
            </w:tcBorders>
            <w:noWrap/>
            <w:vAlign w:val="center"/>
          </w:tcPr>
          <w:p w14:paraId="7BBFE321"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274" w:type="dxa"/>
            <w:tcBorders>
              <w:top w:val="nil"/>
              <w:left w:val="nil"/>
              <w:bottom w:val="single" w:sz="4" w:space="0" w:color="auto"/>
              <w:right w:val="single" w:sz="4" w:space="0" w:color="auto"/>
            </w:tcBorders>
            <w:vAlign w:val="center"/>
          </w:tcPr>
          <w:p w14:paraId="0B796E37"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85E5F5"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D3C7C3"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0,49</w:t>
            </w:r>
          </w:p>
        </w:tc>
      </w:tr>
      <w:tr w:rsidR="007E5497" w:rsidRPr="00DD6050" w14:paraId="231E979C" w14:textId="77777777" w:rsidTr="00805C8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116E4D4"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65584D7" w14:textId="2838365D"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9D5EE44"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F228F74"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BE62C6E"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8436941"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D29AEAA"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E5497" w:rsidRPr="00DD6050" w14:paraId="716541D7" w14:textId="77777777" w:rsidTr="00805C8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7AB0C11" w14:textId="77777777" w:rsidR="007E5497" w:rsidRPr="00DD6050" w:rsidRDefault="007E5497" w:rsidP="007E549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Salonta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7FAE48F" w14:textId="4AD600E2"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F1F0981"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690</w:t>
            </w:r>
          </w:p>
        </w:tc>
        <w:tc>
          <w:tcPr>
            <w:tcW w:w="1015" w:type="dxa"/>
            <w:tcBorders>
              <w:top w:val="single" w:sz="8" w:space="0" w:color="auto"/>
              <w:left w:val="nil"/>
              <w:bottom w:val="single" w:sz="4" w:space="0" w:color="auto"/>
              <w:right w:val="single" w:sz="4" w:space="0" w:color="auto"/>
            </w:tcBorders>
            <w:noWrap/>
            <w:vAlign w:val="center"/>
          </w:tcPr>
          <w:p w14:paraId="44BC859C"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295</w:t>
            </w:r>
          </w:p>
        </w:tc>
        <w:tc>
          <w:tcPr>
            <w:tcW w:w="1274" w:type="dxa"/>
            <w:tcBorders>
              <w:top w:val="single" w:sz="8" w:space="0" w:color="auto"/>
              <w:left w:val="nil"/>
              <w:bottom w:val="single" w:sz="4" w:space="0" w:color="auto"/>
              <w:right w:val="single" w:sz="4" w:space="0" w:color="auto"/>
            </w:tcBorders>
            <w:vAlign w:val="center"/>
          </w:tcPr>
          <w:p w14:paraId="0F5E9328"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A402512"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9DAFE94"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7E5497" w:rsidRPr="00DD6050" w14:paraId="023D0CC0" w14:textId="77777777" w:rsidTr="00805C8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49BB949"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1FF9D0" w14:textId="2C75D1E9"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6BF87A9"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188</w:t>
            </w:r>
          </w:p>
        </w:tc>
        <w:tc>
          <w:tcPr>
            <w:tcW w:w="1015" w:type="dxa"/>
            <w:tcBorders>
              <w:top w:val="nil"/>
              <w:left w:val="nil"/>
              <w:bottom w:val="single" w:sz="4" w:space="0" w:color="auto"/>
              <w:right w:val="single" w:sz="4" w:space="0" w:color="auto"/>
            </w:tcBorders>
            <w:noWrap/>
            <w:vAlign w:val="center"/>
          </w:tcPr>
          <w:p w14:paraId="5CC45C33"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w:t>
            </w:r>
          </w:p>
        </w:tc>
        <w:tc>
          <w:tcPr>
            <w:tcW w:w="1274" w:type="dxa"/>
            <w:tcBorders>
              <w:top w:val="nil"/>
              <w:left w:val="nil"/>
              <w:bottom w:val="single" w:sz="4" w:space="0" w:color="auto"/>
              <w:right w:val="single" w:sz="4" w:space="0" w:color="auto"/>
            </w:tcBorders>
            <w:vAlign w:val="center"/>
          </w:tcPr>
          <w:p w14:paraId="7411E964"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338B80"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4A7B962D"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7E5497" w:rsidRPr="00DD6050" w14:paraId="3CC75A5D" w14:textId="77777777" w:rsidTr="00805C8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B1ED167"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544A57" w14:textId="642F016D"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4B4C7FF"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465</w:t>
            </w:r>
          </w:p>
        </w:tc>
        <w:tc>
          <w:tcPr>
            <w:tcW w:w="1015" w:type="dxa"/>
            <w:tcBorders>
              <w:top w:val="nil"/>
              <w:left w:val="nil"/>
              <w:bottom w:val="single" w:sz="4" w:space="0" w:color="auto"/>
              <w:right w:val="single" w:sz="4" w:space="0" w:color="auto"/>
            </w:tcBorders>
            <w:noWrap/>
            <w:vAlign w:val="center"/>
          </w:tcPr>
          <w:p w14:paraId="266933B1"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200</w:t>
            </w:r>
          </w:p>
        </w:tc>
        <w:tc>
          <w:tcPr>
            <w:tcW w:w="1274" w:type="dxa"/>
            <w:tcBorders>
              <w:top w:val="nil"/>
              <w:left w:val="nil"/>
              <w:bottom w:val="single" w:sz="4" w:space="0" w:color="auto"/>
              <w:right w:val="single" w:sz="4" w:space="0" w:color="auto"/>
            </w:tcBorders>
            <w:vAlign w:val="center"/>
          </w:tcPr>
          <w:p w14:paraId="2CF0CDAA"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0ECDB9"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F6F951"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7E5497" w:rsidRPr="00DD6050" w14:paraId="10657F0E" w14:textId="77777777" w:rsidTr="00805C8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6E275A1"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C78524" w14:textId="677E5D87"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94BA640"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1242</w:t>
            </w:r>
          </w:p>
        </w:tc>
        <w:tc>
          <w:tcPr>
            <w:tcW w:w="1015" w:type="dxa"/>
            <w:tcBorders>
              <w:top w:val="nil"/>
              <w:left w:val="nil"/>
              <w:bottom w:val="single" w:sz="4" w:space="0" w:color="auto"/>
              <w:right w:val="single" w:sz="4" w:space="0" w:color="auto"/>
            </w:tcBorders>
            <w:noWrap/>
            <w:vAlign w:val="center"/>
          </w:tcPr>
          <w:p w14:paraId="06359595"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536</w:t>
            </w:r>
          </w:p>
        </w:tc>
        <w:tc>
          <w:tcPr>
            <w:tcW w:w="1274" w:type="dxa"/>
            <w:tcBorders>
              <w:top w:val="nil"/>
              <w:left w:val="nil"/>
              <w:bottom w:val="single" w:sz="4" w:space="0" w:color="auto"/>
              <w:right w:val="single" w:sz="4" w:space="0" w:color="auto"/>
            </w:tcBorders>
            <w:vAlign w:val="center"/>
          </w:tcPr>
          <w:p w14:paraId="50B82EAC"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44E36981"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535EB7"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7E5497" w:rsidRPr="00DD6050" w14:paraId="32737D9A" w14:textId="77777777" w:rsidTr="00805C8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0C7F722"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608BEC" w14:textId="51276076"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CE4BBE5"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c>
          <w:tcPr>
            <w:tcW w:w="1015" w:type="dxa"/>
            <w:tcBorders>
              <w:top w:val="nil"/>
              <w:left w:val="nil"/>
              <w:bottom w:val="single" w:sz="4" w:space="0" w:color="auto"/>
              <w:right w:val="single" w:sz="4" w:space="0" w:color="auto"/>
            </w:tcBorders>
            <w:noWrap/>
            <w:vAlign w:val="center"/>
          </w:tcPr>
          <w:p w14:paraId="2E090DE5"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w:t>
            </w:r>
          </w:p>
        </w:tc>
        <w:tc>
          <w:tcPr>
            <w:tcW w:w="1274" w:type="dxa"/>
            <w:tcBorders>
              <w:top w:val="nil"/>
              <w:left w:val="nil"/>
              <w:bottom w:val="single" w:sz="4" w:space="0" w:color="auto"/>
              <w:right w:val="single" w:sz="4" w:space="0" w:color="auto"/>
            </w:tcBorders>
            <w:vAlign w:val="center"/>
          </w:tcPr>
          <w:p w14:paraId="2C66CB88"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9AE2DD"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FE3CE9"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7E5497" w:rsidRPr="00DD6050" w14:paraId="6E4B0D5A" w14:textId="77777777" w:rsidTr="00805C8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3A65750"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F704DC9" w14:textId="660EC6E0"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264FAED"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6FB26F2"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C11EB61"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67FBD6F"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D9312F4"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E5497" w:rsidRPr="00DD6050" w14:paraId="7BDCD2F7" w14:textId="77777777" w:rsidTr="00805C8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04C396B" w14:textId="77777777" w:rsidR="007E5497" w:rsidRPr="00DD6050" w:rsidRDefault="007E5497" w:rsidP="007E549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Mădăraș</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743A44D" w14:textId="238CD9CA"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902DD11"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015" w:type="dxa"/>
            <w:tcBorders>
              <w:top w:val="single" w:sz="8" w:space="0" w:color="auto"/>
              <w:left w:val="nil"/>
              <w:bottom w:val="single" w:sz="4" w:space="0" w:color="auto"/>
              <w:right w:val="single" w:sz="4" w:space="0" w:color="auto"/>
            </w:tcBorders>
            <w:noWrap/>
            <w:vAlign w:val="center"/>
          </w:tcPr>
          <w:p w14:paraId="1DE78668"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single" w:sz="8" w:space="0" w:color="auto"/>
              <w:left w:val="nil"/>
              <w:bottom w:val="single" w:sz="4" w:space="0" w:color="auto"/>
              <w:right w:val="single" w:sz="4" w:space="0" w:color="auto"/>
            </w:tcBorders>
            <w:vAlign w:val="center"/>
          </w:tcPr>
          <w:p w14:paraId="561C0438"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BDABA47"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128F8C7"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2,29</w:t>
            </w:r>
          </w:p>
        </w:tc>
      </w:tr>
      <w:tr w:rsidR="007E5497" w:rsidRPr="00DD6050" w14:paraId="3F0A89C7" w14:textId="77777777" w:rsidTr="00805C8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196446A"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CB8BEB" w14:textId="2CF142B5"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7C3A86A"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015" w:type="dxa"/>
            <w:tcBorders>
              <w:top w:val="nil"/>
              <w:left w:val="nil"/>
              <w:bottom w:val="single" w:sz="4" w:space="0" w:color="auto"/>
              <w:right w:val="single" w:sz="4" w:space="0" w:color="auto"/>
            </w:tcBorders>
            <w:noWrap/>
            <w:vAlign w:val="center"/>
          </w:tcPr>
          <w:p w14:paraId="7820AF83"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18FA3FF6"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746E26"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B280F8"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0,66</w:t>
            </w:r>
          </w:p>
        </w:tc>
      </w:tr>
      <w:tr w:rsidR="007E5497" w:rsidRPr="00DD6050" w14:paraId="2E5E69F7" w14:textId="77777777" w:rsidTr="00805C8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2546F69"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42D9FF" w14:textId="0C52E511"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BB1F716"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3560CC9A"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5D95FFF8"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89A6A2"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CA7103"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7E5497" w:rsidRPr="00DD6050" w14:paraId="77605B4C" w14:textId="77777777" w:rsidTr="00805C8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713F574"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BC6358" w14:textId="6FD43575"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D3BF8B6"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0C164D8"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646565D"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6BE17D"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B6441F"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7E5497" w:rsidRPr="00DD6050" w14:paraId="05FF04EE" w14:textId="77777777" w:rsidTr="00805C8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69B68C5"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0F38A3" w14:textId="7D2EA48A"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9FCB4B6"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EAD6862"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D8A4F45"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0FD179"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E3ECC5"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7E5497" w:rsidRPr="00DD6050" w14:paraId="04E8555B" w14:textId="77777777" w:rsidTr="00805C8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36CDD41"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270C255" w14:textId="077B75FF"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ADC07CD"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62423E8"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3824C5A"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8B80710"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6F3E014"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E5497" w:rsidRPr="00DD6050" w14:paraId="7476E02F" w14:textId="77777777" w:rsidTr="00805C8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01F41B9" w14:textId="77777777" w:rsidR="007E5497" w:rsidRPr="00DD6050" w:rsidRDefault="007E5497" w:rsidP="007E549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Cefa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A2942DB" w14:textId="59CD4987"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BF68D93"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110</w:t>
            </w:r>
          </w:p>
        </w:tc>
        <w:tc>
          <w:tcPr>
            <w:tcW w:w="1015" w:type="dxa"/>
            <w:tcBorders>
              <w:top w:val="single" w:sz="8" w:space="0" w:color="auto"/>
              <w:left w:val="nil"/>
              <w:bottom w:val="single" w:sz="4" w:space="0" w:color="auto"/>
              <w:right w:val="single" w:sz="4" w:space="0" w:color="auto"/>
            </w:tcBorders>
            <w:noWrap/>
            <w:vAlign w:val="center"/>
          </w:tcPr>
          <w:p w14:paraId="0CA1F4DB"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274" w:type="dxa"/>
            <w:tcBorders>
              <w:top w:val="single" w:sz="8" w:space="0" w:color="auto"/>
              <w:left w:val="nil"/>
              <w:bottom w:val="single" w:sz="4" w:space="0" w:color="auto"/>
              <w:right w:val="single" w:sz="4" w:space="0" w:color="auto"/>
            </w:tcBorders>
            <w:vAlign w:val="center"/>
          </w:tcPr>
          <w:p w14:paraId="3C3B2EBB"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57C861D"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531D9A1"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r>
      <w:tr w:rsidR="007E5497" w:rsidRPr="00DD6050" w14:paraId="10A0C112" w14:textId="77777777" w:rsidTr="00805C8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F835E18"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BD6B4D" w14:textId="6B1108B3"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6CA45BC"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015" w:type="dxa"/>
            <w:tcBorders>
              <w:top w:val="nil"/>
              <w:left w:val="nil"/>
              <w:bottom w:val="single" w:sz="4" w:space="0" w:color="auto"/>
              <w:right w:val="single" w:sz="4" w:space="0" w:color="auto"/>
            </w:tcBorders>
            <w:noWrap/>
            <w:vAlign w:val="center"/>
          </w:tcPr>
          <w:p w14:paraId="38E21231"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53E0B3EC"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634191"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D759E6"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7E5497" w:rsidRPr="00DD6050" w14:paraId="22B7252D" w14:textId="77777777" w:rsidTr="00805C8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21B9467"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18E41E" w14:textId="793E452F"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0F455A7"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015" w:type="dxa"/>
            <w:tcBorders>
              <w:top w:val="nil"/>
              <w:left w:val="nil"/>
              <w:bottom w:val="single" w:sz="4" w:space="0" w:color="auto"/>
              <w:right w:val="single" w:sz="4" w:space="0" w:color="auto"/>
            </w:tcBorders>
            <w:noWrap/>
            <w:vAlign w:val="center"/>
          </w:tcPr>
          <w:p w14:paraId="0886B0BA"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323686DE"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E0CE6F"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5C65B7"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7E5497" w:rsidRPr="00DD6050" w14:paraId="205DAFC4" w14:textId="77777777" w:rsidTr="00805C8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71A0763"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9A4B36" w14:textId="0E445F3C"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644462F"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015" w:type="dxa"/>
            <w:tcBorders>
              <w:top w:val="nil"/>
              <w:left w:val="nil"/>
              <w:bottom w:val="single" w:sz="4" w:space="0" w:color="auto"/>
              <w:right w:val="single" w:sz="4" w:space="0" w:color="auto"/>
            </w:tcBorders>
            <w:noWrap/>
            <w:vAlign w:val="center"/>
          </w:tcPr>
          <w:p w14:paraId="344564BF"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274" w:type="dxa"/>
            <w:tcBorders>
              <w:top w:val="nil"/>
              <w:left w:val="nil"/>
              <w:bottom w:val="single" w:sz="4" w:space="0" w:color="auto"/>
              <w:right w:val="single" w:sz="4" w:space="0" w:color="auto"/>
            </w:tcBorders>
            <w:vAlign w:val="center"/>
          </w:tcPr>
          <w:p w14:paraId="6536CDF9"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88BA74"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65A452"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7E5497" w:rsidRPr="00DD6050" w14:paraId="3AE28781" w14:textId="77777777" w:rsidTr="00805C8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52CB1BE"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ABA10F" w14:textId="38C85656"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94EB0E2"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AE4D8A5"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858063D"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F412E7"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85D8FF"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7E5497" w:rsidRPr="00DD6050" w14:paraId="0411FE6C" w14:textId="77777777" w:rsidTr="00805C8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F7523AD"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BE66615" w14:textId="6A63FBC4"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0E7235A"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E43E094"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D0B600A"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8702F82"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2DB59D5"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E5497" w:rsidRPr="00DD6050" w14:paraId="5A637AA6" w14:textId="77777777" w:rsidTr="00805C8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15A37FF" w14:textId="77777777" w:rsidR="007E5497" w:rsidRPr="00DD6050" w:rsidRDefault="007E5497" w:rsidP="007E549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Gepiu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D230568" w14:textId="60618959"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3934379"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220</w:t>
            </w:r>
          </w:p>
        </w:tc>
        <w:tc>
          <w:tcPr>
            <w:tcW w:w="1015" w:type="dxa"/>
            <w:tcBorders>
              <w:top w:val="single" w:sz="8" w:space="0" w:color="auto"/>
              <w:left w:val="nil"/>
              <w:bottom w:val="single" w:sz="4" w:space="0" w:color="auto"/>
              <w:right w:val="single" w:sz="4" w:space="0" w:color="auto"/>
            </w:tcBorders>
            <w:noWrap/>
            <w:vAlign w:val="center"/>
          </w:tcPr>
          <w:p w14:paraId="43902085"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120</w:t>
            </w:r>
          </w:p>
        </w:tc>
        <w:tc>
          <w:tcPr>
            <w:tcW w:w="1274" w:type="dxa"/>
            <w:tcBorders>
              <w:top w:val="single" w:sz="8" w:space="0" w:color="auto"/>
              <w:left w:val="nil"/>
              <w:bottom w:val="single" w:sz="4" w:space="0" w:color="auto"/>
              <w:right w:val="single" w:sz="4" w:space="0" w:color="auto"/>
            </w:tcBorders>
            <w:vAlign w:val="center"/>
          </w:tcPr>
          <w:p w14:paraId="0B3C6490"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6EA9E6A"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1CC0188"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1,85</w:t>
            </w:r>
          </w:p>
        </w:tc>
      </w:tr>
      <w:tr w:rsidR="007E5497" w:rsidRPr="00DD6050" w14:paraId="3F51E8CC" w14:textId="77777777" w:rsidTr="00805C8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5650DA5"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C93688" w14:textId="417270FA"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23DACBD"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015" w:type="dxa"/>
            <w:tcBorders>
              <w:top w:val="nil"/>
              <w:left w:val="nil"/>
              <w:bottom w:val="single" w:sz="4" w:space="0" w:color="auto"/>
              <w:right w:val="single" w:sz="4" w:space="0" w:color="auto"/>
            </w:tcBorders>
            <w:noWrap/>
            <w:vAlign w:val="center"/>
          </w:tcPr>
          <w:p w14:paraId="5318A461"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nil"/>
              <w:left w:val="nil"/>
              <w:bottom w:val="single" w:sz="4" w:space="0" w:color="auto"/>
              <w:right w:val="single" w:sz="4" w:space="0" w:color="auto"/>
            </w:tcBorders>
            <w:vAlign w:val="center"/>
          </w:tcPr>
          <w:p w14:paraId="7366FABF"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AE659A"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7C944B"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7E5497" w:rsidRPr="00DD6050" w14:paraId="054D6C90" w14:textId="77777777" w:rsidTr="00805C8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45CB4FF"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988124" w14:textId="644A1FE4"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C9F0822"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c>
          <w:tcPr>
            <w:tcW w:w="1015" w:type="dxa"/>
            <w:tcBorders>
              <w:top w:val="nil"/>
              <w:left w:val="nil"/>
              <w:bottom w:val="single" w:sz="4" w:space="0" w:color="auto"/>
              <w:right w:val="single" w:sz="4" w:space="0" w:color="auto"/>
            </w:tcBorders>
            <w:noWrap/>
            <w:vAlign w:val="center"/>
          </w:tcPr>
          <w:p w14:paraId="7C07FA2E"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274" w:type="dxa"/>
            <w:tcBorders>
              <w:top w:val="nil"/>
              <w:left w:val="nil"/>
              <w:bottom w:val="single" w:sz="4" w:space="0" w:color="auto"/>
              <w:right w:val="single" w:sz="4" w:space="0" w:color="auto"/>
            </w:tcBorders>
            <w:vAlign w:val="center"/>
          </w:tcPr>
          <w:p w14:paraId="5915C466"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31C697A"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0740CA"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7E5497" w:rsidRPr="00DD6050" w14:paraId="0BB63607" w14:textId="77777777" w:rsidTr="00805C8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64A885D"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5E062A" w14:textId="11E1CF04"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61F63CE"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w:t>
            </w:r>
          </w:p>
        </w:tc>
        <w:tc>
          <w:tcPr>
            <w:tcW w:w="1015" w:type="dxa"/>
            <w:tcBorders>
              <w:top w:val="nil"/>
              <w:left w:val="nil"/>
              <w:bottom w:val="single" w:sz="4" w:space="0" w:color="auto"/>
              <w:right w:val="single" w:sz="4" w:space="0" w:color="auto"/>
            </w:tcBorders>
            <w:noWrap/>
            <w:vAlign w:val="center"/>
          </w:tcPr>
          <w:p w14:paraId="0D44BB11"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c>
          <w:tcPr>
            <w:tcW w:w="1274" w:type="dxa"/>
            <w:tcBorders>
              <w:top w:val="nil"/>
              <w:left w:val="nil"/>
              <w:bottom w:val="single" w:sz="4" w:space="0" w:color="auto"/>
              <w:right w:val="single" w:sz="4" w:space="0" w:color="auto"/>
            </w:tcBorders>
            <w:vAlign w:val="center"/>
          </w:tcPr>
          <w:p w14:paraId="20C93DDD"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571416"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AA70CD"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7E5497" w:rsidRPr="00DD6050" w14:paraId="35EAC1E5" w14:textId="77777777" w:rsidTr="00805C8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8435DF1"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77D79D" w14:textId="193221B9"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F97A5E9"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37C4A97F"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0EA73C6A"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C568BA"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4F8694"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7E5497" w:rsidRPr="00DD6050" w14:paraId="2E57A6AC" w14:textId="77777777" w:rsidTr="00805C8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A1D37D9"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DF44884" w14:textId="63606731"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F8EAAC6"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F3A37F5"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7819D86"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285109F"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5DB6FA9"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E5497" w:rsidRPr="00DD6050" w14:paraId="23160E42" w14:textId="77777777" w:rsidTr="00805C8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3A1ED1F" w14:textId="77777777" w:rsidR="007E5497" w:rsidRPr="00DD6050" w:rsidRDefault="007E5497" w:rsidP="007E549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Nojorid</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612B9E5" w14:textId="7F2EF235"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77254F1"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c>
          <w:tcPr>
            <w:tcW w:w="1015" w:type="dxa"/>
            <w:tcBorders>
              <w:top w:val="single" w:sz="8" w:space="0" w:color="auto"/>
              <w:left w:val="nil"/>
              <w:bottom w:val="single" w:sz="4" w:space="0" w:color="auto"/>
              <w:right w:val="single" w:sz="4" w:space="0" w:color="auto"/>
            </w:tcBorders>
            <w:noWrap/>
            <w:vAlign w:val="center"/>
          </w:tcPr>
          <w:p w14:paraId="383177B8"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c>
          <w:tcPr>
            <w:tcW w:w="1274" w:type="dxa"/>
            <w:tcBorders>
              <w:top w:val="single" w:sz="8" w:space="0" w:color="auto"/>
              <w:left w:val="nil"/>
              <w:bottom w:val="single" w:sz="4" w:space="0" w:color="auto"/>
              <w:right w:val="single" w:sz="4" w:space="0" w:color="auto"/>
            </w:tcBorders>
            <w:vAlign w:val="center"/>
          </w:tcPr>
          <w:p w14:paraId="5CCAA356"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4E8FDBF"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95B6A9E"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w:t>
            </w:r>
          </w:p>
        </w:tc>
      </w:tr>
      <w:tr w:rsidR="007E5497" w:rsidRPr="00DD6050" w14:paraId="1037303F" w14:textId="77777777" w:rsidTr="00805C8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02DD22B"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E48D72" w14:textId="21369B8B"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3130F61"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015" w:type="dxa"/>
            <w:tcBorders>
              <w:top w:val="nil"/>
              <w:left w:val="nil"/>
              <w:bottom w:val="single" w:sz="4" w:space="0" w:color="auto"/>
              <w:right w:val="single" w:sz="4" w:space="0" w:color="auto"/>
            </w:tcBorders>
            <w:noWrap/>
            <w:vAlign w:val="center"/>
          </w:tcPr>
          <w:p w14:paraId="5D41C238"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274" w:type="dxa"/>
            <w:tcBorders>
              <w:top w:val="nil"/>
              <w:left w:val="nil"/>
              <w:bottom w:val="single" w:sz="4" w:space="0" w:color="auto"/>
              <w:right w:val="single" w:sz="4" w:space="0" w:color="auto"/>
            </w:tcBorders>
            <w:vAlign w:val="center"/>
          </w:tcPr>
          <w:p w14:paraId="3EC4D136"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9AC98E"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330443"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7E5497" w:rsidRPr="00DD6050" w14:paraId="53D3972F" w14:textId="77777777" w:rsidTr="00805C8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0429351"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1A4745" w14:textId="7E398C44"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C2CE86C"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015" w:type="dxa"/>
            <w:tcBorders>
              <w:top w:val="nil"/>
              <w:left w:val="nil"/>
              <w:bottom w:val="single" w:sz="4" w:space="0" w:color="auto"/>
              <w:right w:val="single" w:sz="4" w:space="0" w:color="auto"/>
            </w:tcBorders>
            <w:noWrap/>
            <w:vAlign w:val="center"/>
          </w:tcPr>
          <w:p w14:paraId="41DD6694"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274" w:type="dxa"/>
            <w:tcBorders>
              <w:top w:val="nil"/>
              <w:left w:val="nil"/>
              <w:bottom w:val="single" w:sz="4" w:space="0" w:color="auto"/>
              <w:right w:val="single" w:sz="4" w:space="0" w:color="auto"/>
            </w:tcBorders>
            <w:vAlign w:val="center"/>
          </w:tcPr>
          <w:p w14:paraId="65B51275"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91F269"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0D932A"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7E5497" w:rsidRPr="00DD6050" w14:paraId="3FD36EDA" w14:textId="77777777" w:rsidTr="00805C8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75BD9AF"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BB1932" w14:textId="6EC597EC"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9C24824"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4" w:space="0" w:color="auto"/>
              <w:right w:val="single" w:sz="4" w:space="0" w:color="auto"/>
            </w:tcBorders>
            <w:noWrap/>
            <w:vAlign w:val="center"/>
          </w:tcPr>
          <w:p w14:paraId="6D5650A9"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23615D74"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4B00EE"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6FA9D6"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7E5497" w:rsidRPr="00DD6050" w14:paraId="2A657D61" w14:textId="77777777" w:rsidTr="00805C8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D5081A1"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89CE91" w14:textId="27808254"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5C63252"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F853C9F"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5736885"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7D781B"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7569B7"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7E5497" w:rsidRPr="00DD6050" w14:paraId="5DF79FA4" w14:textId="77777777" w:rsidTr="00805C8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287BB4C" w14:textId="77777777" w:rsidR="007E5497" w:rsidRPr="00DD6050" w:rsidRDefault="007E5497" w:rsidP="007E549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C2909E7" w14:textId="1A70E6E6" w:rsidR="007E5497" w:rsidRPr="00DD6050" w:rsidRDefault="007E5497" w:rsidP="007E54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D6DE511"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BF9AAA6"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414643F"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D56725F"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86E63CE" w14:textId="77777777" w:rsidR="007E5497" w:rsidRPr="00DD6050" w:rsidRDefault="007E5497" w:rsidP="007E54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Default="00335C79">
      <w:pPr>
        <w:autoSpaceDE w:val="0"/>
        <w:rPr>
          <w:rFonts w:ascii="Arial" w:hAnsi="Arial" w:cs="Arial"/>
          <w:b/>
          <w:bCs/>
          <w:color w:val="000000"/>
          <w:lang w:val="ro-RO"/>
        </w:rPr>
      </w:pPr>
    </w:p>
    <w:p w14:paraId="327103D7" w14:textId="77777777" w:rsidR="00927E2F" w:rsidRDefault="00927E2F" w:rsidP="00927E2F">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următoarele</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34AD2DD1" w14:textId="77777777" w:rsidR="00927E2F" w:rsidRDefault="00927E2F" w:rsidP="00927E2F">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927E2F" w14:paraId="136275A9" w14:textId="77777777" w:rsidTr="00805C83">
        <w:trPr>
          <w:jc w:val="center"/>
        </w:trPr>
        <w:tc>
          <w:tcPr>
            <w:tcW w:w="4876" w:type="dxa"/>
            <w:vMerge w:val="restart"/>
            <w:vAlign w:val="center"/>
          </w:tcPr>
          <w:p w14:paraId="72C3752D" w14:textId="77777777" w:rsidR="00927E2F" w:rsidRDefault="00927E2F" w:rsidP="00805C83">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4F733FC6" w14:textId="77777777" w:rsidR="00927E2F" w:rsidRDefault="00927E2F" w:rsidP="00805C83">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927E2F" w14:paraId="7303CDFF" w14:textId="77777777" w:rsidTr="00805C83">
        <w:trPr>
          <w:jc w:val="center"/>
        </w:trPr>
        <w:tc>
          <w:tcPr>
            <w:tcW w:w="4876" w:type="dxa"/>
            <w:vMerge/>
          </w:tcPr>
          <w:p w14:paraId="434888FF" w14:textId="77777777" w:rsidR="00927E2F" w:rsidRDefault="00927E2F" w:rsidP="00805C83">
            <w:pPr>
              <w:jc w:val="center"/>
              <w:rPr>
                <w:rFonts w:ascii="Arial" w:hAnsi="Arial" w:cs="Arial"/>
                <w:sz w:val="20"/>
                <w:szCs w:val="20"/>
                <w:vertAlign w:val="subscript"/>
              </w:rPr>
            </w:pPr>
          </w:p>
        </w:tc>
        <w:tc>
          <w:tcPr>
            <w:tcW w:w="1970" w:type="dxa"/>
          </w:tcPr>
          <w:p w14:paraId="50BC65BE" w14:textId="77777777" w:rsidR="00927E2F" w:rsidRDefault="00927E2F" w:rsidP="00805C83">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66981252" w14:textId="77777777" w:rsidR="00927E2F" w:rsidRDefault="00927E2F" w:rsidP="00805C83">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927E2F" w14:paraId="29CBF933" w14:textId="77777777" w:rsidTr="00805C83">
        <w:trPr>
          <w:jc w:val="center"/>
        </w:trPr>
        <w:tc>
          <w:tcPr>
            <w:tcW w:w="4876" w:type="dxa"/>
          </w:tcPr>
          <w:p w14:paraId="7402934A" w14:textId="77777777" w:rsidR="00927E2F" w:rsidRDefault="00927E2F" w:rsidP="00805C83">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nr.1 </w:t>
            </w:r>
            <w:proofErr w:type="spellStart"/>
            <w:r>
              <w:rPr>
                <w:rFonts w:ascii="Arial" w:hAnsi="Arial" w:cs="Arial"/>
                <w:sz w:val="20"/>
                <w:szCs w:val="20"/>
              </w:rPr>
              <w:t>Gepiu</w:t>
            </w:r>
            <w:proofErr w:type="spellEnd"/>
          </w:p>
        </w:tc>
        <w:tc>
          <w:tcPr>
            <w:tcW w:w="1970" w:type="dxa"/>
          </w:tcPr>
          <w:p w14:paraId="21D96E34" w14:textId="77777777" w:rsidR="00927E2F" w:rsidRDefault="00927E2F" w:rsidP="00805C83">
            <w:pPr>
              <w:jc w:val="center"/>
              <w:rPr>
                <w:rFonts w:ascii="Arial" w:hAnsi="Arial" w:cs="Arial"/>
                <w:sz w:val="20"/>
                <w:szCs w:val="20"/>
              </w:rPr>
            </w:pPr>
            <w:r>
              <w:rPr>
                <w:rFonts w:ascii="Arial" w:hAnsi="Arial" w:cs="Arial"/>
                <w:sz w:val="20"/>
                <w:szCs w:val="20"/>
              </w:rPr>
              <w:t>65-69</w:t>
            </w:r>
          </w:p>
        </w:tc>
        <w:tc>
          <w:tcPr>
            <w:tcW w:w="1970" w:type="dxa"/>
          </w:tcPr>
          <w:p w14:paraId="2D657F28" w14:textId="77777777" w:rsidR="00927E2F" w:rsidRDefault="00927E2F" w:rsidP="00805C83">
            <w:pPr>
              <w:jc w:val="center"/>
              <w:rPr>
                <w:rFonts w:ascii="Arial" w:hAnsi="Arial" w:cs="Arial"/>
                <w:sz w:val="20"/>
                <w:szCs w:val="20"/>
              </w:rPr>
            </w:pPr>
            <w:r>
              <w:rPr>
                <w:rFonts w:ascii="Arial" w:hAnsi="Arial" w:cs="Arial"/>
                <w:sz w:val="20"/>
                <w:szCs w:val="20"/>
              </w:rPr>
              <w:t>55-59</w:t>
            </w:r>
          </w:p>
        </w:tc>
      </w:tr>
      <w:tr w:rsidR="00927E2F" w14:paraId="15275A8F" w14:textId="77777777" w:rsidTr="00805C83">
        <w:trPr>
          <w:jc w:val="center"/>
        </w:trPr>
        <w:tc>
          <w:tcPr>
            <w:tcW w:w="4876" w:type="dxa"/>
          </w:tcPr>
          <w:p w14:paraId="1123E0F0" w14:textId="77777777" w:rsidR="00927E2F" w:rsidRDefault="00927E2F" w:rsidP="00805C83">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w:t>
            </w:r>
            <w:proofErr w:type="spellStart"/>
            <w:r>
              <w:rPr>
                <w:rFonts w:ascii="Arial" w:hAnsi="Arial" w:cs="Arial"/>
                <w:sz w:val="20"/>
                <w:szCs w:val="20"/>
              </w:rPr>
              <w:t>prelungit</w:t>
            </w:r>
            <w:proofErr w:type="spellEnd"/>
            <w:r>
              <w:rPr>
                <w:rFonts w:ascii="Arial" w:hAnsi="Arial" w:cs="Arial"/>
                <w:sz w:val="20"/>
                <w:szCs w:val="20"/>
              </w:rPr>
              <w:t xml:space="preserve"> “</w:t>
            </w:r>
            <w:proofErr w:type="spellStart"/>
            <w:r>
              <w:rPr>
                <w:rFonts w:ascii="Arial" w:hAnsi="Arial" w:cs="Arial"/>
                <w:sz w:val="20"/>
                <w:szCs w:val="20"/>
              </w:rPr>
              <w:t>Făt</w:t>
            </w:r>
            <w:proofErr w:type="spellEnd"/>
            <w:r>
              <w:rPr>
                <w:rFonts w:ascii="Arial" w:hAnsi="Arial" w:cs="Arial"/>
                <w:sz w:val="20"/>
                <w:szCs w:val="20"/>
              </w:rPr>
              <w:t xml:space="preserve"> Frumos” </w:t>
            </w:r>
            <w:proofErr w:type="spellStart"/>
            <w:r>
              <w:rPr>
                <w:rFonts w:ascii="Arial" w:hAnsi="Arial" w:cs="Arial"/>
                <w:sz w:val="20"/>
                <w:szCs w:val="20"/>
              </w:rPr>
              <w:t>Salonta</w:t>
            </w:r>
            <w:proofErr w:type="spellEnd"/>
          </w:p>
        </w:tc>
        <w:tc>
          <w:tcPr>
            <w:tcW w:w="1970" w:type="dxa"/>
          </w:tcPr>
          <w:p w14:paraId="28790EA3" w14:textId="77777777" w:rsidR="00927E2F" w:rsidRDefault="00927E2F" w:rsidP="00805C83">
            <w:pPr>
              <w:jc w:val="center"/>
              <w:rPr>
                <w:rFonts w:ascii="Arial" w:hAnsi="Arial" w:cs="Arial"/>
                <w:sz w:val="20"/>
                <w:szCs w:val="20"/>
              </w:rPr>
            </w:pPr>
            <w:r>
              <w:rPr>
                <w:rFonts w:ascii="Arial" w:hAnsi="Arial" w:cs="Arial"/>
                <w:sz w:val="20"/>
                <w:szCs w:val="20"/>
              </w:rPr>
              <w:t>70-74</w:t>
            </w:r>
          </w:p>
        </w:tc>
        <w:tc>
          <w:tcPr>
            <w:tcW w:w="1970" w:type="dxa"/>
          </w:tcPr>
          <w:p w14:paraId="47334693" w14:textId="77777777" w:rsidR="00927E2F" w:rsidRDefault="00927E2F" w:rsidP="00805C83">
            <w:pPr>
              <w:jc w:val="center"/>
              <w:rPr>
                <w:rFonts w:ascii="Arial" w:hAnsi="Arial" w:cs="Arial"/>
                <w:sz w:val="20"/>
                <w:szCs w:val="20"/>
              </w:rPr>
            </w:pPr>
            <w:r>
              <w:rPr>
                <w:rFonts w:ascii="Arial" w:hAnsi="Arial" w:cs="Arial"/>
                <w:sz w:val="20"/>
                <w:szCs w:val="20"/>
              </w:rPr>
              <w:t>60-64</w:t>
            </w:r>
          </w:p>
        </w:tc>
      </w:tr>
      <w:tr w:rsidR="00927E2F" w14:paraId="75ECFB08" w14:textId="77777777" w:rsidTr="00805C83">
        <w:trPr>
          <w:jc w:val="center"/>
        </w:trPr>
        <w:tc>
          <w:tcPr>
            <w:tcW w:w="4876" w:type="dxa"/>
          </w:tcPr>
          <w:p w14:paraId="21C9DBAB" w14:textId="77777777" w:rsidR="00927E2F" w:rsidRDefault="00927E2F" w:rsidP="00805C83">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w:t>
            </w:r>
            <w:proofErr w:type="spellStart"/>
            <w:r>
              <w:rPr>
                <w:rFonts w:ascii="Arial" w:hAnsi="Arial" w:cs="Arial"/>
                <w:sz w:val="20"/>
                <w:szCs w:val="20"/>
              </w:rPr>
              <w:t>prelungit</w:t>
            </w:r>
            <w:proofErr w:type="spellEnd"/>
            <w:r>
              <w:rPr>
                <w:rFonts w:ascii="Arial" w:hAnsi="Arial" w:cs="Arial"/>
                <w:sz w:val="20"/>
                <w:szCs w:val="20"/>
              </w:rPr>
              <w:t xml:space="preserve"> “Toldi” </w:t>
            </w:r>
            <w:proofErr w:type="spellStart"/>
            <w:r>
              <w:rPr>
                <w:rFonts w:ascii="Arial" w:hAnsi="Arial" w:cs="Arial"/>
                <w:sz w:val="20"/>
                <w:szCs w:val="20"/>
              </w:rPr>
              <w:t>Salonta</w:t>
            </w:r>
            <w:proofErr w:type="spellEnd"/>
          </w:p>
        </w:tc>
        <w:tc>
          <w:tcPr>
            <w:tcW w:w="1970" w:type="dxa"/>
          </w:tcPr>
          <w:p w14:paraId="57FD000B" w14:textId="77777777" w:rsidR="00927E2F" w:rsidRDefault="00927E2F" w:rsidP="00805C83">
            <w:pPr>
              <w:jc w:val="center"/>
              <w:rPr>
                <w:rFonts w:ascii="Arial" w:hAnsi="Arial" w:cs="Arial"/>
                <w:sz w:val="20"/>
                <w:szCs w:val="20"/>
              </w:rPr>
            </w:pPr>
            <w:r>
              <w:rPr>
                <w:rFonts w:ascii="Arial" w:hAnsi="Arial" w:cs="Arial"/>
                <w:sz w:val="20"/>
                <w:szCs w:val="20"/>
              </w:rPr>
              <w:t>70-74</w:t>
            </w:r>
          </w:p>
        </w:tc>
        <w:tc>
          <w:tcPr>
            <w:tcW w:w="1970" w:type="dxa"/>
          </w:tcPr>
          <w:p w14:paraId="1FF7866E" w14:textId="77777777" w:rsidR="00927E2F" w:rsidRDefault="00927E2F" w:rsidP="00805C83">
            <w:pPr>
              <w:jc w:val="center"/>
              <w:rPr>
                <w:rFonts w:ascii="Arial" w:hAnsi="Arial" w:cs="Arial"/>
                <w:sz w:val="20"/>
                <w:szCs w:val="20"/>
              </w:rPr>
            </w:pPr>
            <w:r>
              <w:rPr>
                <w:rFonts w:ascii="Arial" w:hAnsi="Arial" w:cs="Arial"/>
                <w:sz w:val="20"/>
                <w:szCs w:val="20"/>
              </w:rPr>
              <w:t>60-64</w:t>
            </w:r>
          </w:p>
        </w:tc>
      </w:tr>
    </w:tbl>
    <w:p w14:paraId="1F675047" w14:textId="77777777" w:rsidR="00927E2F" w:rsidRDefault="00927E2F" w:rsidP="00927E2F">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0"/>
        <w:gridCol w:w="1428"/>
        <w:gridCol w:w="1444"/>
      </w:tblGrid>
      <w:tr w:rsidR="00927E2F" w14:paraId="423FDFC8" w14:textId="77777777" w:rsidTr="00805C83">
        <w:trPr>
          <w:jc w:val="center"/>
        </w:trPr>
        <w:tc>
          <w:tcPr>
            <w:tcW w:w="4840" w:type="dxa"/>
            <w:vMerge w:val="restart"/>
            <w:vAlign w:val="center"/>
          </w:tcPr>
          <w:p w14:paraId="597F7CB2" w14:textId="77777777" w:rsidR="00927E2F" w:rsidRDefault="00927E2F" w:rsidP="00805C83">
            <w:pPr>
              <w:jc w:val="center"/>
              <w:rPr>
                <w:rFonts w:ascii="Arial" w:hAnsi="Arial" w:cs="Arial"/>
                <w:sz w:val="20"/>
                <w:szCs w:val="20"/>
              </w:rPr>
            </w:pPr>
            <w:r>
              <w:rPr>
                <w:rFonts w:ascii="Arial" w:hAnsi="Arial" w:cs="Arial"/>
                <w:sz w:val="20"/>
                <w:szCs w:val="20"/>
              </w:rPr>
              <w:t>Spital</w:t>
            </w:r>
          </w:p>
        </w:tc>
        <w:tc>
          <w:tcPr>
            <w:tcW w:w="2872" w:type="dxa"/>
            <w:gridSpan w:val="2"/>
          </w:tcPr>
          <w:p w14:paraId="0ADFAEC1" w14:textId="77777777" w:rsidR="00927E2F" w:rsidRDefault="00927E2F" w:rsidP="00805C83">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927E2F" w14:paraId="1133DA29" w14:textId="77777777" w:rsidTr="00805C83">
        <w:trPr>
          <w:jc w:val="center"/>
        </w:trPr>
        <w:tc>
          <w:tcPr>
            <w:tcW w:w="4840" w:type="dxa"/>
            <w:vMerge/>
          </w:tcPr>
          <w:p w14:paraId="2778C1F1" w14:textId="77777777" w:rsidR="00927E2F" w:rsidRDefault="00927E2F" w:rsidP="00805C83">
            <w:pPr>
              <w:jc w:val="center"/>
              <w:rPr>
                <w:rFonts w:ascii="Arial" w:hAnsi="Arial" w:cs="Arial"/>
                <w:sz w:val="20"/>
                <w:szCs w:val="20"/>
                <w:vertAlign w:val="subscript"/>
              </w:rPr>
            </w:pPr>
          </w:p>
        </w:tc>
        <w:tc>
          <w:tcPr>
            <w:tcW w:w="1428" w:type="dxa"/>
          </w:tcPr>
          <w:p w14:paraId="5EB4FC90" w14:textId="77777777" w:rsidR="00927E2F" w:rsidRDefault="00927E2F" w:rsidP="00805C83">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444" w:type="dxa"/>
          </w:tcPr>
          <w:p w14:paraId="6049FB20" w14:textId="77777777" w:rsidR="00927E2F" w:rsidRDefault="00927E2F" w:rsidP="00805C83">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927E2F" w14:paraId="704094E4" w14:textId="77777777" w:rsidTr="00805C83">
        <w:trPr>
          <w:jc w:val="center"/>
        </w:trPr>
        <w:tc>
          <w:tcPr>
            <w:tcW w:w="4840" w:type="dxa"/>
          </w:tcPr>
          <w:p w14:paraId="0D452114" w14:textId="77777777" w:rsidR="00927E2F" w:rsidRDefault="00927E2F" w:rsidP="00805C83">
            <w:pPr>
              <w:jc w:val="both"/>
              <w:rPr>
                <w:rFonts w:ascii="Arial" w:hAnsi="Arial" w:cs="Arial"/>
                <w:sz w:val="20"/>
                <w:szCs w:val="20"/>
              </w:rPr>
            </w:pPr>
            <w:proofErr w:type="spellStart"/>
            <w:r>
              <w:rPr>
                <w:rFonts w:ascii="Arial" w:hAnsi="Arial" w:cs="Arial"/>
                <w:sz w:val="20"/>
                <w:szCs w:val="20"/>
              </w:rPr>
              <w:t>Societatea</w:t>
            </w:r>
            <w:proofErr w:type="spellEnd"/>
            <w:r>
              <w:rPr>
                <w:rFonts w:ascii="Arial" w:hAnsi="Arial" w:cs="Arial"/>
                <w:sz w:val="20"/>
                <w:szCs w:val="20"/>
              </w:rPr>
              <w:t xml:space="preserve"> Dafne Med SRL – Spital de zi </w:t>
            </w:r>
            <w:proofErr w:type="spellStart"/>
            <w:r>
              <w:rPr>
                <w:rFonts w:ascii="Arial" w:hAnsi="Arial" w:cs="Arial"/>
                <w:sz w:val="20"/>
                <w:szCs w:val="20"/>
              </w:rPr>
              <w:t>Salonta</w:t>
            </w:r>
            <w:proofErr w:type="spellEnd"/>
          </w:p>
        </w:tc>
        <w:tc>
          <w:tcPr>
            <w:tcW w:w="1428" w:type="dxa"/>
          </w:tcPr>
          <w:p w14:paraId="3012A900" w14:textId="77777777" w:rsidR="00927E2F" w:rsidRDefault="00927E2F" w:rsidP="00805C83">
            <w:pPr>
              <w:jc w:val="center"/>
              <w:rPr>
                <w:rFonts w:ascii="Arial" w:hAnsi="Arial" w:cs="Arial"/>
                <w:sz w:val="20"/>
                <w:szCs w:val="20"/>
              </w:rPr>
            </w:pPr>
            <w:r>
              <w:rPr>
                <w:rFonts w:ascii="Arial" w:hAnsi="Arial" w:cs="Arial"/>
                <w:sz w:val="20"/>
                <w:szCs w:val="20"/>
              </w:rPr>
              <w:t>60-64</w:t>
            </w:r>
          </w:p>
        </w:tc>
        <w:tc>
          <w:tcPr>
            <w:tcW w:w="1444" w:type="dxa"/>
          </w:tcPr>
          <w:p w14:paraId="56EA2955" w14:textId="77777777" w:rsidR="00927E2F" w:rsidRDefault="00927E2F" w:rsidP="00805C83">
            <w:pPr>
              <w:jc w:val="center"/>
              <w:rPr>
                <w:rFonts w:ascii="Arial" w:hAnsi="Arial" w:cs="Arial"/>
                <w:sz w:val="20"/>
                <w:szCs w:val="20"/>
              </w:rPr>
            </w:pPr>
            <w:r>
              <w:rPr>
                <w:rFonts w:ascii="Arial" w:hAnsi="Arial" w:cs="Arial"/>
                <w:sz w:val="20"/>
                <w:szCs w:val="20"/>
              </w:rPr>
              <w:t>50-54</w:t>
            </w:r>
          </w:p>
        </w:tc>
      </w:tr>
    </w:tbl>
    <w:p w14:paraId="789CE80F" w14:textId="77777777" w:rsidR="00927E2F" w:rsidRDefault="00927E2F" w:rsidP="00927E2F">
      <w:pPr>
        <w:jc w:val="both"/>
        <w:rPr>
          <w:rFonts w:ascii="Arial" w:hAnsi="Arial" w:cs="Arial"/>
        </w:rPr>
      </w:pPr>
    </w:p>
    <w:p w14:paraId="53A68E99" w14:textId="77777777" w:rsidR="009B13CF" w:rsidRDefault="009B13CF" w:rsidP="00F7430B">
      <w:pPr>
        <w:autoSpaceDE w:val="0"/>
        <w:jc w:val="both"/>
        <w:rPr>
          <w:rFonts w:ascii="Arial" w:hAnsi="Arial" w:cs="Arial"/>
          <w:b/>
          <w:bCs/>
          <w:color w:val="000000"/>
          <w:lang w:val="ro-RO"/>
        </w:rPr>
      </w:pPr>
    </w:p>
    <w:p w14:paraId="5CE243BE" w14:textId="77777777" w:rsidR="00F7430B" w:rsidRPr="00D6126F" w:rsidRDefault="00F7430B" w:rsidP="00F7430B">
      <w:pPr>
        <w:autoSpaceDE w:val="0"/>
        <w:jc w:val="both"/>
        <w:rPr>
          <w:rFonts w:ascii="Arial" w:hAnsi="Arial" w:cs="Arial"/>
          <w:b/>
          <w:bCs/>
          <w:color w:val="000000"/>
          <w:lang w:val="ro-RO"/>
        </w:rPr>
      </w:pPr>
      <w:r w:rsidRPr="000C2193">
        <w:rPr>
          <w:rFonts w:ascii="Arial" w:hAnsi="Arial" w:cs="Arial"/>
          <w:b/>
          <w:bCs/>
          <w:color w:val="000000"/>
          <w:lang w:val="ro-RO"/>
        </w:rPr>
        <w:t>2.6. Evaluarea numărului de persoane estimate expuse la zgomot, identificarea problemelor şi situaţiilor care necesită îmbunătăţiri</w:t>
      </w:r>
    </w:p>
    <w:p w14:paraId="6F4DB240" w14:textId="77777777" w:rsidR="00F7430B" w:rsidRPr="00CC511B" w:rsidRDefault="00F7430B" w:rsidP="00F7430B">
      <w:pPr>
        <w:autoSpaceDE w:val="0"/>
        <w:rPr>
          <w:rFonts w:ascii="Arial" w:hAnsi="Arial" w:cs="Arial"/>
          <w:b/>
          <w:bCs/>
          <w:color w:val="000000"/>
          <w:lang w:val="ro-RO"/>
        </w:rPr>
      </w:pPr>
    </w:p>
    <w:p w14:paraId="12BC467A" w14:textId="77777777" w:rsidR="00F7430B" w:rsidRPr="00CC511B" w:rsidRDefault="00F7430B" w:rsidP="00F7430B">
      <w:pPr>
        <w:numPr>
          <w:ilvl w:val="0"/>
          <w:numId w:val="5"/>
        </w:numPr>
        <w:autoSpaceDE w:val="0"/>
        <w:jc w:val="both"/>
        <w:rPr>
          <w:rFonts w:ascii="Arial" w:hAnsi="Arial" w:cs="Arial"/>
          <w:lang w:val="ro-RO"/>
        </w:rPr>
      </w:pPr>
      <w:r w:rsidRPr="00CC511B">
        <w:rPr>
          <w:rFonts w:ascii="Arial" w:hAnsi="Arial" w:cs="Arial"/>
          <w:b/>
          <w:lang w:val="ro-RO"/>
        </w:rPr>
        <w:t>Trafic rutier</w:t>
      </w:r>
    </w:p>
    <w:p w14:paraId="5BE8684C" w14:textId="10184D04"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927E2F">
        <w:rPr>
          <w:rFonts w:ascii="Arial" w:hAnsi="Arial" w:cs="Arial"/>
          <w:lang w:val="ro-RO"/>
        </w:rPr>
        <w:t>1375</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927E2F">
        <w:rPr>
          <w:rFonts w:ascii="Arial" w:hAnsi="Arial" w:cs="Arial"/>
          <w:lang w:val="ro-RO"/>
        </w:rPr>
        <w:t>1586</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927E2F">
        <w:rPr>
          <w:rFonts w:ascii="Arial" w:hAnsi="Arial" w:cs="Arial"/>
          <w:lang w:val="ro-RO"/>
        </w:rPr>
        <w:t>3096</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927E2F">
        <w:rPr>
          <w:rFonts w:ascii="Arial" w:hAnsi="Arial" w:cs="Arial"/>
          <w:lang w:val="ro-RO"/>
        </w:rPr>
        <w:t>2629</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7DF60B5D" w14:textId="77777777" w:rsidR="00F7430B" w:rsidRPr="00CC511B" w:rsidRDefault="00F7430B" w:rsidP="00F7430B">
      <w:pPr>
        <w:autoSpaceDE w:val="0"/>
        <w:jc w:val="both"/>
        <w:rPr>
          <w:rFonts w:ascii="Arial" w:hAnsi="Arial" w:cs="Arial"/>
          <w:lang w:val="ro-RO"/>
        </w:rPr>
      </w:pPr>
    </w:p>
    <w:p w14:paraId="631EF43B" w14:textId="77777777" w:rsidR="00F7430B" w:rsidRDefault="00F7430B" w:rsidP="00F7430B">
      <w:pPr>
        <w:autoSpaceDE w:val="0"/>
        <w:jc w:val="both"/>
        <w:rPr>
          <w:rFonts w:ascii="Arial" w:hAnsi="Arial" w:cs="Arial"/>
          <w:lang w:val="it-IT"/>
        </w:rPr>
      </w:pPr>
      <w:r>
        <w:rPr>
          <w:rFonts w:ascii="Arial" w:hAnsi="Arial" w:cs="Arial"/>
          <w:lang w:val="it-IT"/>
        </w:rPr>
        <w:t>Pentru acest segment nu au fost realizate hărți strategice de zgomot pentru anul de bază 2016.</w:t>
      </w:r>
    </w:p>
    <w:p w14:paraId="72542493" w14:textId="77777777" w:rsidR="00F7430B" w:rsidRPr="004B4930" w:rsidRDefault="00F7430B" w:rsidP="00F7430B">
      <w:pPr>
        <w:autoSpaceDE w:val="0"/>
        <w:jc w:val="both"/>
        <w:rPr>
          <w:sz w:val="16"/>
          <w:szCs w:val="16"/>
          <w:highlight w:val="yellow"/>
          <w:lang w:val="ro-RO"/>
        </w:rPr>
      </w:pPr>
    </w:p>
    <w:p w14:paraId="6695CEBC" w14:textId="77777777" w:rsidR="00F7430B" w:rsidRPr="00CC511B" w:rsidRDefault="00F7430B" w:rsidP="00F7430B">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Pr="00CC511B">
        <w:rPr>
          <w:rFonts w:ascii="Arial" w:hAnsi="Arial" w:cs="Arial"/>
          <w:b w:val="0"/>
          <w:i/>
          <w:iCs/>
          <w:color w:val="000000"/>
          <w:sz w:val="24"/>
          <w:szCs w:val="24"/>
          <w:lang w:val="ro-RO"/>
        </w:rPr>
        <w:t xml:space="preserve"> – situa</w:t>
      </w:r>
      <w:r>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927E2F" w:rsidRPr="00BD3863" w14:paraId="293CB2F2" w14:textId="77777777" w:rsidTr="00805C83">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2BE68921" w14:textId="77777777" w:rsidR="00927E2F" w:rsidRPr="00BD3863" w:rsidRDefault="00927E2F" w:rsidP="00805C8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46278404" w14:textId="77777777" w:rsidR="00927E2F" w:rsidRPr="00BD3863" w:rsidRDefault="00927E2F" w:rsidP="00805C8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75005CCD" w14:textId="77777777" w:rsidR="00927E2F" w:rsidRPr="00BD3863" w:rsidRDefault="00927E2F" w:rsidP="00805C8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29F50C06" w14:textId="77777777" w:rsidR="00927E2F" w:rsidRPr="00BD3863" w:rsidRDefault="00927E2F" w:rsidP="00805C8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38DB1D38" w14:textId="77777777" w:rsidR="00927E2F" w:rsidRPr="008537F4" w:rsidRDefault="00927E2F" w:rsidP="00805C8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48FCBB6B" w14:textId="77777777" w:rsidR="00927E2F" w:rsidRPr="008537F4" w:rsidRDefault="00927E2F" w:rsidP="00805C8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22AEDC0D" w14:textId="77777777" w:rsidR="00927E2F" w:rsidRPr="008537F4" w:rsidRDefault="00927E2F" w:rsidP="00805C8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927E2F" w:rsidRPr="00BD3863" w14:paraId="0FD2C3E5" w14:textId="77777777" w:rsidTr="00805C8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8A9A7B0" w14:textId="77777777" w:rsidR="00927E2F" w:rsidRPr="00BD3863" w:rsidRDefault="00927E2F" w:rsidP="00805C8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3F92C023" w14:textId="77777777" w:rsidR="00927E2F" w:rsidRPr="00313645" w:rsidRDefault="00927E2F" w:rsidP="00805C83">
            <w:pPr>
              <w:suppressAutoHyphens w:val="0"/>
              <w:jc w:val="center"/>
              <w:rPr>
                <w:rFonts w:ascii="Arial" w:hAnsi="Arial" w:cs="Arial"/>
                <w:color w:val="000000"/>
                <w:sz w:val="20"/>
                <w:szCs w:val="20"/>
                <w:lang w:val="ro-RO" w:eastAsia="ro-RO"/>
              </w:rPr>
            </w:pPr>
            <w:r>
              <w:rPr>
                <w:rFonts w:ascii="Arial" w:hAnsi="Arial" w:cs="Arial"/>
                <w:color w:val="000000"/>
                <w:sz w:val="20"/>
                <w:szCs w:val="20"/>
              </w:rPr>
              <w:t>822</w:t>
            </w:r>
          </w:p>
        </w:tc>
        <w:tc>
          <w:tcPr>
            <w:tcW w:w="1117" w:type="dxa"/>
            <w:tcBorders>
              <w:top w:val="nil"/>
              <w:left w:val="nil"/>
              <w:bottom w:val="single" w:sz="4" w:space="0" w:color="auto"/>
              <w:right w:val="single" w:sz="4" w:space="0" w:color="auto"/>
            </w:tcBorders>
            <w:vAlign w:val="center"/>
          </w:tcPr>
          <w:p w14:paraId="7BE1D734" w14:textId="77777777" w:rsidR="00927E2F" w:rsidRPr="00313645" w:rsidRDefault="00927E2F" w:rsidP="00805C83">
            <w:pPr>
              <w:suppressAutoHyphens w:val="0"/>
              <w:jc w:val="center"/>
              <w:rPr>
                <w:rFonts w:ascii="Arial" w:hAnsi="Arial" w:cs="Arial"/>
                <w:color w:val="000000"/>
                <w:sz w:val="20"/>
                <w:szCs w:val="20"/>
                <w:lang w:val="ro-RO" w:eastAsia="ro-RO"/>
              </w:rPr>
            </w:pPr>
            <w:r>
              <w:rPr>
                <w:rFonts w:ascii="Arial" w:hAnsi="Arial" w:cs="Arial"/>
                <w:color w:val="000000"/>
                <w:sz w:val="20"/>
                <w:szCs w:val="20"/>
              </w:rPr>
              <w:t>383</w:t>
            </w:r>
          </w:p>
        </w:tc>
        <w:tc>
          <w:tcPr>
            <w:tcW w:w="1134" w:type="dxa"/>
            <w:tcBorders>
              <w:top w:val="nil"/>
              <w:left w:val="nil"/>
              <w:bottom w:val="single" w:sz="4" w:space="0" w:color="auto"/>
              <w:right w:val="single" w:sz="4" w:space="0" w:color="auto"/>
            </w:tcBorders>
            <w:vAlign w:val="center"/>
          </w:tcPr>
          <w:p w14:paraId="2209D396" w14:textId="77777777" w:rsidR="00927E2F" w:rsidRPr="00313645" w:rsidRDefault="00927E2F" w:rsidP="00805C83">
            <w:pPr>
              <w:suppressAutoHyphens w:val="0"/>
              <w:jc w:val="center"/>
              <w:rPr>
                <w:rFonts w:ascii="Arial" w:hAnsi="Arial" w:cs="Arial"/>
                <w:color w:val="000000"/>
                <w:sz w:val="20"/>
                <w:szCs w:val="20"/>
                <w:lang w:val="ro-RO" w:eastAsia="ro-RO"/>
              </w:rPr>
            </w:pPr>
            <w:r>
              <w:rPr>
                <w:rFonts w:ascii="Arial" w:hAnsi="Arial" w:cs="Arial"/>
                <w:color w:val="000000"/>
                <w:sz w:val="20"/>
                <w:szCs w:val="20"/>
              </w:rPr>
              <w:t>808</w:t>
            </w:r>
          </w:p>
        </w:tc>
        <w:tc>
          <w:tcPr>
            <w:tcW w:w="1134" w:type="dxa"/>
            <w:tcBorders>
              <w:top w:val="nil"/>
              <w:left w:val="nil"/>
              <w:bottom w:val="single" w:sz="4" w:space="0" w:color="auto"/>
              <w:right w:val="single" w:sz="4" w:space="0" w:color="auto"/>
            </w:tcBorders>
            <w:vAlign w:val="center"/>
          </w:tcPr>
          <w:p w14:paraId="6E06F855" w14:textId="77777777" w:rsidR="00927E2F" w:rsidRPr="008537F4" w:rsidRDefault="00927E2F" w:rsidP="00805C83">
            <w:pPr>
              <w:suppressAutoHyphens w:val="0"/>
              <w:jc w:val="center"/>
              <w:rPr>
                <w:rFonts w:ascii="Arial" w:hAnsi="Arial" w:cs="Arial"/>
                <w:color w:val="000000"/>
                <w:sz w:val="20"/>
                <w:szCs w:val="20"/>
                <w:lang w:val="ro-RO" w:eastAsia="ro-RO"/>
              </w:rPr>
            </w:pPr>
            <w:r>
              <w:rPr>
                <w:rFonts w:ascii="Arial" w:hAnsi="Arial" w:cs="Arial"/>
                <w:color w:val="000000"/>
                <w:sz w:val="20"/>
                <w:szCs w:val="20"/>
              </w:rPr>
              <w:t>1375</w:t>
            </w:r>
          </w:p>
        </w:tc>
        <w:tc>
          <w:tcPr>
            <w:tcW w:w="1022" w:type="dxa"/>
            <w:tcBorders>
              <w:top w:val="nil"/>
              <w:left w:val="nil"/>
              <w:bottom w:val="single" w:sz="4" w:space="0" w:color="auto"/>
              <w:right w:val="single" w:sz="4" w:space="0" w:color="auto"/>
            </w:tcBorders>
            <w:vAlign w:val="center"/>
          </w:tcPr>
          <w:p w14:paraId="1C71C2BA" w14:textId="77777777" w:rsidR="00927E2F" w:rsidRPr="008537F4" w:rsidRDefault="00927E2F" w:rsidP="00805C83">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3481822" w14:textId="77777777" w:rsidR="00927E2F" w:rsidRPr="008537F4" w:rsidRDefault="00927E2F" w:rsidP="00805C8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3388</w:t>
            </w:r>
          </w:p>
        </w:tc>
      </w:tr>
      <w:tr w:rsidR="00927E2F" w:rsidRPr="00BD3863" w14:paraId="6642E143" w14:textId="77777777" w:rsidTr="00805C8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3B1DF1E" w14:textId="77777777" w:rsidR="00927E2F" w:rsidRPr="00BD3863" w:rsidRDefault="00927E2F" w:rsidP="00805C8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tcPr>
          <w:p w14:paraId="79C93AD7" w14:textId="77777777" w:rsidR="00927E2F" w:rsidRPr="00313645" w:rsidRDefault="00927E2F" w:rsidP="00805C83">
            <w:pPr>
              <w:suppressAutoHyphens w:val="0"/>
              <w:jc w:val="center"/>
              <w:rPr>
                <w:rFonts w:ascii="Arial" w:hAnsi="Arial" w:cs="Arial"/>
                <w:color w:val="000000"/>
                <w:sz w:val="20"/>
                <w:szCs w:val="20"/>
                <w:lang w:val="ro-RO" w:eastAsia="ro-RO"/>
              </w:rPr>
            </w:pPr>
            <w:r w:rsidRPr="00422D00">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37E34C1B" w14:textId="77777777" w:rsidR="00927E2F" w:rsidRPr="00313645" w:rsidRDefault="00927E2F" w:rsidP="00805C83">
            <w:pPr>
              <w:suppressAutoHyphens w:val="0"/>
              <w:jc w:val="center"/>
              <w:rPr>
                <w:rFonts w:ascii="Arial" w:hAnsi="Arial" w:cs="Arial"/>
                <w:color w:val="000000"/>
                <w:sz w:val="20"/>
                <w:szCs w:val="20"/>
                <w:lang w:val="ro-RO" w:eastAsia="ro-RO"/>
              </w:rPr>
            </w:pPr>
            <w:r w:rsidRPr="00422D00">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25EB8758" w14:textId="77777777" w:rsidR="00927E2F" w:rsidRPr="00313645" w:rsidRDefault="00927E2F" w:rsidP="00805C83">
            <w:pPr>
              <w:suppressAutoHyphens w:val="0"/>
              <w:jc w:val="center"/>
              <w:rPr>
                <w:rFonts w:ascii="Arial" w:hAnsi="Arial" w:cs="Arial"/>
                <w:color w:val="000000"/>
                <w:sz w:val="20"/>
                <w:szCs w:val="20"/>
                <w:lang w:val="ro-RO" w:eastAsia="ro-RO"/>
              </w:rPr>
            </w:pPr>
            <w:r w:rsidRPr="00422D00">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57B40526" w14:textId="77777777" w:rsidR="00927E2F" w:rsidRPr="008537F4" w:rsidRDefault="00927E2F" w:rsidP="00805C83">
            <w:pPr>
              <w:suppressAutoHyphens w:val="0"/>
              <w:jc w:val="center"/>
              <w:rPr>
                <w:rFonts w:ascii="Arial" w:hAnsi="Arial" w:cs="Arial"/>
                <w:color w:val="000000"/>
                <w:sz w:val="20"/>
                <w:szCs w:val="20"/>
                <w:lang w:val="ro-RO" w:eastAsia="ro-RO"/>
              </w:rPr>
            </w:pPr>
            <w:r w:rsidRPr="00422D00">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303655E7" w14:textId="77777777" w:rsidR="00927E2F" w:rsidRPr="008537F4" w:rsidRDefault="00927E2F" w:rsidP="00805C83">
            <w:pPr>
              <w:suppressAutoHyphens w:val="0"/>
              <w:jc w:val="center"/>
              <w:rPr>
                <w:rFonts w:ascii="Arial" w:hAnsi="Arial" w:cs="Arial"/>
                <w:color w:val="000000"/>
                <w:sz w:val="20"/>
                <w:szCs w:val="20"/>
                <w:lang w:val="ro-RO" w:eastAsia="ro-RO"/>
              </w:rPr>
            </w:pPr>
            <w:r w:rsidRPr="00422D00">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2F8A4341" w14:textId="77777777" w:rsidR="00927E2F" w:rsidRPr="008537F4" w:rsidRDefault="00927E2F" w:rsidP="00805C8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927E2F" w:rsidRPr="00BD3863" w14:paraId="69CD7ED4" w14:textId="77777777" w:rsidTr="00805C8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EC8C093" w14:textId="77777777" w:rsidR="00927E2F" w:rsidRPr="00BD3863" w:rsidRDefault="00927E2F" w:rsidP="00805C8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66909D31" w14:textId="77777777" w:rsidR="00927E2F" w:rsidRPr="00313645" w:rsidRDefault="00927E2F" w:rsidP="00805C83">
            <w:pPr>
              <w:suppressAutoHyphens w:val="0"/>
              <w:jc w:val="center"/>
              <w:rPr>
                <w:rFonts w:ascii="Arial" w:hAnsi="Arial" w:cs="Arial"/>
                <w:color w:val="000000"/>
                <w:sz w:val="20"/>
                <w:szCs w:val="20"/>
                <w:lang w:val="ro-RO" w:eastAsia="ro-RO"/>
              </w:rPr>
            </w:pPr>
            <w:r w:rsidRPr="00422D00">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54EB602E" w14:textId="77777777" w:rsidR="00927E2F" w:rsidRPr="00313645" w:rsidRDefault="00927E2F" w:rsidP="00805C83">
            <w:pPr>
              <w:suppressAutoHyphens w:val="0"/>
              <w:jc w:val="center"/>
              <w:rPr>
                <w:rFonts w:ascii="Arial" w:hAnsi="Arial" w:cs="Arial"/>
                <w:color w:val="000000"/>
                <w:sz w:val="20"/>
                <w:szCs w:val="20"/>
                <w:lang w:val="ro-RO" w:eastAsia="ro-RO"/>
              </w:rPr>
            </w:pPr>
            <w:r w:rsidRPr="00422D00">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64D59675" w14:textId="77777777" w:rsidR="00927E2F" w:rsidRPr="00313645" w:rsidRDefault="00927E2F" w:rsidP="00805C83">
            <w:pPr>
              <w:suppressAutoHyphens w:val="0"/>
              <w:jc w:val="center"/>
              <w:rPr>
                <w:rFonts w:ascii="Arial" w:hAnsi="Arial" w:cs="Arial"/>
                <w:color w:val="000000"/>
                <w:sz w:val="20"/>
                <w:szCs w:val="20"/>
                <w:lang w:val="ro-RO" w:eastAsia="ro-RO"/>
              </w:rPr>
            </w:pPr>
            <w:r w:rsidRPr="00422D00">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70F9E6DC" w14:textId="77777777" w:rsidR="00927E2F" w:rsidRPr="008537F4" w:rsidRDefault="00927E2F" w:rsidP="00805C83">
            <w:pPr>
              <w:suppressAutoHyphens w:val="0"/>
              <w:jc w:val="center"/>
              <w:rPr>
                <w:rFonts w:ascii="Arial" w:hAnsi="Arial" w:cs="Arial"/>
                <w:color w:val="000000"/>
                <w:sz w:val="20"/>
                <w:szCs w:val="20"/>
                <w:lang w:val="ro-RO" w:eastAsia="ro-RO"/>
              </w:rPr>
            </w:pPr>
            <w:r w:rsidRPr="00422D00">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3E1A7664" w14:textId="77777777" w:rsidR="00927E2F" w:rsidRPr="008537F4" w:rsidRDefault="00927E2F" w:rsidP="00805C83">
            <w:pPr>
              <w:suppressAutoHyphens w:val="0"/>
              <w:jc w:val="center"/>
              <w:rPr>
                <w:rFonts w:ascii="Arial" w:hAnsi="Arial" w:cs="Arial"/>
                <w:color w:val="000000"/>
                <w:sz w:val="20"/>
                <w:szCs w:val="20"/>
                <w:lang w:val="ro-RO" w:eastAsia="ro-RO"/>
              </w:rPr>
            </w:pPr>
            <w:r w:rsidRPr="00422D00">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183CA688" w14:textId="77777777" w:rsidR="00927E2F" w:rsidRPr="008537F4" w:rsidRDefault="00927E2F" w:rsidP="00805C8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927E2F" w:rsidRPr="00BD3863" w14:paraId="01917727" w14:textId="77777777" w:rsidTr="00805C8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B87798A" w14:textId="77777777" w:rsidR="00927E2F" w:rsidRPr="00BD3863" w:rsidRDefault="00927E2F" w:rsidP="00805C8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674E5389" w14:textId="77777777" w:rsidR="00927E2F" w:rsidRPr="00313645" w:rsidRDefault="00927E2F" w:rsidP="00805C83">
            <w:pPr>
              <w:suppressAutoHyphens w:val="0"/>
              <w:jc w:val="center"/>
              <w:rPr>
                <w:rFonts w:ascii="Arial" w:hAnsi="Arial" w:cs="Arial"/>
                <w:color w:val="000000"/>
                <w:sz w:val="20"/>
                <w:szCs w:val="20"/>
                <w:lang w:val="ro-RO" w:eastAsia="ro-RO"/>
              </w:rPr>
            </w:pPr>
            <w:r w:rsidRPr="00422D00">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42E795A5" w14:textId="77777777" w:rsidR="00927E2F" w:rsidRPr="00313645" w:rsidRDefault="00927E2F" w:rsidP="00805C83">
            <w:pPr>
              <w:suppressAutoHyphens w:val="0"/>
              <w:jc w:val="center"/>
              <w:rPr>
                <w:rFonts w:ascii="Arial" w:hAnsi="Arial" w:cs="Arial"/>
                <w:color w:val="000000"/>
                <w:sz w:val="20"/>
                <w:szCs w:val="20"/>
                <w:lang w:val="ro-RO" w:eastAsia="ro-RO"/>
              </w:rPr>
            </w:pPr>
            <w:r w:rsidRPr="00422D00">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4964C3D7" w14:textId="77777777" w:rsidR="00927E2F" w:rsidRPr="00313645" w:rsidRDefault="00927E2F" w:rsidP="00805C83">
            <w:pPr>
              <w:suppressAutoHyphens w:val="0"/>
              <w:jc w:val="center"/>
              <w:rPr>
                <w:rFonts w:ascii="Arial" w:hAnsi="Arial" w:cs="Arial"/>
                <w:color w:val="000000"/>
                <w:sz w:val="20"/>
                <w:szCs w:val="20"/>
                <w:lang w:val="ro-RO" w:eastAsia="ro-RO"/>
              </w:rPr>
            </w:pPr>
            <w:r w:rsidRPr="00422D00">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39B9F456" w14:textId="77777777" w:rsidR="00927E2F" w:rsidRPr="008537F4" w:rsidRDefault="00927E2F" w:rsidP="00805C83">
            <w:pPr>
              <w:suppressAutoHyphens w:val="0"/>
              <w:jc w:val="center"/>
              <w:rPr>
                <w:rFonts w:ascii="Arial" w:hAnsi="Arial" w:cs="Arial"/>
                <w:color w:val="000000"/>
                <w:sz w:val="20"/>
                <w:szCs w:val="20"/>
                <w:lang w:val="ro-RO" w:eastAsia="ro-RO"/>
              </w:rPr>
            </w:pPr>
            <w:r w:rsidRPr="00422D00">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2DDF49EE" w14:textId="77777777" w:rsidR="00927E2F" w:rsidRPr="008537F4" w:rsidRDefault="00927E2F" w:rsidP="00805C83">
            <w:pPr>
              <w:suppressAutoHyphens w:val="0"/>
              <w:jc w:val="center"/>
              <w:rPr>
                <w:rFonts w:ascii="Arial" w:hAnsi="Arial" w:cs="Arial"/>
                <w:color w:val="000000"/>
                <w:sz w:val="20"/>
                <w:szCs w:val="20"/>
                <w:lang w:val="ro-RO" w:eastAsia="ro-RO"/>
              </w:rPr>
            </w:pPr>
            <w:r w:rsidRPr="00422D00">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6A23FC43" w14:textId="77777777" w:rsidR="00927E2F" w:rsidRPr="008537F4" w:rsidRDefault="00927E2F" w:rsidP="00805C8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bl>
    <w:p w14:paraId="134C1F77" w14:textId="77777777" w:rsidR="00F7430B" w:rsidRDefault="00F7430B" w:rsidP="00F7430B">
      <w:pPr>
        <w:pStyle w:val="BodyTextIndent"/>
        <w:ind w:left="0" w:firstLine="0"/>
        <w:jc w:val="center"/>
        <w:rPr>
          <w:rFonts w:ascii="Arial" w:hAnsi="Arial" w:cs="Arial"/>
          <w:b w:val="0"/>
          <w:i/>
          <w:color w:val="000000"/>
          <w:sz w:val="24"/>
          <w:szCs w:val="24"/>
          <w:lang w:val="ro-RO"/>
        </w:rPr>
      </w:pPr>
    </w:p>
    <w:p w14:paraId="6A5FC184" w14:textId="77777777" w:rsidR="00F7430B" w:rsidRPr="00CC511B" w:rsidRDefault="00F7430B" w:rsidP="00F7430B">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927E2F" w:rsidRPr="00BD3863" w14:paraId="5FA5293A" w14:textId="77777777" w:rsidTr="00805C83">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2CCE2B9F" w14:textId="77777777" w:rsidR="00927E2F" w:rsidRPr="00BD3863" w:rsidRDefault="00927E2F" w:rsidP="00805C8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7C6C35D2" w14:textId="77777777" w:rsidR="00927E2F" w:rsidRPr="00BD3863" w:rsidRDefault="00927E2F" w:rsidP="00805C8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5E59A8EE" w14:textId="77777777" w:rsidR="00927E2F" w:rsidRPr="00BD3863" w:rsidRDefault="00927E2F" w:rsidP="00805C8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30B2A52D" w14:textId="77777777" w:rsidR="00927E2F" w:rsidRPr="00BD3863" w:rsidRDefault="00927E2F" w:rsidP="00805C8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50778CB5" w14:textId="77777777" w:rsidR="00927E2F" w:rsidRPr="00BD3863" w:rsidRDefault="00927E2F" w:rsidP="00805C8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155DE209" w14:textId="77777777" w:rsidR="00927E2F" w:rsidRPr="00BD3863" w:rsidRDefault="00927E2F" w:rsidP="00805C8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4DB5246C" w14:textId="77777777" w:rsidR="00927E2F" w:rsidRPr="00BD3863" w:rsidRDefault="00927E2F" w:rsidP="00805C8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39432312" w14:textId="77777777" w:rsidR="00927E2F" w:rsidRPr="00BD3863" w:rsidRDefault="00927E2F" w:rsidP="00805C8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927E2F" w:rsidRPr="00BD3863" w14:paraId="283EF84B" w14:textId="77777777" w:rsidTr="00805C83">
        <w:trPr>
          <w:trHeight w:val="288"/>
        </w:trPr>
        <w:tc>
          <w:tcPr>
            <w:tcW w:w="2980" w:type="dxa"/>
            <w:tcBorders>
              <w:top w:val="nil"/>
              <w:left w:val="single" w:sz="4" w:space="0" w:color="auto"/>
              <w:bottom w:val="single" w:sz="4" w:space="0" w:color="auto"/>
              <w:right w:val="single" w:sz="4" w:space="0" w:color="auto"/>
            </w:tcBorders>
            <w:vAlign w:val="center"/>
            <w:hideMark/>
          </w:tcPr>
          <w:p w14:paraId="5E2B7F0B" w14:textId="77777777" w:rsidR="00927E2F" w:rsidRPr="00BD3863" w:rsidRDefault="00927E2F" w:rsidP="00805C8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45B5B531" w14:textId="77777777" w:rsidR="00927E2F" w:rsidRPr="00BA7A3C" w:rsidRDefault="00927E2F" w:rsidP="00805C83">
            <w:pPr>
              <w:suppressAutoHyphens w:val="0"/>
              <w:jc w:val="center"/>
              <w:rPr>
                <w:rFonts w:ascii="Arial" w:hAnsi="Arial" w:cs="Arial"/>
                <w:color w:val="000000"/>
                <w:sz w:val="18"/>
                <w:szCs w:val="18"/>
                <w:lang w:val="ro-RO" w:eastAsia="ro-RO"/>
              </w:rPr>
            </w:pPr>
            <w:r>
              <w:rPr>
                <w:rFonts w:ascii="Arial" w:hAnsi="Arial" w:cs="Arial"/>
                <w:color w:val="000000"/>
                <w:sz w:val="20"/>
                <w:szCs w:val="20"/>
              </w:rPr>
              <w:t>1175</w:t>
            </w:r>
          </w:p>
        </w:tc>
        <w:tc>
          <w:tcPr>
            <w:tcW w:w="1117" w:type="dxa"/>
            <w:tcBorders>
              <w:top w:val="nil"/>
              <w:left w:val="nil"/>
              <w:bottom w:val="single" w:sz="4" w:space="0" w:color="auto"/>
              <w:right w:val="single" w:sz="4" w:space="0" w:color="auto"/>
            </w:tcBorders>
            <w:vAlign w:val="center"/>
          </w:tcPr>
          <w:p w14:paraId="66F4FDBA" w14:textId="77777777" w:rsidR="00927E2F" w:rsidRPr="00BA7A3C" w:rsidRDefault="00927E2F" w:rsidP="00805C83">
            <w:pPr>
              <w:suppressAutoHyphens w:val="0"/>
              <w:jc w:val="center"/>
              <w:rPr>
                <w:rFonts w:ascii="Arial" w:hAnsi="Arial" w:cs="Arial"/>
                <w:color w:val="000000"/>
                <w:sz w:val="18"/>
                <w:szCs w:val="18"/>
                <w:lang w:val="ro-RO" w:eastAsia="ro-RO"/>
              </w:rPr>
            </w:pPr>
            <w:r>
              <w:rPr>
                <w:rFonts w:ascii="Arial" w:hAnsi="Arial" w:cs="Arial"/>
                <w:color w:val="000000"/>
                <w:sz w:val="20"/>
                <w:szCs w:val="20"/>
              </w:rPr>
              <w:t>369</w:t>
            </w:r>
          </w:p>
        </w:tc>
        <w:tc>
          <w:tcPr>
            <w:tcW w:w="1080" w:type="dxa"/>
            <w:tcBorders>
              <w:top w:val="nil"/>
              <w:left w:val="nil"/>
              <w:bottom w:val="single" w:sz="4" w:space="0" w:color="auto"/>
              <w:right w:val="single" w:sz="4" w:space="0" w:color="auto"/>
            </w:tcBorders>
            <w:vAlign w:val="center"/>
          </w:tcPr>
          <w:p w14:paraId="5FB6BC1C" w14:textId="77777777" w:rsidR="00927E2F" w:rsidRPr="00BA7A3C" w:rsidRDefault="00927E2F" w:rsidP="00805C83">
            <w:pPr>
              <w:suppressAutoHyphens w:val="0"/>
              <w:jc w:val="center"/>
              <w:rPr>
                <w:rFonts w:ascii="Arial" w:hAnsi="Arial" w:cs="Arial"/>
                <w:color w:val="000000"/>
                <w:sz w:val="18"/>
                <w:szCs w:val="18"/>
                <w:lang w:val="ro-RO" w:eastAsia="ro-RO"/>
              </w:rPr>
            </w:pPr>
            <w:r>
              <w:rPr>
                <w:rFonts w:ascii="Arial" w:hAnsi="Arial" w:cs="Arial"/>
                <w:color w:val="000000"/>
                <w:sz w:val="20"/>
                <w:szCs w:val="20"/>
              </w:rPr>
              <w:t>674</w:t>
            </w:r>
          </w:p>
        </w:tc>
        <w:tc>
          <w:tcPr>
            <w:tcW w:w="1165" w:type="dxa"/>
            <w:tcBorders>
              <w:top w:val="nil"/>
              <w:left w:val="nil"/>
              <w:bottom w:val="single" w:sz="4" w:space="0" w:color="auto"/>
              <w:right w:val="single" w:sz="4" w:space="0" w:color="auto"/>
            </w:tcBorders>
            <w:vAlign w:val="center"/>
          </w:tcPr>
          <w:p w14:paraId="005B5B76" w14:textId="77777777" w:rsidR="00927E2F" w:rsidRPr="00BA7A3C" w:rsidRDefault="00927E2F" w:rsidP="00805C83">
            <w:pPr>
              <w:suppressAutoHyphens w:val="0"/>
              <w:jc w:val="center"/>
              <w:rPr>
                <w:rFonts w:ascii="Arial" w:hAnsi="Arial" w:cs="Arial"/>
                <w:color w:val="000000"/>
                <w:sz w:val="18"/>
                <w:szCs w:val="18"/>
                <w:lang w:val="ro-RO" w:eastAsia="ro-RO"/>
              </w:rPr>
            </w:pPr>
            <w:r>
              <w:rPr>
                <w:rFonts w:ascii="Arial" w:hAnsi="Arial" w:cs="Arial"/>
                <w:color w:val="000000"/>
                <w:sz w:val="20"/>
                <w:szCs w:val="20"/>
              </w:rPr>
              <w:t>1423</w:t>
            </w:r>
          </w:p>
        </w:tc>
        <w:tc>
          <w:tcPr>
            <w:tcW w:w="1113" w:type="dxa"/>
            <w:tcBorders>
              <w:top w:val="nil"/>
              <w:left w:val="nil"/>
              <w:bottom w:val="single" w:sz="4" w:space="0" w:color="auto"/>
              <w:right w:val="single" w:sz="4" w:space="0" w:color="auto"/>
            </w:tcBorders>
            <w:vAlign w:val="center"/>
          </w:tcPr>
          <w:p w14:paraId="4BD076D0" w14:textId="77777777" w:rsidR="00927E2F" w:rsidRPr="00BA7A3C" w:rsidRDefault="00927E2F" w:rsidP="00805C83">
            <w:pPr>
              <w:suppressAutoHyphens w:val="0"/>
              <w:jc w:val="center"/>
              <w:rPr>
                <w:rFonts w:ascii="Arial" w:hAnsi="Arial" w:cs="Arial"/>
                <w:color w:val="000000"/>
                <w:sz w:val="18"/>
                <w:szCs w:val="18"/>
                <w:lang w:val="ro-RO" w:eastAsia="ro-RO"/>
              </w:rPr>
            </w:pPr>
            <w:r>
              <w:rPr>
                <w:rFonts w:ascii="Arial" w:hAnsi="Arial" w:cs="Arial"/>
                <w:color w:val="000000"/>
                <w:sz w:val="20"/>
                <w:szCs w:val="20"/>
              </w:rPr>
              <w:t>163</w:t>
            </w:r>
          </w:p>
        </w:tc>
        <w:tc>
          <w:tcPr>
            <w:tcW w:w="806" w:type="dxa"/>
            <w:tcBorders>
              <w:top w:val="nil"/>
              <w:left w:val="nil"/>
              <w:bottom w:val="single" w:sz="4" w:space="0" w:color="auto"/>
              <w:right w:val="single" w:sz="4" w:space="0" w:color="auto"/>
            </w:tcBorders>
            <w:vAlign w:val="center"/>
          </w:tcPr>
          <w:p w14:paraId="176AE534" w14:textId="77777777" w:rsidR="00927E2F" w:rsidRPr="00BA7A3C" w:rsidRDefault="00927E2F" w:rsidP="00805C83">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AE7C35E" w14:textId="77777777" w:rsidR="00927E2F" w:rsidRPr="00BA7A3C" w:rsidRDefault="00927E2F" w:rsidP="00805C8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3804</w:t>
            </w:r>
          </w:p>
        </w:tc>
      </w:tr>
      <w:tr w:rsidR="00927E2F" w:rsidRPr="00BD3863" w14:paraId="0B1CDB92" w14:textId="77777777" w:rsidTr="00805C83">
        <w:trPr>
          <w:trHeight w:val="288"/>
        </w:trPr>
        <w:tc>
          <w:tcPr>
            <w:tcW w:w="2980" w:type="dxa"/>
            <w:tcBorders>
              <w:top w:val="nil"/>
              <w:left w:val="single" w:sz="4" w:space="0" w:color="auto"/>
              <w:bottom w:val="single" w:sz="4" w:space="0" w:color="auto"/>
              <w:right w:val="single" w:sz="4" w:space="0" w:color="auto"/>
            </w:tcBorders>
            <w:vAlign w:val="center"/>
            <w:hideMark/>
          </w:tcPr>
          <w:p w14:paraId="12C81490" w14:textId="77777777" w:rsidR="00927E2F" w:rsidRPr="00BD3863" w:rsidRDefault="00927E2F" w:rsidP="00805C8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tcPr>
          <w:p w14:paraId="20C99E73" w14:textId="77777777" w:rsidR="00927E2F" w:rsidRPr="00BA7A3C" w:rsidRDefault="00927E2F" w:rsidP="00805C83">
            <w:pPr>
              <w:suppressAutoHyphens w:val="0"/>
              <w:jc w:val="center"/>
              <w:rPr>
                <w:rFonts w:ascii="Arial" w:hAnsi="Arial" w:cs="Arial"/>
                <w:color w:val="000000"/>
                <w:sz w:val="18"/>
                <w:szCs w:val="18"/>
                <w:lang w:val="ro-RO" w:eastAsia="ro-RO"/>
              </w:rPr>
            </w:pPr>
            <w:r w:rsidRPr="00A65762">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71D055DA" w14:textId="77777777" w:rsidR="00927E2F" w:rsidRPr="00BA7A3C" w:rsidRDefault="00927E2F" w:rsidP="00805C83">
            <w:pPr>
              <w:suppressAutoHyphens w:val="0"/>
              <w:jc w:val="center"/>
              <w:rPr>
                <w:rFonts w:ascii="Arial" w:hAnsi="Arial" w:cs="Arial"/>
                <w:color w:val="000000"/>
                <w:sz w:val="18"/>
                <w:szCs w:val="18"/>
                <w:lang w:val="ro-RO" w:eastAsia="ro-RO"/>
              </w:rPr>
            </w:pPr>
            <w:r w:rsidRPr="00A65762">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607A6F40" w14:textId="77777777" w:rsidR="00927E2F" w:rsidRPr="00BA7A3C" w:rsidRDefault="00927E2F" w:rsidP="00805C83">
            <w:pPr>
              <w:suppressAutoHyphens w:val="0"/>
              <w:jc w:val="center"/>
              <w:rPr>
                <w:rFonts w:ascii="Arial" w:hAnsi="Arial" w:cs="Arial"/>
                <w:color w:val="000000"/>
                <w:sz w:val="18"/>
                <w:szCs w:val="18"/>
                <w:lang w:val="ro-RO" w:eastAsia="ro-RO"/>
              </w:rPr>
            </w:pPr>
            <w:r w:rsidRPr="00A65762">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540AC92F" w14:textId="77777777" w:rsidR="00927E2F" w:rsidRPr="00BA7A3C" w:rsidRDefault="00927E2F" w:rsidP="00805C83">
            <w:pPr>
              <w:suppressAutoHyphens w:val="0"/>
              <w:jc w:val="center"/>
              <w:rPr>
                <w:rFonts w:ascii="Arial" w:hAnsi="Arial" w:cs="Arial"/>
                <w:color w:val="000000"/>
                <w:sz w:val="18"/>
                <w:szCs w:val="18"/>
                <w:lang w:val="ro-RO" w:eastAsia="ro-RO"/>
              </w:rPr>
            </w:pPr>
            <w:r w:rsidRPr="00A65762">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3CD4EF3C" w14:textId="77777777" w:rsidR="00927E2F" w:rsidRPr="00BA7A3C" w:rsidRDefault="00927E2F" w:rsidP="00805C83">
            <w:pPr>
              <w:suppressAutoHyphens w:val="0"/>
              <w:jc w:val="center"/>
              <w:rPr>
                <w:rFonts w:ascii="Arial" w:hAnsi="Arial" w:cs="Arial"/>
                <w:color w:val="000000"/>
                <w:sz w:val="18"/>
                <w:szCs w:val="18"/>
                <w:lang w:val="ro-RO" w:eastAsia="ro-RO"/>
              </w:rPr>
            </w:pPr>
            <w:r w:rsidRPr="00A65762">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4FEA9E7F" w14:textId="77777777" w:rsidR="00927E2F" w:rsidRPr="00BA7A3C" w:rsidRDefault="00927E2F" w:rsidP="00805C83">
            <w:pPr>
              <w:suppressAutoHyphens w:val="0"/>
              <w:jc w:val="center"/>
              <w:rPr>
                <w:rFonts w:ascii="Arial" w:hAnsi="Arial" w:cs="Arial"/>
                <w:color w:val="000000"/>
                <w:sz w:val="18"/>
                <w:szCs w:val="18"/>
                <w:lang w:val="ro-RO" w:eastAsia="ro-RO"/>
              </w:rPr>
            </w:pPr>
            <w:r w:rsidRPr="00A65762">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76CF55D6" w14:textId="77777777" w:rsidR="00927E2F" w:rsidRPr="00BA7A3C" w:rsidRDefault="00927E2F" w:rsidP="00805C83">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927E2F" w:rsidRPr="00BD3863" w14:paraId="2E0BD6C5" w14:textId="77777777" w:rsidTr="00805C83">
        <w:trPr>
          <w:trHeight w:val="288"/>
        </w:trPr>
        <w:tc>
          <w:tcPr>
            <w:tcW w:w="2980" w:type="dxa"/>
            <w:tcBorders>
              <w:top w:val="nil"/>
              <w:left w:val="single" w:sz="4" w:space="0" w:color="auto"/>
              <w:bottom w:val="single" w:sz="4" w:space="0" w:color="auto"/>
              <w:right w:val="single" w:sz="4" w:space="0" w:color="auto"/>
            </w:tcBorders>
            <w:vAlign w:val="center"/>
            <w:hideMark/>
          </w:tcPr>
          <w:p w14:paraId="6D202802" w14:textId="77777777" w:rsidR="00927E2F" w:rsidRPr="00BD3863" w:rsidRDefault="00927E2F" w:rsidP="00805C8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tcPr>
          <w:p w14:paraId="05ABC8DF" w14:textId="77777777" w:rsidR="00927E2F" w:rsidRPr="00BA7A3C" w:rsidRDefault="00927E2F" w:rsidP="00805C83">
            <w:pPr>
              <w:suppressAutoHyphens w:val="0"/>
              <w:jc w:val="center"/>
              <w:rPr>
                <w:rFonts w:ascii="Arial" w:hAnsi="Arial" w:cs="Arial"/>
                <w:color w:val="000000"/>
                <w:sz w:val="18"/>
                <w:szCs w:val="18"/>
                <w:lang w:val="ro-RO" w:eastAsia="ro-RO"/>
              </w:rPr>
            </w:pPr>
            <w:r w:rsidRPr="00A65762">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2A45B51B" w14:textId="77777777" w:rsidR="00927E2F" w:rsidRPr="00BA7A3C" w:rsidRDefault="00927E2F" w:rsidP="00805C83">
            <w:pPr>
              <w:suppressAutoHyphens w:val="0"/>
              <w:jc w:val="center"/>
              <w:rPr>
                <w:rFonts w:ascii="Arial" w:hAnsi="Arial" w:cs="Arial"/>
                <w:color w:val="000000"/>
                <w:sz w:val="18"/>
                <w:szCs w:val="18"/>
                <w:lang w:val="ro-RO" w:eastAsia="ro-RO"/>
              </w:rPr>
            </w:pPr>
            <w:r w:rsidRPr="00A65762">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4F419916" w14:textId="77777777" w:rsidR="00927E2F" w:rsidRPr="00BA7A3C" w:rsidRDefault="00927E2F" w:rsidP="00805C83">
            <w:pPr>
              <w:suppressAutoHyphens w:val="0"/>
              <w:jc w:val="center"/>
              <w:rPr>
                <w:rFonts w:ascii="Arial" w:hAnsi="Arial" w:cs="Arial"/>
                <w:color w:val="000000"/>
                <w:sz w:val="18"/>
                <w:szCs w:val="18"/>
                <w:lang w:val="ro-RO" w:eastAsia="ro-RO"/>
              </w:rPr>
            </w:pPr>
            <w:r w:rsidRPr="00A65762">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229AB763" w14:textId="77777777" w:rsidR="00927E2F" w:rsidRPr="00BA7A3C" w:rsidRDefault="00927E2F" w:rsidP="00805C83">
            <w:pPr>
              <w:suppressAutoHyphens w:val="0"/>
              <w:jc w:val="center"/>
              <w:rPr>
                <w:rFonts w:ascii="Arial" w:hAnsi="Arial" w:cs="Arial"/>
                <w:color w:val="000000"/>
                <w:sz w:val="18"/>
                <w:szCs w:val="18"/>
                <w:lang w:val="ro-RO" w:eastAsia="ro-RO"/>
              </w:rPr>
            </w:pPr>
            <w:r w:rsidRPr="00A65762">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247A1500" w14:textId="77777777" w:rsidR="00927E2F" w:rsidRPr="00BA7A3C" w:rsidRDefault="00927E2F" w:rsidP="00805C83">
            <w:pPr>
              <w:suppressAutoHyphens w:val="0"/>
              <w:jc w:val="center"/>
              <w:rPr>
                <w:rFonts w:ascii="Arial" w:hAnsi="Arial" w:cs="Arial"/>
                <w:color w:val="000000"/>
                <w:sz w:val="18"/>
                <w:szCs w:val="18"/>
                <w:lang w:val="ro-RO" w:eastAsia="ro-RO"/>
              </w:rPr>
            </w:pPr>
            <w:r w:rsidRPr="00A65762">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7A847823" w14:textId="77777777" w:rsidR="00927E2F" w:rsidRPr="00BA7A3C" w:rsidRDefault="00927E2F" w:rsidP="00805C83">
            <w:pPr>
              <w:suppressAutoHyphens w:val="0"/>
              <w:jc w:val="center"/>
              <w:rPr>
                <w:rFonts w:ascii="Arial" w:hAnsi="Arial" w:cs="Arial"/>
                <w:color w:val="000000"/>
                <w:sz w:val="18"/>
                <w:szCs w:val="18"/>
                <w:lang w:val="ro-RO" w:eastAsia="ro-RO"/>
              </w:rPr>
            </w:pPr>
            <w:r w:rsidRPr="00A65762">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4701E06F" w14:textId="77777777" w:rsidR="00927E2F" w:rsidRPr="00BA7A3C" w:rsidRDefault="00927E2F" w:rsidP="00805C83">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927E2F" w:rsidRPr="00BD3863" w14:paraId="48605A31" w14:textId="77777777" w:rsidTr="00805C83">
        <w:trPr>
          <w:trHeight w:val="288"/>
        </w:trPr>
        <w:tc>
          <w:tcPr>
            <w:tcW w:w="2980" w:type="dxa"/>
            <w:tcBorders>
              <w:top w:val="nil"/>
              <w:left w:val="single" w:sz="4" w:space="0" w:color="auto"/>
              <w:bottom w:val="single" w:sz="4" w:space="0" w:color="auto"/>
              <w:right w:val="single" w:sz="4" w:space="0" w:color="auto"/>
            </w:tcBorders>
            <w:vAlign w:val="center"/>
            <w:hideMark/>
          </w:tcPr>
          <w:p w14:paraId="173B123E" w14:textId="77777777" w:rsidR="00927E2F" w:rsidRPr="00BD3863" w:rsidRDefault="00927E2F" w:rsidP="00805C8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tcPr>
          <w:p w14:paraId="5037A3B9" w14:textId="77777777" w:rsidR="00927E2F" w:rsidRPr="00BA7A3C" w:rsidRDefault="00927E2F" w:rsidP="00805C83">
            <w:pPr>
              <w:suppressAutoHyphens w:val="0"/>
              <w:jc w:val="center"/>
              <w:rPr>
                <w:rFonts w:ascii="Arial" w:hAnsi="Arial" w:cs="Arial"/>
                <w:color w:val="000000"/>
                <w:sz w:val="18"/>
                <w:szCs w:val="18"/>
                <w:lang w:val="ro-RO" w:eastAsia="ro-RO"/>
              </w:rPr>
            </w:pPr>
            <w:r w:rsidRPr="00A65762">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0190C9D3" w14:textId="77777777" w:rsidR="00927E2F" w:rsidRPr="00BA7A3C" w:rsidRDefault="00927E2F" w:rsidP="00805C83">
            <w:pPr>
              <w:suppressAutoHyphens w:val="0"/>
              <w:jc w:val="center"/>
              <w:rPr>
                <w:rFonts w:ascii="Arial" w:hAnsi="Arial" w:cs="Arial"/>
                <w:color w:val="000000"/>
                <w:sz w:val="18"/>
                <w:szCs w:val="18"/>
                <w:lang w:val="ro-RO" w:eastAsia="ro-RO"/>
              </w:rPr>
            </w:pPr>
            <w:r w:rsidRPr="00A65762">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2A9B606C" w14:textId="77777777" w:rsidR="00927E2F" w:rsidRPr="00BA7A3C" w:rsidRDefault="00927E2F" w:rsidP="00805C83">
            <w:pPr>
              <w:suppressAutoHyphens w:val="0"/>
              <w:jc w:val="center"/>
              <w:rPr>
                <w:rFonts w:ascii="Arial" w:hAnsi="Arial" w:cs="Arial"/>
                <w:color w:val="000000"/>
                <w:sz w:val="18"/>
                <w:szCs w:val="18"/>
                <w:lang w:val="ro-RO" w:eastAsia="ro-RO"/>
              </w:rPr>
            </w:pPr>
            <w:r w:rsidRPr="00A65762">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25CECEA0" w14:textId="77777777" w:rsidR="00927E2F" w:rsidRPr="00BA7A3C" w:rsidRDefault="00927E2F" w:rsidP="00805C83">
            <w:pPr>
              <w:suppressAutoHyphens w:val="0"/>
              <w:jc w:val="center"/>
              <w:rPr>
                <w:rFonts w:ascii="Arial" w:hAnsi="Arial" w:cs="Arial"/>
                <w:color w:val="000000"/>
                <w:sz w:val="18"/>
                <w:szCs w:val="18"/>
                <w:lang w:val="ro-RO" w:eastAsia="ro-RO"/>
              </w:rPr>
            </w:pPr>
            <w:r w:rsidRPr="00A65762">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09D9A8BB" w14:textId="77777777" w:rsidR="00927E2F" w:rsidRPr="00BA7A3C" w:rsidRDefault="00927E2F" w:rsidP="00805C83">
            <w:pPr>
              <w:suppressAutoHyphens w:val="0"/>
              <w:jc w:val="center"/>
              <w:rPr>
                <w:rFonts w:ascii="Arial" w:hAnsi="Arial" w:cs="Arial"/>
                <w:color w:val="000000"/>
                <w:sz w:val="18"/>
                <w:szCs w:val="18"/>
                <w:lang w:val="ro-RO" w:eastAsia="ro-RO"/>
              </w:rPr>
            </w:pPr>
            <w:r w:rsidRPr="00A65762">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7E2ACC88" w14:textId="77777777" w:rsidR="00927E2F" w:rsidRPr="00BA7A3C" w:rsidRDefault="00927E2F" w:rsidP="00805C83">
            <w:pPr>
              <w:suppressAutoHyphens w:val="0"/>
              <w:jc w:val="center"/>
              <w:rPr>
                <w:rFonts w:ascii="Arial" w:hAnsi="Arial" w:cs="Arial"/>
                <w:color w:val="000000"/>
                <w:sz w:val="18"/>
                <w:szCs w:val="18"/>
                <w:lang w:val="ro-RO" w:eastAsia="ro-RO"/>
              </w:rPr>
            </w:pPr>
            <w:r w:rsidRPr="00A65762">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4AF5879C" w14:textId="77777777" w:rsidR="00927E2F" w:rsidRPr="00BA7A3C" w:rsidRDefault="00927E2F" w:rsidP="00805C83">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bl>
    <w:p w14:paraId="04C42644" w14:textId="77777777" w:rsidR="00F7430B" w:rsidRDefault="00F7430B" w:rsidP="00F7430B">
      <w:pPr>
        <w:autoSpaceDE w:val="0"/>
        <w:jc w:val="center"/>
        <w:rPr>
          <w:rFonts w:ascii="Arial" w:hAnsi="Arial" w:cs="Arial"/>
          <w:lang w:val="ro-RO"/>
        </w:rPr>
      </w:pPr>
    </w:p>
    <w:p w14:paraId="73FCBBD7" w14:textId="77777777" w:rsidR="00F7430B" w:rsidRDefault="00F7430B" w:rsidP="00F7430B">
      <w:pPr>
        <w:autoSpaceDE w:val="0"/>
        <w:jc w:val="center"/>
        <w:rPr>
          <w:rFonts w:ascii="Arial" w:hAnsi="Arial" w:cs="Arial"/>
          <w:lang w:val="ro-RO"/>
        </w:rPr>
      </w:pPr>
    </w:p>
    <w:p w14:paraId="41BF2FB3" w14:textId="77777777" w:rsidR="00F7430B" w:rsidRPr="00514532" w:rsidRDefault="00F7430B" w:rsidP="00F7430B">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Efectele dăunătoare ale zgomotului</w:t>
      </w:r>
    </w:p>
    <w:p w14:paraId="5E95C4F6" w14:textId="77777777" w:rsidR="00F7430B" w:rsidRDefault="00F7430B" w:rsidP="00F7430B">
      <w:pPr>
        <w:autoSpaceDE w:val="0"/>
        <w:jc w:val="both"/>
        <w:rPr>
          <w:rFonts w:ascii="Arial" w:hAnsi="Arial" w:cs="Arial"/>
          <w:b/>
          <w:color w:val="000000"/>
          <w:lang w:val="ro-RO"/>
        </w:rPr>
      </w:pPr>
    </w:p>
    <w:p w14:paraId="32B1F087" w14:textId="77777777" w:rsidR="00F7430B" w:rsidRDefault="00F7430B" w:rsidP="00F7430B">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6F6538BE" w14:textId="77777777" w:rsidR="00F7430B" w:rsidRPr="00A916B9" w:rsidRDefault="00F7430B" w:rsidP="00F7430B">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193EB8BA" w14:textId="77777777" w:rsidR="00F7430B" w:rsidRPr="00A916B9" w:rsidRDefault="00F7430B" w:rsidP="00F7430B">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16417A09" w14:textId="77777777" w:rsidR="00F7430B" w:rsidRDefault="00F7430B" w:rsidP="00F7430B">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68F3632A" w14:textId="77777777" w:rsidR="00F7430B" w:rsidRPr="00A916B9" w:rsidRDefault="00F7430B" w:rsidP="00F7430B">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5C302F6D" w14:textId="77777777" w:rsidR="00F7430B" w:rsidRDefault="00F7430B" w:rsidP="00F7430B">
      <w:pPr>
        <w:autoSpaceDE w:val="0"/>
        <w:rPr>
          <w:rFonts w:ascii="Arial" w:hAnsi="Arial" w:cs="Arial"/>
          <w:lang w:val="ro-RO"/>
        </w:rPr>
      </w:pPr>
    </w:p>
    <w:p w14:paraId="3F985B63" w14:textId="77777777" w:rsidR="00F7430B" w:rsidRDefault="00F7430B" w:rsidP="00F7430B">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52F6C94B" w14:textId="77777777" w:rsidR="00F7430B" w:rsidRPr="00A916B9" w:rsidRDefault="00F7430B" w:rsidP="00F7430B">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60952467" w14:textId="77777777" w:rsidR="00F7430B" w:rsidRPr="00A916B9" w:rsidRDefault="00F7430B" w:rsidP="00F7430B">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4A25B4F" w14:textId="77777777" w:rsidR="00F7430B" w:rsidRDefault="00F7430B" w:rsidP="00F7430B">
      <w:pPr>
        <w:autoSpaceDE w:val="0"/>
        <w:jc w:val="both"/>
        <w:rPr>
          <w:rFonts w:ascii="Arial" w:hAnsi="Arial" w:cs="Arial"/>
          <w:b/>
          <w:lang w:val="ro-RO"/>
        </w:rPr>
      </w:pPr>
    </w:p>
    <w:p w14:paraId="7395C202" w14:textId="77777777" w:rsidR="00F7430B" w:rsidRDefault="00F7430B" w:rsidP="00F7430B">
      <w:pPr>
        <w:autoSpaceDE w:val="0"/>
        <w:jc w:val="center"/>
        <w:rPr>
          <w:rFonts w:ascii="Arial" w:hAnsi="Arial" w:cs="Arial"/>
          <w:b/>
          <w:lang w:val="ro-RO"/>
        </w:rPr>
      </w:pPr>
      <w:r w:rsidRPr="00BD2502">
        <w:rPr>
          <w:noProof/>
        </w:rPr>
        <w:drawing>
          <wp:inline distT="0" distB="0" distL="0" distR="0" wp14:anchorId="2106CA13" wp14:editId="1C830BC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5340BE89" w14:textId="77777777" w:rsidR="00F7430B" w:rsidRPr="00A916B9" w:rsidRDefault="00F7430B" w:rsidP="00F7430B">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75DA78B0" w14:textId="77777777" w:rsidR="00F7430B" w:rsidRPr="00A916B9" w:rsidRDefault="00F7430B" w:rsidP="00F7430B">
      <w:pPr>
        <w:autoSpaceDE w:val="0"/>
        <w:jc w:val="center"/>
        <w:rPr>
          <w:rFonts w:ascii="Arial" w:hAnsi="Arial" w:cs="Arial"/>
          <w:b/>
          <w:lang w:val="ro-RO"/>
        </w:rPr>
      </w:pPr>
      <w:r w:rsidRPr="00BD2502">
        <w:rPr>
          <w:noProof/>
        </w:rPr>
        <w:drawing>
          <wp:inline distT="0" distB="0" distL="0" distR="0" wp14:anchorId="6A669E36" wp14:editId="7DD0792C">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5954FFDB" w14:textId="77777777" w:rsidR="00F7430B" w:rsidRPr="00A916B9" w:rsidRDefault="00F7430B" w:rsidP="00F7430B">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2CE86195" w14:textId="77777777" w:rsidR="00F7430B" w:rsidRDefault="00F7430B" w:rsidP="00F7430B">
      <w:pPr>
        <w:autoSpaceDE w:val="0"/>
        <w:jc w:val="both"/>
        <w:rPr>
          <w:rFonts w:ascii="Arial" w:hAnsi="Arial" w:cs="Arial"/>
          <w:lang w:val="ro-RO" w:eastAsia="ro-RO"/>
        </w:rPr>
      </w:pPr>
      <w:r w:rsidRPr="00A916B9">
        <w:rPr>
          <w:rFonts w:ascii="Arial" w:hAnsi="Arial" w:cs="Arial"/>
          <w:lang w:val="ro-RO" w:eastAsia="ro-RO"/>
        </w:rPr>
        <w:lastRenderedPageBreak/>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69F44F9E" w14:textId="77777777" w:rsidR="00F7430B" w:rsidRDefault="00F7430B" w:rsidP="00F7430B">
      <w:pPr>
        <w:autoSpaceDE w:val="0"/>
        <w:jc w:val="both"/>
        <w:rPr>
          <w:rFonts w:ascii="Arial" w:hAnsi="Arial" w:cs="Arial"/>
          <w:lang w:val="ro-RO" w:eastAsia="ro-RO"/>
        </w:rPr>
      </w:pPr>
    </w:p>
    <w:p w14:paraId="5C9F4CF8" w14:textId="77777777" w:rsidR="00F7430B" w:rsidRDefault="00F7430B" w:rsidP="00F7430B">
      <w:pPr>
        <w:autoSpaceDE w:val="0"/>
        <w:jc w:val="center"/>
        <w:rPr>
          <w:rFonts w:ascii="Arial" w:hAnsi="Arial" w:cs="Arial"/>
          <w:b/>
          <w:lang w:val="ro-RO"/>
        </w:rPr>
      </w:pPr>
      <w:r w:rsidRPr="00BD2502">
        <w:rPr>
          <w:noProof/>
        </w:rPr>
        <w:drawing>
          <wp:inline distT="0" distB="0" distL="0" distR="0" wp14:anchorId="41C57AFB" wp14:editId="500BBB8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6658A780" w14:textId="77777777" w:rsidR="00F7430B" w:rsidRDefault="00F7430B" w:rsidP="00F7430B">
      <w:pPr>
        <w:autoSpaceDE w:val="0"/>
        <w:jc w:val="both"/>
        <w:rPr>
          <w:rFonts w:ascii="Arial" w:hAnsi="Arial" w:cs="Arial"/>
          <w:b/>
          <w:lang w:val="ro-RO"/>
        </w:rPr>
      </w:pPr>
    </w:p>
    <w:p w14:paraId="721EB86E" w14:textId="77777777" w:rsidR="00F7430B" w:rsidRPr="00A916B9" w:rsidRDefault="00F7430B" w:rsidP="00F7430B">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F96597C" w14:textId="77777777" w:rsidR="00F7430B" w:rsidRPr="00A916B9" w:rsidRDefault="00F7430B" w:rsidP="00F7430B">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65F3B7E5" w14:textId="77777777" w:rsidR="00F7430B" w:rsidRPr="00A916B9" w:rsidRDefault="00F7430B" w:rsidP="00F7430B">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1E2C1D4" w14:textId="77777777" w:rsidR="00F7430B" w:rsidRDefault="00F7430B" w:rsidP="00F7430B">
      <w:pPr>
        <w:autoSpaceDE w:val="0"/>
        <w:jc w:val="both"/>
        <w:rPr>
          <w:rFonts w:ascii="Arial" w:hAnsi="Arial" w:cs="Arial"/>
          <w:b/>
          <w:lang w:val="ro-RO"/>
        </w:rPr>
      </w:pPr>
    </w:p>
    <w:p w14:paraId="0332C29A" w14:textId="77777777" w:rsidR="00F7430B" w:rsidRDefault="00F7430B" w:rsidP="00F7430B">
      <w:pPr>
        <w:autoSpaceDE w:val="0"/>
        <w:jc w:val="center"/>
        <w:rPr>
          <w:rFonts w:ascii="Arial" w:hAnsi="Arial" w:cs="Arial"/>
          <w:b/>
          <w:lang w:val="ro-RO"/>
        </w:rPr>
      </w:pPr>
      <w:r w:rsidRPr="00BD2502">
        <w:rPr>
          <w:noProof/>
        </w:rPr>
        <w:drawing>
          <wp:inline distT="0" distB="0" distL="0" distR="0" wp14:anchorId="6D265421" wp14:editId="72765C43">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4D604697" w14:textId="77777777" w:rsidR="00F7430B" w:rsidRDefault="00F7430B" w:rsidP="00F7430B">
      <w:pPr>
        <w:autoSpaceDE w:val="0"/>
        <w:jc w:val="both"/>
        <w:rPr>
          <w:rFonts w:ascii="Arial" w:hAnsi="Arial" w:cs="Arial"/>
          <w:b/>
          <w:lang w:val="ro-RO"/>
        </w:rPr>
      </w:pPr>
    </w:p>
    <w:p w14:paraId="0180F4FD" w14:textId="77777777" w:rsidR="00F7430B" w:rsidRPr="00A916B9" w:rsidRDefault="00F7430B" w:rsidP="00F7430B">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4B434821" w14:textId="77777777" w:rsidR="00F7430B" w:rsidRPr="00A916B9" w:rsidRDefault="00F7430B" w:rsidP="00F7430B">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F32F8FF" w14:textId="77777777" w:rsidR="00F7430B" w:rsidRPr="00A916B9" w:rsidRDefault="00F7430B" w:rsidP="00F7430B">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1187403B" w14:textId="77777777" w:rsidR="00F7430B" w:rsidRDefault="00F7430B" w:rsidP="00F7430B">
      <w:pPr>
        <w:autoSpaceDE w:val="0"/>
        <w:jc w:val="both"/>
        <w:rPr>
          <w:rFonts w:ascii="Arial" w:hAnsi="Arial" w:cs="Arial"/>
          <w:b/>
          <w:lang w:val="ro-RO"/>
        </w:rPr>
      </w:pPr>
    </w:p>
    <w:p w14:paraId="0CB7D900" w14:textId="77777777" w:rsidR="00F7430B" w:rsidRPr="00A916B9" w:rsidRDefault="00F7430B" w:rsidP="00F7430B">
      <w:pPr>
        <w:autoSpaceDE w:val="0"/>
        <w:jc w:val="center"/>
        <w:rPr>
          <w:rFonts w:ascii="Arial" w:hAnsi="Arial" w:cs="Arial"/>
          <w:b/>
          <w:lang w:val="ro-RO"/>
        </w:rPr>
      </w:pPr>
      <w:r w:rsidRPr="00BD2502">
        <w:rPr>
          <w:noProof/>
        </w:rPr>
        <w:drawing>
          <wp:inline distT="0" distB="0" distL="0" distR="0" wp14:anchorId="41BE744B" wp14:editId="4280481F">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040C8602" w14:textId="77777777" w:rsidR="00F7430B" w:rsidRDefault="00F7430B" w:rsidP="00F7430B">
      <w:pPr>
        <w:autoSpaceDE w:val="0"/>
        <w:jc w:val="both"/>
        <w:rPr>
          <w:rFonts w:ascii="Arial" w:hAnsi="Arial" w:cs="Arial"/>
          <w:b/>
          <w:lang w:val="ro-RO"/>
        </w:rPr>
      </w:pPr>
    </w:p>
    <w:p w14:paraId="6F7DA642" w14:textId="77777777" w:rsidR="00F7430B" w:rsidRPr="005A579A" w:rsidRDefault="00F7430B" w:rsidP="00F7430B">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42602045" w14:textId="77777777" w:rsidR="00F7430B" w:rsidRDefault="00F7430B" w:rsidP="00F7430B">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7CC2DF4A" w14:textId="77777777" w:rsidR="00F7430B" w:rsidRDefault="00F7430B" w:rsidP="00F7430B">
      <w:pPr>
        <w:autoSpaceDE w:val="0"/>
        <w:jc w:val="both"/>
        <w:rPr>
          <w:rFonts w:ascii="Arial" w:hAnsi="Arial" w:cs="Arial"/>
          <w:lang w:val="ro-RO" w:eastAsia="ro-RO"/>
        </w:rPr>
      </w:pPr>
    </w:p>
    <w:p w14:paraId="5AFD0D1F" w14:textId="77777777" w:rsidR="00F7430B" w:rsidRPr="005A579A" w:rsidRDefault="00F7430B" w:rsidP="00F7430B">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38ED4630" w14:textId="77777777" w:rsidR="00F7430B" w:rsidRPr="005A579A" w:rsidRDefault="00F7430B" w:rsidP="00F7430B">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01AA76CF" w14:textId="77777777" w:rsidR="00F7430B" w:rsidRDefault="00F7430B" w:rsidP="00F7430B">
      <w:pPr>
        <w:autoSpaceDE w:val="0"/>
        <w:jc w:val="both"/>
        <w:rPr>
          <w:rFonts w:ascii="Arial" w:hAnsi="Arial" w:cs="Arial"/>
          <w:b/>
          <w:lang w:val="ro-RO"/>
        </w:rPr>
      </w:pPr>
    </w:p>
    <w:p w14:paraId="039C8EBD" w14:textId="77777777" w:rsidR="00F7430B" w:rsidRDefault="00F7430B" w:rsidP="00F7430B">
      <w:pPr>
        <w:autoSpaceDE w:val="0"/>
        <w:jc w:val="center"/>
        <w:rPr>
          <w:rFonts w:ascii="Arial" w:hAnsi="Arial" w:cs="Arial"/>
          <w:b/>
          <w:lang w:val="ro-RO"/>
        </w:rPr>
      </w:pPr>
      <w:r w:rsidRPr="00BD2502">
        <w:rPr>
          <w:noProof/>
        </w:rPr>
        <w:drawing>
          <wp:inline distT="0" distB="0" distL="0" distR="0" wp14:anchorId="4E5BB629" wp14:editId="2F682820">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281C8A3B" w14:textId="77777777" w:rsidR="00F7430B" w:rsidRPr="005A579A" w:rsidRDefault="00F7430B" w:rsidP="00F7430B">
      <w:pPr>
        <w:shd w:val="clear" w:color="auto" w:fill="FFFFFF"/>
        <w:jc w:val="both"/>
        <w:rPr>
          <w:rFonts w:ascii="Arial" w:hAnsi="Arial" w:cs="Arial"/>
          <w:lang w:val="ro-RO" w:eastAsia="ro-RO"/>
        </w:rPr>
      </w:pPr>
      <w:r w:rsidRPr="005A579A">
        <w:rPr>
          <w:rFonts w:ascii="Arial" w:hAnsi="Arial" w:cs="Arial"/>
          <w:lang w:val="ro-RO" w:eastAsia="ro-RO"/>
        </w:rPr>
        <w:t>unde:</w:t>
      </w:r>
    </w:p>
    <w:p w14:paraId="69EFD249" w14:textId="77777777" w:rsidR="00F7430B" w:rsidRPr="005A579A" w:rsidRDefault="00F7430B" w:rsidP="00F7430B">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30633BCF" w14:textId="77777777" w:rsidR="00F7430B" w:rsidRPr="005A579A" w:rsidRDefault="00F7430B" w:rsidP="00F7430B">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69FA4AF7" w14:textId="77777777" w:rsidR="00F7430B" w:rsidRPr="005A579A" w:rsidRDefault="00F7430B" w:rsidP="00F7430B">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421ACC9B" w14:textId="77777777" w:rsidR="00F7430B" w:rsidRDefault="00F7430B" w:rsidP="00F7430B">
      <w:pPr>
        <w:autoSpaceDE w:val="0"/>
        <w:jc w:val="both"/>
        <w:rPr>
          <w:rFonts w:ascii="Arial" w:hAnsi="Arial" w:cs="Arial"/>
          <w:bCs/>
          <w:lang w:val="ro-RO" w:eastAsia="ro-RO"/>
        </w:rPr>
      </w:pPr>
    </w:p>
    <w:p w14:paraId="19283F36" w14:textId="77777777" w:rsidR="00F7430B" w:rsidRPr="005A579A" w:rsidRDefault="00F7430B" w:rsidP="00F7430B">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380DB97C" w14:textId="77777777" w:rsidR="00F7430B" w:rsidRDefault="00F7430B" w:rsidP="00F7430B">
      <w:pPr>
        <w:autoSpaceDE w:val="0"/>
        <w:jc w:val="both"/>
        <w:rPr>
          <w:rFonts w:ascii="Arial" w:hAnsi="Arial" w:cs="Arial"/>
          <w:b/>
          <w:lang w:val="ro-RO"/>
        </w:rPr>
      </w:pPr>
    </w:p>
    <w:p w14:paraId="01918CBD" w14:textId="77777777" w:rsidR="00F7430B" w:rsidRPr="00BD2502" w:rsidRDefault="00F7430B" w:rsidP="00F7430B">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47D0D519" w14:textId="77777777" w:rsidR="00F7430B" w:rsidRPr="005A579A" w:rsidRDefault="00F7430B" w:rsidP="00F7430B">
      <w:pPr>
        <w:shd w:val="clear" w:color="auto" w:fill="FFFFFF"/>
        <w:jc w:val="both"/>
        <w:rPr>
          <w:rFonts w:ascii="Arial" w:hAnsi="Arial" w:cs="Arial"/>
          <w:lang w:val="ro-RO" w:eastAsia="ro-RO"/>
        </w:rPr>
      </w:pPr>
      <w:r w:rsidRPr="005A579A">
        <w:rPr>
          <w:rFonts w:ascii="Arial" w:hAnsi="Arial" w:cs="Arial"/>
          <w:lang w:val="ro-RO" w:eastAsia="ro-RO"/>
        </w:rPr>
        <w:t>unde:</w:t>
      </w:r>
    </w:p>
    <w:p w14:paraId="318C00E4" w14:textId="77777777" w:rsidR="00F7430B" w:rsidRPr="005A579A" w:rsidRDefault="00F7430B" w:rsidP="00F7430B">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630B03D7" w14:textId="77777777" w:rsidR="00F7430B" w:rsidRPr="00FD4BCA" w:rsidRDefault="00F7430B" w:rsidP="00F7430B">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89F4737" w14:textId="24531B5D" w:rsidR="00F7430B" w:rsidRDefault="00F7430B" w:rsidP="00F7430B">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Pr>
          <w:rFonts w:ascii="Arial" w:hAnsi="Arial" w:cs="Arial"/>
          <w:lang w:val="ro-RO" w:eastAsia="ro-RO"/>
        </w:rPr>
        <w:t xml:space="preserve">. </w:t>
      </w:r>
      <w:r w:rsidRPr="00FD1C6E">
        <w:rPr>
          <w:rFonts w:ascii="Arial" w:hAnsi="Arial" w:cs="Arial"/>
          <w:lang w:val="ro-RO" w:eastAsia="ro-RO"/>
        </w:rPr>
        <w:t xml:space="preserve">Pentru sectorul de drum principal </w:t>
      </w:r>
      <w:r w:rsidR="00927E2F" w:rsidRPr="00F306E9">
        <w:rPr>
          <w:rFonts w:ascii="Arial" w:hAnsi="Arial" w:cs="Arial"/>
          <w:lang w:val="pt-BR"/>
        </w:rPr>
        <w:t>DN7</w:t>
      </w:r>
      <w:r w:rsidR="00927E2F">
        <w:rPr>
          <w:rFonts w:ascii="Arial" w:hAnsi="Arial" w:cs="Arial"/>
          <w:lang w:val="pt-BR"/>
        </w:rPr>
        <w:t>9</w:t>
      </w:r>
      <w:r w:rsidR="00927E2F" w:rsidRPr="00F306E9">
        <w:rPr>
          <w:rFonts w:ascii="Arial" w:hAnsi="Arial" w:cs="Arial"/>
          <w:lang w:val="pt-BR"/>
        </w:rPr>
        <w:t>_km</w:t>
      </w:r>
      <w:r w:rsidR="00927E2F">
        <w:rPr>
          <w:rFonts w:ascii="Arial" w:hAnsi="Arial" w:cs="Arial"/>
          <w:lang w:val="pt-BR"/>
        </w:rPr>
        <w:t>76</w:t>
      </w:r>
      <w:r w:rsidR="00927E2F" w:rsidRPr="00F306E9">
        <w:rPr>
          <w:rFonts w:ascii="Arial" w:hAnsi="Arial" w:cs="Arial"/>
          <w:lang w:val="pt-BR"/>
        </w:rPr>
        <w:t>+</w:t>
      </w:r>
      <w:r w:rsidR="00927E2F">
        <w:rPr>
          <w:rFonts w:ascii="Arial" w:hAnsi="Arial" w:cs="Arial"/>
          <w:lang w:val="pt-BR"/>
        </w:rPr>
        <w:t>450</w:t>
      </w:r>
      <w:r w:rsidR="00927E2F" w:rsidRPr="00F306E9">
        <w:rPr>
          <w:rFonts w:ascii="Arial" w:hAnsi="Arial" w:cs="Arial"/>
          <w:lang w:val="pt-BR"/>
        </w:rPr>
        <w:t>-km</w:t>
      </w:r>
      <w:r w:rsidR="00927E2F">
        <w:rPr>
          <w:rFonts w:ascii="Arial" w:hAnsi="Arial" w:cs="Arial"/>
          <w:lang w:val="pt-BR"/>
        </w:rPr>
        <w:t>101</w:t>
      </w:r>
      <w:r w:rsidR="00927E2F" w:rsidRPr="00F306E9">
        <w:rPr>
          <w:rFonts w:ascii="Arial" w:hAnsi="Arial" w:cs="Arial"/>
          <w:lang w:val="pt-BR"/>
        </w:rPr>
        <w:t>+</w:t>
      </w:r>
      <w:r w:rsidR="00927E2F">
        <w:rPr>
          <w:rFonts w:ascii="Arial" w:hAnsi="Arial" w:cs="Arial"/>
          <w:lang w:val="pt-BR"/>
        </w:rPr>
        <w:t>619</w:t>
      </w:r>
      <w:r w:rsidRPr="00FD1C6E">
        <w:rPr>
          <w:rFonts w:ascii="Arial" w:hAnsi="Arial" w:cs="Arial"/>
          <w:lang w:val="it-IT"/>
        </w:rPr>
        <w:t>, cod identificare RD_RO_00_</w:t>
      </w:r>
      <w:r w:rsidR="00717E0A">
        <w:rPr>
          <w:rFonts w:ascii="Arial" w:hAnsi="Arial" w:cs="Arial"/>
          <w:lang w:val="it-IT"/>
        </w:rPr>
        <w:t>20</w:t>
      </w:r>
      <w:r w:rsidR="00927E2F">
        <w:rPr>
          <w:rFonts w:ascii="Arial" w:hAnsi="Arial" w:cs="Arial"/>
          <w:lang w:val="it-IT"/>
        </w:rPr>
        <w:t>7</w:t>
      </w:r>
      <w:r w:rsidRPr="00FD1C6E">
        <w:rPr>
          <w:rFonts w:ascii="Arial" w:hAnsi="Arial" w:cs="Arial"/>
          <w:lang w:val="ro-RO" w:eastAsia="ro-RO"/>
        </w:rPr>
        <w:t>, la nivelul anului 2021, au fost considerate ratele de incidență pentru fiecare județ traversat:</w:t>
      </w:r>
      <w:r>
        <w:rPr>
          <w:rFonts w:ascii="Arial" w:hAnsi="Arial" w:cs="Arial"/>
          <w:lang w:val="ro-RO" w:eastAsia="ro-RO"/>
        </w:rPr>
        <w:t xml:space="preserve"> </w:t>
      </w:r>
    </w:p>
    <w:p w14:paraId="517BE956" w14:textId="77777777" w:rsidR="00F7430B" w:rsidRDefault="00F7430B" w:rsidP="00F7430B">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F7430B" w:rsidRPr="00263F2C" w14:paraId="20D1FB58" w14:textId="77777777" w:rsidTr="000B191A">
        <w:trPr>
          <w:jc w:val="center"/>
        </w:trPr>
        <w:tc>
          <w:tcPr>
            <w:tcW w:w="2795" w:type="dxa"/>
          </w:tcPr>
          <w:p w14:paraId="19B378B6" w14:textId="77777777" w:rsidR="00F7430B" w:rsidRPr="00263F2C" w:rsidRDefault="00F7430B" w:rsidP="000B191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152AAA3F" w14:textId="77777777" w:rsidR="00F7430B" w:rsidRPr="00263F2C" w:rsidRDefault="00F7430B" w:rsidP="000B191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F7430B" w:rsidRPr="00263F2C" w14:paraId="4C5E1C31" w14:textId="77777777" w:rsidTr="000B191A">
        <w:trPr>
          <w:jc w:val="center"/>
        </w:trPr>
        <w:tc>
          <w:tcPr>
            <w:tcW w:w="2795" w:type="dxa"/>
          </w:tcPr>
          <w:p w14:paraId="32A42B3F" w14:textId="19C8887F" w:rsidR="00F7430B" w:rsidRDefault="00927E2F" w:rsidP="000B191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Bihor</w:t>
            </w:r>
          </w:p>
        </w:tc>
        <w:tc>
          <w:tcPr>
            <w:tcW w:w="4426" w:type="dxa"/>
          </w:tcPr>
          <w:p w14:paraId="5F1BE647" w14:textId="585DEA88" w:rsidR="00F7430B" w:rsidRDefault="00927E2F" w:rsidP="000B191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1424,6</w:t>
            </w:r>
          </w:p>
        </w:tc>
      </w:tr>
    </w:tbl>
    <w:p w14:paraId="516C5AF1" w14:textId="77777777" w:rsidR="00F7430B" w:rsidRPr="00263F2C" w:rsidRDefault="00F7430B" w:rsidP="00F7430B">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(sursa – Institutul Național de Sănătate Publică)</w:t>
      </w:r>
    </w:p>
    <w:p w14:paraId="44E9B2E8" w14:textId="77777777" w:rsidR="00F7430B" w:rsidRDefault="00F7430B" w:rsidP="00F7430B">
      <w:pPr>
        <w:shd w:val="clear" w:color="auto" w:fill="FFFFFF"/>
        <w:jc w:val="both"/>
        <w:rPr>
          <w:rFonts w:ascii="Arial" w:hAnsi="Arial" w:cs="Arial"/>
          <w:bCs/>
          <w:lang w:val="ro-RO" w:eastAsia="ro-RO"/>
        </w:rPr>
      </w:pPr>
    </w:p>
    <w:p w14:paraId="54814293" w14:textId="77777777" w:rsidR="00F7430B" w:rsidRDefault="00F7430B" w:rsidP="00F7430B">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7DE3E880" w14:textId="77777777" w:rsidR="00F7430B" w:rsidRDefault="00F7430B" w:rsidP="00F7430B">
      <w:pPr>
        <w:shd w:val="clear" w:color="auto" w:fill="FFFFFF"/>
        <w:jc w:val="both"/>
        <w:rPr>
          <w:rFonts w:ascii="Arial" w:hAnsi="Arial" w:cs="Arial"/>
          <w:lang w:val="ro-RO" w:eastAsia="ro-RO"/>
        </w:rPr>
      </w:pPr>
    </w:p>
    <w:p w14:paraId="2B5B744E" w14:textId="77777777" w:rsidR="00F7430B" w:rsidRPr="00BD2502" w:rsidRDefault="00F7430B" w:rsidP="00F7430B">
      <w:pPr>
        <w:shd w:val="clear" w:color="auto" w:fill="FFFFFF"/>
        <w:jc w:val="center"/>
        <w:rPr>
          <w:lang w:val="ro-RO" w:eastAsia="ro-RO"/>
        </w:rPr>
      </w:pPr>
      <w:r w:rsidRPr="00BD2502">
        <w:rPr>
          <w:noProof/>
        </w:rPr>
        <w:drawing>
          <wp:inline distT="0" distB="0" distL="0" distR="0" wp14:anchorId="49D81650" wp14:editId="01DCC7DE">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6E89AD46" w14:textId="77777777" w:rsidR="00F7430B" w:rsidRPr="005A579A" w:rsidRDefault="00F7430B" w:rsidP="00F7430B">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32C94793" w14:textId="77777777" w:rsidR="00F7430B" w:rsidRDefault="00F7430B" w:rsidP="00F7430B">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6ECB90AA" w14:textId="77777777" w:rsidR="00F7430B" w:rsidRPr="00D6126F" w:rsidRDefault="00F7430B" w:rsidP="00F7430B">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1279C7CA" w14:textId="77777777" w:rsidR="00F7430B" w:rsidRDefault="00F7430B" w:rsidP="00F7430B">
      <w:pPr>
        <w:autoSpaceDE w:val="0"/>
        <w:rPr>
          <w:rFonts w:ascii="Arial" w:hAnsi="Arial" w:cs="Arial"/>
          <w:b/>
          <w:lang w:val="ro-RO"/>
        </w:rPr>
      </w:pPr>
    </w:p>
    <w:p w14:paraId="64F257F0" w14:textId="77777777" w:rsidR="00F7430B" w:rsidRDefault="00F7430B" w:rsidP="00F7430B">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9.1, care are integrată metodologia de calcul prezentată mai sus. Astfel, s-au introdus valorile intervalului dorit și rata de incidență a IHD pentru sectorul de drum principal,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40247DEF" w14:textId="77777777" w:rsidR="00F7430B" w:rsidRDefault="00F7430B" w:rsidP="00F7430B">
      <w:pPr>
        <w:autoSpaceDE w:val="0"/>
        <w:jc w:val="both"/>
        <w:rPr>
          <w:rFonts w:ascii="Arial" w:hAnsi="Arial" w:cs="Arial"/>
          <w:lang w:val="ro-RO" w:eastAsia="ro-RO"/>
        </w:rPr>
      </w:pPr>
    </w:p>
    <w:p w14:paraId="53001B4E" w14:textId="15602373" w:rsidR="00F7430B" w:rsidRDefault="00927E2F" w:rsidP="00F7430B">
      <w:pPr>
        <w:suppressAutoHyphens w:val="0"/>
        <w:jc w:val="center"/>
        <w:rPr>
          <w:kern w:val="0"/>
          <w:lang w:val="ro-RO" w:eastAsia="ro-RO"/>
        </w:rPr>
      </w:pPr>
      <w:r>
        <w:rPr>
          <w:noProof/>
        </w:rPr>
        <w:drawing>
          <wp:inline distT="0" distB="0" distL="0" distR="0" wp14:anchorId="243CA402" wp14:editId="456CA12A">
            <wp:extent cx="4914286" cy="691426"/>
            <wp:effectExtent l="0" t="0" r="635" b="0"/>
            <wp:docPr id="6" name="Kép 5">
              <a:extLst xmlns:a="http://schemas.openxmlformats.org/drawingml/2006/main">
                <a:ext uri="{FF2B5EF4-FFF2-40B4-BE49-F238E27FC236}">
                  <a16:creationId xmlns:a16="http://schemas.microsoft.com/office/drawing/2014/main" id="{C50916E8-7EBA-291E-40A8-1E2E2A5865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Kép 5">
                      <a:extLst>
                        <a:ext uri="{FF2B5EF4-FFF2-40B4-BE49-F238E27FC236}">
                          <a16:creationId xmlns:a16="http://schemas.microsoft.com/office/drawing/2014/main" id="{C50916E8-7EBA-291E-40A8-1E2E2A5865BF}"/>
                        </a:ext>
                      </a:extLst>
                    </pic:cNvPr>
                    <pic:cNvPicPr>
                      <a:picLocks noChangeAspect="1"/>
                    </pic:cNvPicPr>
                  </pic:nvPicPr>
                  <pic:blipFill>
                    <a:blip r:embed="rId17"/>
                    <a:stretch>
                      <a:fillRect/>
                    </a:stretch>
                  </pic:blipFill>
                  <pic:spPr>
                    <a:xfrm>
                      <a:off x="0" y="0"/>
                      <a:ext cx="4914286" cy="691426"/>
                    </a:xfrm>
                    <a:prstGeom prst="rect">
                      <a:avLst/>
                    </a:prstGeom>
                  </pic:spPr>
                </pic:pic>
              </a:graphicData>
            </a:graphic>
          </wp:inline>
        </w:drawing>
      </w:r>
    </w:p>
    <w:p w14:paraId="1516CD1B" w14:textId="77777777" w:rsidR="00717E0A" w:rsidRDefault="00717E0A" w:rsidP="00F7430B">
      <w:pPr>
        <w:suppressAutoHyphens w:val="0"/>
        <w:rPr>
          <w:rFonts w:ascii="Arial" w:hAnsi="Arial" w:cs="Arial"/>
          <w:bCs/>
          <w:lang w:val="ro-RO"/>
        </w:rPr>
      </w:pPr>
    </w:p>
    <w:p w14:paraId="7D4CB032" w14:textId="179413BE" w:rsidR="00927E2F" w:rsidRDefault="00927E2F">
      <w:pPr>
        <w:suppressAutoHyphens w:val="0"/>
        <w:rPr>
          <w:rFonts w:ascii="Arial" w:hAnsi="Arial" w:cs="Arial"/>
          <w:bCs/>
          <w:lang w:val="ro-RO"/>
        </w:rPr>
      </w:pPr>
      <w:r>
        <w:rPr>
          <w:rFonts w:ascii="Arial" w:hAnsi="Arial" w:cs="Arial"/>
          <w:bCs/>
          <w:lang w:val="ro-RO"/>
        </w:rPr>
        <w:br w:type="page"/>
      </w:r>
    </w:p>
    <w:p w14:paraId="26C617FF" w14:textId="77777777" w:rsidR="00F7430B" w:rsidRPr="004C1428" w:rsidRDefault="00F7430B" w:rsidP="00F7430B">
      <w:pPr>
        <w:autoSpaceDE w:val="0"/>
        <w:jc w:val="both"/>
        <w:rPr>
          <w:rFonts w:ascii="Arial" w:hAnsi="Arial" w:cs="Arial"/>
          <w:bCs/>
          <w:lang w:val="ro-RO"/>
        </w:rPr>
      </w:pPr>
    </w:p>
    <w:p w14:paraId="0210629B" w14:textId="77777777" w:rsidR="00F7430B" w:rsidRDefault="00F7430B" w:rsidP="00F7430B">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expuse la efectele dăunătoare pentru sursa de zgomot – trafic rutier</w:t>
      </w:r>
    </w:p>
    <w:tbl>
      <w:tblPr>
        <w:tblW w:w="9860" w:type="dxa"/>
        <w:jc w:val="center"/>
        <w:tblLook w:val="04A0" w:firstRow="1" w:lastRow="0" w:firstColumn="1" w:lastColumn="0" w:noHBand="0" w:noVBand="1"/>
      </w:tblPr>
      <w:tblGrid>
        <w:gridCol w:w="851"/>
        <w:gridCol w:w="497"/>
        <w:gridCol w:w="498"/>
        <w:gridCol w:w="500"/>
        <w:gridCol w:w="498"/>
        <w:gridCol w:w="495"/>
        <w:gridCol w:w="500"/>
        <w:gridCol w:w="498"/>
        <w:gridCol w:w="495"/>
        <w:gridCol w:w="500"/>
        <w:gridCol w:w="498"/>
        <w:gridCol w:w="498"/>
        <w:gridCol w:w="500"/>
        <w:gridCol w:w="498"/>
        <w:gridCol w:w="495"/>
        <w:gridCol w:w="500"/>
        <w:gridCol w:w="498"/>
        <w:gridCol w:w="541"/>
        <w:gridCol w:w="500"/>
      </w:tblGrid>
      <w:tr w:rsidR="00695388" w:rsidRPr="00695388" w14:paraId="52FDD2D2" w14:textId="77777777" w:rsidTr="00695388">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BEAEDAE"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r w:rsidRPr="00695388">
              <w:rPr>
                <w:rFonts w:ascii="Calibri" w:hAnsi="Calibri" w:cs="Calibri"/>
                <w:b/>
                <w:bCs/>
                <w:color w:val="000000"/>
                <w:kern w:val="0"/>
                <w:sz w:val="16"/>
                <w:szCs w:val="16"/>
                <w:lang w:eastAsia="en-US"/>
              </w:rPr>
              <w:t xml:space="preserve">Banda de </w:t>
            </w:r>
            <w:proofErr w:type="spellStart"/>
            <w:r w:rsidRPr="00695388">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EAD19FA"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proofErr w:type="spellStart"/>
            <w:r w:rsidRPr="00695388">
              <w:rPr>
                <w:rFonts w:ascii="Calibri" w:hAnsi="Calibri" w:cs="Calibri"/>
                <w:b/>
                <w:bCs/>
                <w:color w:val="000000"/>
                <w:kern w:val="0"/>
                <w:sz w:val="16"/>
                <w:szCs w:val="16"/>
                <w:lang w:eastAsia="en-US"/>
              </w:rPr>
              <w:t>Salonta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1CA9011"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proofErr w:type="spellStart"/>
            <w:r w:rsidRPr="00695388">
              <w:rPr>
                <w:rFonts w:ascii="Calibri" w:hAnsi="Calibri" w:cs="Calibri"/>
                <w:b/>
                <w:bCs/>
                <w:color w:val="000000"/>
                <w:kern w:val="0"/>
                <w:sz w:val="16"/>
                <w:szCs w:val="16"/>
                <w:lang w:eastAsia="en-US"/>
              </w:rPr>
              <w:t>Mădăraș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305CCF1"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proofErr w:type="spellStart"/>
            <w:r w:rsidRPr="00695388">
              <w:rPr>
                <w:rFonts w:ascii="Calibri" w:hAnsi="Calibri" w:cs="Calibri"/>
                <w:b/>
                <w:bCs/>
                <w:color w:val="000000"/>
                <w:kern w:val="0"/>
                <w:sz w:val="16"/>
                <w:szCs w:val="16"/>
                <w:lang w:eastAsia="en-US"/>
              </w:rPr>
              <w:t>Cefa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094218C"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proofErr w:type="spellStart"/>
            <w:r w:rsidRPr="00695388">
              <w:rPr>
                <w:rFonts w:ascii="Calibri" w:hAnsi="Calibri" w:cs="Calibri"/>
                <w:b/>
                <w:bCs/>
                <w:color w:val="000000"/>
                <w:kern w:val="0"/>
                <w:sz w:val="16"/>
                <w:szCs w:val="16"/>
                <w:lang w:eastAsia="en-US"/>
              </w:rPr>
              <w:t>Gepiu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DD7FC8E"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proofErr w:type="spellStart"/>
            <w:r w:rsidRPr="00695388">
              <w:rPr>
                <w:rFonts w:ascii="Calibri" w:hAnsi="Calibri" w:cs="Calibri"/>
                <w:b/>
                <w:bCs/>
                <w:color w:val="000000"/>
                <w:kern w:val="0"/>
                <w:sz w:val="16"/>
                <w:szCs w:val="16"/>
                <w:lang w:eastAsia="en-US"/>
              </w:rPr>
              <w:t>Nojorid</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200C7CC"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r w:rsidRPr="00695388">
              <w:rPr>
                <w:rFonts w:ascii="Calibri" w:hAnsi="Calibri" w:cs="Calibri"/>
                <w:b/>
                <w:bCs/>
                <w:color w:val="000000"/>
                <w:kern w:val="0"/>
                <w:sz w:val="16"/>
                <w:szCs w:val="16"/>
                <w:lang w:eastAsia="en-US"/>
              </w:rPr>
              <w:t>TOTAL</w:t>
            </w:r>
          </w:p>
        </w:tc>
      </w:tr>
      <w:tr w:rsidR="00695388" w:rsidRPr="00695388" w14:paraId="68D70B05" w14:textId="77777777" w:rsidTr="0069538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E8DA9D6" w14:textId="77777777" w:rsidR="00695388" w:rsidRPr="00695388" w:rsidRDefault="00695388" w:rsidP="00695388">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BB977FE"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proofErr w:type="spellStart"/>
            <w:r w:rsidRPr="00695388">
              <w:rPr>
                <w:rFonts w:ascii="Calibri" w:hAnsi="Calibri" w:cs="Calibri"/>
                <w:b/>
                <w:bCs/>
                <w:color w:val="000000"/>
                <w:kern w:val="0"/>
                <w:sz w:val="16"/>
                <w:szCs w:val="16"/>
                <w:lang w:eastAsia="en-US"/>
              </w:rPr>
              <w:t>Efect</w:t>
            </w:r>
            <w:proofErr w:type="spellEnd"/>
            <w:r w:rsidRPr="00695388">
              <w:rPr>
                <w:rFonts w:ascii="Calibri" w:hAnsi="Calibri" w:cs="Calibri"/>
                <w:b/>
                <w:bCs/>
                <w:color w:val="000000"/>
                <w:kern w:val="0"/>
                <w:sz w:val="16"/>
                <w:szCs w:val="16"/>
                <w:lang w:eastAsia="en-US"/>
              </w:rPr>
              <w:t xml:space="preserve"> </w:t>
            </w:r>
            <w:proofErr w:type="spellStart"/>
            <w:r w:rsidRPr="0069538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53D31DA"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proofErr w:type="spellStart"/>
            <w:r w:rsidRPr="00695388">
              <w:rPr>
                <w:rFonts w:ascii="Calibri" w:hAnsi="Calibri" w:cs="Calibri"/>
                <w:b/>
                <w:bCs/>
                <w:color w:val="000000"/>
                <w:kern w:val="0"/>
                <w:sz w:val="16"/>
                <w:szCs w:val="16"/>
                <w:lang w:eastAsia="en-US"/>
              </w:rPr>
              <w:t>Efect</w:t>
            </w:r>
            <w:proofErr w:type="spellEnd"/>
            <w:r w:rsidRPr="00695388">
              <w:rPr>
                <w:rFonts w:ascii="Calibri" w:hAnsi="Calibri" w:cs="Calibri"/>
                <w:b/>
                <w:bCs/>
                <w:color w:val="000000"/>
                <w:kern w:val="0"/>
                <w:sz w:val="16"/>
                <w:szCs w:val="16"/>
                <w:lang w:eastAsia="en-US"/>
              </w:rPr>
              <w:t xml:space="preserve"> </w:t>
            </w:r>
            <w:proofErr w:type="spellStart"/>
            <w:r w:rsidRPr="0069538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7AE4539"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proofErr w:type="spellStart"/>
            <w:r w:rsidRPr="00695388">
              <w:rPr>
                <w:rFonts w:ascii="Calibri" w:hAnsi="Calibri" w:cs="Calibri"/>
                <w:b/>
                <w:bCs/>
                <w:color w:val="000000"/>
                <w:kern w:val="0"/>
                <w:sz w:val="16"/>
                <w:szCs w:val="16"/>
                <w:lang w:eastAsia="en-US"/>
              </w:rPr>
              <w:t>Efect</w:t>
            </w:r>
            <w:proofErr w:type="spellEnd"/>
            <w:r w:rsidRPr="00695388">
              <w:rPr>
                <w:rFonts w:ascii="Calibri" w:hAnsi="Calibri" w:cs="Calibri"/>
                <w:b/>
                <w:bCs/>
                <w:color w:val="000000"/>
                <w:kern w:val="0"/>
                <w:sz w:val="16"/>
                <w:szCs w:val="16"/>
                <w:lang w:eastAsia="en-US"/>
              </w:rPr>
              <w:t xml:space="preserve"> </w:t>
            </w:r>
            <w:proofErr w:type="spellStart"/>
            <w:r w:rsidRPr="0069538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3A26B0F"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proofErr w:type="spellStart"/>
            <w:r w:rsidRPr="00695388">
              <w:rPr>
                <w:rFonts w:ascii="Calibri" w:hAnsi="Calibri" w:cs="Calibri"/>
                <w:b/>
                <w:bCs/>
                <w:color w:val="000000"/>
                <w:kern w:val="0"/>
                <w:sz w:val="16"/>
                <w:szCs w:val="16"/>
                <w:lang w:eastAsia="en-US"/>
              </w:rPr>
              <w:t>Efect</w:t>
            </w:r>
            <w:proofErr w:type="spellEnd"/>
            <w:r w:rsidRPr="00695388">
              <w:rPr>
                <w:rFonts w:ascii="Calibri" w:hAnsi="Calibri" w:cs="Calibri"/>
                <w:b/>
                <w:bCs/>
                <w:color w:val="000000"/>
                <w:kern w:val="0"/>
                <w:sz w:val="16"/>
                <w:szCs w:val="16"/>
                <w:lang w:eastAsia="en-US"/>
              </w:rPr>
              <w:t xml:space="preserve"> </w:t>
            </w:r>
            <w:proofErr w:type="spellStart"/>
            <w:r w:rsidRPr="0069538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8F1DFA2"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proofErr w:type="spellStart"/>
            <w:r w:rsidRPr="00695388">
              <w:rPr>
                <w:rFonts w:ascii="Calibri" w:hAnsi="Calibri" w:cs="Calibri"/>
                <w:b/>
                <w:bCs/>
                <w:color w:val="000000"/>
                <w:kern w:val="0"/>
                <w:sz w:val="16"/>
                <w:szCs w:val="16"/>
                <w:lang w:eastAsia="en-US"/>
              </w:rPr>
              <w:t>Efect</w:t>
            </w:r>
            <w:proofErr w:type="spellEnd"/>
            <w:r w:rsidRPr="00695388">
              <w:rPr>
                <w:rFonts w:ascii="Calibri" w:hAnsi="Calibri" w:cs="Calibri"/>
                <w:b/>
                <w:bCs/>
                <w:color w:val="000000"/>
                <w:kern w:val="0"/>
                <w:sz w:val="16"/>
                <w:szCs w:val="16"/>
                <w:lang w:eastAsia="en-US"/>
              </w:rPr>
              <w:t xml:space="preserve"> </w:t>
            </w:r>
            <w:proofErr w:type="spellStart"/>
            <w:r w:rsidRPr="0069538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21D4B1A"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proofErr w:type="spellStart"/>
            <w:r w:rsidRPr="00695388">
              <w:rPr>
                <w:rFonts w:ascii="Calibri" w:hAnsi="Calibri" w:cs="Calibri"/>
                <w:b/>
                <w:bCs/>
                <w:color w:val="000000"/>
                <w:kern w:val="0"/>
                <w:sz w:val="16"/>
                <w:szCs w:val="16"/>
                <w:lang w:eastAsia="en-US"/>
              </w:rPr>
              <w:t>Efect</w:t>
            </w:r>
            <w:proofErr w:type="spellEnd"/>
            <w:r w:rsidRPr="00695388">
              <w:rPr>
                <w:rFonts w:ascii="Calibri" w:hAnsi="Calibri" w:cs="Calibri"/>
                <w:b/>
                <w:bCs/>
                <w:color w:val="000000"/>
                <w:kern w:val="0"/>
                <w:sz w:val="16"/>
                <w:szCs w:val="16"/>
                <w:lang w:eastAsia="en-US"/>
              </w:rPr>
              <w:t xml:space="preserve"> </w:t>
            </w:r>
            <w:proofErr w:type="spellStart"/>
            <w:r w:rsidRPr="00695388">
              <w:rPr>
                <w:rFonts w:ascii="Calibri" w:hAnsi="Calibri" w:cs="Calibri"/>
                <w:b/>
                <w:bCs/>
                <w:color w:val="000000"/>
                <w:kern w:val="0"/>
                <w:sz w:val="16"/>
                <w:szCs w:val="16"/>
                <w:lang w:eastAsia="en-US"/>
              </w:rPr>
              <w:t>dăunător</w:t>
            </w:r>
            <w:proofErr w:type="spellEnd"/>
          </w:p>
        </w:tc>
      </w:tr>
      <w:tr w:rsidR="00695388" w:rsidRPr="00695388" w14:paraId="798807E1" w14:textId="77777777" w:rsidTr="0069538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CCEB249" w14:textId="77777777" w:rsidR="00695388" w:rsidRPr="00695388" w:rsidRDefault="00695388" w:rsidP="00695388">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09A4A79"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r w:rsidRPr="0069538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A27E762"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r w:rsidRPr="0069538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7E49C3A"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r w:rsidRPr="0069538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84A4033"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r w:rsidRPr="0069538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38DCA47"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r w:rsidRPr="0069538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195F942"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r w:rsidRPr="0069538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1882F4C"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r w:rsidRPr="0069538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08B33AD"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r w:rsidRPr="0069538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74A4F1C"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r w:rsidRPr="0069538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8C9D39D"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r w:rsidRPr="0069538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1C82432"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r w:rsidRPr="0069538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6217D2A"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r w:rsidRPr="0069538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DCB766B"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r w:rsidRPr="0069538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18ACFA0"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r w:rsidRPr="0069538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54BDE0E"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r w:rsidRPr="0069538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A928A04"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r w:rsidRPr="0069538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2C58782"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r w:rsidRPr="0069538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EEC47B6"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r w:rsidRPr="00695388">
              <w:rPr>
                <w:rFonts w:ascii="Calibri" w:hAnsi="Calibri" w:cs="Calibri"/>
                <w:b/>
                <w:bCs/>
                <w:color w:val="000000"/>
                <w:kern w:val="0"/>
                <w:sz w:val="16"/>
                <w:szCs w:val="16"/>
                <w:lang w:eastAsia="en-US"/>
              </w:rPr>
              <w:t>HSD</w:t>
            </w:r>
          </w:p>
        </w:tc>
      </w:tr>
      <w:tr w:rsidR="00695388" w:rsidRPr="00695388" w14:paraId="474C5AC0" w14:textId="77777777" w:rsidTr="006953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A32FC2"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96C0A67"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D80508"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3A45E83C"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6EB27F4"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689389"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4F0A4B9"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EBF84A"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A119BA"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864F5AC"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31A020"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D8C0E4"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C6CDFCB"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D2370D"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96D26D"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137E3B"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E8715"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F10ED0"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52</w:t>
            </w:r>
          </w:p>
        </w:tc>
        <w:tc>
          <w:tcPr>
            <w:tcW w:w="500" w:type="dxa"/>
            <w:tcBorders>
              <w:top w:val="nil"/>
              <w:left w:val="nil"/>
              <w:bottom w:val="single" w:sz="8" w:space="0" w:color="auto"/>
              <w:right w:val="single" w:sz="8" w:space="0" w:color="auto"/>
            </w:tcBorders>
            <w:vAlign w:val="center"/>
            <w:hideMark/>
          </w:tcPr>
          <w:p w14:paraId="06D227C5"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3</w:t>
            </w:r>
          </w:p>
        </w:tc>
      </w:tr>
      <w:tr w:rsidR="00695388" w:rsidRPr="00695388" w14:paraId="1C8B3171" w14:textId="77777777" w:rsidTr="006953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425BB4"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7C4EE12"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EDEEAC"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6AEA16EC"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7E3ECA"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3BAA51"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301C496"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DF7C31"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AC4B80"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D95652"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D18C6A"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048577"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3810098"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00A34E"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85CA3D"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DAC7D5E"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527F0E"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E0F1F6"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40AF34D9"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2</w:t>
            </w:r>
          </w:p>
        </w:tc>
      </w:tr>
      <w:tr w:rsidR="00695388" w:rsidRPr="00695388" w14:paraId="0B9759A0" w14:textId="77777777" w:rsidTr="006953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F46FE7"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675BF12"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2FDA53"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4CD77240"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046E1C3"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4FA785"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CDA5D35"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366B7C"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C6347C"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8D85AFB"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27208F"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18CB78"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14272F0"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4051CD"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8F25E7"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9ADCF48"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F5D81E"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70E45F"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62F5D272"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3</w:t>
            </w:r>
          </w:p>
        </w:tc>
      </w:tr>
      <w:tr w:rsidR="00695388" w:rsidRPr="00695388" w14:paraId="441E70C3" w14:textId="77777777" w:rsidTr="006953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5617E1"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9DEFAE4"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4BC2BC"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77A9231"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4475138"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03AF15"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B607506"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762A16"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399611"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A3EB842"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2F8AA8"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E6F7DF"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4BFD944"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EFEC278"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775B59"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F8326F"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B3A2A4"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D735102"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5BF79510"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5</w:t>
            </w:r>
          </w:p>
        </w:tc>
      </w:tr>
      <w:tr w:rsidR="00695388" w:rsidRPr="00695388" w14:paraId="7007E160" w14:textId="77777777" w:rsidTr="006953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D8BC88"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BC5A97D"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03F275"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7794860"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2DA447F"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8289C4"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EBDE92"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C673FC"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5C6894"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324F465"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C09FA2"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B8D4A1"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8C208F8"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DEDBD2"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A3FD4D"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4395009"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5C033AD"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8B357D"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3C8FB462"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7</w:t>
            </w:r>
          </w:p>
        </w:tc>
      </w:tr>
      <w:tr w:rsidR="00695388" w:rsidRPr="00695388" w14:paraId="30CEDD68" w14:textId="77777777" w:rsidTr="006953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5E0E8A"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860CF47"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FC961C"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0917764F"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42268C6"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A56FD"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87E054"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B5EE1A"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7C3163"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7F89EA"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DAC5E0"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E6037B"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D206F1B"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534E74"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F58457"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3E2F365"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A031D9"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A5289A"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7B135C75"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5</w:t>
            </w:r>
          </w:p>
        </w:tc>
      </w:tr>
      <w:tr w:rsidR="00695388" w:rsidRPr="00695388" w14:paraId="6EB4CE96" w14:textId="77777777" w:rsidTr="006953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109DA6"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77CABFE"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DEFC14"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97945B6"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C7424AB"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AF8DE2"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FE3082B"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BD3735"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FBC113"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12AC10E"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3D170A"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A9DC7B"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97C52A4"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7B5670"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AFE013"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D342D7D"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C20688"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813517"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1ADEC192"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8</w:t>
            </w:r>
          </w:p>
        </w:tc>
      </w:tr>
      <w:tr w:rsidR="00695388" w:rsidRPr="00695388" w14:paraId="2856F28A" w14:textId="77777777" w:rsidTr="006953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663473"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0F6DF3E"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DF2198"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018966A"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A4F444F"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FC88CE"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191549"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52722E"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F30E7A"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97F27E7"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A8AA2"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1527CB"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3A46066"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413181A"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905869"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B9CB27A"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77AF63"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90443A"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2896480D"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11</w:t>
            </w:r>
          </w:p>
        </w:tc>
      </w:tr>
      <w:tr w:rsidR="00695388" w:rsidRPr="00695388" w14:paraId="116FDAA5" w14:textId="77777777" w:rsidTr="006953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A36D7A"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AABB6E3"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940CF1"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2C1314C"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88D0FD8"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A5A624"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E3704B"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57D673"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CAAE27"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87E6BB"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AB8898"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A42861"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ADE023"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17C82D1"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B37F8A"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130B577"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AE5207"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8D8811"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16A9F6DB"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12</w:t>
            </w:r>
          </w:p>
        </w:tc>
      </w:tr>
      <w:tr w:rsidR="00695388" w:rsidRPr="00695388" w14:paraId="64FD56F8" w14:textId="77777777" w:rsidTr="006953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23B06E"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334202F"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C39C11"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8470EB8"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90C7AD1"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D072D4"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DD1ECC1"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749BBB"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8712E5"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DECE3B6"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E89529"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AF09C7"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21706DD"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86F1186"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FFEEDD"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07B5C12"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87D277"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A1F459"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1027E15D"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13</w:t>
            </w:r>
          </w:p>
        </w:tc>
      </w:tr>
      <w:tr w:rsidR="00695388" w:rsidRPr="00695388" w14:paraId="484820F7" w14:textId="77777777" w:rsidTr="006953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FE4C0C"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67B84E09"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969BC5"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0E288A4"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4DA0DEA2"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89CBA3"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55FD70"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E887A2"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A81270"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D8428E"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57E39B2"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784206"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89AA4A"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2567EA5"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456EC2"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1B6FB1F"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CC844B"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FBF548"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27FDA24D"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24</w:t>
            </w:r>
          </w:p>
        </w:tc>
      </w:tr>
      <w:tr w:rsidR="00695388" w:rsidRPr="00695388" w14:paraId="11479117" w14:textId="77777777" w:rsidTr="006953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257807"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27A6548"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8C5298"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E499072"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47374FBD"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FAD5D6"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EA33DB"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D42C7A"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BB2EF1"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504BF9A"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372792"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F607D2"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196DFD4"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4158801"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0F6CD9"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CF9C8C"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B566EB"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C3A5131"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0449762F"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34</w:t>
            </w:r>
          </w:p>
        </w:tc>
      </w:tr>
      <w:tr w:rsidR="00695388" w:rsidRPr="00695388" w14:paraId="7B076A65" w14:textId="77777777" w:rsidTr="006953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95D2AF"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BC0474F"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7C8355"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5C72CF8"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6514FECF"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80276F"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75BE2A"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0D4061"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6B8B07"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C15174"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5E94AC"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7A79E8"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6A37094"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22B98E"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35439E"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6FE5BB"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CD0EE7"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C170D5"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8128F11"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34</w:t>
            </w:r>
          </w:p>
        </w:tc>
      </w:tr>
      <w:tr w:rsidR="00695388" w:rsidRPr="00695388" w14:paraId="055D184B" w14:textId="77777777" w:rsidTr="006953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89A232"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9203B98"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9B117B"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BFA7EA9"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53DA17A6"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A17B0"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FBB9B8"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108835"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463439"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4E0F74"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1B39715"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B7AE1D"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E9F4BD3"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02CCDD1"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E0C7FC"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764C82B"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5FE73F"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37539F"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178FDEA5"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32</w:t>
            </w:r>
          </w:p>
        </w:tc>
      </w:tr>
      <w:tr w:rsidR="00695388" w:rsidRPr="00695388" w14:paraId="5D68252C" w14:textId="77777777" w:rsidTr="006953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799923"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6F4ADC7"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BB91E0"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DD7E50A"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6E7A7FFB"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8CA7BB"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0BB255"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C55B65"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4FF68D"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B2564A"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A53146"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5FFC7B"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B65E16A"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E85541B"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F87D48"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6EAF518"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C96D90"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7D10F7"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6900C3E5"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23</w:t>
            </w:r>
          </w:p>
        </w:tc>
      </w:tr>
      <w:tr w:rsidR="00695388" w:rsidRPr="00695388" w14:paraId="6848F93C" w14:textId="77777777" w:rsidTr="006953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66E1EC"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8F60BE1"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327502"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4BF7F07"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21791D51"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667AE0"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84C407"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614CE3"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CF5C30"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104800"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A6E211"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3B9D9C"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71A580B"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B066E6"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687BA4"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5C269C"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41F4F5"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5F1D04"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3FE8FD44"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20</w:t>
            </w:r>
          </w:p>
        </w:tc>
      </w:tr>
      <w:tr w:rsidR="00695388" w:rsidRPr="00695388" w14:paraId="0F7B73AA" w14:textId="77777777" w:rsidTr="006953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8E6357"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B85D3B4"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1764BA"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54800039"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955D94"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33CC8E"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3B62F7"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506F7A"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D17BAE"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828C50"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4DCB8E"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86CF0B"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4C1A546"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EE44D3"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D316B1"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B1A3514"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73239E"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2A5F35"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3F9342EE"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0</w:t>
            </w:r>
          </w:p>
        </w:tc>
      </w:tr>
      <w:tr w:rsidR="00695388" w:rsidRPr="00695388" w14:paraId="3E973FC7" w14:textId="77777777" w:rsidTr="006953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10F403"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B6DD3DB"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655E4F"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6EDFF029"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0D51A7"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0237C7"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22AB68"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166DA8"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797458"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87101D2"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5F7FCD"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B6D357"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4D68401"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92D435"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E3D7C8"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2DA0E63"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66DA2F"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CD1E55"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3E1173E0"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0</w:t>
            </w:r>
          </w:p>
        </w:tc>
      </w:tr>
      <w:tr w:rsidR="00695388" w:rsidRPr="00695388" w14:paraId="3C54DBAE" w14:textId="77777777" w:rsidTr="006953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76823E"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C6F7345"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A5E35F"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4910B463"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E523FE"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A27B94"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6B8800"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4D3A6C"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C71394"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6470681"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178E0"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17066F"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65EC118"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22776F"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4C9C43"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313A65C"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E1E02D"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62067F"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0AA02269"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0</w:t>
            </w:r>
          </w:p>
        </w:tc>
      </w:tr>
      <w:tr w:rsidR="00695388" w:rsidRPr="00695388" w14:paraId="546BA6AD" w14:textId="77777777" w:rsidTr="006953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7C6B45"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62BED5E"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3DE492"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50</w:t>
            </w:r>
          </w:p>
        </w:tc>
        <w:tc>
          <w:tcPr>
            <w:tcW w:w="500" w:type="dxa"/>
            <w:tcBorders>
              <w:top w:val="nil"/>
              <w:left w:val="nil"/>
              <w:bottom w:val="single" w:sz="8" w:space="0" w:color="auto"/>
              <w:right w:val="single" w:sz="8" w:space="0" w:color="auto"/>
            </w:tcBorders>
            <w:vAlign w:val="center"/>
            <w:hideMark/>
          </w:tcPr>
          <w:p w14:paraId="2776A270"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425DA9"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0FCDFF"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5E92EA"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370EB3"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3BADE4"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D8AB488"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3CA1CB"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17C12A"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C5A289F"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D536BA"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A144AD"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CD48926"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9E4AA7"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3A2A5F5"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65</w:t>
            </w:r>
          </w:p>
        </w:tc>
        <w:tc>
          <w:tcPr>
            <w:tcW w:w="500" w:type="dxa"/>
            <w:tcBorders>
              <w:top w:val="nil"/>
              <w:left w:val="nil"/>
              <w:bottom w:val="single" w:sz="8" w:space="0" w:color="auto"/>
              <w:right w:val="single" w:sz="8" w:space="0" w:color="auto"/>
            </w:tcBorders>
            <w:vAlign w:val="center"/>
            <w:hideMark/>
          </w:tcPr>
          <w:p w14:paraId="41C5982C"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0</w:t>
            </w:r>
          </w:p>
        </w:tc>
      </w:tr>
      <w:tr w:rsidR="00695388" w:rsidRPr="00695388" w14:paraId="0FB64638" w14:textId="77777777" w:rsidTr="006953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E61AC2"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69D4B22"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583C34"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103</w:t>
            </w:r>
          </w:p>
        </w:tc>
        <w:tc>
          <w:tcPr>
            <w:tcW w:w="500" w:type="dxa"/>
            <w:tcBorders>
              <w:top w:val="nil"/>
              <w:left w:val="nil"/>
              <w:bottom w:val="single" w:sz="8" w:space="0" w:color="auto"/>
              <w:right w:val="single" w:sz="8" w:space="0" w:color="auto"/>
            </w:tcBorders>
            <w:vAlign w:val="center"/>
            <w:hideMark/>
          </w:tcPr>
          <w:p w14:paraId="330A8376"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62275A"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8C673D"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6143D5"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7436D0"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67D41B"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40E41B"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7BA08C"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CAF24D"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4BE4CD6"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9697EA"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4ED4B0"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420DE7"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1BFF9B"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29BFFC"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115</w:t>
            </w:r>
          </w:p>
        </w:tc>
        <w:tc>
          <w:tcPr>
            <w:tcW w:w="500" w:type="dxa"/>
            <w:tcBorders>
              <w:top w:val="nil"/>
              <w:left w:val="nil"/>
              <w:bottom w:val="single" w:sz="8" w:space="0" w:color="auto"/>
              <w:right w:val="single" w:sz="8" w:space="0" w:color="auto"/>
            </w:tcBorders>
            <w:vAlign w:val="center"/>
            <w:hideMark/>
          </w:tcPr>
          <w:p w14:paraId="28B70136"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0</w:t>
            </w:r>
          </w:p>
        </w:tc>
      </w:tr>
      <w:tr w:rsidR="00695388" w:rsidRPr="00695388" w14:paraId="70E7B648" w14:textId="77777777" w:rsidTr="006953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B07E66"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3EE07C4"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ACB595"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82</w:t>
            </w:r>
          </w:p>
        </w:tc>
        <w:tc>
          <w:tcPr>
            <w:tcW w:w="500" w:type="dxa"/>
            <w:tcBorders>
              <w:top w:val="nil"/>
              <w:left w:val="nil"/>
              <w:bottom w:val="single" w:sz="8" w:space="0" w:color="auto"/>
              <w:right w:val="single" w:sz="8" w:space="0" w:color="auto"/>
            </w:tcBorders>
            <w:vAlign w:val="center"/>
            <w:hideMark/>
          </w:tcPr>
          <w:p w14:paraId="75BEE4A0"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55C39D"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3E30AE"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DE6A77"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A71666"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12FF40"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7D71CEF"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7DB8D8"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28FCE7"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B7AF9DD"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D08C38"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A020C7"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16435E"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233527"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6BB085D"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89</w:t>
            </w:r>
          </w:p>
        </w:tc>
        <w:tc>
          <w:tcPr>
            <w:tcW w:w="500" w:type="dxa"/>
            <w:tcBorders>
              <w:top w:val="nil"/>
              <w:left w:val="nil"/>
              <w:bottom w:val="single" w:sz="8" w:space="0" w:color="auto"/>
              <w:right w:val="single" w:sz="8" w:space="0" w:color="auto"/>
            </w:tcBorders>
            <w:vAlign w:val="center"/>
            <w:hideMark/>
          </w:tcPr>
          <w:p w14:paraId="403CA08A"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0</w:t>
            </w:r>
          </w:p>
        </w:tc>
      </w:tr>
      <w:tr w:rsidR="00695388" w:rsidRPr="00695388" w14:paraId="7154D169" w14:textId="77777777" w:rsidTr="006953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48D46E"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90A4591"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1BC211"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82</w:t>
            </w:r>
          </w:p>
        </w:tc>
        <w:tc>
          <w:tcPr>
            <w:tcW w:w="500" w:type="dxa"/>
            <w:tcBorders>
              <w:top w:val="nil"/>
              <w:left w:val="nil"/>
              <w:bottom w:val="single" w:sz="8" w:space="0" w:color="auto"/>
              <w:right w:val="single" w:sz="8" w:space="0" w:color="auto"/>
            </w:tcBorders>
            <w:vAlign w:val="center"/>
            <w:hideMark/>
          </w:tcPr>
          <w:p w14:paraId="35F0B95A"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038DDB"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65F46E"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F1320"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6D9383"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C0B6BE"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42F9308"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286510"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B9D168"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BA35E44"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645CFA"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4FA97B"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925922D"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658E8F"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1ABEFE"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93</w:t>
            </w:r>
          </w:p>
        </w:tc>
        <w:tc>
          <w:tcPr>
            <w:tcW w:w="500" w:type="dxa"/>
            <w:tcBorders>
              <w:top w:val="nil"/>
              <w:left w:val="nil"/>
              <w:bottom w:val="single" w:sz="8" w:space="0" w:color="auto"/>
              <w:right w:val="single" w:sz="8" w:space="0" w:color="auto"/>
            </w:tcBorders>
            <w:vAlign w:val="center"/>
            <w:hideMark/>
          </w:tcPr>
          <w:p w14:paraId="2D1DF536"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0</w:t>
            </w:r>
          </w:p>
        </w:tc>
      </w:tr>
      <w:tr w:rsidR="00695388" w:rsidRPr="00695388" w14:paraId="39A1EFB1" w14:textId="77777777" w:rsidTr="006953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F29D35"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F85E208"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3D1657"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76</w:t>
            </w:r>
          </w:p>
        </w:tc>
        <w:tc>
          <w:tcPr>
            <w:tcW w:w="500" w:type="dxa"/>
            <w:tcBorders>
              <w:top w:val="nil"/>
              <w:left w:val="nil"/>
              <w:bottom w:val="single" w:sz="8" w:space="0" w:color="auto"/>
              <w:right w:val="single" w:sz="8" w:space="0" w:color="auto"/>
            </w:tcBorders>
            <w:vAlign w:val="center"/>
            <w:hideMark/>
          </w:tcPr>
          <w:p w14:paraId="588EBB61"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B765C8"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C898EC"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9F8BE5"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C6BB43"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0AE8D5"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5931803"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0CDC64"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6FD619"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4755AE5"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2CC68E"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C9F460"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B0E8F4"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E5CFED"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7669788"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87</w:t>
            </w:r>
          </w:p>
        </w:tc>
        <w:tc>
          <w:tcPr>
            <w:tcW w:w="500" w:type="dxa"/>
            <w:tcBorders>
              <w:top w:val="nil"/>
              <w:left w:val="nil"/>
              <w:bottom w:val="single" w:sz="8" w:space="0" w:color="auto"/>
              <w:right w:val="single" w:sz="8" w:space="0" w:color="auto"/>
            </w:tcBorders>
            <w:vAlign w:val="center"/>
            <w:hideMark/>
          </w:tcPr>
          <w:p w14:paraId="25D00D7B"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0</w:t>
            </w:r>
          </w:p>
        </w:tc>
      </w:tr>
      <w:tr w:rsidR="00695388" w:rsidRPr="00695388" w14:paraId="524EF688" w14:textId="77777777" w:rsidTr="006953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752222"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CAB3B1B"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0762F7"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56</w:t>
            </w:r>
          </w:p>
        </w:tc>
        <w:tc>
          <w:tcPr>
            <w:tcW w:w="500" w:type="dxa"/>
            <w:tcBorders>
              <w:top w:val="nil"/>
              <w:left w:val="nil"/>
              <w:bottom w:val="single" w:sz="8" w:space="0" w:color="auto"/>
              <w:right w:val="single" w:sz="8" w:space="0" w:color="auto"/>
            </w:tcBorders>
            <w:vAlign w:val="center"/>
            <w:hideMark/>
          </w:tcPr>
          <w:p w14:paraId="366C3D6D"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7D5211"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C24AFD"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C3ACA5"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C2FC99"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615E70"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70B50C"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DE5656"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A31E4C"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FCE2997"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1E79D8"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353433"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207579"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780D7"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26A8CC"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60</w:t>
            </w:r>
          </w:p>
        </w:tc>
        <w:tc>
          <w:tcPr>
            <w:tcW w:w="500" w:type="dxa"/>
            <w:tcBorders>
              <w:top w:val="nil"/>
              <w:left w:val="nil"/>
              <w:bottom w:val="single" w:sz="8" w:space="0" w:color="auto"/>
              <w:right w:val="single" w:sz="8" w:space="0" w:color="auto"/>
            </w:tcBorders>
            <w:vAlign w:val="center"/>
            <w:hideMark/>
          </w:tcPr>
          <w:p w14:paraId="0F267B25"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0</w:t>
            </w:r>
          </w:p>
        </w:tc>
      </w:tr>
      <w:tr w:rsidR="00695388" w:rsidRPr="00695388" w14:paraId="5B2A75AE" w14:textId="77777777" w:rsidTr="006953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54B32C" w14:textId="77777777" w:rsidR="00695388" w:rsidRPr="00695388" w:rsidRDefault="00695388" w:rsidP="00695388">
            <w:pPr>
              <w:suppressAutoHyphens w:val="0"/>
              <w:jc w:val="center"/>
              <w:rPr>
                <w:rFonts w:ascii="Calibri" w:hAnsi="Calibri" w:cs="Calibri"/>
                <w:color w:val="000000"/>
                <w:kern w:val="0"/>
                <w:sz w:val="16"/>
                <w:szCs w:val="16"/>
                <w:lang w:eastAsia="en-US"/>
              </w:rPr>
            </w:pPr>
            <w:proofErr w:type="spellStart"/>
            <w:r w:rsidRPr="00695388">
              <w:rPr>
                <w:rFonts w:ascii="Calibri" w:hAnsi="Calibri" w:cs="Calibri"/>
                <w:color w:val="000000"/>
                <w:kern w:val="0"/>
                <w:sz w:val="16"/>
                <w:szCs w:val="16"/>
                <w:lang w:eastAsia="en-US"/>
              </w:rPr>
              <w:t>peste</w:t>
            </w:r>
            <w:proofErr w:type="spellEnd"/>
            <w:r w:rsidRPr="00695388">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E6A6ACF"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908082"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9ED7FD"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D0D9CD"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4085F6"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5FE4D7"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DAE7F8"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01F17B"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99D419"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6AA9CF"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01452A"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C7235E"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A48F16"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1212D6"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697F66"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4935DC"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A40F8A"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F4FA13" w14:textId="77777777" w:rsidR="00695388" w:rsidRPr="00695388" w:rsidRDefault="00695388" w:rsidP="00695388">
            <w:pPr>
              <w:suppressAutoHyphens w:val="0"/>
              <w:jc w:val="center"/>
              <w:rPr>
                <w:rFonts w:ascii="Calibri" w:hAnsi="Calibri" w:cs="Calibri"/>
                <w:color w:val="000000"/>
                <w:kern w:val="0"/>
                <w:sz w:val="16"/>
                <w:szCs w:val="16"/>
                <w:lang w:eastAsia="en-US"/>
              </w:rPr>
            </w:pPr>
            <w:r w:rsidRPr="00695388">
              <w:rPr>
                <w:rFonts w:ascii="Calibri" w:hAnsi="Calibri" w:cs="Calibri"/>
                <w:color w:val="000000"/>
                <w:kern w:val="0"/>
                <w:sz w:val="16"/>
                <w:szCs w:val="16"/>
                <w:lang w:eastAsia="en-US"/>
              </w:rPr>
              <w:t>0</w:t>
            </w:r>
          </w:p>
        </w:tc>
      </w:tr>
      <w:tr w:rsidR="00695388" w:rsidRPr="00695388" w14:paraId="230E318D" w14:textId="77777777" w:rsidTr="006953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F178B2"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r w:rsidRPr="00695388">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8AFE807"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r w:rsidRPr="00695388">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F654A8F"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r w:rsidRPr="00695388">
              <w:rPr>
                <w:rFonts w:ascii="Calibri" w:hAnsi="Calibri" w:cs="Calibri"/>
                <w:b/>
                <w:bCs/>
                <w:color w:val="000000"/>
                <w:kern w:val="0"/>
                <w:sz w:val="16"/>
                <w:szCs w:val="16"/>
                <w:lang w:eastAsia="en-US"/>
              </w:rPr>
              <w:t>743</w:t>
            </w:r>
          </w:p>
        </w:tc>
        <w:tc>
          <w:tcPr>
            <w:tcW w:w="500" w:type="dxa"/>
            <w:tcBorders>
              <w:top w:val="nil"/>
              <w:left w:val="nil"/>
              <w:bottom w:val="single" w:sz="8" w:space="0" w:color="auto"/>
              <w:right w:val="single" w:sz="8" w:space="0" w:color="auto"/>
            </w:tcBorders>
            <w:vAlign w:val="center"/>
            <w:hideMark/>
          </w:tcPr>
          <w:p w14:paraId="3BEA06B9"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r w:rsidRPr="00695388">
              <w:rPr>
                <w:rFonts w:ascii="Calibri" w:hAnsi="Calibri" w:cs="Calibri"/>
                <w:b/>
                <w:bCs/>
                <w:color w:val="000000"/>
                <w:kern w:val="0"/>
                <w:sz w:val="16"/>
                <w:szCs w:val="16"/>
                <w:lang w:eastAsia="en-US"/>
              </w:rPr>
              <w:t>192</w:t>
            </w:r>
          </w:p>
        </w:tc>
        <w:tc>
          <w:tcPr>
            <w:tcW w:w="500" w:type="dxa"/>
            <w:tcBorders>
              <w:top w:val="nil"/>
              <w:left w:val="nil"/>
              <w:bottom w:val="single" w:sz="8" w:space="0" w:color="auto"/>
              <w:right w:val="single" w:sz="8" w:space="0" w:color="auto"/>
            </w:tcBorders>
            <w:vAlign w:val="center"/>
            <w:hideMark/>
          </w:tcPr>
          <w:p w14:paraId="1C10B895"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r w:rsidRPr="0069538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85E9A5"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r w:rsidRPr="00695388">
              <w:rPr>
                <w:rFonts w:ascii="Calibri" w:hAnsi="Calibri" w:cs="Calibri"/>
                <w:b/>
                <w:bCs/>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54613DA6"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r w:rsidRPr="00695388">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186F9EC"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r w:rsidRPr="0069538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2EACCD"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r w:rsidRPr="00695388">
              <w:rPr>
                <w:rFonts w:ascii="Calibri" w:hAnsi="Calibri" w:cs="Calibri"/>
                <w:b/>
                <w:bCs/>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73A7F4AF"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r w:rsidRPr="00695388">
              <w:rPr>
                <w:rFonts w:ascii="Calibri" w:hAnsi="Calibri" w:cs="Calibri"/>
                <w:b/>
                <w:bCs/>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0D62D0F8"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r w:rsidRPr="00695388">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2F76315"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r w:rsidRPr="00695388">
              <w:rPr>
                <w:rFonts w:ascii="Calibri" w:hAnsi="Calibri" w:cs="Calibri"/>
                <w:b/>
                <w:bCs/>
                <w:color w:val="000000"/>
                <w:kern w:val="0"/>
                <w:sz w:val="16"/>
                <w:szCs w:val="16"/>
                <w:lang w:eastAsia="en-US"/>
              </w:rPr>
              <w:t>128</w:t>
            </w:r>
          </w:p>
        </w:tc>
        <w:tc>
          <w:tcPr>
            <w:tcW w:w="500" w:type="dxa"/>
            <w:tcBorders>
              <w:top w:val="nil"/>
              <w:left w:val="nil"/>
              <w:bottom w:val="single" w:sz="8" w:space="0" w:color="auto"/>
              <w:right w:val="single" w:sz="8" w:space="0" w:color="auto"/>
            </w:tcBorders>
            <w:vAlign w:val="center"/>
            <w:hideMark/>
          </w:tcPr>
          <w:p w14:paraId="07A0DDD2"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r w:rsidRPr="00695388">
              <w:rPr>
                <w:rFonts w:ascii="Calibri" w:hAnsi="Calibri" w:cs="Calibri"/>
                <w:b/>
                <w:bCs/>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416A75D0"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r w:rsidRPr="0069538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369311"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r w:rsidRPr="00695388">
              <w:rPr>
                <w:rFonts w:ascii="Calibri" w:hAnsi="Calibri" w:cs="Calibri"/>
                <w:b/>
                <w:bCs/>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44B4B93C"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r w:rsidRPr="00695388">
              <w:rPr>
                <w:rFonts w:ascii="Calibri" w:hAnsi="Calibri" w:cs="Calibri"/>
                <w:b/>
                <w:bCs/>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4330644"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r w:rsidRPr="00695388">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48445E2"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r w:rsidRPr="00695388">
              <w:rPr>
                <w:rFonts w:ascii="Calibri" w:hAnsi="Calibri" w:cs="Calibri"/>
                <w:b/>
                <w:bCs/>
                <w:color w:val="000000"/>
                <w:kern w:val="0"/>
                <w:sz w:val="16"/>
                <w:szCs w:val="16"/>
                <w:lang w:eastAsia="en-US"/>
              </w:rPr>
              <w:t>1007</w:t>
            </w:r>
          </w:p>
        </w:tc>
        <w:tc>
          <w:tcPr>
            <w:tcW w:w="500" w:type="dxa"/>
            <w:tcBorders>
              <w:top w:val="nil"/>
              <w:left w:val="nil"/>
              <w:bottom w:val="single" w:sz="8" w:space="0" w:color="auto"/>
              <w:right w:val="single" w:sz="8" w:space="0" w:color="auto"/>
            </w:tcBorders>
            <w:vAlign w:val="center"/>
            <w:hideMark/>
          </w:tcPr>
          <w:p w14:paraId="3179A726" w14:textId="77777777" w:rsidR="00695388" w:rsidRPr="00695388" w:rsidRDefault="00695388" w:rsidP="00695388">
            <w:pPr>
              <w:suppressAutoHyphens w:val="0"/>
              <w:jc w:val="center"/>
              <w:rPr>
                <w:rFonts w:ascii="Calibri" w:hAnsi="Calibri" w:cs="Calibri"/>
                <w:b/>
                <w:bCs/>
                <w:color w:val="000000"/>
                <w:kern w:val="0"/>
                <w:sz w:val="16"/>
                <w:szCs w:val="16"/>
                <w:lang w:eastAsia="en-US"/>
              </w:rPr>
            </w:pPr>
            <w:r w:rsidRPr="00695388">
              <w:rPr>
                <w:rFonts w:ascii="Calibri" w:hAnsi="Calibri" w:cs="Calibri"/>
                <w:b/>
                <w:bCs/>
                <w:color w:val="000000"/>
                <w:kern w:val="0"/>
                <w:sz w:val="16"/>
                <w:szCs w:val="16"/>
                <w:lang w:eastAsia="en-US"/>
              </w:rPr>
              <w:t>236</w:t>
            </w:r>
          </w:p>
        </w:tc>
      </w:tr>
    </w:tbl>
    <w:p w14:paraId="34011B5E" w14:textId="77777777" w:rsidR="00F7430B" w:rsidRPr="008A78C6" w:rsidRDefault="00F7430B" w:rsidP="00F7430B">
      <w:pPr>
        <w:pStyle w:val="BodyTextIndent"/>
        <w:ind w:left="0" w:firstLine="0"/>
        <w:jc w:val="center"/>
        <w:rPr>
          <w:rFonts w:ascii="Arial" w:hAnsi="Arial" w:cs="Arial"/>
          <w:b w:val="0"/>
          <w:iCs/>
          <w:color w:val="000000"/>
          <w:sz w:val="24"/>
          <w:szCs w:val="24"/>
          <w:lang w:val="ro-RO"/>
        </w:rPr>
      </w:pPr>
    </w:p>
    <w:p w14:paraId="2983A1D8" w14:textId="69134714" w:rsidR="00F7430B" w:rsidRDefault="00F7430B" w:rsidP="00F7430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695388">
        <w:rPr>
          <w:rFonts w:ascii="Arial" w:hAnsi="Arial" w:cs="Arial"/>
          <w:iCs/>
          <w:color w:val="000000"/>
          <w:lang w:val="ro-RO"/>
        </w:rPr>
        <w:t>5</w:t>
      </w:r>
      <w:r>
        <w:rPr>
          <w:rFonts w:ascii="Arial" w:hAnsi="Arial" w:cs="Arial"/>
          <w:iCs/>
          <w:color w:val="000000"/>
          <w:lang w:val="ro-RO"/>
        </w:rPr>
        <w:t xml:space="preserve"> persoane expuse la diferite niveluri ale zgomotului cauzat de traficul rutier pot dezvolta boli ischemice. De asemenea, </w:t>
      </w:r>
      <w:r w:rsidR="00695388">
        <w:rPr>
          <w:rFonts w:ascii="Arial" w:hAnsi="Arial" w:cs="Arial"/>
          <w:iCs/>
          <w:color w:val="000000"/>
          <w:lang w:val="ro-RO"/>
        </w:rPr>
        <w:t>1007</w:t>
      </w:r>
      <w:r>
        <w:rPr>
          <w:rFonts w:ascii="Arial" w:hAnsi="Arial" w:cs="Arial"/>
          <w:iCs/>
          <w:color w:val="000000"/>
          <w:lang w:val="ro-RO"/>
        </w:rPr>
        <w:t xml:space="preserve"> persoane prezintă un grad ridicat de disconfort, iar </w:t>
      </w:r>
      <w:r w:rsidR="00695388">
        <w:rPr>
          <w:rFonts w:ascii="Arial" w:hAnsi="Arial" w:cs="Arial"/>
          <w:iCs/>
          <w:color w:val="000000"/>
          <w:lang w:val="ro-RO"/>
        </w:rPr>
        <w:t>236</w:t>
      </w:r>
      <w:r>
        <w:rPr>
          <w:rFonts w:ascii="Arial" w:hAnsi="Arial" w:cs="Arial"/>
          <w:iCs/>
          <w:color w:val="000000"/>
          <w:lang w:val="ro-RO"/>
        </w:rPr>
        <w:t xml:space="preserve"> au tulburări ale somnului.</w:t>
      </w:r>
    </w:p>
    <w:p w14:paraId="39E493E4" w14:textId="77777777" w:rsidR="00F7430B" w:rsidRDefault="00F7430B" w:rsidP="00F7430B">
      <w:pPr>
        <w:autoSpaceDE w:val="0"/>
        <w:rPr>
          <w:rFonts w:ascii="Arial" w:hAnsi="Arial" w:cs="Arial"/>
          <w:b/>
          <w:lang w:val="ro-RO"/>
        </w:rPr>
      </w:pPr>
    </w:p>
    <w:p w14:paraId="110A630E" w14:textId="77777777" w:rsidR="00F7430B" w:rsidRDefault="00F7430B" w:rsidP="00F7430B">
      <w:pPr>
        <w:autoSpaceDE w:val="0"/>
        <w:rPr>
          <w:rFonts w:ascii="Arial" w:hAnsi="Arial" w:cs="Arial"/>
          <w:b/>
          <w:lang w:val="ro-RO"/>
        </w:rPr>
      </w:pPr>
    </w:p>
    <w:p w14:paraId="5686BFAA" w14:textId="77777777" w:rsidR="00F7430B" w:rsidRPr="00CC511B" w:rsidRDefault="00F7430B" w:rsidP="00F7430B">
      <w:pPr>
        <w:autoSpaceDE w:val="0"/>
        <w:rPr>
          <w:rFonts w:ascii="Arial" w:hAnsi="Arial" w:cs="Arial"/>
          <w:lang w:val="ro-RO"/>
        </w:rPr>
      </w:pPr>
      <w:r w:rsidRPr="00BA25F1">
        <w:rPr>
          <w:rFonts w:ascii="Arial" w:hAnsi="Arial" w:cs="Arial"/>
          <w:b/>
          <w:lang w:val="ro-RO"/>
        </w:rPr>
        <w:t xml:space="preserve">2.8. </w:t>
      </w:r>
      <w:r w:rsidRPr="00BA25F1">
        <w:rPr>
          <w:rFonts w:ascii="Arial" w:hAnsi="Arial" w:cs="Arial"/>
          <w:b/>
          <w:bCs/>
          <w:lang w:val="ro-RO"/>
        </w:rPr>
        <w:t xml:space="preserve">Sinteza oficială a consultărilor publice organizate potrivit prevederilor art. 36 și art.37 din Legea 121/2019, </w:t>
      </w:r>
      <w:r w:rsidRPr="00BA25F1">
        <w:rPr>
          <w:rFonts w:ascii="Arial" w:hAnsi="Arial" w:cs="Arial"/>
          <w:b/>
          <w:bCs/>
          <w:color w:val="000000"/>
          <w:lang w:val="ro-RO"/>
        </w:rPr>
        <w:t>cu modificările și completările ulterioare</w:t>
      </w:r>
    </w:p>
    <w:p w14:paraId="0A73C3B6" w14:textId="77777777" w:rsidR="00F7430B" w:rsidRDefault="00F7430B" w:rsidP="00F7430B">
      <w:pPr>
        <w:pStyle w:val="BodyText"/>
        <w:spacing w:after="0"/>
        <w:jc w:val="both"/>
        <w:rPr>
          <w:rFonts w:ascii="Arial" w:hAnsi="Arial" w:cs="Arial"/>
          <w:lang w:val="ro-RO"/>
        </w:rPr>
      </w:pPr>
    </w:p>
    <w:p w14:paraId="1627E6A0" w14:textId="77777777" w:rsidR="00F7430B" w:rsidRPr="00CC511B" w:rsidRDefault="00F7430B" w:rsidP="00F7430B">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13C742DF" w14:textId="77777777" w:rsidR="00F7430B" w:rsidRPr="00CC511B" w:rsidRDefault="00F7430B" w:rsidP="00F7430B">
      <w:pPr>
        <w:pStyle w:val="BodyText"/>
        <w:spacing w:after="0"/>
        <w:jc w:val="both"/>
        <w:rPr>
          <w:rFonts w:ascii="Arial" w:hAnsi="Arial" w:cs="Arial"/>
          <w:lang w:val="ro-RO"/>
        </w:rPr>
      </w:pPr>
    </w:p>
    <w:p w14:paraId="5E5D2812" w14:textId="77777777" w:rsidR="00F7430B" w:rsidRDefault="00F7430B" w:rsidP="00F7430B">
      <w:pPr>
        <w:autoSpaceDE w:val="0"/>
        <w:jc w:val="both"/>
        <w:rPr>
          <w:rFonts w:ascii="Arial" w:hAnsi="Arial" w:cs="Arial"/>
          <w:lang w:val="ro-RO"/>
        </w:rPr>
      </w:pPr>
      <w:r w:rsidRPr="00CC511B">
        <w:rPr>
          <w:rFonts w:ascii="Arial" w:hAnsi="Arial" w:cs="Arial"/>
          <w:lang w:val="ro-RO"/>
        </w:rPr>
        <w:t xml:space="preserve">Pentru informarea publicului atât hărţile de zgomot şi cele de conflict, cât şi planul de acţiune din faza de iniţiere pentru consultarea publică au fost afişate pe site-ul oficial al </w:t>
      </w:r>
      <w:r>
        <w:rPr>
          <w:rFonts w:ascii="Arial" w:hAnsi="Arial" w:cs="Arial"/>
          <w:lang w:val="ro-RO"/>
        </w:rPr>
        <w:t xml:space="preserve">CNAIR SA </w:t>
      </w:r>
      <w:r>
        <w:rPr>
          <w:rFonts w:ascii="Arial" w:hAnsi="Arial" w:cs="Arial"/>
          <w:bCs/>
          <w:color w:val="000000"/>
          <w:lang w:val="ro-RO"/>
        </w:rPr>
        <w:lastRenderedPageBreak/>
        <w:t>la adresa</w:t>
      </w:r>
      <w:r w:rsidRPr="00545DF4">
        <w:rPr>
          <w:rFonts w:ascii="Arial" w:hAnsi="Arial" w:cs="Arial"/>
          <w:bCs/>
          <w:color w:val="000000"/>
          <w:lang w:val="ro-RO"/>
        </w:rPr>
        <w:t xml:space="preserve"> </w:t>
      </w:r>
      <w:hyperlink r:id="rId18" w:history="1">
        <w:r w:rsidRPr="00781580">
          <w:rPr>
            <w:rStyle w:val="Hyperlink"/>
            <w:rFonts w:ascii="Arial" w:hAnsi="Arial" w:cs="Arial"/>
          </w:rPr>
          <w:t>http://www.cnadnr.ro/</w:t>
        </w:r>
      </w:hyperlink>
      <w:r>
        <w:rPr>
          <w:rFonts w:ascii="Arial" w:hAnsi="Arial" w:cs="Arial"/>
        </w:rPr>
        <w:t xml:space="preserve"> </w:t>
      </w:r>
      <w:proofErr w:type="spellStart"/>
      <w:r>
        <w:rPr>
          <w:rFonts w:ascii="Arial" w:hAnsi="Arial" w:cs="Arial"/>
        </w:rPr>
        <w:t>secțiunea</w:t>
      </w:r>
      <w:proofErr w:type="spellEnd"/>
      <w:r>
        <w:rPr>
          <w:rFonts w:ascii="Arial" w:hAnsi="Arial" w:cs="Arial"/>
        </w:rPr>
        <w:t xml:space="preserve"> </w:t>
      </w:r>
      <w:proofErr w:type="spellStart"/>
      <w:r>
        <w:rPr>
          <w:rFonts w:ascii="Arial" w:hAnsi="Arial" w:cs="Arial"/>
        </w:rPr>
        <w:t>Transparență</w:t>
      </w:r>
      <w:proofErr w:type="spellEnd"/>
      <w:r>
        <w:rPr>
          <w:rFonts w:ascii="Arial" w:hAnsi="Arial" w:cs="Arial"/>
        </w:rPr>
        <w:t>/</w:t>
      </w:r>
      <w:proofErr w:type="spellStart"/>
      <w:r>
        <w:rPr>
          <w:rFonts w:ascii="Arial" w:hAnsi="Arial" w:cs="Arial"/>
        </w:rPr>
        <w:t>Siguranță</w:t>
      </w:r>
      <w:proofErr w:type="spellEnd"/>
      <w:r>
        <w:rPr>
          <w:rFonts w:ascii="Arial" w:hAnsi="Arial" w:cs="Arial"/>
        </w:rPr>
        <w:t xml:space="preserve"> </w:t>
      </w:r>
      <w:proofErr w:type="spellStart"/>
      <w:r>
        <w:rPr>
          <w:rFonts w:ascii="Arial" w:hAnsi="Arial" w:cs="Arial"/>
        </w:rPr>
        <w:t>circulației</w:t>
      </w:r>
      <w:proofErr w:type="spellEnd"/>
      <w:r>
        <w:rPr>
          <w:rFonts w:ascii="Arial" w:hAnsi="Arial" w:cs="Arial"/>
        </w:rPr>
        <w:t>/</w:t>
      </w:r>
      <w:proofErr w:type="spellStart"/>
      <w:r>
        <w:rPr>
          <w:rFonts w:ascii="Arial" w:hAnsi="Arial" w:cs="Arial"/>
        </w:rPr>
        <w:t>Hărți</w:t>
      </w:r>
      <w:proofErr w:type="spellEnd"/>
      <w:r>
        <w:rPr>
          <w:rFonts w:ascii="Arial" w:hAnsi="Arial" w:cs="Arial"/>
        </w:rPr>
        <w:t xml:space="preserve"> </w:t>
      </w:r>
      <w:proofErr w:type="spellStart"/>
      <w:r>
        <w:rPr>
          <w:rFonts w:ascii="Arial" w:hAnsi="Arial" w:cs="Arial"/>
        </w:rPr>
        <w:t>strategice</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color w:val="000000"/>
          <w:lang w:val="ro-RO"/>
        </w:rPr>
        <w:t>.</w:t>
      </w:r>
      <w:r w:rsidRPr="00CC511B">
        <w:rPr>
          <w:rFonts w:ascii="Arial" w:hAnsi="Arial" w:cs="Arial"/>
          <w:lang w:val="ro-RO"/>
        </w:rPr>
        <w:t xml:space="preserve"> </w:t>
      </w:r>
      <w:r w:rsidRPr="00BC3EDE">
        <w:rPr>
          <w:rFonts w:ascii="Arial" w:hAnsi="Arial" w:cs="Arial"/>
          <w:lang w:val="ro-RO"/>
        </w:rPr>
        <w:t xml:space="preserve">În data de </w:t>
      </w:r>
      <w:r>
        <w:rPr>
          <w:rFonts w:ascii="Arial" w:hAnsi="Arial" w:cs="Arial"/>
          <w:lang w:val="ro-RO"/>
        </w:rPr>
        <w:t>.........</w:t>
      </w:r>
      <w:r w:rsidRPr="00BC3EDE">
        <w:rPr>
          <w:rFonts w:ascii="Arial" w:hAnsi="Arial" w:cs="Arial"/>
          <w:lang w:val="ro-RO"/>
        </w:rPr>
        <w:t xml:space="preserve"> a fost inițiată procedura de consultare publică prin postarea anunțului public la adresa</w:t>
      </w:r>
      <w:r w:rsidRPr="00BC3EDE">
        <w:rPr>
          <w:rFonts w:ascii="Arial" w:hAnsi="Arial" w:cs="Arial"/>
          <w:color w:val="2C363A"/>
          <w:shd w:val="clear" w:color="auto" w:fill="FFFFFF"/>
        </w:rPr>
        <w:t> </w:t>
      </w:r>
      <w:r>
        <w:rPr>
          <w:rFonts w:ascii="Arial" w:hAnsi="Arial" w:cs="Arial"/>
          <w:color w:val="0070C0"/>
          <w:u w:val="single"/>
        </w:rPr>
        <w:t>………………………..</w:t>
      </w:r>
      <w:r w:rsidRPr="00BC3EDE">
        <w:rPr>
          <w:rFonts w:ascii="Arial" w:hAnsi="Arial" w:cs="Arial"/>
          <w:lang w:val="ro-RO"/>
        </w:rPr>
        <w:t xml:space="preserve"> privind elaborarea propunerii de Plan de acțiune pentru gestionarea zgomotului și a efectelor acestuia la nivelul anului 2021 </w:t>
      </w:r>
      <w:r>
        <w:rPr>
          <w:rFonts w:ascii="Arial" w:hAnsi="Arial" w:cs="Arial"/>
          <w:lang w:val="ro-RO"/>
        </w:rPr>
        <w:t>pentru drumurile naționale și autostrăzile administrate de CNAIR SA</w:t>
      </w:r>
      <w:r w:rsidRPr="00BC3EDE">
        <w:rPr>
          <w:rFonts w:ascii="Arial" w:hAnsi="Arial" w:cs="Arial"/>
          <w:lang w:val="ro-RO"/>
        </w:rPr>
        <w:t xml:space="preserve"> </w:t>
      </w:r>
      <w:proofErr w:type="spellStart"/>
      <w:r w:rsidRPr="00BC3EDE">
        <w:rPr>
          <w:rFonts w:ascii="Arial" w:hAnsi="Arial" w:cs="Arial"/>
        </w:rPr>
        <w:t>și</w:t>
      </w:r>
      <w:proofErr w:type="spellEnd"/>
      <w:r w:rsidRPr="00BC3EDE">
        <w:rPr>
          <w:rFonts w:ascii="Arial" w:hAnsi="Arial" w:cs="Arial"/>
        </w:rPr>
        <w:t xml:space="preserve"> a </w:t>
      </w:r>
      <w:proofErr w:type="spellStart"/>
      <w:r w:rsidRPr="00BC3EDE">
        <w:rPr>
          <w:rFonts w:ascii="Arial" w:hAnsi="Arial" w:cs="Arial"/>
        </w:rPr>
        <w:t>fost</w:t>
      </w:r>
      <w:proofErr w:type="spellEnd"/>
      <w:r w:rsidRPr="00BC3EDE">
        <w:rPr>
          <w:rFonts w:ascii="Arial" w:hAnsi="Arial" w:cs="Arial"/>
        </w:rPr>
        <w:t xml:space="preserve"> </w:t>
      </w:r>
      <w:proofErr w:type="spellStart"/>
      <w:r w:rsidRPr="00BC3EDE">
        <w:rPr>
          <w:rFonts w:ascii="Arial" w:hAnsi="Arial" w:cs="Arial"/>
        </w:rPr>
        <w:t>pusă</w:t>
      </w:r>
      <w:proofErr w:type="spellEnd"/>
      <w:r w:rsidRPr="00BC3EDE">
        <w:rPr>
          <w:rFonts w:ascii="Arial" w:hAnsi="Arial" w:cs="Arial"/>
        </w:rPr>
        <w:t xml:space="preserve"> la </w:t>
      </w:r>
      <w:proofErr w:type="spellStart"/>
      <w:r w:rsidRPr="00BC3EDE">
        <w:rPr>
          <w:rFonts w:ascii="Arial" w:hAnsi="Arial" w:cs="Arial"/>
        </w:rPr>
        <w:t>dispoziția</w:t>
      </w:r>
      <w:proofErr w:type="spellEnd"/>
      <w:r w:rsidRPr="00BC3EDE">
        <w:rPr>
          <w:rFonts w:ascii="Arial" w:hAnsi="Arial" w:cs="Arial"/>
        </w:rPr>
        <w:t xml:space="preserve"> </w:t>
      </w:r>
      <w:proofErr w:type="spellStart"/>
      <w:r w:rsidRPr="00BC3EDE">
        <w:rPr>
          <w:rFonts w:ascii="Arial" w:hAnsi="Arial" w:cs="Arial"/>
        </w:rPr>
        <w:t>persoanelor</w:t>
      </w:r>
      <w:proofErr w:type="spellEnd"/>
      <w:r w:rsidRPr="00BC3EDE">
        <w:rPr>
          <w:rFonts w:ascii="Arial" w:hAnsi="Arial" w:cs="Arial"/>
        </w:rPr>
        <w:t xml:space="preserve"> </w:t>
      </w:r>
      <w:proofErr w:type="spellStart"/>
      <w:r w:rsidRPr="00BC3EDE">
        <w:rPr>
          <w:rFonts w:ascii="Arial" w:hAnsi="Arial" w:cs="Arial"/>
        </w:rPr>
        <w:t>interesate</w:t>
      </w:r>
      <w:proofErr w:type="spellEnd"/>
      <w:r w:rsidRPr="00BC3EDE">
        <w:rPr>
          <w:rFonts w:ascii="Arial" w:hAnsi="Arial" w:cs="Arial"/>
        </w:rPr>
        <w:t xml:space="preserve"> o </w:t>
      </w:r>
      <w:proofErr w:type="spellStart"/>
      <w:r w:rsidRPr="00BC3EDE">
        <w:rPr>
          <w:rFonts w:ascii="Arial" w:hAnsi="Arial" w:cs="Arial"/>
        </w:rPr>
        <w:t>adresă</w:t>
      </w:r>
      <w:proofErr w:type="spellEnd"/>
      <w:r w:rsidRPr="00BC3EDE">
        <w:rPr>
          <w:rFonts w:ascii="Arial" w:hAnsi="Arial" w:cs="Arial"/>
        </w:rPr>
        <w:t xml:space="preserve"> de mail </w:t>
      </w:r>
      <w:proofErr w:type="spellStart"/>
      <w:r w:rsidRPr="00BC3EDE">
        <w:rPr>
          <w:rFonts w:ascii="Arial" w:hAnsi="Arial" w:cs="Arial"/>
        </w:rPr>
        <w:t>dedicată</w:t>
      </w:r>
      <w:proofErr w:type="spellEnd"/>
      <w:r w:rsidRPr="00BC3EDE">
        <w:rPr>
          <w:rFonts w:ascii="Arial" w:hAnsi="Arial" w:cs="Arial"/>
        </w:rPr>
        <w:t xml:space="preserve"> </w:t>
      </w:r>
      <w:proofErr w:type="spellStart"/>
      <w:r w:rsidRPr="00BC3EDE">
        <w:rPr>
          <w:rFonts w:ascii="Arial" w:hAnsi="Arial" w:cs="Arial"/>
        </w:rPr>
        <w:t>consultărilor</w:t>
      </w:r>
      <w:proofErr w:type="spellEnd"/>
      <w:r w:rsidRPr="00BC3EDE">
        <w:rPr>
          <w:rFonts w:ascii="Arial" w:hAnsi="Arial" w:cs="Arial"/>
        </w:rPr>
        <w:t xml:space="preserve"> </w:t>
      </w:r>
      <w:proofErr w:type="spellStart"/>
      <w:r w:rsidRPr="00BC3EDE">
        <w:rPr>
          <w:rFonts w:ascii="Arial" w:hAnsi="Arial" w:cs="Arial"/>
        </w:rPr>
        <w:t>unde</w:t>
      </w:r>
      <w:proofErr w:type="spellEnd"/>
      <w:r w:rsidRPr="00BC3EDE">
        <w:rPr>
          <w:rFonts w:ascii="Arial" w:hAnsi="Arial" w:cs="Arial"/>
        </w:rPr>
        <w:t xml:space="preserve"> </w:t>
      </w:r>
      <w:proofErr w:type="spellStart"/>
      <w:r w:rsidRPr="00BC3EDE">
        <w:rPr>
          <w:rFonts w:ascii="Arial" w:hAnsi="Arial" w:cs="Arial"/>
        </w:rPr>
        <w:t>cei</w:t>
      </w:r>
      <w:proofErr w:type="spellEnd"/>
      <w:r w:rsidRPr="00BC3EDE">
        <w:rPr>
          <w:rFonts w:ascii="Arial" w:hAnsi="Arial" w:cs="Arial"/>
        </w:rPr>
        <w:t xml:space="preserve"> </w:t>
      </w:r>
      <w:proofErr w:type="spellStart"/>
      <w:r w:rsidRPr="00BC3EDE">
        <w:rPr>
          <w:rFonts w:ascii="Arial" w:hAnsi="Arial" w:cs="Arial"/>
        </w:rPr>
        <w:t>interesați</w:t>
      </w:r>
      <w:proofErr w:type="spellEnd"/>
      <w:r w:rsidRPr="00BC3EDE">
        <w:rPr>
          <w:rFonts w:ascii="Arial" w:hAnsi="Arial" w:cs="Arial"/>
        </w:rPr>
        <w:t xml:space="preserve"> au </w:t>
      </w:r>
      <w:proofErr w:type="spellStart"/>
      <w:r w:rsidRPr="00BC3EDE">
        <w:rPr>
          <w:rFonts w:ascii="Arial" w:hAnsi="Arial" w:cs="Arial"/>
        </w:rPr>
        <w:t>putut</w:t>
      </w:r>
      <w:proofErr w:type="spellEnd"/>
      <w:r w:rsidRPr="00BC3EDE">
        <w:rPr>
          <w:rFonts w:ascii="Arial" w:hAnsi="Arial" w:cs="Arial"/>
        </w:rPr>
        <w:t xml:space="preserve"> </w:t>
      </w:r>
      <w:proofErr w:type="spellStart"/>
      <w:r w:rsidRPr="00BC3EDE">
        <w:rPr>
          <w:rFonts w:ascii="Arial" w:hAnsi="Arial" w:cs="Arial"/>
        </w:rPr>
        <w:t>trimite</w:t>
      </w:r>
      <w:proofErr w:type="spellEnd"/>
      <w:r w:rsidRPr="00BC3EDE">
        <w:rPr>
          <w:rFonts w:ascii="Arial" w:hAnsi="Arial" w:cs="Arial"/>
        </w:rPr>
        <w:t xml:space="preserve"> </w:t>
      </w:r>
      <w:proofErr w:type="spellStart"/>
      <w:r w:rsidRPr="00BC3EDE">
        <w:rPr>
          <w:rFonts w:ascii="Arial" w:hAnsi="Arial" w:cs="Arial"/>
        </w:rPr>
        <w:t>comentarii</w:t>
      </w:r>
      <w:proofErr w:type="spellEnd"/>
      <w:r w:rsidRPr="00BC3EDE">
        <w:rPr>
          <w:rFonts w:ascii="Arial" w:hAnsi="Arial" w:cs="Arial"/>
        </w:rPr>
        <w:t xml:space="preserve">, </w:t>
      </w:r>
      <w:proofErr w:type="spellStart"/>
      <w:r w:rsidRPr="00BC3EDE">
        <w:rPr>
          <w:rFonts w:ascii="Arial" w:hAnsi="Arial" w:cs="Arial"/>
        </w:rPr>
        <w:t>opinii</w:t>
      </w:r>
      <w:proofErr w:type="spellEnd"/>
      <w:r w:rsidRPr="00BC3EDE">
        <w:rPr>
          <w:rFonts w:ascii="Arial" w:hAnsi="Arial" w:cs="Arial"/>
        </w:rPr>
        <w:t xml:space="preserve"> </w:t>
      </w:r>
      <w:proofErr w:type="spellStart"/>
      <w:r w:rsidRPr="00BC3EDE">
        <w:rPr>
          <w:rFonts w:ascii="Arial" w:hAnsi="Arial" w:cs="Arial"/>
        </w:rPr>
        <w:t>sau</w:t>
      </w:r>
      <w:proofErr w:type="spellEnd"/>
      <w:r w:rsidRPr="00BC3EDE">
        <w:rPr>
          <w:rFonts w:ascii="Arial" w:hAnsi="Arial" w:cs="Arial"/>
        </w:rPr>
        <w:t xml:space="preserve"> </w:t>
      </w:r>
      <w:proofErr w:type="spellStart"/>
      <w:r w:rsidRPr="00BC3EDE">
        <w:rPr>
          <w:rFonts w:ascii="Arial" w:hAnsi="Arial" w:cs="Arial"/>
        </w:rPr>
        <w:t>întrebări</w:t>
      </w:r>
      <w:proofErr w:type="spellEnd"/>
      <w:r w:rsidRPr="00BC3EDE">
        <w:rPr>
          <w:rFonts w:ascii="Arial" w:hAnsi="Arial" w:cs="Arial"/>
        </w:rPr>
        <w:t xml:space="preserve"> </w:t>
      </w:r>
      <w:proofErr w:type="spellStart"/>
      <w:r w:rsidRPr="00BC3EDE">
        <w:rPr>
          <w:rFonts w:ascii="Arial" w:hAnsi="Arial" w:cs="Arial"/>
        </w:rPr>
        <w:t>până</w:t>
      </w:r>
      <w:proofErr w:type="spellEnd"/>
      <w:r w:rsidRPr="00BC3EDE">
        <w:rPr>
          <w:rFonts w:ascii="Arial" w:hAnsi="Arial" w:cs="Arial"/>
        </w:rPr>
        <w:t xml:space="preserve"> la data de </w:t>
      </w:r>
      <w:r>
        <w:rPr>
          <w:rFonts w:ascii="Arial" w:hAnsi="Arial" w:cs="Arial"/>
        </w:rPr>
        <w:t>……………</w:t>
      </w:r>
      <w:r w:rsidRPr="00BC3EDE">
        <w:rPr>
          <w:rFonts w:ascii="Arial" w:hAnsi="Arial" w:cs="Arial"/>
          <w:lang w:val="ro-RO"/>
        </w:rPr>
        <w:t xml:space="preserve"> </w:t>
      </w:r>
      <w:r w:rsidRPr="00CC511B">
        <w:rPr>
          <w:rFonts w:ascii="Arial" w:hAnsi="Arial" w:cs="Arial"/>
          <w:lang w:val="ro-RO"/>
        </w:rPr>
        <w:t>De asemenea, pentru informarea publicului asupra planul</w:t>
      </w:r>
      <w:r>
        <w:rPr>
          <w:rFonts w:ascii="Arial" w:hAnsi="Arial" w:cs="Arial"/>
          <w:lang w:val="ro-RO"/>
        </w:rPr>
        <w:t>ui</w:t>
      </w:r>
      <w:r w:rsidRPr="00CC511B">
        <w:rPr>
          <w:rFonts w:ascii="Arial" w:hAnsi="Arial" w:cs="Arial"/>
          <w:lang w:val="ro-RO"/>
        </w:rPr>
        <w:t xml:space="preserve"> de acţiune a fost publicat în </w:t>
      </w:r>
      <w:r>
        <w:rPr>
          <w:rFonts w:ascii="Arial" w:hAnsi="Arial" w:cs="Arial"/>
          <w:lang w:val="ro-RO"/>
        </w:rPr>
        <w:t xml:space="preserve">presa locală </w:t>
      </w:r>
      <w:r w:rsidRPr="00CC511B">
        <w:rPr>
          <w:rFonts w:ascii="Arial" w:hAnsi="Arial" w:cs="Arial"/>
          <w:lang w:val="ro-RO"/>
        </w:rPr>
        <w:t xml:space="preserve">din data de </w:t>
      </w:r>
      <w:r>
        <w:rPr>
          <w:rFonts w:ascii="Arial" w:hAnsi="Arial" w:cs="Arial"/>
          <w:lang w:val="ro-RO"/>
        </w:rPr>
        <w:t>................</w:t>
      </w:r>
      <w:r w:rsidRPr="00CC511B">
        <w:rPr>
          <w:rFonts w:ascii="Arial" w:hAnsi="Arial" w:cs="Arial"/>
          <w:lang w:val="ro-RO"/>
        </w:rPr>
        <w:t xml:space="preserve"> un anunţ prin care se specifică data şi locul unde va avea loc dezbaterea publică a acestor planuri, precum şi modul în care acestea pot fi consultate </w:t>
      </w:r>
      <w:r w:rsidRPr="00911424">
        <w:rPr>
          <w:rFonts w:ascii="Arial" w:hAnsi="Arial" w:cs="Arial"/>
          <w:lang w:val="ro-RO"/>
        </w:rPr>
        <w:t xml:space="preserve">(a se vedea Anexa </w:t>
      </w:r>
      <w:r>
        <w:rPr>
          <w:rFonts w:ascii="Arial" w:hAnsi="Arial" w:cs="Arial"/>
          <w:lang w:val="ro-RO"/>
        </w:rPr>
        <w:t>10</w:t>
      </w:r>
      <w:r w:rsidRPr="00911424">
        <w:rPr>
          <w:rFonts w:ascii="Arial" w:hAnsi="Arial" w:cs="Arial"/>
          <w:lang w:val="ro-RO"/>
        </w:rPr>
        <w:t xml:space="preserve">). </w:t>
      </w:r>
      <w:r w:rsidRPr="00545DF4">
        <w:rPr>
          <w:rFonts w:ascii="Arial" w:hAnsi="Arial" w:cs="Arial"/>
          <w:highlight w:val="yellow"/>
          <w:lang w:val="ro-RO"/>
        </w:rPr>
        <w:t>În cadrul procedurii nu s-au primit observații, sugestii sau comentarii referitoare la planul de acțiune</w:t>
      </w:r>
      <w:r w:rsidRPr="00911424">
        <w:rPr>
          <w:rFonts w:ascii="Arial" w:hAnsi="Arial" w:cs="Arial"/>
          <w:lang w:val="ro-RO"/>
        </w:rPr>
        <w:t>.</w:t>
      </w:r>
    </w:p>
    <w:p w14:paraId="36D72A2F" w14:textId="77777777" w:rsidR="00F7430B" w:rsidRDefault="00F7430B" w:rsidP="00F7430B">
      <w:pPr>
        <w:autoSpaceDE w:val="0"/>
        <w:jc w:val="both"/>
        <w:rPr>
          <w:rFonts w:ascii="Arial" w:hAnsi="Arial" w:cs="Arial"/>
          <w:lang w:val="ro-RO"/>
        </w:rPr>
      </w:pPr>
    </w:p>
    <w:p w14:paraId="777A1946" w14:textId="77777777" w:rsidR="00F7430B" w:rsidRPr="00286305" w:rsidRDefault="00F7430B" w:rsidP="00F7430B">
      <w:pPr>
        <w:autoSpaceDE w:val="0"/>
        <w:jc w:val="both"/>
        <w:rPr>
          <w:rFonts w:ascii="Arial" w:hAnsi="Arial" w:cs="Arial"/>
          <w:b/>
          <w:bCs/>
          <w:lang w:val="ro-RO"/>
        </w:rPr>
      </w:pPr>
      <w:r w:rsidRPr="00753EDB">
        <w:rPr>
          <w:rFonts w:ascii="Arial" w:hAnsi="Arial" w:cs="Arial"/>
          <w:lang w:val="ro-RO"/>
        </w:rPr>
        <w:t xml:space="preserve">În data de </w:t>
      </w:r>
      <w:r>
        <w:rPr>
          <w:rFonts w:ascii="Arial" w:hAnsi="Arial" w:cs="Arial"/>
          <w:lang w:val="ro-RO"/>
        </w:rPr>
        <w:t>.............</w:t>
      </w:r>
      <w:r w:rsidRPr="00753EDB">
        <w:rPr>
          <w:rFonts w:ascii="Arial" w:hAnsi="Arial" w:cs="Arial"/>
          <w:lang w:val="ro-RO"/>
        </w:rPr>
        <w:t xml:space="preserve"> a avut loc </w:t>
      </w:r>
      <w:r>
        <w:rPr>
          <w:rFonts w:ascii="Arial" w:hAnsi="Arial" w:cs="Arial"/>
        </w:rPr>
        <w:t xml:space="preserve">la …………….. a CNAIR SA din </w:t>
      </w:r>
      <w:r>
        <w:rPr>
          <w:rFonts w:ascii="Arial" w:hAnsi="Arial" w:cs="Arial"/>
          <w:lang w:val="ro-RO"/>
        </w:rPr>
        <w:t xml:space="preserve">bd. Dinicu Golescu, </w:t>
      </w:r>
      <w:r>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Pr>
          <w:rFonts w:ascii="Arial" w:hAnsi="Arial" w:cs="Arial"/>
        </w:rPr>
        <w:t xml:space="preserve">pe </w:t>
      </w:r>
      <w:proofErr w:type="spellStart"/>
      <w:r>
        <w:rPr>
          <w:rFonts w:ascii="Arial" w:hAnsi="Arial" w:cs="Arial"/>
        </w:rPr>
        <w:t>drumurile</w:t>
      </w:r>
      <w:proofErr w:type="spellEnd"/>
      <w:r>
        <w:rPr>
          <w:rFonts w:ascii="Arial" w:hAnsi="Arial" w:cs="Arial"/>
        </w:rPr>
        <w:t xml:space="preserve"> </w:t>
      </w:r>
      <w:proofErr w:type="spellStart"/>
      <w:r>
        <w:rPr>
          <w:rFonts w:ascii="Arial" w:hAnsi="Arial" w:cs="Arial"/>
        </w:rPr>
        <w:t>naționale</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autostrăzile</w:t>
      </w:r>
      <w:proofErr w:type="spellEnd"/>
      <w:r>
        <w:rPr>
          <w:rFonts w:ascii="Arial" w:hAnsi="Arial" w:cs="Arial"/>
        </w:rPr>
        <w:t xml:space="preserve"> administrate de CNAIR SA</w:t>
      </w:r>
      <w:r w:rsidRPr="00832482">
        <w:rPr>
          <w:rFonts w:ascii="Arial" w:hAnsi="Arial" w:cs="Arial"/>
          <w:lang w:val="ro-RO"/>
        </w:rPr>
        <w:t xml:space="preserve">. La această dezbatere au participat </w:t>
      </w:r>
      <w:r>
        <w:rPr>
          <w:rFonts w:ascii="Arial" w:hAnsi="Arial" w:cs="Arial"/>
          <w:lang w:val="ro-RO"/>
        </w:rPr>
        <w:t xml:space="preserve">.... persoane </w:t>
      </w:r>
      <w:r w:rsidRPr="00832482">
        <w:rPr>
          <w:rFonts w:ascii="Arial" w:hAnsi="Arial" w:cs="Arial"/>
          <w:lang w:val="ro-RO"/>
        </w:rPr>
        <w:t>reprezent</w:t>
      </w:r>
      <w:r>
        <w:rPr>
          <w:rFonts w:ascii="Arial" w:hAnsi="Arial" w:cs="Arial"/>
          <w:lang w:val="ro-RO"/>
        </w:rPr>
        <w:t>â</w:t>
      </w:r>
      <w:r w:rsidRPr="00832482">
        <w:rPr>
          <w:rFonts w:ascii="Arial" w:hAnsi="Arial" w:cs="Arial"/>
          <w:lang w:val="ro-RO"/>
        </w:rPr>
        <w:t>n</w:t>
      </w:r>
      <w:r>
        <w:rPr>
          <w:rFonts w:ascii="Arial" w:hAnsi="Arial" w:cs="Arial"/>
          <w:lang w:val="ro-RO"/>
        </w:rPr>
        <w:t>d</w:t>
      </w:r>
      <w:r w:rsidRPr="00832482">
        <w:rPr>
          <w:rFonts w:ascii="Arial" w:hAnsi="Arial" w:cs="Arial"/>
          <w:lang w:val="ro-RO"/>
        </w:rPr>
        <w:t xml:space="preserve"> direcţiil</w:t>
      </w:r>
      <w:r>
        <w:rPr>
          <w:rFonts w:ascii="Arial" w:hAnsi="Arial" w:cs="Arial"/>
          <w:lang w:val="ro-RO"/>
        </w:rPr>
        <w:t>e</w:t>
      </w:r>
      <w:r w:rsidRPr="00832482">
        <w:rPr>
          <w:rFonts w:ascii="Arial" w:hAnsi="Arial" w:cs="Arial"/>
          <w:lang w:val="ro-RO"/>
        </w:rPr>
        <w:t xml:space="preserve"> şi serviciil</w:t>
      </w:r>
      <w:r>
        <w:rPr>
          <w:rFonts w:ascii="Arial" w:hAnsi="Arial" w:cs="Arial"/>
          <w:lang w:val="ro-RO"/>
        </w:rPr>
        <w:t>e</w:t>
      </w:r>
      <w:r w:rsidRPr="00832482">
        <w:rPr>
          <w:rFonts w:ascii="Arial" w:hAnsi="Arial" w:cs="Arial"/>
          <w:lang w:val="ro-RO"/>
        </w:rPr>
        <w:t xml:space="preserve"> din cadrul </w:t>
      </w:r>
      <w:r>
        <w:rPr>
          <w:rFonts w:ascii="Arial" w:hAnsi="Arial" w:cs="Arial"/>
          <w:lang w:val="ro-RO"/>
        </w:rPr>
        <w:t>CNAIR SA</w:t>
      </w:r>
      <w:r w:rsidRPr="00832482">
        <w:rPr>
          <w:rFonts w:ascii="Arial" w:hAnsi="Arial" w:cs="Arial"/>
          <w:lang w:val="ro-RO"/>
        </w:rPr>
        <w:t xml:space="preserve">, </w:t>
      </w:r>
      <w:r>
        <w:rPr>
          <w:rFonts w:ascii="Arial" w:hAnsi="Arial" w:cs="Arial"/>
          <w:lang w:val="ro-RO"/>
        </w:rPr>
        <w:t>elaboratorul planului, direcțiile regionale de drumuri și poduri</w:t>
      </w:r>
      <w:r w:rsidRPr="00832482">
        <w:rPr>
          <w:rFonts w:ascii="Arial" w:hAnsi="Arial" w:cs="Arial"/>
          <w:lang w:val="ro-RO"/>
        </w:rPr>
        <w:t>, precum şi  Agenți</w:t>
      </w:r>
      <w:r>
        <w:rPr>
          <w:rFonts w:ascii="Arial" w:hAnsi="Arial" w:cs="Arial"/>
          <w:lang w:val="ro-RO"/>
        </w:rPr>
        <w:t>a</w:t>
      </w:r>
      <w:r w:rsidRPr="00832482">
        <w:rPr>
          <w:rFonts w:ascii="Arial" w:hAnsi="Arial" w:cs="Arial"/>
          <w:lang w:val="ro-RO"/>
        </w:rPr>
        <w:t xml:space="preserve"> pentru Protecția Mediului </w:t>
      </w:r>
      <w:r>
        <w:rPr>
          <w:rFonts w:ascii="Arial" w:hAnsi="Arial" w:cs="Arial"/>
          <w:lang w:val="ro-RO"/>
        </w:rPr>
        <w:t>București</w:t>
      </w:r>
      <w:r w:rsidRPr="00832482">
        <w:rPr>
          <w:rFonts w:ascii="Arial" w:hAnsi="Arial" w:cs="Arial"/>
          <w:lang w:val="ro-RO"/>
        </w:rPr>
        <w:t xml:space="preserve">, </w:t>
      </w:r>
      <w:r w:rsidRPr="003A482A">
        <w:rPr>
          <w:rFonts w:ascii="Arial" w:hAnsi="Arial" w:cs="Arial"/>
          <w:lang w:val="ro-RO"/>
        </w:rPr>
        <w:t xml:space="preserve">Direcția de Sănătate Publică </w:t>
      </w:r>
      <w:r>
        <w:rPr>
          <w:rFonts w:ascii="Arial" w:hAnsi="Arial" w:cs="Arial"/>
          <w:lang w:val="ro-RO"/>
        </w:rPr>
        <w:t xml:space="preserve">București, </w:t>
      </w:r>
      <w:r w:rsidRPr="00832482">
        <w:rPr>
          <w:rFonts w:ascii="Arial" w:hAnsi="Arial" w:cs="Arial"/>
          <w:lang w:val="ro-RO"/>
        </w:rPr>
        <w:t>mass-media şi societ</w:t>
      </w:r>
      <w:r>
        <w:rPr>
          <w:rFonts w:ascii="Arial" w:hAnsi="Arial" w:cs="Arial"/>
          <w:lang w:val="ro-RO"/>
        </w:rPr>
        <w:t>atea</w:t>
      </w:r>
      <w:r w:rsidRPr="00832482">
        <w:rPr>
          <w:rFonts w:ascii="Arial" w:hAnsi="Arial" w:cs="Arial"/>
          <w:lang w:val="ro-RO"/>
        </w:rPr>
        <w:t xml:space="preserve"> civil</w:t>
      </w:r>
      <w:r>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Pr>
          <w:rFonts w:ascii="Arial" w:hAnsi="Arial" w:cs="Arial"/>
          <w:lang w:val="ro-RO"/>
        </w:rPr>
        <w:t xml:space="preserve"> 10</w:t>
      </w:r>
      <w:r w:rsidRPr="00832482">
        <w:rPr>
          <w:rFonts w:ascii="Arial" w:hAnsi="Arial" w:cs="Arial"/>
          <w:lang w:val="ro-RO"/>
        </w:rPr>
        <w:t>).</w:t>
      </w:r>
      <w:r>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Pr>
          <w:rFonts w:ascii="Arial" w:hAnsi="Arial" w:cs="Arial"/>
          <w:lang w:val="ro-RO"/>
        </w:rPr>
        <w:t>a</w:t>
      </w:r>
      <w:r w:rsidRPr="00016430">
        <w:rPr>
          <w:rFonts w:ascii="Arial" w:hAnsi="Arial" w:cs="Arial"/>
          <w:lang w:val="ro-RO"/>
        </w:rPr>
        <w:t xml:space="preserve"> </w:t>
      </w:r>
      <w:r w:rsidRPr="00753EDB">
        <w:rPr>
          <w:rFonts w:ascii="Arial" w:hAnsi="Arial" w:cs="Arial"/>
          <w:lang w:val="ro-RO"/>
        </w:rPr>
        <w:t>şedinţ</w:t>
      </w:r>
      <w:r>
        <w:rPr>
          <w:rFonts w:ascii="Arial" w:hAnsi="Arial" w:cs="Arial"/>
          <w:lang w:val="ro-RO"/>
        </w:rPr>
        <w:t>ei</w:t>
      </w:r>
      <w:r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în </w:t>
      </w:r>
      <w:r w:rsidRPr="00556861">
        <w:rPr>
          <w:rFonts w:ascii="Arial" w:hAnsi="Arial" w:cs="Arial"/>
          <w:lang w:val="ro-RO"/>
        </w:rPr>
        <w:t xml:space="preserve">Anexa </w:t>
      </w:r>
      <w:r>
        <w:rPr>
          <w:rFonts w:ascii="Arial" w:hAnsi="Arial" w:cs="Arial"/>
          <w:lang w:val="ro-RO"/>
        </w:rPr>
        <w:t>10</w:t>
      </w:r>
      <w:r w:rsidRPr="00016430">
        <w:rPr>
          <w:rFonts w:ascii="Arial" w:hAnsi="Arial" w:cs="Arial"/>
          <w:lang w:val="ro-RO"/>
        </w:rPr>
        <w:t>.</w:t>
      </w:r>
    </w:p>
    <w:p w14:paraId="22288838" w14:textId="77777777" w:rsidR="00F7430B" w:rsidRDefault="00F7430B" w:rsidP="00F7430B">
      <w:pPr>
        <w:autoSpaceDE w:val="0"/>
        <w:jc w:val="both"/>
        <w:rPr>
          <w:rFonts w:ascii="Arial" w:hAnsi="Arial" w:cs="Arial"/>
          <w:lang w:val="ro-RO"/>
        </w:rPr>
      </w:pPr>
    </w:p>
    <w:p w14:paraId="07FE9481" w14:textId="77777777" w:rsidR="00F7430B" w:rsidRPr="00CC511B" w:rsidRDefault="00F7430B" w:rsidP="00F7430B">
      <w:pPr>
        <w:autoSpaceDE w:val="0"/>
        <w:jc w:val="both"/>
        <w:rPr>
          <w:rFonts w:ascii="Arial" w:hAnsi="Arial" w:cs="Arial"/>
          <w:lang w:val="ro-RO"/>
        </w:rPr>
      </w:pPr>
    </w:p>
    <w:p w14:paraId="4C93C944" w14:textId="77777777" w:rsidR="00F7430B" w:rsidRPr="00CC511B" w:rsidRDefault="00F7430B" w:rsidP="00F7430B">
      <w:pPr>
        <w:autoSpaceDE w:val="0"/>
        <w:rPr>
          <w:rFonts w:ascii="Arial" w:hAnsi="Arial" w:cs="Arial"/>
          <w:lang w:val="ro-RO"/>
        </w:rPr>
      </w:pPr>
      <w:r w:rsidRPr="00CC511B">
        <w:rPr>
          <w:rFonts w:ascii="Arial" w:hAnsi="Arial" w:cs="Arial"/>
          <w:b/>
          <w:bCs/>
          <w:lang w:val="ro-RO"/>
        </w:rPr>
        <w:t>2.</w:t>
      </w:r>
      <w:r>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5C9D1C94" w14:textId="77777777" w:rsidR="00F7430B" w:rsidRPr="00CC511B" w:rsidRDefault="00F7430B" w:rsidP="00F7430B">
      <w:pPr>
        <w:autoSpaceDE w:val="0"/>
        <w:rPr>
          <w:rFonts w:ascii="Arial" w:hAnsi="Arial" w:cs="Arial"/>
          <w:lang w:val="ro-RO"/>
        </w:rPr>
      </w:pPr>
    </w:p>
    <w:p w14:paraId="125E42AB" w14:textId="77777777" w:rsidR="00F7430B" w:rsidRPr="00CC511B" w:rsidRDefault="00F7430B" w:rsidP="00F7430B">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453058FC" w14:textId="77777777" w:rsidR="00F7430B" w:rsidRPr="00CC511B" w:rsidRDefault="00F7430B" w:rsidP="00F7430B">
      <w:pPr>
        <w:pStyle w:val="BodyTextIndent"/>
        <w:tabs>
          <w:tab w:val="left" w:pos="0"/>
        </w:tabs>
        <w:ind w:left="0" w:firstLine="0"/>
        <w:rPr>
          <w:rFonts w:ascii="Arial" w:hAnsi="Arial" w:cs="Arial"/>
          <w:bCs w:val="0"/>
          <w:color w:val="000000"/>
          <w:lang w:val="ro-RO"/>
        </w:rPr>
      </w:pPr>
      <w:r w:rsidRPr="00865410">
        <w:rPr>
          <w:rFonts w:ascii="Arial" w:hAnsi="Arial" w:cs="Arial"/>
          <w:b w:val="0"/>
          <w:bCs w:val="0"/>
          <w:color w:val="auto"/>
          <w:sz w:val="24"/>
          <w:szCs w:val="24"/>
        </w:rPr>
        <w:t>Pentru acest segment nu au fost realizate hărți strategice de zgomot pentru anul de bază 2016.</w:t>
      </w:r>
      <w:r w:rsidRPr="00CC511B">
        <w:rPr>
          <w:rFonts w:ascii="Arial" w:hAnsi="Arial" w:cs="Arial"/>
          <w:bCs w:val="0"/>
          <w:color w:val="000000"/>
          <w:lang w:val="ro-RO"/>
        </w:rPr>
        <w:t xml:space="preserve"> </w:t>
      </w:r>
    </w:p>
    <w:p w14:paraId="6AD2A498" w14:textId="77777777" w:rsidR="00F7430B" w:rsidRDefault="00F7430B" w:rsidP="00F7430B">
      <w:pPr>
        <w:suppressAutoHyphens w:val="0"/>
        <w:rPr>
          <w:rFonts w:ascii="Arial" w:eastAsia="Arial Unicode MS" w:hAnsi="Arial" w:cs="Arial"/>
          <w:b/>
          <w:bCs/>
          <w:color w:val="000000"/>
          <w:sz w:val="28"/>
          <w:szCs w:val="28"/>
          <w:lang w:val="ro-RO"/>
        </w:rPr>
      </w:pPr>
    </w:p>
    <w:p w14:paraId="2E014E63" w14:textId="77777777" w:rsidR="00F7430B" w:rsidRPr="00CC511B" w:rsidRDefault="00F7430B" w:rsidP="00F7430B">
      <w:pPr>
        <w:pStyle w:val="BodyTextIndent"/>
        <w:tabs>
          <w:tab w:val="left" w:pos="0"/>
        </w:tabs>
        <w:ind w:left="0" w:firstLine="0"/>
        <w:rPr>
          <w:rFonts w:ascii="Arial" w:hAnsi="Arial" w:cs="Arial"/>
          <w:color w:val="000000"/>
          <w:lang w:val="ro-RO"/>
        </w:rPr>
      </w:pPr>
    </w:p>
    <w:p w14:paraId="0328E67D" w14:textId="77777777" w:rsidR="00F7430B" w:rsidRPr="00CC511B" w:rsidRDefault="00F7430B" w:rsidP="00F7430B">
      <w:pPr>
        <w:autoSpaceDE w:val="0"/>
        <w:jc w:val="both"/>
        <w:rPr>
          <w:rFonts w:ascii="Arial" w:hAnsi="Arial" w:cs="Arial"/>
          <w:color w:val="000000"/>
          <w:lang w:val="ro-RO"/>
        </w:rPr>
      </w:pPr>
      <w:r w:rsidRPr="00CC511B">
        <w:rPr>
          <w:rFonts w:ascii="Arial" w:hAnsi="Arial" w:cs="Arial"/>
          <w:b/>
          <w:color w:val="000000"/>
          <w:lang w:val="ro-RO"/>
        </w:rPr>
        <w:t>2.</w:t>
      </w:r>
      <w:r>
        <w:rPr>
          <w:rFonts w:ascii="Arial" w:hAnsi="Arial" w:cs="Arial"/>
          <w:b/>
          <w:color w:val="000000"/>
          <w:lang w:val="ro-RO"/>
        </w:rPr>
        <w:t>10</w:t>
      </w:r>
      <w:r w:rsidRPr="00CC511B">
        <w:rPr>
          <w:rFonts w:ascii="Arial" w:hAnsi="Arial" w:cs="Arial"/>
          <w:b/>
          <w:color w:val="000000"/>
          <w:lang w:val="ro-RO"/>
        </w:rPr>
        <w:t>. Acţiuni pe care autorităţile competente intenţioneaz</w:t>
      </w:r>
      <w:r>
        <w:rPr>
          <w:rFonts w:ascii="Arial" w:hAnsi="Arial" w:cs="Arial"/>
          <w:b/>
          <w:color w:val="000000"/>
          <w:lang w:val="ro-RO"/>
        </w:rPr>
        <w:t>ă</w:t>
      </w:r>
      <w:r w:rsidRPr="00CC511B">
        <w:rPr>
          <w:rFonts w:ascii="Arial" w:hAnsi="Arial" w:cs="Arial"/>
          <w:b/>
          <w:color w:val="000000"/>
          <w:lang w:val="ro-RO"/>
        </w:rPr>
        <w:t xml:space="preserve"> să le ia </w:t>
      </w:r>
      <w:r>
        <w:rPr>
          <w:rFonts w:ascii="Arial" w:hAnsi="Arial" w:cs="Arial"/>
          <w:b/>
          <w:color w:val="000000"/>
          <w:lang w:val="ro-RO"/>
        </w:rPr>
        <w:t>până la data de 18 iulie 2028 (5 ani de la termenul prevăzut în Legea 121/2019)</w:t>
      </w:r>
      <w:r w:rsidRPr="00CC511B">
        <w:rPr>
          <w:rFonts w:ascii="Arial" w:hAnsi="Arial" w:cs="Arial"/>
          <w:b/>
          <w:color w:val="000000"/>
          <w:lang w:val="ro-RO"/>
        </w:rPr>
        <w:t xml:space="preserve">, inclusiv măsurile de </w:t>
      </w:r>
      <w:r>
        <w:rPr>
          <w:rFonts w:ascii="Arial" w:hAnsi="Arial" w:cs="Arial"/>
          <w:b/>
          <w:color w:val="000000"/>
          <w:lang w:val="ro-RO"/>
        </w:rPr>
        <w:t>protejare</w:t>
      </w:r>
      <w:r w:rsidRPr="00CC511B">
        <w:rPr>
          <w:rFonts w:ascii="Arial" w:hAnsi="Arial" w:cs="Arial"/>
          <w:b/>
          <w:color w:val="000000"/>
          <w:lang w:val="ro-RO"/>
        </w:rPr>
        <w:t xml:space="preserve"> a zonelor liniştite</w:t>
      </w:r>
    </w:p>
    <w:p w14:paraId="531EF791" w14:textId="77777777" w:rsidR="00F7430B" w:rsidRPr="00CC511B" w:rsidRDefault="00F7430B" w:rsidP="00F7430B">
      <w:pPr>
        <w:autoSpaceDE w:val="0"/>
        <w:rPr>
          <w:rFonts w:ascii="Arial" w:hAnsi="Arial" w:cs="Arial"/>
          <w:color w:val="000000"/>
          <w:lang w:val="ro-RO"/>
        </w:rPr>
      </w:pPr>
    </w:p>
    <w:p w14:paraId="660C4B52" w14:textId="77777777" w:rsidR="00F7430B" w:rsidRPr="00F87E3E" w:rsidRDefault="00F7430B" w:rsidP="00F7430B">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 xml:space="preserve">.1 Valori </w:t>
      </w:r>
      <w:r>
        <w:rPr>
          <w:rFonts w:ascii="Arial" w:hAnsi="Arial" w:cs="Arial"/>
          <w:b/>
          <w:color w:val="000000"/>
          <w:lang w:val="ro-RO"/>
        </w:rPr>
        <w:t>de prag</w:t>
      </w:r>
    </w:p>
    <w:p w14:paraId="00B26AE0" w14:textId="4C102E9D" w:rsidR="00F7430B" w:rsidRPr="00CC511B" w:rsidRDefault="00F7430B" w:rsidP="00F7430B">
      <w:pPr>
        <w:autoSpaceDE w:val="0"/>
        <w:jc w:val="both"/>
        <w:rPr>
          <w:rFonts w:ascii="Arial" w:hAnsi="Arial" w:cs="Arial"/>
          <w:color w:val="000000"/>
          <w:lang w:val="ro-RO"/>
        </w:rPr>
      </w:pPr>
      <w:r w:rsidRPr="00CC511B">
        <w:rPr>
          <w:rFonts w:ascii="Arial" w:hAnsi="Arial" w:cs="Arial"/>
          <w:color w:val="000000"/>
          <w:lang w:val="ro-RO"/>
        </w:rPr>
        <w:t xml:space="preserve">Prezentul capitol </w:t>
      </w:r>
      <w:r>
        <w:rPr>
          <w:rFonts w:ascii="Arial" w:hAnsi="Arial" w:cs="Arial"/>
          <w:color w:val="000000"/>
          <w:lang w:val="ro-RO"/>
        </w:rPr>
        <w:t>conţine</w:t>
      </w:r>
      <w:r w:rsidRPr="00CC511B">
        <w:rPr>
          <w:rFonts w:ascii="Arial" w:hAnsi="Arial" w:cs="Arial"/>
          <w:color w:val="000000"/>
          <w:lang w:val="ro-RO"/>
        </w:rPr>
        <w:t xml:space="preserve"> planul de acţiune pentru surs</w:t>
      </w:r>
      <w:r>
        <w:rPr>
          <w:rFonts w:ascii="Arial" w:hAnsi="Arial" w:cs="Arial"/>
          <w:color w:val="000000"/>
          <w:lang w:val="ro-RO"/>
        </w:rPr>
        <w:t>a</w:t>
      </w:r>
      <w:r w:rsidRPr="00CC511B">
        <w:rPr>
          <w:rFonts w:ascii="Arial" w:hAnsi="Arial" w:cs="Arial"/>
          <w:color w:val="000000"/>
          <w:lang w:val="ro-RO"/>
        </w:rPr>
        <w:t xml:space="preserve"> de zgomot </w:t>
      </w:r>
      <w:r>
        <w:rPr>
          <w:rFonts w:ascii="Arial" w:hAnsi="Arial" w:cs="Arial"/>
          <w:color w:val="000000"/>
          <w:lang w:val="ro-RO"/>
        </w:rPr>
        <w:t>t</w:t>
      </w:r>
      <w:r w:rsidRPr="00CC511B">
        <w:rPr>
          <w:rFonts w:ascii="Arial" w:hAnsi="Arial" w:cs="Arial"/>
          <w:color w:val="000000"/>
          <w:lang w:val="ro-RO"/>
        </w:rPr>
        <w:t>rafic rutier</w:t>
      </w:r>
      <w:r>
        <w:rPr>
          <w:rFonts w:ascii="Arial" w:hAnsi="Arial" w:cs="Arial"/>
          <w:color w:val="000000"/>
          <w:lang w:val="ro-RO"/>
        </w:rPr>
        <w:t>, sectorul de drum principal</w:t>
      </w:r>
      <w:r w:rsidRPr="00925C46">
        <w:rPr>
          <w:rFonts w:ascii="Arial" w:hAnsi="Arial" w:cs="Arial"/>
          <w:color w:val="000000"/>
          <w:lang w:val="ro-RO"/>
        </w:rPr>
        <w:t xml:space="preserve"> </w:t>
      </w:r>
      <w:r w:rsidR="00927E2F" w:rsidRPr="00F306E9">
        <w:rPr>
          <w:rFonts w:ascii="Arial" w:hAnsi="Arial" w:cs="Arial"/>
          <w:lang w:val="pt-BR"/>
        </w:rPr>
        <w:t>DN7</w:t>
      </w:r>
      <w:r w:rsidR="00927E2F">
        <w:rPr>
          <w:rFonts w:ascii="Arial" w:hAnsi="Arial" w:cs="Arial"/>
          <w:lang w:val="pt-BR"/>
        </w:rPr>
        <w:t>9</w:t>
      </w:r>
      <w:r w:rsidR="00927E2F" w:rsidRPr="00F306E9">
        <w:rPr>
          <w:rFonts w:ascii="Arial" w:hAnsi="Arial" w:cs="Arial"/>
          <w:lang w:val="pt-BR"/>
        </w:rPr>
        <w:t>_km</w:t>
      </w:r>
      <w:r w:rsidR="00927E2F">
        <w:rPr>
          <w:rFonts w:ascii="Arial" w:hAnsi="Arial" w:cs="Arial"/>
          <w:lang w:val="pt-BR"/>
        </w:rPr>
        <w:t>76</w:t>
      </w:r>
      <w:r w:rsidR="00927E2F" w:rsidRPr="00F306E9">
        <w:rPr>
          <w:rFonts w:ascii="Arial" w:hAnsi="Arial" w:cs="Arial"/>
          <w:lang w:val="pt-BR"/>
        </w:rPr>
        <w:t>+</w:t>
      </w:r>
      <w:r w:rsidR="00927E2F">
        <w:rPr>
          <w:rFonts w:ascii="Arial" w:hAnsi="Arial" w:cs="Arial"/>
          <w:lang w:val="pt-BR"/>
        </w:rPr>
        <w:t>450</w:t>
      </w:r>
      <w:r w:rsidR="00927E2F" w:rsidRPr="00F306E9">
        <w:rPr>
          <w:rFonts w:ascii="Arial" w:hAnsi="Arial" w:cs="Arial"/>
          <w:lang w:val="pt-BR"/>
        </w:rPr>
        <w:t>-km</w:t>
      </w:r>
      <w:r w:rsidR="00927E2F">
        <w:rPr>
          <w:rFonts w:ascii="Arial" w:hAnsi="Arial" w:cs="Arial"/>
          <w:lang w:val="pt-BR"/>
        </w:rPr>
        <w:t>101</w:t>
      </w:r>
      <w:r w:rsidR="00927E2F" w:rsidRPr="00F306E9">
        <w:rPr>
          <w:rFonts w:ascii="Arial" w:hAnsi="Arial" w:cs="Arial"/>
          <w:lang w:val="pt-BR"/>
        </w:rPr>
        <w:t>+</w:t>
      </w:r>
      <w:r w:rsidR="00927E2F">
        <w:rPr>
          <w:rFonts w:ascii="Arial" w:hAnsi="Arial" w:cs="Arial"/>
          <w:lang w:val="pt-BR"/>
        </w:rPr>
        <w:t>619</w:t>
      </w:r>
      <w:r>
        <w:rPr>
          <w:rFonts w:ascii="Arial" w:hAnsi="Arial" w:cs="Arial"/>
          <w:lang w:val="it-IT"/>
        </w:rPr>
        <w:t>, cod de identificare</w:t>
      </w:r>
      <w:r w:rsidRPr="00925C46">
        <w:rPr>
          <w:rFonts w:ascii="Arial" w:hAnsi="Arial" w:cs="Arial"/>
          <w:color w:val="000000"/>
          <w:lang w:val="ro-RO"/>
        </w:rPr>
        <w:t xml:space="preserve"> </w:t>
      </w:r>
      <w:r w:rsidRPr="00925C46">
        <w:rPr>
          <w:rFonts w:ascii="Arial" w:hAnsi="Arial" w:cs="Arial"/>
          <w:lang w:val="it-IT"/>
        </w:rPr>
        <w:t>RD_RO_00_</w:t>
      </w:r>
      <w:r w:rsidR="00717E0A">
        <w:rPr>
          <w:rFonts w:ascii="Arial" w:hAnsi="Arial" w:cs="Arial"/>
          <w:lang w:val="it-IT"/>
        </w:rPr>
        <w:t>20</w:t>
      </w:r>
      <w:r w:rsidR="00927E2F">
        <w:rPr>
          <w:rFonts w:ascii="Arial" w:hAnsi="Arial" w:cs="Arial"/>
          <w:lang w:val="it-IT"/>
        </w:rPr>
        <w:t>7</w:t>
      </w:r>
      <w:r>
        <w:rPr>
          <w:rFonts w:ascii="Arial" w:hAnsi="Arial" w:cs="Arial"/>
          <w:lang w:val="it-IT"/>
        </w:rPr>
        <w:t xml:space="preserve"> </w:t>
      </w:r>
      <w:r>
        <w:rPr>
          <w:rFonts w:ascii="Arial" w:hAnsi="Arial" w:cs="Arial"/>
          <w:color w:val="000000"/>
          <w:lang w:val="ro-RO"/>
        </w:rPr>
        <w:t>pentru care s-au constatat depăşiri ale nivelurilor de zgomot admise de legislaţia în vigoare</w:t>
      </w:r>
      <w:r w:rsidRPr="00CC511B">
        <w:rPr>
          <w:rFonts w:ascii="Arial" w:hAnsi="Arial" w:cs="Arial"/>
          <w:color w:val="000000"/>
          <w:lang w:val="ro-RO"/>
        </w:rPr>
        <w:t>.</w:t>
      </w:r>
    </w:p>
    <w:p w14:paraId="57BABDEF" w14:textId="77777777" w:rsidR="00F7430B" w:rsidRPr="00CC511B" w:rsidRDefault="00F7430B" w:rsidP="00F7430B">
      <w:pPr>
        <w:autoSpaceDE w:val="0"/>
        <w:rPr>
          <w:rFonts w:ascii="Arial" w:hAnsi="Arial" w:cs="Arial"/>
          <w:color w:val="000000"/>
          <w:lang w:val="ro-RO"/>
        </w:rPr>
      </w:pPr>
    </w:p>
    <w:p w14:paraId="32155A42"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Pr="00506A16">
        <w:rPr>
          <w:rFonts w:ascii="Arial" w:hAnsi="Arial" w:cs="Arial"/>
          <w:b w:val="0"/>
          <w:color w:val="000000"/>
          <w:sz w:val="24"/>
          <w:szCs w:val="24"/>
          <w:lang w:val="ro-RO"/>
        </w:rPr>
        <w:t xml:space="preserve">n procesul de planificare </w:t>
      </w:r>
      <w:r>
        <w:rPr>
          <w:rFonts w:ascii="Arial" w:hAnsi="Arial" w:cs="Arial"/>
          <w:b w:val="0"/>
          <w:color w:val="000000"/>
          <w:sz w:val="24"/>
          <w:szCs w:val="24"/>
          <w:lang w:val="ro-RO"/>
        </w:rPr>
        <w:t xml:space="preserve">a zonelor și localităților tranzitate de drumul principal trebuie să </w:t>
      </w:r>
      <w:r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Pr="00506A16">
        <w:rPr>
          <w:rFonts w:ascii="Arial" w:hAnsi="Arial" w:cs="Arial"/>
          <w:b w:val="0"/>
          <w:color w:val="000000"/>
          <w:sz w:val="24"/>
          <w:szCs w:val="24"/>
          <w:lang w:val="ro-RO"/>
        </w:rPr>
        <w:t xml:space="preserve"> calitatea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prin măsuri de schimbare a destinaţiei anumitor terenuri în Regulamentul Local de Urbanism. La fiecare actualizare a Planului Urbanistic General</w:t>
      </w:r>
      <w:r>
        <w:rPr>
          <w:rFonts w:ascii="Arial" w:hAnsi="Arial" w:cs="Arial"/>
          <w:b w:val="0"/>
          <w:color w:val="000000"/>
          <w:sz w:val="24"/>
          <w:szCs w:val="24"/>
          <w:lang w:val="ro-RO"/>
        </w:rPr>
        <w:t xml:space="preserve"> a fiecărei localități tranzitate</w:t>
      </w:r>
      <w:r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Pr="00506A16">
        <w:rPr>
          <w:rFonts w:ascii="Arial" w:hAnsi="Arial" w:cs="Arial"/>
          <w:b w:val="0"/>
          <w:color w:val="000000"/>
          <w:sz w:val="24"/>
          <w:szCs w:val="24"/>
          <w:lang w:val="ro-RO"/>
        </w:rPr>
        <w:t xml:space="preserve"> ca în zonele expuse unui nivel ridicat al zgomotului să nu mai fie permisă construirea de locuinţe, astfel încât aceste zone să se transforme treptat în zone cu un caracter mai puţin sensibil, de exemplu </w:t>
      </w:r>
      <w:r>
        <w:rPr>
          <w:rFonts w:ascii="Arial" w:hAnsi="Arial" w:cs="Arial"/>
          <w:b w:val="0"/>
          <w:color w:val="000000"/>
          <w:sz w:val="24"/>
          <w:szCs w:val="24"/>
          <w:lang w:val="ro-RO"/>
        </w:rPr>
        <w:lastRenderedPageBreak/>
        <w:t>administrative, comerciale</w:t>
      </w:r>
      <w:r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Pr="00506A16">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w:t>
      </w:r>
    </w:p>
    <w:p w14:paraId="78347283"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p>
    <w:p w14:paraId="0F19F1F2" w14:textId="77777777" w:rsidR="00F7430B" w:rsidRPr="00CC511B" w:rsidRDefault="00F7430B" w:rsidP="00F7430B">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7163892F" w14:textId="77777777" w:rsidR="00F7430B" w:rsidRPr="00CC511B" w:rsidRDefault="00F7430B" w:rsidP="00F7430B">
      <w:pPr>
        <w:autoSpaceDE w:val="0"/>
        <w:rPr>
          <w:rFonts w:ascii="Arial" w:hAnsi="Arial" w:cs="Arial"/>
          <w:color w:val="000000"/>
          <w:lang w:val="ro-RO"/>
        </w:rPr>
      </w:pPr>
    </w:p>
    <w:p w14:paraId="1292B9BA" w14:textId="77777777" w:rsidR="00F7430B" w:rsidRPr="00947A44" w:rsidRDefault="00F7430B" w:rsidP="00F7430B">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1EBCC8B" w14:textId="77777777" w:rsidR="00F7430B" w:rsidRPr="00947A44" w:rsidRDefault="00F7430B" w:rsidP="00F7430B">
      <w:pPr>
        <w:autoSpaceDE w:val="0"/>
        <w:rPr>
          <w:rFonts w:ascii="Arial" w:hAnsi="Arial" w:cs="Arial"/>
          <w:lang w:val="ro-RO"/>
        </w:rPr>
      </w:pPr>
    </w:p>
    <w:p w14:paraId="6E12BE45" w14:textId="77777777" w:rsidR="00F7430B" w:rsidRPr="00947A44" w:rsidRDefault="00F7430B" w:rsidP="00F7430B">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601A4BBC"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6BD85013"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p>
    <w:p w14:paraId="6484CE81"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55F31064"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p>
    <w:p w14:paraId="68C8AAE3" w14:textId="77777777" w:rsidR="00F7430B" w:rsidRPr="00CC511B" w:rsidRDefault="00F7430B" w:rsidP="00F7430B">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Pr>
          <w:rFonts w:ascii="Arial" w:hAnsi="Arial" w:cs="Arial"/>
          <w:b w:val="0"/>
          <w:color w:val="auto"/>
          <w:sz w:val="24"/>
          <w:szCs w:val="24"/>
          <w:lang w:val="ro-RO"/>
        </w:rPr>
        <w:t>acțiunile care pot fi întreprinse de autoritatea responsabilă se pot încadra în următoarele domenii</w:t>
      </w:r>
      <w:r w:rsidRPr="00CC511B">
        <w:rPr>
          <w:rFonts w:ascii="Arial" w:hAnsi="Arial" w:cs="Arial"/>
          <w:b w:val="0"/>
          <w:color w:val="auto"/>
          <w:sz w:val="24"/>
          <w:szCs w:val="24"/>
          <w:lang w:val="ro-RO"/>
        </w:rPr>
        <w:t>:</w:t>
      </w:r>
    </w:p>
    <w:p w14:paraId="7550A924" w14:textId="77777777" w:rsidR="00F7430B" w:rsidRPr="00CC511B" w:rsidRDefault="00F7430B" w:rsidP="00F7430B">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3275D2C0" w14:textId="77777777" w:rsidR="00F7430B" w:rsidRDefault="00F7430B" w:rsidP="00F7430B">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Pr>
          <w:rFonts w:ascii="Arial" w:hAnsi="Arial" w:cs="Arial"/>
          <w:b w:val="0"/>
          <w:color w:val="auto"/>
          <w:sz w:val="24"/>
          <w:szCs w:val="24"/>
          <w:lang w:val="ro-RO"/>
        </w:rPr>
        <w:t>tehnice la nivelul surselor de zgomot</w:t>
      </w:r>
    </w:p>
    <w:p w14:paraId="6D22CF36" w14:textId="77777777" w:rsidR="00F7430B" w:rsidRDefault="00F7430B" w:rsidP="00F7430B">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6B74450C" w14:textId="77777777" w:rsidR="00F7430B" w:rsidRPr="00CC511B" w:rsidRDefault="00F7430B" w:rsidP="00F7430B">
      <w:pPr>
        <w:pStyle w:val="BodyTextIndent"/>
        <w:tabs>
          <w:tab w:val="left" w:pos="0"/>
        </w:tabs>
        <w:ind w:left="0" w:firstLine="0"/>
        <w:rPr>
          <w:rFonts w:ascii="Arial" w:hAnsi="Arial" w:cs="Arial"/>
          <w:b w:val="0"/>
          <w:color w:val="auto"/>
          <w:sz w:val="24"/>
          <w:szCs w:val="24"/>
          <w:lang w:val="ro-RO"/>
        </w:rPr>
      </w:pPr>
    </w:p>
    <w:p w14:paraId="6689D611" w14:textId="77777777" w:rsidR="00F7430B" w:rsidRPr="00947A44" w:rsidRDefault="00F7430B" w:rsidP="00F7430B">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50E63BFE" w14:textId="5C0A0D21"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sidRPr="00927E2F">
        <w:rPr>
          <w:rFonts w:ascii="Arial" w:hAnsi="Arial" w:cs="Arial"/>
          <w:b w:val="0"/>
          <w:color w:val="auto"/>
          <w:sz w:val="24"/>
          <w:szCs w:val="24"/>
          <w:lang w:val="ro-RO"/>
        </w:rPr>
        <w:t xml:space="preserve">Pentru drumul principal </w:t>
      </w:r>
      <w:r w:rsidR="00927E2F" w:rsidRPr="00927E2F">
        <w:rPr>
          <w:rFonts w:ascii="Arial" w:hAnsi="Arial" w:cs="Arial"/>
          <w:b w:val="0"/>
          <w:color w:val="auto"/>
          <w:sz w:val="24"/>
          <w:szCs w:val="24"/>
          <w:lang w:val="pt-BR"/>
        </w:rPr>
        <w:t>DN79_km76+450-km101+619</w:t>
      </w:r>
      <w:r w:rsidRPr="00506A16">
        <w:rPr>
          <w:rFonts w:ascii="Arial" w:hAnsi="Arial" w:cs="Arial"/>
          <w:b w:val="0"/>
          <w:bCs w:val="0"/>
          <w:color w:val="auto"/>
          <w:sz w:val="24"/>
          <w:szCs w:val="24"/>
        </w:rPr>
        <w:t>, cod de identificare</w:t>
      </w:r>
      <w:r w:rsidRPr="00506A16">
        <w:rPr>
          <w:rFonts w:ascii="Arial" w:hAnsi="Arial" w:cs="Arial"/>
          <w:b w:val="0"/>
          <w:bCs w:val="0"/>
          <w:color w:val="auto"/>
          <w:sz w:val="24"/>
          <w:szCs w:val="24"/>
          <w:lang w:val="ro-RO"/>
        </w:rPr>
        <w:t xml:space="preserve"> </w:t>
      </w:r>
      <w:r w:rsidRPr="00506A16">
        <w:rPr>
          <w:rFonts w:ascii="Arial" w:hAnsi="Arial" w:cs="Arial"/>
          <w:b w:val="0"/>
          <w:bCs w:val="0"/>
          <w:color w:val="auto"/>
          <w:sz w:val="24"/>
          <w:szCs w:val="24"/>
        </w:rPr>
        <w:t>RD_RO_00_</w:t>
      </w:r>
      <w:r w:rsidR="00717E0A">
        <w:rPr>
          <w:rFonts w:ascii="Arial" w:hAnsi="Arial" w:cs="Arial"/>
          <w:b w:val="0"/>
          <w:bCs w:val="0"/>
          <w:color w:val="auto"/>
          <w:sz w:val="24"/>
          <w:szCs w:val="24"/>
        </w:rPr>
        <w:t>20</w:t>
      </w:r>
      <w:r w:rsidR="00850E0A">
        <w:rPr>
          <w:rFonts w:ascii="Arial" w:hAnsi="Arial" w:cs="Arial"/>
          <w:b w:val="0"/>
          <w:bCs w:val="0"/>
          <w:color w:val="auto"/>
          <w:sz w:val="24"/>
          <w:szCs w:val="24"/>
        </w:rPr>
        <w:t>5</w:t>
      </w:r>
      <w:r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Pr>
          <w:rFonts w:ascii="Arial" w:hAnsi="Arial" w:cs="Arial"/>
          <w:b w:val="0"/>
          <w:color w:val="000000"/>
          <w:sz w:val="24"/>
          <w:szCs w:val="24"/>
          <w:lang w:val="ro-RO"/>
        </w:rPr>
        <w:t>, inclusiv ale traficului greu</w:t>
      </w:r>
      <w:r w:rsidRPr="00CC511B">
        <w:rPr>
          <w:rFonts w:ascii="Arial" w:hAnsi="Arial" w:cs="Arial"/>
          <w:b w:val="0"/>
          <w:color w:val="000000"/>
          <w:sz w:val="24"/>
          <w:szCs w:val="24"/>
          <w:lang w:val="ro-RO"/>
        </w:rPr>
        <w:t xml:space="preserve">. </w:t>
      </w:r>
    </w:p>
    <w:p w14:paraId="2B9855BE" w14:textId="77777777" w:rsidR="00F7430B" w:rsidRDefault="00F7430B" w:rsidP="00F7430B">
      <w:pPr>
        <w:pStyle w:val="BodyTextIndent"/>
        <w:tabs>
          <w:tab w:val="left" w:pos="0"/>
        </w:tabs>
        <w:ind w:left="0" w:firstLine="0"/>
        <w:rPr>
          <w:rFonts w:ascii="Arial" w:hAnsi="Arial" w:cs="Arial"/>
          <w:b w:val="0"/>
          <w:color w:val="000000"/>
          <w:sz w:val="24"/>
          <w:szCs w:val="24"/>
          <w:lang w:val="ro-RO"/>
        </w:rPr>
      </w:pPr>
    </w:p>
    <w:p w14:paraId="0E1E2508"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357F5091" w14:textId="77777777" w:rsidR="00F7430B" w:rsidRDefault="00F7430B" w:rsidP="00F7430B">
      <w:pPr>
        <w:autoSpaceDE w:val="0"/>
        <w:jc w:val="both"/>
        <w:rPr>
          <w:rFonts w:ascii="Arial" w:hAnsi="Arial" w:cs="Arial"/>
          <w:lang w:val="ro-RO"/>
        </w:rPr>
      </w:pPr>
    </w:p>
    <w:p w14:paraId="7042880A"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4369DEC5" w14:textId="77777777" w:rsidR="00F7430B" w:rsidRPr="00CC511B" w:rsidRDefault="00F7430B" w:rsidP="00F7430B">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Pr>
          <w:rFonts w:ascii="Arial" w:hAnsi="Arial" w:cs="Arial"/>
          <w:lang w:val="ro-RO"/>
        </w:rPr>
        <w:t>, în interiorul localităților tranzitate</w:t>
      </w:r>
      <w:r w:rsidRPr="00CC511B">
        <w:rPr>
          <w:rFonts w:ascii="Arial" w:hAnsi="Arial" w:cs="Arial"/>
          <w:lang w:val="ro-RO"/>
        </w:rPr>
        <w:t>;</w:t>
      </w:r>
    </w:p>
    <w:p w14:paraId="4F93FE36" w14:textId="77777777" w:rsidR="00F7430B" w:rsidRPr="00CC511B" w:rsidRDefault="00F7430B" w:rsidP="00F7430B">
      <w:pPr>
        <w:numPr>
          <w:ilvl w:val="0"/>
          <w:numId w:val="2"/>
        </w:numPr>
        <w:autoSpaceDE w:val="0"/>
        <w:ind w:left="1200" w:hanging="420"/>
        <w:jc w:val="both"/>
        <w:rPr>
          <w:rFonts w:ascii="Arial" w:hAnsi="Arial" w:cs="Arial"/>
          <w:lang w:val="ro-RO"/>
        </w:rPr>
      </w:pPr>
      <w:r w:rsidRPr="00CC511B">
        <w:rPr>
          <w:rFonts w:ascii="Arial" w:hAnsi="Arial" w:cs="Arial"/>
          <w:lang w:val="ro-RO"/>
        </w:rPr>
        <w:lastRenderedPageBreak/>
        <w:t>traficul congestionat</w:t>
      </w:r>
      <w:r>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B8C44DD" w14:textId="77777777" w:rsidR="00F7430B" w:rsidRPr="00CC511B" w:rsidRDefault="00F7430B" w:rsidP="00F7430B">
      <w:pPr>
        <w:autoSpaceDE w:val="0"/>
        <w:jc w:val="both"/>
        <w:rPr>
          <w:rFonts w:ascii="Arial" w:hAnsi="Arial" w:cs="Arial"/>
          <w:lang w:val="ro-RO"/>
        </w:rPr>
      </w:pPr>
    </w:p>
    <w:p w14:paraId="4F3ADE07"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Măsurile luate în considerare sunt măsuri </w:t>
      </w:r>
      <w:r w:rsidRPr="00F830E1">
        <w:rPr>
          <w:rFonts w:ascii="Arial" w:hAnsi="Arial" w:cs="Arial"/>
          <w:color w:val="000000"/>
          <w:lang w:val="ro-RO"/>
        </w:rPr>
        <w:t>ş</w:t>
      </w:r>
      <w:r w:rsidRPr="00CC511B">
        <w:rPr>
          <w:rFonts w:ascii="Arial" w:hAnsi="Arial" w:cs="Arial"/>
          <w:lang w:val="ro-RO"/>
        </w:rPr>
        <w:t xml:space="preserve">i proiecte concrete, asumate de autoritatea </w:t>
      </w:r>
      <w:r>
        <w:rPr>
          <w:rFonts w:ascii="Arial" w:hAnsi="Arial" w:cs="Arial"/>
          <w:lang w:val="ro-RO"/>
        </w:rPr>
        <w:t>responsabilă</w:t>
      </w:r>
      <w:r w:rsidRPr="00CC511B">
        <w:rPr>
          <w:rFonts w:ascii="Arial" w:hAnsi="Arial" w:cs="Arial"/>
          <w:lang w:val="ro-RO"/>
        </w:rPr>
        <w:t>. Totu</w:t>
      </w:r>
      <w:r w:rsidRPr="00F830E1">
        <w:rPr>
          <w:rFonts w:ascii="Arial" w:hAnsi="Arial" w:cs="Arial"/>
          <w:color w:val="000000"/>
          <w:lang w:val="ro-RO"/>
        </w:rPr>
        <w:t>ş</w:t>
      </w:r>
      <w:r w:rsidRPr="00CC511B">
        <w:rPr>
          <w:rFonts w:ascii="Arial" w:hAnsi="Arial" w:cs="Arial"/>
          <w:lang w:val="ro-RO"/>
        </w:rPr>
        <w:t>i, o imagine reală a eficienţei măsurilor se poate realiza doar în urma monitorizării acestor măsuri</w:t>
      </w:r>
      <w:r>
        <w:rPr>
          <w:rFonts w:ascii="Arial" w:hAnsi="Arial" w:cs="Arial"/>
          <w:lang w:val="ro-RO"/>
        </w:rPr>
        <w:t xml:space="preserve"> în timp</w:t>
      </w:r>
      <w:r w:rsidRPr="00CC511B">
        <w:rPr>
          <w:rFonts w:ascii="Arial" w:hAnsi="Arial" w:cs="Arial"/>
          <w:lang w:val="ro-RO"/>
        </w:rPr>
        <w:t>.</w:t>
      </w:r>
    </w:p>
    <w:p w14:paraId="2064833E" w14:textId="77777777" w:rsidR="00F7430B" w:rsidRDefault="00F7430B" w:rsidP="00F7430B">
      <w:pPr>
        <w:autoSpaceDE w:val="0"/>
        <w:jc w:val="both"/>
        <w:rPr>
          <w:rFonts w:ascii="Arial" w:hAnsi="Arial" w:cs="Arial"/>
          <w:lang w:val="ro-RO"/>
        </w:rPr>
      </w:pPr>
    </w:p>
    <w:p w14:paraId="4B0BAD0D"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Ipoteze</w:t>
      </w:r>
    </w:p>
    <w:p w14:paraId="19FAA929"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A. Volumul traficului rutier </w:t>
      </w:r>
      <w:r>
        <w:rPr>
          <w:rFonts w:ascii="Arial" w:hAnsi="Arial" w:cs="Arial"/>
          <w:lang w:val="ro-RO"/>
        </w:rPr>
        <w:t>de pe drumul principal</w:t>
      </w:r>
      <w:r w:rsidRPr="00CC511B">
        <w:rPr>
          <w:rFonts w:ascii="Arial" w:hAnsi="Arial" w:cs="Arial"/>
          <w:b/>
          <w:color w:val="000000"/>
          <w:lang w:val="ro-RO"/>
        </w:rPr>
        <w:t xml:space="preserve"> </w:t>
      </w:r>
      <w:r>
        <w:rPr>
          <w:rFonts w:ascii="Arial" w:hAnsi="Arial" w:cs="Arial"/>
          <w:lang w:val="ro-RO"/>
        </w:rPr>
        <w:t>este cel prognozat în cadrul modelului de transport rutier elaborat de CESTRIN</w:t>
      </w:r>
      <w:r w:rsidRPr="00CC511B">
        <w:rPr>
          <w:rFonts w:ascii="Arial" w:hAnsi="Arial" w:cs="Arial"/>
          <w:lang w:val="ro-RO"/>
        </w:rPr>
        <w:t>.</w:t>
      </w:r>
    </w:p>
    <w:p w14:paraId="403850C7"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B. </w:t>
      </w:r>
      <w:r>
        <w:rPr>
          <w:rFonts w:ascii="Arial" w:hAnsi="Arial" w:cs="Arial"/>
          <w:lang w:val="ro-RO"/>
        </w:rPr>
        <w:t>Autoritatea responsabilă</w:t>
      </w:r>
      <w:r w:rsidRPr="00CC511B">
        <w:rPr>
          <w:rFonts w:ascii="Arial" w:hAnsi="Arial" w:cs="Arial"/>
          <w:lang w:val="ro-RO"/>
        </w:rPr>
        <w:t xml:space="preserve"> poate interveni în orice zonă </w:t>
      </w:r>
      <w:r>
        <w:rPr>
          <w:rFonts w:ascii="Arial" w:hAnsi="Arial" w:cs="Arial"/>
          <w:lang w:val="ro-RO"/>
        </w:rPr>
        <w:t>expus</w:t>
      </w:r>
      <w:r w:rsidRPr="00CC511B">
        <w:rPr>
          <w:rFonts w:ascii="Arial" w:hAnsi="Arial" w:cs="Arial"/>
          <w:lang w:val="ro-RO"/>
        </w:rPr>
        <w:t xml:space="preserve">ă </w:t>
      </w:r>
      <w:r>
        <w:rPr>
          <w:rFonts w:ascii="Arial" w:hAnsi="Arial" w:cs="Arial"/>
          <w:lang w:val="ro-RO"/>
        </w:rPr>
        <w:t>la</w:t>
      </w:r>
      <w:r w:rsidRPr="00CC511B">
        <w:rPr>
          <w:rFonts w:ascii="Arial" w:hAnsi="Arial" w:cs="Arial"/>
          <w:lang w:val="ro-RO"/>
        </w:rPr>
        <w:t xml:space="preserve"> zgomot.</w:t>
      </w:r>
    </w:p>
    <w:p w14:paraId="4B7FB5B0"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Pr>
          <w:rFonts w:ascii="Arial" w:hAnsi="Arial" w:cs="Arial"/>
          <w:lang w:val="ro-RO"/>
        </w:rPr>
        <w:t>CNAIR SA</w:t>
      </w:r>
      <w:r w:rsidRPr="00CC511B">
        <w:rPr>
          <w:rFonts w:ascii="Arial" w:hAnsi="Arial" w:cs="Arial"/>
          <w:lang w:val="ro-RO"/>
        </w:rPr>
        <w:t>.</w:t>
      </w:r>
    </w:p>
    <w:p w14:paraId="66BACAF8" w14:textId="77777777" w:rsidR="00F7430B" w:rsidRPr="00CC511B" w:rsidRDefault="00F7430B" w:rsidP="00F7430B">
      <w:pPr>
        <w:autoSpaceDE w:val="0"/>
        <w:jc w:val="both"/>
        <w:rPr>
          <w:rFonts w:ascii="Arial" w:hAnsi="Arial" w:cs="Arial"/>
          <w:lang w:val="ro-RO"/>
        </w:rPr>
      </w:pPr>
    </w:p>
    <w:p w14:paraId="270986E7" w14:textId="77777777" w:rsidR="00F7430B" w:rsidRDefault="00F7430B" w:rsidP="00F7430B">
      <w:pPr>
        <w:autoSpaceDE w:val="0"/>
        <w:jc w:val="both"/>
        <w:rPr>
          <w:rFonts w:ascii="Arial" w:hAnsi="Arial" w:cs="Arial"/>
          <w:bCs/>
          <w:lang w:val="ro-RO"/>
        </w:rPr>
      </w:pPr>
      <w:r>
        <w:rPr>
          <w:rFonts w:ascii="Arial" w:hAnsi="Arial" w:cs="Arial"/>
          <w:bCs/>
          <w:lang w:val="ro-RO"/>
        </w:rPr>
        <w:t>În continuare sunt prezentate măsurile cu impact asupra reducerii poluării fonice propuse.</w:t>
      </w:r>
    </w:p>
    <w:p w14:paraId="33891A98" w14:textId="77777777" w:rsidR="00F7430B" w:rsidRDefault="00F7430B" w:rsidP="00F7430B">
      <w:pPr>
        <w:suppressAutoHyphens w:val="0"/>
        <w:rPr>
          <w:rFonts w:ascii="Arial" w:hAnsi="Arial" w:cs="Arial"/>
          <w:bCs/>
          <w:lang w:val="ro-RO"/>
        </w:rPr>
        <w:sectPr w:rsidR="00F7430B" w:rsidSect="00F7430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5425CA7C" w14:textId="77777777" w:rsidR="00F7430B" w:rsidRDefault="00F7430B" w:rsidP="00F7430B">
      <w:pPr>
        <w:autoSpaceDE w:val="0"/>
        <w:jc w:val="center"/>
        <w:rPr>
          <w:rFonts w:ascii="Arial" w:hAnsi="Arial" w:cs="Arial"/>
          <w:bCs/>
          <w:lang w:val="ro-RO"/>
        </w:rPr>
      </w:pPr>
      <w:r w:rsidRPr="007116D4">
        <w:rPr>
          <w:rFonts w:ascii="Arial" w:hAnsi="Arial" w:cs="Arial"/>
          <w:bCs/>
          <w:lang w:val="ro-RO"/>
        </w:rPr>
        <w:lastRenderedPageBreak/>
        <w:t>Tab. 12 – Planul de acțiune</w:t>
      </w:r>
    </w:p>
    <w:tbl>
      <w:tblPr>
        <w:tblW w:w="13720" w:type="dxa"/>
        <w:tblLook w:val="04A0" w:firstRow="1" w:lastRow="0" w:firstColumn="1" w:lastColumn="0" w:noHBand="0" w:noVBand="1"/>
      </w:tblPr>
      <w:tblGrid>
        <w:gridCol w:w="3200"/>
        <w:gridCol w:w="3200"/>
        <w:gridCol w:w="1760"/>
        <w:gridCol w:w="1800"/>
        <w:gridCol w:w="1800"/>
        <w:gridCol w:w="1960"/>
      </w:tblGrid>
      <w:tr w:rsidR="00F7430B" w:rsidRPr="0038617C" w14:paraId="77081F90" w14:textId="77777777" w:rsidTr="000B191A">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4F1FD61A" w14:textId="77777777" w:rsidR="00F7430B" w:rsidRPr="0038617C" w:rsidRDefault="00F7430B" w:rsidP="000B191A">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1365708D" w14:textId="77777777" w:rsidR="00F7430B" w:rsidRPr="0038617C" w:rsidRDefault="00F7430B" w:rsidP="000B191A">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359B812D" w14:textId="6D164057" w:rsidR="00F7430B" w:rsidRPr="0038617C" w:rsidRDefault="00F7430B" w:rsidP="000B191A">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070D12">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29B77EC7" w14:textId="77777777" w:rsidR="00F7430B" w:rsidRPr="0038617C" w:rsidRDefault="00F7430B" w:rsidP="000B191A">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7F87738D" w14:textId="77777777" w:rsidR="00F7430B" w:rsidRPr="0038617C" w:rsidRDefault="00F7430B" w:rsidP="000B191A">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0A68F192" w14:textId="77777777" w:rsidR="00F7430B" w:rsidRPr="0038617C" w:rsidRDefault="00F7430B" w:rsidP="000B191A">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7116D4" w:rsidRPr="0038617C" w14:paraId="1627EE30"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2C3DE48E" w14:textId="77777777" w:rsidR="007116D4" w:rsidRPr="0038617C" w:rsidRDefault="007116D4"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5D75E71D" w14:textId="77777777" w:rsidR="007116D4" w:rsidRDefault="007116D4"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Gepiu:</w:t>
            </w:r>
          </w:p>
          <w:p w14:paraId="0F3020F9" w14:textId="77777777" w:rsidR="007116D4" w:rsidRPr="007116D4" w:rsidRDefault="007116D4" w:rsidP="0097668F">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7116D4">
              <w:rPr>
                <w:rFonts w:ascii="Arial" w:hAnsi="Arial" w:cs="Arial"/>
                <w:sz w:val="18"/>
                <w:szCs w:val="18"/>
              </w:rPr>
              <w:t>Școala</w:t>
            </w:r>
            <w:proofErr w:type="spellEnd"/>
            <w:r w:rsidRPr="007116D4">
              <w:rPr>
                <w:rFonts w:ascii="Arial" w:hAnsi="Arial" w:cs="Arial"/>
                <w:sz w:val="18"/>
                <w:szCs w:val="18"/>
              </w:rPr>
              <w:t xml:space="preserve"> </w:t>
            </w:r>
            <w:proofErr w:type="spellStart"/>
            <w:r w:rsidRPr="007116D4">
              <w:rPr>
                <w:rFonts w:ascii="Arial" w:hAnsi="Arial" w:cs="Arial"/>
                <w:sz w:val="18"/>
                <w:szCs w:val="18"/>
              </w:rPr>
              <w:t>Gimnazială</w:t>
            </w:r>
            <w:proofErr w:type="spellEnd"/>
            <w:r w:rsidRPr="007116D4">
              <w:rPr>
                <w:rFonts w:ascii="Arial" w:hAnsi="Arial" w:cs="Arial"/>
                <w:sz w:val="18"/>
                <w:szCs w:val="18"/>
              </w:rPr>
              <w:t xml:space="preserve"> nr.1 </w:t>
            </w:r>
            <w:proofErr w:type="spellStart"/>
            <w:r w:rsidRPr="007116D4">
              <w:rPr>
                <w:rFonts w:ascii="Arial" w:hAnsi="Arial" w:cs="Arial"/>
                <w:sz w:val="18"/>
                <w:szCs w:val="18"/>
              </w:rPr>
              <w:t>Gepiu</w:t>
            </w:r>
            <w:proofErr w:type="spellEnd"/>
          </w:p>
        </w:tc>
        <w:tc>
          <w:tcPr>
            <w:tcW w:w="1760" w:type="dxa"/>
            <w:tcBorders>
              <w:top w:val="nil"/>
              <w:left w:val="nil"/>
              <w:bottom w:val="single" w:sz="4" w:space="0" w:color="auto"/>
              <w:right w:val="single" w:sz="4" w:space="0" w:color="auto"/>
            </w:tcBorders>
            <w:vAlign w:val="center"/>
            <w:hideMark/>
          </w:tcPr>
          <w:p w14:paraId="446DB757" w14:textId="77777777" w:rsidR="007116D4" w:rsidRPr="0038617C" w:rsidRDefault="007116D4"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01F5800" w14:textId="77777777" w:rsidR="007116D4" w:rsidRPr="0038617C" w:rsidRDefault="007116D4"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D7FD836" w14:textId="77777777" w:rsidR="007116D4" w:rsidRDefault="007116D4"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Gepiu</w:t>
            </w:r>
          </w:p>
          <w:p w14:paraId="7C964BC8" w14:textId="77777777" w:rsidR="007116D4" w:rsidRPr="0038617C" w:rsidRDefault="007116D4"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CE63264" w14:textId="22098899" w:rsidR="007116D4" w:rsidRPr="0038617C" w:rsidRDefault="00070D12" w:rsidP="0097668F">
            <w:pPr>
              <w:suppressAutoHyphens w:val="0"/>
              <w:jc w:val="center"/>
              <w:rPr>
                <w:rFonts w:ascii="Arial" w:hAnsi="Arial" w:cs="Arial"/>
                <w:color w:val="000000"/>
                <w:kern w:val="0"/>
                <w:sz w:val="18"/>
                <w:szCs w:val="18"/>
                <w:lang w:val="ro-RO" w:eastAsia="ro-RO"/>
              </w:rPr>
            </w:pPr>
            <w:proofErr w:type="spellStart"/>
            <w:r w:rsidRPr="00070D12">
              <w:rPr>
                <w:rFonts w:ascii="Arial" w:hAnsi="Arial" w:cs="Arial"/>
                <w:color w:val="000000"/>
                <w:kern w:val="0"/>
                <w:sz w:val="18"/>
                <w:szCs w:val="18"/>
                <w:lang w:eastAsia="ro-RO"/>
              </w:rPr>
              <w:t>venituri</w:t>
            </w:r>
            <w:proofErr w:type="spellEnd"/>
            <w:r w:rsidRPr="00070D12">
              <w:rPr>
                <w:rFonts w:ascii="Arial" w:hAnsi="Arial" w:cs="Arial"/>
                <w:color w:val="000000"/>
                <w:kern w:val="0"/>
                <w:sz w:val="18"/>
                <w:szCs w:val="18"/>
                <w:lang w:eastAsia="ro-RO"/>
              </w:rPr>
              <w:t xml:space="preserve"> </w:t>
            </w:r>
            <w:proofErr w:type="spellStart"/>
            <w:r w:rsidRPr="00070D12">
              <w:rPr>
                <w:rFonts w:ascii="Arial" w:hAnsi="Arial" w:cs="Arial"/>
                <w:color w:val="000000"/>
                <w:kern w:val="0"/>
                <w:sz w:val="18"/>
                <w:szCs w:val="18"/>
                <w:lang w:eastAsia="ro-RO"/>
              </w:rPr>
              <w:t>proprii</w:t>
            </w:r>
            <w:proofErr w:type="spellEnd"/>
            <w:r w:rsidRPr="00070D12">
              <w:rPr>
                <w:rFonts w:ascii="Arial" w:hAnsi="Arial" w:cs="Arial"/>
                <w:color w:val="000000"/>
                <w:kern w:val="0"/>
                <w:sz w:val="18"/>
                <w:szCs w:val="18"/>
                <w:lang w:eastAsia="ro-RO"/>
              </w:rPr>
              <w:t>/</w:t>
            </w:r>
            <w:proofErr w:type="spellStart"/>
            <w:r w:rsidRPr="00070D12">
              <w:rPr>
                <w:rFonts w:ascii="Arial" w:hAnsi="Arial" w:cs="Arial"/>
                <w:color w:val="000000"/>
                <w:kern w:val="0"/>
                <w:sz w:val="18"/>
                <w:szCs w:val="18"/>
                <w:lang w:eastAsia="ro-RO"/>
              </w:rPr>
              <w:t>buget</w:t>
            </w:r>
            <w:proofErr w:type="spellEnd"/>
            <w:r w:rsidRPr="00070D12">
              <w:rPr>
                <w:rFonts w:ascii="Arial" w:hAnsi="Arial" w:cs="Arial"/>
                <w:color w:val="000000"/>
                <w:kern w:val="0"/>
                <w:sz w:val="18"/>
                <w:szCs w:val="18"/>
                <w:lang w:eastAsia="ro-RO"/>
              </w:rPr>
              <w:t xml:space="preserve"> de stat/</w:t>
            </w:r>
            <w:proofErr w:type="spellStart"/>
            <w:r w:rsidRPr="00070D12">
              <w:rPr>
                <w:rFonts w:ascii="Arial" w:hAnsi="Arial" w:cs="Arial"/>
                <w:color w:val="000000"/>
                <w:kern w:val="0"/>
                <w:sz w:val="18"/>
                <w:szCs w:val="18"/>
                <w:lang w:eastAsia="ro-RO"/>
              </w:rPr>
              <w:t>fonduri</w:t>
            </w:r>
            <w:proofErr w:type="spellEnd"/>
            <w:r w:rsidRPr="00070D12">
              <w:rPr>
                <w:rFonts w:ascii="Arial" w:hAnsi="Arial" w:cs="Arial"/>
                <w:color w:val="000000"/>
                <w:kern w:val="0"/>
                <w:sz w:val="18"/>
                <w:szCs w:val="18"/>
                <w:lang w:eastAsia="ro-RO"/>
              </w:rPr>
              <w:t xml:space="preserve"> </w:t>
            </w:r>
            <w:proofErr w:type="spellStart"/>
            <w:r w:rsidRPr="00070D12">
              <w:rPr>
                <w:rFonts w:ascii="Arial" w:hAnsi="Arial" w:cs="Arial"/>
                <w:color w:val="000000"/>
                <w:kern w:val="0"/>
                <w:sz w:val="18"/>
                <w:szCs w:val="18"/>
                <w:lang w:eastAsia="ro-RO"/>
              </w:rPr>
              <w:t>europene</w:t>
            </w:r>
            <w:proofErr w:type="spellEnd"/>
            <w:r w:rsidRPr="00070D12">
              <w:rPr>
                <w:rFonts w:ascii="Arial" w:hAnsi="Arial" w:cs="Arial"/>
                <w:color w:val="000000"/>
                <w:kern w:val="0"/>
                <w:sz w:val="18"/>
                <w:szCs w:val="18"/>
                <w:lang w:eastAsia="ro-RO"/>
              </w:rPr>
              <w:t>/</w:t>
            </w:r>
            <w:proofErr w:type="spellStart"/>
            <w:r w:rsidRPr="00070D12">
              <w:rPr>
                <w:rFonts w:ascii="Arial" w:hAnsi="Arial" w:cs="Arial"/>
                <w:color w:val="000000"/>
                <w:kern w:val="0"/>
                <w:sz w:val="18"/>
                <w:szCs w:val="18"/>
                <w:lang w:eastAsia="ro-RO"/>
              </w:rPr>
              <w:t>alte</w:t>
            </w:r>
            <w:proofErr w:type="spellEnd"/>
            <w:r w:rsidRPr="00070D12">
              <w:rPr>
                <w:rFonts w:ascii="Arial" w:hAnsi="Arial" w:cs="Arial"/>
                <w:color w:val="000000"/>
                <w:kern w:val="0"/>
                <w:sz w:val="18"/>
                <w:szCs w:val="18"/>
                <w:lang w:eastAsia="ro-RO"/>
              </w:rPr>
              <w:t xml:space="preserve"> </w:t>
            </w:r>
            <w:proofErr w:type="spellStart"/>
            <w:r w:rsidRPr="00070D12">
              <w:rPr>
                <w:rFonts w:ascii="Arial" w:hAnsi="Arial" w:cs="Arial"/>
                <w:color w:val="000000"/>
                <w:kern w:val="0"/>
                <w:sz w:val="18"/>
                <w:szCs w:val="18"/>
                <w:lang w:eastAsia="ro-RO"/>
              </w:rPr>
              <w:t>surse</w:t>
            </w:r>
            <w:proofErr w:type="spellEnd"/>
            <w:r w:rsidR="007116D4" w:rsidRPr="0038617C">
              <w:rPr>
                <w:rFonts w:ascii="Arial" w:hAnsi="Arial" w:cs="Arial"/>
                <w:color w:val="000000"/>
                <w:kern w:val="0"/>
                <w:sz w:val="18"/>
                <w:szCs w:val="18"/>
                <w:lang w:val="ro-RO" w:eastAsia="ro-RO"/>
              </w:rPr>
              <w:t> </w:t>
            </w:r>
          </w:p>
        </w:tc>
      </w:tr>
      <w:tr w:rsidR="007116D4" w:rsidRPr="0038617C" w14:paraId="681E7A3A"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3C2B23BF" w14:textId="7ACFB23F" w:rsidR="007116D4" w:rsidRPr="0038617C" w:rsidRDefault="007116D4"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3B73A364" w14:textId="0198BC01" w:rsidR="007116D4" w:rsidRDefault="007116D4"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Salonta:</w:t>
            </w:r>
          </w:p>
          <w:p w14:paraId="33318DE1" w14:textId="77777777" w:rsidR="007116D4" w:rsidRPr="007116D4" w:rsidRDefault="007116D4" w:rsidP="007116D4">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7116D4">
              <w:rPr>
                <w:rFonts w:ascii="Arial" w:hAnsi="Arial" w:cs="Arial"/>
                <w:sz w:val="18"/>
                <w:szCs w:val="18"/>
              </w:rPr>
              <w:t>Grădinița</w:t>
            </w:r>
            <w:proofErr w:type="spellEnd"/>
            <w:r w:rsidRPr="007116D4">
              <w:rPr>
                <w:rFonts w:ascii="Arial" w:hAnsi="Arial" w:cs="Arial"/>
                <w:sz w:val="18"/>
                <w:szCs w:val="18"/>
              </w:rPr>
              <w:t xml:space="preserve"> cu program </w:t>
            </w:r>
            <w:proofErr w:type="spellStart"/>
            <w:r w:rsidRPr="007116D4">
              <w:rPr>
                <w:rFonts w:ascii="Arial" w:hAnsi="Arial" w:cs="Arial"/>
                <w:sz w:val="18"/>
                <w:szCs w:val="18"/>
              </w:rPr>
              <w:t>prelungit</w:t>
            </w:r>
            <w:proofErr w:type="spellEnd"/>
            <w:r w:rsidRPr="007116D4">
              <w:rPr>
                <w:rFonts w:ascii="Arial" w:hAnsi="Arial" w:cs="Arial"/>
                <w:sz w:val="18"/>
                <w:szCs w:val="18"/>
              </w:rPr>
              <w:t xml:space="preserve"> “</w:t>
            </w:r>
            <w:proofErr w:type="spellStart"/>
            <w:r w:rsidRPr="007116D4">
              <w:rPr>
                <w:rFonts w:ascii="Arial" w:hAnsi="Arial" w:cs="Arial"/>
                <w:sz w:val="18"/>
                <w:szCs w:val="18"/>
              </w:rPr>
              <w:t>Făt</w:t>
            </w:r>
            <w:proofErr w:type="spellEnd"/>
            <w:r w:rsidRPr="007116D4">
              <w:rPr>
                <w:rFonts w:ascii="Arial" w:hAnsi="Arial" w:cs="Arial"/>
                <w:sz w:val="18"/>
                <w:szCs w:val="18"/>
              </w:rPr>
              <w:t xml:space="preserve"> Frumos” </w:t>
            </w:r>
            <w:proofErr w:type="spellStart"/>
            <w:r w:rsidRPr="007116D4">
              <w:rPr>
                <w:rFonts w:ascii="Arial" w:hAnsi="Arial" w:cs="Arial"/>
                <w:sz w:val="18"/>
                <w:szCs w:val="18"/>
              </w:rPr>
              <w:t>Salonta</w:t>
            </w:r>
            <w:proofErr w:type="spellEnd"/>
          </w:p>
          <w:p w14:paraId="5E071EEA" w14:textId="0F1CC5A3" w:rsidR="007116D4" w:rsidRPr="007116D4" w:rsidRDefault="007116D4" w:rsidP="007116D4">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7116D4">
              <w:rPr>
                <w:rFonts w:ascii="Arial" w:hAnsi="Arial" w:cs="Arial"/>
                <w:sz w:val="18"/>
                <w:szCs w:val="18"/>
              </w:rPr>
              <w:t>Grădinița</w:t>
            </w:r>
            <w:proofErr w:type="spellEnd"/>
            <w:r w:rsidRPr="007116D4">
              <w:rPr>
                <w:rFonts w:ascii="Arial" w:hAnsi="Arial" w:cs="Arial"/>
                <w:sz w:val="18"/>
                <w:szCs w:val="18"/>
              </w:rPr>
              <w:t xml:space="preserve"> cu program </w:t>
            </w:r>
            <w:proofErr w:type="spellStart"/>
            <w:r w:rsidRPr="007116D4">
              <w:rPr>
                <w:rFonts w:ascii="Arial" w:hAnsi="Arial" w:cs="Arial"/>
                <w:sz w:val="18"/>
                <w:szCs w:val="18"/>
              </w:rPr>
              <w:t>prelungit</w:t>
            </w:r>
            <w:proofErr w:type="spellEnd"/>
            <w:r w:rsidRPr="007116D4">
              <w:rPr>
                <w:rFonts w:ascii="Arial" w:hAnsi="Arial" w:cs="Arial"/>
                <w:sz w:val="18"/>
                <w:szCs w:val="18"/>
              </w:rPr>
              <w:t xml:space="preserve"> “Toldi” </w:t>
            </w:r>
            <w:proofErr w:type="spellStart"/>
            <w:r w:rsidRPr="007116D4">
              <w:rPr>
                <w:rFonts w:ascii="Arial" w:hAnsi="Arial" w:cs="Arial"/>
                <w:sz w:val="18"/>
                <w:szCs w:val="18"/>
              </w:rPr>
              <w:t>Salonta</w:t>
            </w:r>
            <w:proofErr w:type="spellEnd"/>
          </w:p>
        </w:tc>
        <w:tc>
          <w:tcPr>
            <w:tcW w:w="1760" w:type="dxa"/>
            <w:tcBorders>
              <w:top w:val="nil"/>
              <w:left w:val="nil"/>
              <w:bottom w:val="single" w:sz="4" w:space="0" w:color="auto"/>
              <w:right w:val="single" w:sz="4" w:space="0" w:color="auto"/>
            </w:tcBorders>
            <w:vAlign w:val="center"/>
            <w:hideMark/>
          </w:tcPr>
          <w:p w14:paraId="5239F09E" w14:textId="77777777" w:rsidR="007116D4" w:rsidRPr="0038617C" w:rsidRDefault="007116D4"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3D0AFAC" w14:textId="77777777" w:rsidR="007116D4" w:rsidRPr="0038617C" w:rsidRDefault="007116D4"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7F01DE5" w14:textId="4039F478" w:rsidR="007116D4" w:rsidRDefault="007116D4"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Salonta</w:t>
            </w:r>
          </w:p>
          <w:p w14:paraId="61B7ADCF" w14:textId="77777777" w:rsidR="007116D4" w:rsidRPr="0038617C" w:rsidRDefault="007116D4"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E93D350" w14:textId="1D73762A" w:rsidR="007116D4" w:rsidRPr="0038617C" w:rsidRDefault="007116D4"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70D12" w:rsidRPr="00070D12">
              <w:rPr>
                <w:rFonts w:ascii="Arial" w:hAnsi="Arial" w:cs="Arial"/>
                <w:color w:val="000000"/>
                <w:kern w:val="0"/>
                <w:sz w:val="18"/>
                <w:szCs w:val="18"/>
                <w:lang w:eastAsia="ro-RO"/>
              </w:rPr>
              <w:t>venituri</w:t>
            </w:r>
            <w:proofErr w:type="spellEnd"/>
            <w:r w:rsidR="00070D12" w:rsidRPr="00070D12">
              <w:rPr>
                <w:rFonts w:ascii="Arial" w:hAnsi="Arial" w:cs="Arial"/>
                <w:color w:val="000000"/>
                <w:kern w:val="0"/>
                <w:sz w:val="18"/>
                <w:szCs w:val="18"/>
                <w:lang w:eastAsia="ro-RO"/>
              </w:rPr>
              <w:t xml:space="preserve"> </w:t>
            </w:r>
            <w:proofErr w:type="spellStart"/>
            <w:r w:rsidR="00070D12" w:rsidRPr="00070D12">
              <w:rPr>
                <w:rFonts w:ascii="Arial" w:hAnsi="Arial" w:cs="Arial"/>
                <w:color w:val="000000"/>
                <w:kern w:val="0"/>
                <w:sz w:val="18"/>
                <w:szCs w:val="18"/>
                <w:lang w:eastAsia="ro-RO"/>
              </w:rPr>
              <w:t>proprii</w:t>
            </w:r>
            <w:proofErr w:type="spellEnd"/>
            <w:r w:rsidR="00070D12" w:rsidRPr="00070D12">
              <w:rPr>
                <w:rFonts w:ascii="Arial" w:hAnsi="Arial" w:cs="Arial"/>
                <w:color w:val="000000"/>
                <w:kern w:val="0"/>
                <w:sz w:val="18"/>
                <w:szCs w:val="18"/>
                <w:lang w:eastAsia="ro-RO"/>
              </w:rPr>
              <w:t>/</w:t>
            </w:r>
            <w:proofErr w:type="spellStart"/>
            <w:r w:rsidR="00070D12" w:rsidRPr="00070D12">
              <w:rPr>
                <w:rFonts w:ascii="Arial" w:hAnsi="Arial" w:cs="Arial"/>
                <w:color w:val="000000"/>
                <w:kern w:val="0"/>
                <w:sz w:val="18"/>
                <w:szCs w:val="18"/>
                <w:lang w:eastAsia="ro-RO"/>
              </w:rPr>
              <w:t>buget</w:t>
            </w:r>
            <w:proofErr w:type="spellEnd"/>
            <w:r w:rsidR="00070D12" w:rsidRPr="00070D12">
              <w:rPr>
                <w:rFonts w:ascii="Arial" w:hAnsi="Arial" w:cs="Arial"/>
                <w:color w:val="000000"/>
                <w:kern w:val="0"/>
                <w:sz w:val="18"/>
                <w:szCs w:val="18"/>
                <w:lang w:eastAsia="ro-RO"/>
              </w:rPr>
              <w:t xml:space="preserve"> de stat/</w:t>
            </w:r>
            <w:proofErr w:type="spellStart"/>
            <w:r w:rsidR="00070D12" w:rsidRPr="00070D12">
              <w:rPr>
                <w:rFonts w:ascii="Arial" w:hAnsi="Arial" w:cs="Arial"/>
                <w:color w:val="000000"/>
                <w:kern w:val="0"/>
                <w:sz w:val="18"/>
                <w:szCs w:val="18"/>
                <w:lang w:eastAsia="ro-RO"/>
              </w:rPr>
              <w:t>fonduri</w:t>
            </w:r>
            <w:proofErr w:type="spellEnd"/>
            <w:r w:rsidR="00070D12" w:rsidRPr="00070D12">
              <w:rPr>
                <w:rFonts w:ascii="Arial" w:hAnsi="Arial" w:cs="Arial"/>
                <w:color w:val="000000"/>
                <w:kern w:val="0"/>
                <w:sz w:val="18"/>
                <w:szCs w:val="18"/>
                <w:lang w:eastAsia="ro-RO"/>
              </w:rPr>
              <w:t xml:space="preserve"> </w:t>
            </w:r>
            <w:proofErr w:type="spellStart"/>
            <w:r w:rsidR="00070D12" w:rsidRPr="00070D12">
              <w:rPr>
                <w:rFonts w:ascii="Arial" w:hAnsi="Arial" w:cs="Arial"/>
                <w:color w:val="000000"/>
                <w:kern w:val="0"/>
                <w:sz w:val="18"/>
                <w:szCs w:val="18"/>
                <w:lang w:eastAsia="ro-RO"/>
              </w:rPr>
              <w:t>europene</w:t>
            </w:r>
            <w:proofErr w:type="spellEnd"/>
            <w:r w:rsidR="00070D12" w:rsidRPr="00070D12">
              <w:rPr>
                <w:rFonts w:ascii="Arial" w:hAnsi="Arial" w:cs="Arial"/>
                <w:color w:val="000000"/>
                <w:kern w:val="0"/>
                <w:sz w:val="18"/>
                <w:szCs w:val="18"/>
                <w:lang w:eastAsia="ro-RO"/>
              </w:rPr>
              <w:t>/</w:t>
            </w:r>
            <w:proofErr w:type="spellStart"/>
            <w:r w:rsidR="00070D12" w:rsidRPr="00070D12">
              <w:rPr>
                <w:rFonts w:ascii="Arial" w:hAnsi="Arial" w:cs="Arial"/>
                <w:color w:val="000000"/>
                <w:kern w:val="0"/>
                <w:sz w:val="18"/>
                <w:szCs w:val="18"/>
                <w:lang w:eastAsia="ro-RO"/>
              </w:rPr>
              <w:t>alte</w:t>
            </w:r>
            <w:proofErr w:type="spellEnd"/>
            <w:r w:rsidR="00070D12" w:rsidRPr="00070D12">
              <w:rPr>
                <w:rFonts w:ascii="Arial" w:hAnsi="Arial" w:cs="Arial"/>
                <w:color w:val="000000"/>
                <w:kern w:val="0"/>
                <w:sz w:val="18"/>
                <w:szCs w:val="18"/>
                <w:lang w:eastAsia="ro-RO"/>
              </w:rPr>
              <w:t xml:space="preserve"> </w:t>
            </w:r>
            <w:proofErr w:type="spellStart"/>
            <w:r w:rsidR="00070D12" w:rsidRPr="00070D12">
              <w:rPr>
                <w:rFonts w:ascii="Arial" w:hAnsi="Arial" w:cs="Arial"/>
                <w:color w:val="000000"/>
                <w:kern w:val="0"/>
                <w:sz w:val="18"/>
                <w:szCs w:val="18"/>
                <w:lang w:eastAsia="ro-RO"/>
              </w:rPr>
              <w:t>surse</w:t>
            </w:r>
            <w:proofErr w:type="spellEnd"/>
          </w:p>
        </w:tc>
      </w:tr>
      <w:tr w:rsidR="007116D4" w:rsidRPr="0038617C" w14:paraId="5CE0BA23"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406FC11B" w14:textId="77777777" w:rsidR="007116D4" w:rsidRPr="0038617C" w:rsidRDefault="007116D4"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1A4FF1DE" w14:textId="6A26E88F" w:rsidR="007116D4" w:rsidRDefault="007116D4"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 xml:space="preserve">spitalelor </w:t>
            </w:r>
            <w:r w:rsidRPr="0038617C">
              <w:rPr>
                <w:rFonts w:ascii="Arial" w:hAnsi="Arial" w:cs="Arial"/>
                <w:color w:val="000000"/>
                <w:kern w:val="0"/>
                <w:sz w:val="18"/>
                <w:szCs w:val="18"/>
                <w:lang w:val="ro-RO" w:eastAsia="ro-RO"/>
              </w:rPr>
              <w:t xml:space="preserve">din </w:t>
            </w:r>
            <w:r>
              <w:rPr>
                <w:rFonts w:ascii="Arial" w:hAnsi="Arial" w:cs="Arial"/>
                <w:color w:val="000000"/>
                <w:kern w:val="0"/>
                <w:sz w:val="18"/>
                <w:szCs w:val="18"/>
                <w:lang w:val="ro-RO" w:eastAsia="ro-RO"/>
              </w:rPr>
              <w:t>UAT Salonta:</w:t>
            </w:r>
          </w:p>
          <w:p w14:paraId="07FE88F3" w14:textId="353841CE" w:rsidR="007116D4" w:rsidRPr="007116D4" w:rsidRDefault="007116D4" w:rsidP="0097668F">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7116D4">
              <w:rPr>
                <w:rFonts w:ascii="Arial" w:hAnsi="Arial" w:cs="Arial"/>
                <w:sz w:val="18"/>
                <w:szCs w:val="18"/>
              </w:rPr>
              <w:t>Societatea</w:t>
            </w:r>
            <w:proofErr w:type="spellEnd"/>
            <w:r w:rsidRPr="007116D4">
              <w:rPr>
                <w:rFonts w:ascii="Arial" w:hAnsi="Arial" w:cs="Arial"/>
                <w:sz w:val="18"/>
                <w:szCs w:val="18"/>
              </w:rPr>
              <w:t xml:space="preserve"> Dafne Med SRL – Spital de zi </w:t>
            </w:r>
            <w:proofErr w:type="spellStart"/>
            <w:r w:rsidRPr="007116D4">
              <w:rPr>
                <w:rFonts w:ascii="Arial" w:hAnsi="Arial" w:cs="Arial"/>
                <w:sz w:val="18"/>
                <w:szCs w:val="18"/>
              </w:rPr>
              <w:t>Salonta</w:t>
            </w:r>
            <w:proofErr w:type="spellEnd"/>
          </w:p>
        </w:tc>
        <w:tc>
          <w:tcPr>
            <w:tcW w:w="1760" w:type="dxa"/>
            <w:tcBorders>
              <w:top w:val="nil"/>
              <w:left w:val="nil"/>
              <w:bottom w:val="single" w:sz="4" w:space="0" w:color="auto"/>
              <w:right w:val="single" w:sz="4" w:space="0" w:color="auto"/>
            </w:tcBorders>
            <w:vAlign w:val="center"/>
            <w:hideMark/>
          </w:tcPr>
          <w:p w14:paraId="4AD887B3" w14:textId="77777777" w:rsidR="007116D4" w:rsidRPr="0038617C" w:rsidRDefault="007116D4"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FDACB6C" w14:textId="77777777" w:rsidR="007116D4" w:rsidRPr="0038617C" w:rsidRDefault="007116D4"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7BACF91" w14:textId="744C616E" w:rsidR="007116D4" w:rsidRDefault="007116D4"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Salonta</w:t>
            </w:r>
          </w:p>
          <w:p w14:paraId="14B9C5B8" w14:textId="77777777" w:rsidR="007116D4" w:rsidRPr="0038617C" w:rsidRDefault="007116D4"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5E2E7BB" w14:textId="323BCE56" w:rsidR="007116D4" w:rsidRPr="0038617C" w:rsidRDefault="007116D4"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70D12" w:rsidRPr="00070D12">
              <w:rPr>
                <w:rFonts w:ascii="Arial" w:hAnsi="Arial" w:cs="Arial"/>
                <w:color w:val="000000"/>
                <w:kern w:val="0"/>
                <w:sz w:val="18"/>
                <w:szCs w:val="18"/>
                <w:lang w:eastAsia="ro-RO"/>
              </w:rPr>
              <w:t>venituri</w:t>
            </w:r>
            <w:proofErr w:type="spellEnd"/>
            <w:r w:rsidR="00070D12" w:rsidRPr="00070D12">
              <w:rPr>
                <w:rFonts w:ascii="Arial" w:hAnsi="Arial" w:cs="Arial"/>
                <w:color w:val="000000"/>
                <w:kern w:val="0"/>
                <w:sz w:val="18"/>
                <w:szCs w:val="18"/>
                <w:lang w:eastAsia="ro-RO"/>
              </w:rPr>
              <w:t xml:space="preserve"> </w:t>
            </w:r>
            <w:proofErr w:type="spellStart"/>
            <w:r w:rsidR="00070D12" w:rsidRPr="00070D12">
              <w:rPr>
                <w:rFonts w:ascii="Arial" w:hAnsi="Arial" w:cs="Arial"/>
                <w:color w:val="000000"/>
                <w:kern w:val="0"/>
                <w:sz w:val="18"/>
                <w:szCs w:val="18"/>
                <w:lang w:eastAsia="ro-RO"/>
              </w:rPr>
              <w:t>proprii</w:t>
            </w:r>
            <w:proofErr w:type="spellEnd"/>
            <w:r w:rsidR="00070D12" w:rsidRPr="00070D12">
              <w:rPr>
                <w:rFonts w:ascii="Arial" w:hAnsi="Arial" w:cs="Arial"/>
                <w:color w:val="000000"/>
                <w:kern w:val="0"/>
                <w:sz w:val="18"/>
                <w:szCs w:val="18"/>
                <w:lang w:eastAsia="ro-RO"/>
              </w:rPr>
              <w:t>/</w:t>
            </w:r>
            <w:proofErr w:type="spellStart"/>
            <w:r w:rsidR="00070D12" w:rsidRPr="00070D12">
              <w:rPr>
                <w:rFonts w:ascii="Arial" w:hAnsi="Arial" w:cs="Arial"/>
                <w:color w:val="000000"/>
                <w:kern w:val="0"/>
                <w:sz w:val="18"/>
                <w:szCs w:val="18"/>
                <w:lang w:eastAsia="ro-RO"/>
              </w:rPr>
              <w:t>buget</w:t>
            </w:r>
            <w:proofErr w:type="spellEnd"/>
            <w:r w:rsidR="00070D12" w:rsidRPr="00070D12">
              <w:rPr>
                <w:rFonts w:ascii="Arial" w:hAnsi="Arial" w:cs="Arial"/>
                <w:color w:val="000000"/>
                <w:kern w:val="0"/>
                <w:sz w:val="18"/>
                <w:szCs w:val="18"/>
                <w:lang w:eastAsia="ro-RO"/>
              </w:rPr>
              <w:t xml:space="preserve"> de stat/</w:t>
            </w:r>
            <w:proofErr w:type="spellStart"/>
            <w:r w:rsidR="00070D12" w:rsidRPr="00070D12">
              <w:rPr>
                <w:rFonts w:ascii="Arial" w:hAnsi="Arial" w:cs="Arial"/>
                <w:color w:val="000000"/>
                <w:kern w:val="0"/>
                <w:sz w:val="18"/>
                <w:szCs w:val="18"/>
                <w:lang w:eastAsia="ro-RO"/>
              </w:rPr>
              <w:t>fonduri</w:t>
            </w:r>
            <w:proofErr w:type="spellEnd"/>
            <w:r w:rsidR="00070D12" w:rsidRPr="00070D12">
              <w:rPr>
                <w:rFonts w:ascii="Arial" w:hAnsi="Arial" w:cs="Arial"/>
                <w:color w:val="000000"/>
                <w:kern w:val="0"/>
                <w:sz w:val="18"/>
                <w:szCs w:val="18"/>
                <w:lang w:eastAsia="ro-RO"/>
              </w:rPr>
              <w:t xml:space="preserve"> </w:t>
            </w:r>
            <w:proofErr w:type="spellStart"/>
            <w:r w:rsidR="00070D12" w:rsidRPr="00070D12">
              <w:rPr>
                <w:rFonts w:ascii="Arial" w:hAnsi="Arial" w:cs="Arial"/>
                <w:color w:val="000000"/>
                <w:kern w:val="0"/>
                <w:sz w:val="18"/>
                <w:szCs w:val="18"/>
                <w:lang w:eastAsia="ro-RO"/>
              </w:rPr>
              <w:t>europene</w:t>
            </w:r>
            <w:proofErr w:type="spellEnd"/>
            <w:r w:rsidR="00070D12" w:rsidRPr="00070D12">
              <w:rPr>
                <w:rFonts w:ascii="Arial" w:hAnsi="Arial" w:cs="Arial"/>
                <w:color w:val="000000"/>
                <w:kern w:val="0"/>
                <w:sz w:val="18"/>
                <w:szCs w:val="18"/>
                <w:lang w:eastAsia="ro-RO"/>
              </w:rPr>
              <w:t>/</w:t>
            </w:r>
            <w:proofErr w:type="spellStart"/>
            <w:r w:rsidR="00070D12" w:rsidRPr="00070D12">
              <w:rPr>
                <w:rFonts w:ascii="Arial" w:hAnsi="Arial" w:cs="Arial"/>
                <w:color w:val="000000"/>
                <w:kern w:val="0"/>
                <w:sz w:val="18"/>
                <w:szCs w:val="18"/>
                <w:lang w:eastAsia="ro-RO"/>
              </w:rPr>
              <w:t>alte</w:t>
            </w:r>
            <w:proofErr w:type="spellEnd"/>
            <w:r w:rsidR="00070D12" w:rsidRPr="00070D12">
              <w:rPr>
                <w:rFonts w:ascii="Arial" w:hAnsi="Arial" w:cs="Arial"/>
                <w:color w:val="000000"/>
                <w:kern w:val="0"/>
                <w:sz w:val="18"/>
                <w:szCs w:val="18"/>
                <w:lang w:eastAsia="ro-RO"/>
              </w:rPr>
              <w:t xml:space="preserve"> </w:t>
            </w:r>
            <w:proofErr w:type="spellStart"/>
            <w:r w:rsidR="00070D12" w:rsidRPr="00070D12">
              <w:rPr>
                <w:rFonts w:ascii="Arial" w:hAnsi="Arial" w:cs="Arial"/>
                <w:color w:val="000000"/>
                <w:kern w:val="0"/>
                <w:sz w:val="18"/>
                <w:szCs w:val="18"/>
                <w:lang w:eastAsia="ro-RO"/>
              </w:rPr>
              <w:t>surse</w:t>
            </w:r>
            <w:proofErr w:type="spellEnd"/>
          </w:p>
        </w:tc>
      </w:tr>
      <w:tr w:rsidR="007116D4" w:rsidRPr="0038617C" w14:paraId="21361107"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53476C49" w14:textId="77777777" w:rsidR="007116D4" w:rsidRPr="0038617C" w:rsidRDefault="007116D4"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61203F5" w14:textId="77777777" w:rsidR="007116D4" w:rsidRPr="0038617C" w:rsidRDefault="007116D4"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Salonta</w:t>
            </w:r>
          </w:p>
        </w:tc>
        <w:tc>
          <w:tcPr>
            <w:tcW w:w="1760" w:type="dxa"/>
            <w:tcBorders>
              <w:top w:val="nil"/>
              <w:left w:val="nil"/>
              <w:bottom w:val="single" w:sz="4" w:space="0" w:color="auto"/>
              <w:right w:val="single" w:sz="4" w:space="0" w:color="auto"/>
            </w:tcBorders>
            <w:vAlign w:val="center"/>
            <w:hideMark/>
          </w:tcPr>
          <w:p w14:paraId="2C2ECD3C" w14:textId="77777777" w:rsidR="007116D4" w:rsidRPr="0038617C" w:rsidRDefault="007116D4"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A843AC2" w14:textId="77777777" w:rsidR="007116D4" w:rsidRPr="0038617C" w:rsidRDefault="007116D4"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DCEF4A6" w14:textId="77777777" w:rsidR="007116D4" w:rsidRDefault="007116D4"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Salonta</w:t>
            </w:r>
          </w:p>
          <w:p w14:paraId="678C6BC7" w14:textId="77777777" w:rsidR="007116D4" w:rsidRPr="0038617C" w:rsidRDefault="007116D4"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10FAB94" w14:textId="1252DBAA" w:rsidR="007116D4" w:rsidRPr="0038617C" w:rsidRDefault="007116D4"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70D12" w:rsidRPr="00070D12">
              <w:rPr>
                <w:rFonts w:ascii="Arial" w:hAnsi="Arial" w:cs="Arial"/>
                <w:color w:val="000000"/>
                <w:kern w:val="0"/>
                <w:sz w:val="18"/>
                <w:szCs w:val="18"/>
                <w:lang w:eastAsia="ro-RO"/>
              </w:rPr>
              <w:t>venituri</w:t>
            </w:r>
            <w:proofErr w:type="spellEnd"/>
            <w:r w:rsidR="00070D12" w:rsidRPr="00070D12">
              <w:rPr>
                <w:rFonts w:ascii="Arial" w:hAnsi="Arial" w:cs="Arial"/>
                <w:color w:val="000000"/>
                <w:kern w:val="0"/>
                <w:sz w:val="18"/>
                <w:szCs w:val="18"/>
                <w:lang w:eastAsia="ro-RO"/>
              </w:rPr>
              <w:t xml:space="preserve"> </w:t>
            </w:r>
            <w:proofErr w:type="spellStart"/>
            <w:r w:rsidR="00070D12" w:rsidRPr="00070D12">
              <w:rPr>
                <w:rFonts w:ascii="Arial" w:hAnsi="Arial" w:cs="Arial"/>
                <w:color w:val="000000"/>
                <w:kern w:val="0"/>
                <w:sz w:val="18"/>
                <w:szCs w:val="18"/>
                <w:lang w:eastAsia="ro-RO"/>
              </w:rPr>
              <w:t>proprii</w:t>
            </w:r>
            <w:proofErr w:type="spellEnd"/>
            <w:r w:rsidR="00070D12" w:rsidRPr="00070D12">
              <w:rPr>
                <w:rFonts w:ascii="Arial" w:hAnsi="Arial" w:cs="Arial"/>
                <w:color w:val="000000"/>
                <w:kern w:val="0"/>
                <w:sz w:val="18"/>
                <w:szCs w:val="18"/>
                <w:lang w:eastAsia="ro-RO"/>
              </w:rPr>
              <w:t>/</w:t>
            </w:r>
            <w:proofErr w:type="spellStart"/>
            <w:r w:rsidR="00070D12" w:rsidRPr="00070D12">
              <w:rPr>
                <w:rFonts w:ascii="Arial" w:hAnsi="Arial" w:cs="Arial"/>
                <w:color w:val="000000"/>
                <w:kern w:val="0"/>
                <w:sz w:val="18"/>
                <w:szCs w:val="18"/>
                <w:lang w:eastAsia="ro-RO"/>
              </w:rPr>
              <w:t>buget</w:t>
            </w:r>
            <w:proofErr w:type="spellEnd"/>
            <w:r w:rsidR="00070D12" w:rsidRPr="00070D12">
              <w:rPr>
                <w:rFonts w:ascii="Arial" w:hAnsi="Arial" w:cs="Arial"/>
                <w:color w:val="000000"/>
                <w:kern w:val="0"/>
                <w:sz w:val="18"/>
                <w:szCs w:val="18"/>
                <w:lang w:eastAsia="ro-RO"/>
              </w:rPr>
              <w:t xml:space="preserve"> de stat/</w:t>
            </w:r>
            <w:proofErr w:type="spellStart"/>
            <w:r w:rsidR="00070D12" w:rsidRPr="00070D12">
              <w:rPr>
                <w:rFonts w:ascii="Arial" w:hAnsi="Arial" w:cs="Arial"/>
                <w:color w:val="000000"/>
                <w:kern w:val="0"/>
                <w:sz w:val="18"/>
                <w:szCs w:val="18"/>
                <w:lang w:eastAsia="ro-RO"/>
              </w:rPr>
              <w:t>fonduri</w:t>
            </w:r>
            <w:proofErr w:type="spellEnd"/>
            <w:r w:rsidR="00070D12" w:rsidRPr="00070D12">
              <w:rPr>
                <w:rFonts w:ascii="Arial" w:hAnsi="Arial" w:cs="Arial"/>
                <w:color w:val="000000"/>
                <w:kern w:val="0"/>
                <w:sz w:val="18"/>
                <w:szCs w:val="18"/>
                <w:lang w:eastAsia="ro-RO"/>
              </w:rPr>
              <w:t xml:space="preserve"> </w:t>
            </w:r>
            <w:proofErr w:type="spellStart"/>
            <w:r w:rsidR="00070D12" w:rsidRPr="00070D12">
              <w:rPr>
                <w:rFonts w:ascii="Arial" w:hAnsi="Arial" w:cs="Arial"/>
                <w:color w:val="000000"/>
                <w:kern w:val="0"/>
                <w:sz w:val="18"/>
                <w:szCs w:val="18"/>
                <w:lang w:eastAsia="ro-RO"/>
              </w:rPr>
              <w:t>europene</w:t>
            </w:r>
            <w:proofErr w:type="spellEnd"/>
            <w:r w:rsidR="00070D12" w:rsidRPr="00070D12">
              <w:rPr>
                <w:rFonts w:ascii="Arial" w:hAnsi="Arial" w:cs="Arial"/>
                <w:color w:val="000000"/>
                <w:kern w:val="0"/>
                <w:sz w:val="18"/>
                <w:szCs w:val="18"/>
                <w:lang w:eastAsia="ro-RO"/>
              </w:rPr>
              <w:t>/</w:t>
            </w:r>
            <w:proofErr w:type="spellStart"/>
            <w:r w:rsidR="00070D12" w:rsidRPr="00070D12">
              <w:rPr>
                <w:rFonts w:ascii="Arial" w:hAnsi="Arial" w:cs="Arial"/>
                <w:color w:val="000000"/>
                <w:kern w:val="0"/>
                <w:sz w:val="18"/>
                <w:szCs w:val="18"/>
                <w:lang w:eastAsia="ro-RO"/>
              </w:rPr>
              <w:t>alte</w:t>
            </w:r>
            <w:proofErr w:type="spellEnd"/>
            <w:r w:rsidR="00070D12" w:rsidRPr="00070D12">
              <w:rPr>
                <w:rFonts w:ascii="Arial" w:hAnsi="Arial" w:cs="Arial"/>
                <w:color w:val="000000"/>
                <w:kern w:val="0"/>
                <w:sz w:val="18"/>
                <w:szCs w:val="18"/>
                <w:lang w:eastAsia="ro-RO"/>
              </w:rPr>
              <w:t xml:space="preserve"> </w:t>
            </w:r>
            <w:proofErr w:type="spellStart"/>
            <w:r w:rsidR="00070D12" w:rsidRPr="00070D12">
              <w:rPr>
                <w:rFonts w:ascii="Arial" w:hAnsi="Arial" w:cs="Arial"/>
                <w:color w:val="000000"/>
                <w:kern w:val="0"/>
                <w:sz w:val="18"/>
                <w:szCs w:val="18"/>
                <w:lang w:eastAsia="ro-RO"/>
              </w:rPr>
              <w:t>surse</w:t>
            </w:r>
            <w:proofErr w:type="spellEnd"/>
          </w:p>
        </w:tc>
      </w:tr>
      <w:tr w:rsidR="007116D4" w:rsidRPr="0038617C" w14:paraId="4A0C4E21"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3237FF3A" w14:textId="77777777" w:rsidR="007116D4" w:rsidRPr="0038617C" w:rsidRDefault="007116D4"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9472B10" w14:textId="3475CC98" w:rsidR="007116D4" w:rsidRPr="0038617C" w:rsidRDefault="007116D4"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Mădăraș</w:t>
            </w:r>
          </w:p>
        </w:tc>
        <w:tc>
          <w:tcPr>
            <w:tcW w:w="1760" w:type="dxa"/>
            <w:tcBorders>
              <w:top w:val="nil"/>
              <w:left w:val="nil"/>
              <w:bottom w:val="single" w:sz="4" w:space="0" w:color="auto"/>
              <w:right w:val="single" w:sz="4" w:space="0" w:color="auto"/>
            </w:tcBorders>
            <w:vAlign w:val="center"/>
            <w:hideMark/>
          </w:tcPr>
          <w:p w14:paraId="2A4BDA3B" w14:textId="77777777" w:rsidR="007116D4" w:rsidRPr="0038617C" w:rsidRDefault="007116D4"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AFFE5F8" w14:textId="77777777" w:rsidR="007116D4" w:rsidRPr="0038617C" w:rsidRDefault="007116D4"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6264173" w14:textId="704E8CA3" w:rsidR="007116D4" w:rsidRDefault="007116D4"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Mădăraș</w:t>
            </w:r>
          </w:p>
          <w:p w14:paraId="04A990E7" w14:textId="77777777" w:rsidR="007116D4" w:rsidRPr="0038617C" w:rsidRDefault="007116D4"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828A344" w14:textId="609023B0" w:rsidR="007116D4" w:rsidRPr="0038617C" w:rsidRDefault="007116D4"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70D12" w:rsidRPr="00070D12">
              <w:rPr>
                <w:rFonts w:ascii="Arial" w:hAnsi="Arial" w:cs="Arial"/>
                <w:color w:val="000000"/>
                <w:kern w:val="0"/>
                <w:sz w:val="18"/>
                <w:szCs w:val="18"/>
                <w:lang w:eastAsia="ro-RO"/>
              </w:rPr>
              <w:t>venituri</w:t>
            </w:r>
            <w:proofErr w:type="spellEnd"/>
            <w:r w:rsidR="00070D12" w:rsidRPr="00070D12">
              <w:rPr>
                <w:rFonts w:ascii="Arial" w:hAnsi="Arial" w:cs="Arial"/>
                <w:color w:val="000000"/>
                <w:kern w:val="0"/>
                <w:sz w:val="18"/>
                <w:szCs w:val="18"/>
                <w:lang w:eastAsia="ro-RO"/>
              </w:rPr>
              <w:t xml:space="preserve"> </w:t>
            </w:r>
            <w:proofErr w:type="spellStart"/>
            <w:r w:rsidR="00070D12" w:rsidRPr="00070D12">
              <w:rPr>
                <w:rFonts w:ascii="Arial" w:hAnsi="Arial" w:cs="Arial"/>
                <w:color w:val="000000"/>
                <w:kern w:val="0"/>
                <w:sz w:val="18"/>
                <w:szCs w:val="18"/>
                <w:lang w:eastAsia="ro-RO"/>
              </w:rPr>
              <w:t>proprii</w:t>
            </w:r>
            <w:proofErr w:type="spellEnd"/>
            <w:r w:rsidR="00070D12" w:rsidRPr="00070D12">
              <w:rPr>
                <w:rFonts w:ascii="Arial" w:hAnsi="Arial" w:cs="Arial"/>
                <w:color w:val="000000"/>
                <w:kern w:val="0"/>
                <w:sz w:val="18"/>
                <w:szCs w:val="18"/>
                <w:lang w:eastAsia="ro-RO"/>
              </w:rPr>
              <w:t>/</w:t>
            </w:r>
            <w:proofErr w:type="spellStart"/>
            <w:r w:rsidR="00070D12" w:rsidRPr="00070D12">
              <w:rPr>
                <w:rFonts w:ascii="Arial" w:hAnsi="Arial" w:cs="Arial"/>
                <w:color w:val="000000"/>
                <w:kern w:val="0"/>
                <w:sz w:val="18"/>
                <w:szCs w:val="18"/>
                <w:lang w:eastAsia="ro-RO"/>
              </w:rPr>
              <w:t>buget</w:t>
            </w:r>
            <w:proofErr w:type="spellEnd"/>
            <w:r w:rsidR="00070D12" w:rsidRPr="00070D12">
              <w:rPr>
                <w:rFonts w:ascii="Arial" w:hAnsi="Arial" w:cs="Arial"/>
                <w:color w:val="000000"/>
                <w:kern w:val="0"/>
                <w:sz w:val="18"/>
                <w:szCs w:val="18"/>
                <w:lang w:eastAsia="ro-RO"/>
              </w:rPr>
              <w:t xml:space="preserve"> de stat/</w:t>
            </w:r>
            <w:proofErr w:type="spellStart"/>
            <w:r w:rsidR="00070D12" w:rsidRPr="00070D12">
              <w:rPr>
                <w:rFonts w:ascii="Arial" w:hAnsi="Arial" w:cs="Arial"/>
                <w:color w:val="000000"/>
                <w:kern w:val="0"/>
                <w:sz w:val="18"/>
                <w:szCs w:val="18"/>
                <w:lang w:eastAsia="ro-RO"/>
              </w:rPr>
              <w:t>fonduri</w:t>
            </w:r>
            <w:proofErr w:type="spellEnd"/>
            <w:r w:rsidR="00070D12" w:rsidRPr="00070D12">
              <w:rPr>
                <w:rFonts w:ascii="Arial" w:hAnsi="Arial" w:cs="Arial"/>
                <w:color w:val="000000"/>
                <w:kern w:val="0"/>
                <w:sz w:val="18"/>
                <w:szCs w:val="18"/>
                <w:lang w:eastAsia="ro-RO"/>
              </w:rPr>
              <w:t xml:space="preserve"> </w:t>
            </w:r>
            <w:proofErr w:type="spellStart"/>
            <w:r w:rsidR="00070D12" w:rsidRPr="00070D12">
              <w:rPr>
                <w:rFonts w:ascii="Arial" w:hAnsi="Arial" w:cs="Arial"/>
                <w:color w:val="000000"/>
                <w:kern w:val="0"/>
                <w:sz w:val="18"/>
                <w:szCs w:val="18"/>
                <w:lang w:eastAsia="ro-RO"/>
              </w:rPr>
              <w:t>europene</w:t>
            </w:r>
            <w:proofErr w:type="spellEnd"/>
            <w:r w:rsidR="00070D12" w:rsidRPr="00070D12">
              <w:rPr>
                <w:rFonts w:ascii="Arial" w:hAnsi="Arial" w:cs="Arial"/>
                <w:color w:val="000000"/>
                <w:kern w:val="0"/>
                <w:sz w:val="18"/>
                <w:szCs w:val="18"/>
                <w:lang w:eastAsia="ro-RO"/>
              </w:rPr>
              <w:t>/</w:t>
            </w:r>
            <w:proofErr w:type="spellStart"/>
            <w:r w:rsidR="00070D12" w:rsidRPr="00070D12">
              <w:rPr>
                <w:rFonts w:ascii="Arial" w:hAnsi="Arial" w:cs="Arial"/>
                <w:color w:val="000000"/>
                <w:kern w:val="0"/>
                <w:sz w:val="18"/>
                <w:szCs w:val="18"/>
                <w:lang w:eastAsia="ro-RO"/>
              </w:rPr>
              <w:t>alte</w:t>
            </w:r>
            <w:proofErr w:type="spellEnd"/>
            <w:r w:rsidR="00070D12" w:rsidRPr="00070D12">
              <w:rPr>
                <w:rFonts w:ascii="Arial" w:hAnsi="Arial" w:cs="Arial"/>
                <w:color w:val="000000"/>
                <w:kern w:val="0"/>
                <w:sz w:val="18"/>
                <w:szCs w:val="18"/>
                <w:lang w:eastAsia="ro-RO"/>
              </w:rPr>
              <w:t xml:space="preserve"> </w:t>
            </w:r>
            <w:proofErr w:type="spellStart"/>
            <w:r w:rsidR="00070D12" w:rsidRPr="00070D12">
              <w:rPr>
                <w:rFonts w:ascii="Arial" w:hAnsi="Arial" w:cs="Arial"/>
                <w:color w:val="000000"/>
                <w:kern w:val="0"/>
                <w:sz w:val="18"/>
                <w:szCs w:val="18"/>
                <w:lang w:eastAsia="ro-RO"/>
              </w:rPr>
              <w:t>surse</w:t>
            </w:r>
            <w:proofErr w:type="spellEnd"/>
          </w:p>
        </w:tc>
      </w:tr>
      <w:tr w:rsidR="007116D4" w:rsidRPr="0038617C" w14:paraId="35373E41"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551E2D84" w14:textId="77777777" w:rsidR="007116D4" w:rsidRPr="0038617C" w:rsidRDefault="007116D4"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1C4FF84" w14:textId="4FF25378" w:rsidR="007116D4" w:rsidRPr="0038617C" w:rsidRDefault="007116D4"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Cefa</w:t>
            </w:r>
          </w:p>
        </w:tc>
        <w:tc>
          <w:tcPr>
            <w:tcW w:w="1760" w:type="dxa"/>
            <w:tcBorders>
              <w:top w:val="nil"/>
              <w:left w:val="nil"/>
              <w:bottom w:val="single" w:sz="4" w:space="0" w:color="auto"/>
              <w:right w:val="single" w:sz="4" w:space="0" w:color="auto"/>
            </w:tcBorders>
            <w:vAlign w:val="center"/>
            <w:hideMark/>
          </w:tcPr>
          <w:p w14:paraId="7D8B2744" w14:textId="77777777" w:rsidR="007116D4" w:rsidRPr="0038617C" w:rsidRDefault="007116D4"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E6E6460" w14:textId="77777777" w:rsidR="007116D4" w:rsidRPr="0038617C" w:rsidRDefault="007116D4"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C0D8D6B" w14:textId="069CD9BF" w:rsidR="007116D4" w:rsidRDefault="007116D4"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Cefa</w:t>
            </w:r>
          </w:p>
          <w:p w14:paraId="3EF713D8" w14:textId="77777777" w:rsidR="007116D4" w:rsidRPr="0038617C" w:rsidRDefault="007116D4"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7C1145F" w14:textId="52344424" w:rsidR="007116D4" w:rsidRPr="0038617C" w:rsidRDefault="007116D4"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70D12" w:rsidRPr="00070D12">
              <w:rPr>
                <w:rFonts w:ascii="Arial" w:hAnsi="Arial" w:cs="Arial"/>
                <w:color w:val="000000"/>
                <w:kern w:val="0"/>
                <w:sz w:val="18"/>
                <w:szCs w:val="18"/>
                <w:lang w:eastAsia="ro-RO"/>
              </w:rPr>
              <w:t>venituri</w:t>
            </w:r>
            <w:proofErr w:type="spellEnd"/>
            <w:r w:rsidR="00070D12" w:rsidRPr="00070D12">
              <w:rPr>
                <w:rFonts w:ascii="Arial" w:hAnsi="Arial" w:cs="Arial"/>
                <w:color w:val="000000"/>
                <w:kern w:val="0"/>
                <w:sz w:val="18"/>
                <w:szCs w:val="18"/>
                <w:lang w:eastAsia="ro-RO"/>
              </w:rPr>
              <w:t xml:space="preserve"> </w:t>
            </w:r>
            <w:proofErr w:type="spellStart"/>
            <w:r w:rsidR="00070D12" w:rsidRPr="00070D12">
              <w:rPr>
                <w:rFonts w:ascii="Arial" w:hAnsi="Arial" w:cs="Arial"/>
                <w:color w:val="000000"/>
                <w:kern w:val="0"/>
                <w:sz w:val="18"/>
                <w:szCs w:val="18"/>
                <w:lang w:eastAsia="ro-RO"/>
              </w:rPr>
              <w:t>proprii</w:t>
            </w:r>
            <w:proofErr w:type="spellEnd"/>
            <w:r w:rsidR="00070D12" w:rsidRPr="00070D12">
              <w:rPr>
                <w:rFonts w:ascii="Arial" w:hAnsi="Arial" w:cs="Arial"/>
                <w:color w:val="000000"/>
                <w:kern w:val="0"/>
                <w:sz w:val="18"/>
                <w:szCs w:val="18"/>
                <w:lang w:eastAsia="ro-RO"/>
              </w:rPr>
              <w:t>/</w:t>
            </w:r>
            <w:proofErr w:type="spellStart"/>
            <w:r w:rsidR="00070D12" w:rsidRPr="00070D12">
              <w:rPr>
                <w:rFonts w:ascii="Arial" w:hAnsi="Arial" w:cs="Arial"/>
                <w:color w:val="000000"/>
                <w:kern w:val="0"/>
                <w:sz w:val="18"/>
                <w:szCs w:val="18"/>
                <w:lang w:eastAsia="ro-RO"/>
              </w:rPr>
              <w:t>buget</w:t>
            </w:r>
            <w:proofErr w:type="spellEnd"/>
            <w:r w:rsidR="00070D12" w:rsidRPr="00070D12">
              <w:rPr>
                <w:rFonts w:ascii="Arial" w:hAnsi="Arial" w:cs="Arial"/>
                <w:color w:val="000000"/>
                <w:kern w:val="0"/>
                <w:sz w:val="18"/>
                <w:szCs w:val="18"/>
                <w:lang w:eastAsia="ro-RO"/>
              </w:rPr>
              <w:t xml:space="preserve"> de stat/</w:t>
            </w:r>
            <w:proofErr w:type="spellStart"/>
            <w:r w:rsidR="00070D12" w:rsidRPr="00070D12">
              <w:rPr>
                <w:rFonts w:ascii="Arial" w:hAnsi="Arial" w:cs="Arial"/>
                <w:color w:val="000000"/>
                <w:kern w:val="0"/>
                <w:sz w:val="18"/>
                <w:szCs w:val="18"/>
                <w:lang w:eastAsia="ro-RO"/>
              </w:rPr>
              <w:t>fonduri</w:t>
            </w:r>
            <w:proofErr w:type="spellEnd"/>
            <w:r w:rsidR="00070D12" w:rsidRPr="00070D12">
              <w:rPr>
                <w:rFonts w:ascii="Arial" w:hAnsi="Arial" w:cs="Arial"/>
                <w:color w:val="000000"/>
                <w:kern w:val="0"/>
                <w:sz w:val="18"/>
                <w:szCs w:val="18"/>
                <w:lang w:eastAsia="ro-RO"/>
              </w:rPr>
              <w:t xml:space="preserve"> </w:t>
            </w:r>
            <w:proofErr w:type="spellStart"/>
            <w:r w:rsidR="00070D12" w:rsidRPr="00070D12">
              <w:rPr>
                <w:rFonts w:ascii="Arial" w:hAnsi="Arial" w:cs="Arial"/>
                <w:color w:val="000000"/>
                <w:kern w:val="0"/>
                <w:sz w:val="18"/>
                <w:szCs w:val="18"/>
                <w:lang w:eastAsia="ro-RO"/>
              </w:rPr>
              <w:t>europene</w:t>
            </w:r>
            <w:proofErr w:type="spellEnd"/>
            <w:r w:rsidR="00070D12" w:rsidRPr="00070D12">
              <w:rPr>
                <w:rFonts w:ascii="Arial" w:hAnsi="Arial" w:cs="Arial"/>
                <w:color w:val="000000"/>
                <w:kern w:val="0"/>
                <w:sz w:val="18"/>
                <w:szCs w:val="18"/>
                <w:lang w:eastAsia="ro-RO"/>
              </w:rPr>
              <w:t>/</w:t>
            </w:r>
            <w:proofErr w:type="spellStart"/>
            <w:r w:rsidR="00070D12" w:rsidRPr="00070D12">
              <w:rPr>
                <w:rFonts w:ascii="Arial" w:hAnsi="Arial" w:cs="Arial"/>
                <w:color w:val="000000"/>
                <w:kern w:val="0"/>
                <w:sz w:val="18"/>
                <w:szCs w:val="18"/>
                <w:lang w:eastAsia="ro-RO"/>
              </w:rPr>
              <w:t>alte</w:t>
            </w:r>
            <w:proofErr w:type="spellEnd"/>
            <w:r w:rsidR="00070D12" w:rsidRPr="00070D12">
              <w:rPr>
                <w:rFonts w:ascii="Arial" w:hAnsi="Arial" w:cs="Arial"/>
                <w:color w:val="000000"/>
                <w:kern w:val="0"/>
                <w:sz w:val="18"/>
                <w:szCs w:val="18"/>
                <w:lang w:eastAsia="ro-RO"/>
              </w:rPr>
              <w:t xml:space="preserve"> </w:t>
            </w:r>
            <w:proofErr w:type="spellStart"/>
            <w:r w:rsidR="00070D12" w:rsidRPr="00070D12">
              <w:rPr>
                <w:rFonts w:ascii="Arial" w:hAnsi="Arial" w:cs="Arial"/>
                <w:color w:val="000000"/>
                <w:kern w:val="0"/>
                <w:sz w:val="18"/>
                <w:szCs w:val="18"/>
                <w:lang w:eastAsia="ro-RO"/>
              </w:rPr>
              <w:t>surse</w:t>
            </w:r>
            <w:proofErr w:type="spellEnd"/>
          </w:p>
        </w:tc>
      </w:tr>
      <w:tr w:rsidR="007116D4" w:rsidRPr="0038617C" w14:paraId="3951A895"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235C10DE" w14:textId="77777777" w:rsidR="007116D4" w:rsidRPr="0038617C" w:rsidRDefault="007116D4"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lastRenderedPageBreak/>
              <w:t>Izolarea fonică a clădirilor</w:t>
            </w:r>
          </w:p>
        </w:tc>
        <w:tc>
          <w:tcPr>
            <w:tcW w:w="3200" w:type="dxa"/>
            <w:tcBorders>
              <w:top w:val="nil"/>
              <w:left w:val="nil"/>
              <w:bottom w:val="single" w:sz="4" w:space="0" w:color="auto"/>
              <w:right w:val="single" w:sz="4" w:space="0" w:color="auto"/>
            </w:tcBorders>
            <w:vAlign w:val="center"/>
            <w:hideMark/>
          </w:tcPr>
          <w:p w14:paraId="1DFFD28B" w14:textId="5BA6AEF7" w:rsidR="007116D4" w:rsidRPr="0038617C" w:rsidRDefault="007116D4"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Gepiu</w:t>
            </w:r>
          </w:p>
        </w:tc>
        <w:tc>
          <w:tcPr>
            <w:tcW w:w="1760" w:type="dxa"/>
            <w:tcBorders>
              <w:top w:val="nil"/>
              <w:left w:val="nil"/>
              <w:bottom w:val="single" w:sz="4" w:space="0" w:color="auto"/>
              <w:right w:val="single" w:sz="4" w:space="0" w:color="auto"/>
            </w:tcBorders>
            <w:vAlign w:val="center"/>
            <w:hideMark/>
          </w:tcPr>
          <w:p w14:paraId="7A3CD351" w14:textId="77777777" w:rsidR="007116D4" w:rsidRPr="0038617C" w:rsidRDefault="007116D4"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A83CCCE" w14:textId="77777777" w:rsidR="007116D4" w:rsidRPr="0038617C" w:rsidRDefault="007116D4"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D54B068" w14:textId="6BC29532" w:rsidR="007116D4" w:rsidRDefault="007116D4"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Gepiu</w:t>
            </w:r>
          </w:p>
          <w:p w14:paraId="3500811D" w14:textId="77777777" w:rsidR="007116D4" w:rsidRPr="0038617C" w:rsidRDefault="007116D4"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F660EC6" w14:textId="12F3CB9C" w:rsidR="007116D4" w:rsidRPr="0038617C" w:rsidRDefault="007116D4"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70D12" w:rsidRPr="00070D12">
              <w:rPr>
                <w:rFonts w:ascii="Arial" w:hAnsi="Arial" w:cs="Arial"/>
                <w:color w:val="000000"/>
                <w:kern w:val="0"/>
                <w:sz w:val="18"/>
                <w:szCs w:val="18"/>
                <w:lang w:eastAsia="ro-RO"/>
              </w:rPr>
              <w:t>venituri</w:t>
            </w:r>
            <w:proofErr w:type="spellEnd"/>
            <w:r w:rsidR="00070D12" w:rsidRPr="00070D12">
              <w:rPr>
                <w:rFonts w:ascii="Arial" w:hAnsi="Arial" w:cs="Arial"/>
                <w:color w:val="000000"/>
                <w:kern w:val="0"/>
                <w:sz w:val="18"/>
                <w:szCs w:val="18"/>
                <w:lang w:eastAsia="ro-RO"/>
              </w:rPr>
              <w:t xml:space="preserve"> </w:t>
            </w:r>
            <w:proofErr w:type="spellStart"/>
            <w:r w:rsidR="00070D12" w:rsidRPr="00070D12">
              <w:rPr>
                <w:rFonts w:ascii="Arial" w:hAnsi="Arial" w:cs="Arial"/>
                <w:color w:val="000000"/>
                <w:kern w:val="0"/>
                <w:sz w:val="18"/>
                <w:szCs w:val="18"/>
                <w:lang w:eastAsia="ro-RO"/>
              </w:rPr>
              <w:t>proprii</w:t>
            </w:r>
            <w:proofErr w:type="spellEnd"/>
            <w:r w:rsidR="00070D12" w:rsidRPr="00070D12">
              <w:rPr>
                <w:rFonts w:ascii="Arial" w:hAnsi="Arial" w:cs="Arial"/>
                <w:color w:val="000000"/>
                <w:kern w:val="0"/>
                <w:sz w:val="18"/>
                <w:szCs w:val="18"/>
                <w:lang w:eastAsia="ro-RO"/>
              </w:rPr>
              <w:t>/</w:t>
            </w:r>
            <w:proofErr w:type="spellStart"/>
            <w:r w:rsidR="00070D12" w:rsidRPr="00070D12">
              <w:rPr>
                <w:rFonts w:ascii="Arial" w:hAnsi="Arial" w:cs="Arial"/>
                <w:color w:val="000000"/>
                <w:kern w:val="0"/>
                <w:sz w:val="18"/>
                <w:szCs w:val="18"/>
                <w:lang w:eastAsia="ro-RO"/>
              </w:rPr>
              <w:t>buget</w:t>
            </w:r>
            <w:proofErr w:type="spellEnd"/>
            <w:r w:rsidR="00070D12" w:rsidRPr="00070D12">
              <w:rPr>
                <w:rFonts w:ascii="Arial" w:hAnsi="Arial" w:cs="Arial"/>
                <w:color w:val="000000"/>
                <w:kern w:val="0"/>
                <w:sz w:val="18"/>
                <w:szCs w:val="18"/>
                <w:lang w:eastAsia="ro-RO"/>
              </w:rPr>
              <w:t xml:space="preserve"> de stat/</w:t>
            </w:r>
            <w:proofErr w:type="spellStart"/>
            <w:r w:rsidR="00070D12" w:rsidRPr="00070D12">
              <w:rPr>
                <w:rFonts w:ascii="Arial" w:hAnsi="Arial" w:cs="Arial"/>
                <w:color w:val="000000"/>
                <w:kern w:val="0"/>
                <w:sz w:val="18"/>
                <w:szCs w:val="18"/>
                <w:lang w:eastAsia="ro-RO"/>
              </w:rPr>
              <w:t>fonduri</w:t>
            </w:r>
            <w:proofErr w:type="spellEnd"/>
            <w:r w:rsidR="00070D12" w:rsidRPr="00070D12">
              <w:rPr>
                <w:rFonts w:ascii="Arial" w:hAnsi="Arial" w:cs="Arial"/>
                <w:color w:val="000000"/>
                <w:kern w:val="0"/>
                <w:sz w:val="18"/>
                <w:szCs w:val="18"/>
                <w:lang w:eastAsia="ro-RO"/>
              </w:rPr>
              <w:t xml:space="preserve"> </w:t>
            </w:r>
            <w:proofErr w:type="spellStart"/>
            <w:r w:rsidR="00070D12" w:rsidRPr="00070D12">
              <w:rPr>
                <w:rFonts w:ascii="Arial" w:hAnsi="Arial" w:cs="Arial"/>
                <w:color w:val="000000"/>
                <w:kern w:val="0"/>
                <w:sz w:val="18"/>
                <w:szCs w:val="18"/>
                <w:lang w:eastAsia="ro-RO"/>
              </w:rPr>
              <w:t>europene</w:t>
            </w:r>
            <w:proofErr w:type="spellEnd"/>
            <w:r w:rsidR="00070D12" w:rsidRPr="00070D12">
              <w:rPr>
                <w:rFonts w:ascii="Arial" w:hAnsi="Arial" w:cs="Arial"/>
                <w:color w:val="000000"/>
                <w:kern w:val="0"/>
                <w:sz w:val="18"/>
                <w:szCs w:val="18"/>
                <w:lang w:eastAsia="ro-RO"/>
              </w:rPr>
              <w:t>/</w:t>
            </w:r>
            <w:proofErr w:type="spellStart"/>
            <w:r w:rsidR="00070D12" w:rsidRPr="00070D12">
              <w:rPr>
                <w:rFonts w:ascii="Arial" w:hAnsi="Arial" w:cs="Arial"/>
                <w:color w:val="000000"/>
                <w:kern w:val="0"/>
                <w:sz w:val="18"/>
                <w:szCs w:val="18"/>
                <w:lang w:eastAsia="ro-RO"/>
              </w:rPr>
              <w:t>alte</w:t>
            </w:r>
            <w:proofErr w:type="spellEnd"/>
            <w:r w:rsidR="00070D12" w:rsidRPr="00070D12">
              <w:rPr>
                <w:rFonts w:ascii="Arial" w:hAnsi="Arial" w:cs="Arial"/>
                <w:color w:val="000000"/>
                <w:kern w:val="0"/>
                <w:sz w:val="18"/>
                <w:szCs w:val="18"/>
                <w:lang w:eastAsia="ro-RO"/>
              </w:rPr>
              <w:t xml:space="preserve"> </w:t>
            </w:r>
            <w:proofErr w:type="spellStart"/>
            <w:r w:rsidR="00070D12" w:rsidRPr="00070D12">
              <w:rPr>
                <w:rFonts w:ascii="Arial" w:hAnsi="Arial" w:cs="Arial"/>
                <w:color w:val="000000"/>
                <w:kern w:val="0"/>
                <w:sz w:val="18"/>
                <w:szCs w:val="18"/>
                <w:lang w:eastAsia="ro-RO"/>
              </w:rPr>
              <w:t>surse</w:t>
            </w:r>
            <w:proofErr w:type="spellEnd"/>
          </w:p>
        </w:tc>
      </w:tr>
      <w:tr w:rsidR="007116D4" w:rsidRPr="0038617C" w14:paraId="40E39726" w14:textId="77777777" w:rsidTr="007116D4">
        <w:trPr>
          <w:trHeight w:val="456"/>
        </w:trPr>
        <w:tc>
          <w:tcPr>
            <w:tcW w:w="3200" w:type="dxa"/>
            <w:tcBorders>
              <w:top w:val="nil"/>
              <w:left w:val="single" w:sz="4" w:space="0" w:color="auto"/>
              <w:bottom w:val="single" w:sz="4" w:space="0" w:color="auto"/>
              <w:right w:val="single" w:sz="4" w:space="0" w:color="auto"/>
            </w:tcBorders>
            <w:vAlign w:val="center"/>
            <w:hideMark/>
          </w:tcPr>
          <w:p w14:paraId="31969A1E" w14:textId="77777777" w:rsidR="007116D4" w:rsidRPr="0038617C" w:rsidRDefault="007116D4"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9A34C88" w14:textId="2F06DE67" w:rsidR="007116D4" w:rsidRPr="0038617C" w:rsidRDefault="007116D4"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Nojorid</w:t>
            </w:r>
          </w:p>
        </w:tc>
        <w:tc>
          <w:tcPr>
            <w:tcW w:w="1760" w:type="dxa"/>
            <w:tcBorders>
              <w:top w:val="nil"/>
              <w:left w:val="nil"/>
              <w:bottom w:val="single" w:sz="4" w:space="0" w:color="auto"/>
              <w:right w:val="single" w:sz="4" w:space="0" w:color="auto"/>
            </w:tcBorders>
            <w:vAlign w:val="center"/>
            <w:hideMark/>
          </w:tcPr>
          <w:p w14:paraId="08BC033B" w14:textId="77777777" w:rsidR="007116D4" w:rsidRPr="0038617C" w:rsidRDefault="007116D4"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FD4B1CC" w14:textId="77777777" w:rsidR="007116D4" w:rsidRPr="0038617C" w:rsidRDefault="007116D4"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DB59DE7" w14:textId="01C7C3D1" w:rsidR="007116D4" w:rsidRDefault="007116D4"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Nojorid</w:t>
            </w:r>
          </w:p>
          <w:p w14:paraId="0B7762A4" w14:textId="77777777" w:rsidR="007116D4" w:rsidRPr="0038617C" w:rsidRDefault="007116D4"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E0FD822" w14:textId="5900B5E1" w:rsidR="007116D4" w:rsidRPr="0038617C" w:rsidRDefault="007116D4"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70D12" w:rsidRPr="00070D12">
              <w:rPr>
                <w:rFonts w:ascii="Arial" w:hAnsi="Arial" w:cs="Arial"/>
                <w:color w:val="000000"/>
                <w:kern w:val="0"/>
                <w:sz w:val="18"/>
                <w:szCs w:val="18"/>
                <w:lang w:eastAsia="ro-RO"/>
              </w:rPr>
              <w:t>venituri</w:t>
            </w:r>
            <w:proofErr w:type="spellEnd"/>
            <w:r w:rsidR="00070D12" w:rsidRPr="00070D12">
              <w:rPr>
                <w:rFonts w:ascii="Arial" w:hAnsi="Arial" w:cs="Arial"/>
                <w:color w:val="000000"/>
                <w:kern w:val="0"/>
                <w:sz w:val="18"/>
                <w:szCs w:val="18"/>
                <w:lang w:eastAsia="ro-RO"/>
              </w:rPr>
              <w:t xml:space="preserve"> </w:t>
            </w:r>
            <w:proofErr w:type="spellStart"/>
            <w:r w:rsidR="00070D12" w:rsidRPr="00070D12">
              <w:rPr>
                <w:rFonts w:ascii="Arial" w:hAnsi="Arial" w:cs="Arial"/>
                <w:color w:val="000000"/>
                <w:kern w:val="0"/>
                <w:sz w:val="18"/>
                <w:szCs w:val="18"/>
                <w:lang w:eastAsia="ro-RO"/>
              </w:rPr>
              <w:t>proprii</w:t>
            </w:r>
            <w:proofErr w:type="spellEnd"/>
            <w:r w:rsidR="00070D12" w:rsidRPr="00070D12">
              <w:rPr>
                <w:rFonts w:ascii="Arial" w:hAnsi="Arial" w:cs="Arial"/>
                <w:color w:val="000000"/>
                <w:kern w:val="0"/>
                <w:sz w:val="18"/>
                <w:szCs w:val="18"/>
                <w:lang w:eastAsia="ro-RO"/>
              </w:rPr>
              <w:t>/</w:t>
            </w:r>
            <w:proofErr w:type="spellStart"/>
            <w:r w:rsidR="00070D12" w:rsidRPr="00070D12">
              <w:rPr>
                <w:rFonts w:ascii="Arial" w:hAnsi="Arial" w:cs="Arial"/>
                <w:color w:val="000000"/>
                <w:kern w:val="0"/>
                <w:sz w:val="18"/>
                <w:szCs w:val="18"/>
                <w:lang w:eastAsia="ro-RO"/>
              </w:rPr>
              <w:t>buget</w:t>
            </w:r>
            <w:proofErr w:type="spellEnd"/>
            <w:r w:rsidR="00070D12" w:rsidRPr="00070D12">
              <w:rPr>
                <w:rFonts w:ascii="Arial" w:hAnsi="Arial" w:cs="Arial"/>
                <w:color w:val="000000"/>
                <w:kern w:val="0"/>
                <w:sz w:val="18"/>
                <w:szCs w:val="18"/>
                <w:lang w:eastAsia="ro-RO"/>
              </w:rPr>
              <w:t xml:space="preserve"> de stat/</w:t>
            </w:r>
            <w:proofErr w:type="spellStart"/>
            <w:r w:rsidR="00070D12" w:rsidRPr="00070D12">
              <w:rPr>
                <w:rFonts w:ascii="Arial" w:hAnsi="Arial" w:cs="Arial"/>
                <w:color w:val="000000"/>
                <w:kern w:val="0"/>
                <w:sz w:val="18"/>
                <w:szCs w:val="18"/>
                <w:lang w:eastAsia="ro-RO"/>
              </w:rPr>
              <w:t>fonduri</w:t>
            </w:r>
            <w:proofErr w:type="spellEnd"/>
            <w:r w:rsidR="00070D12" w:rsidRPr="00070D12">
              <w:rPr>
                <w:rFonts w:ascii="Arial" w:hAnsi="Arial" w:cs="Arial"/>
                <w:color w:val="000000"/>
                <w:kern w:val="0"/>
                <w:sz w:val="18"/>
                <w:szCs w:val="18"/>
                <w:lang w:eastAsia="ro-RO"/>
              </w:rPr>
              <w:t xml:space="preserve"> </w:t>
            </w:r>
            <w:proofErr w:type="spellStart"/>
            <w:r w:rsidR="00070D12" w:rsidRPr="00070D12">
              <w:rPr>
                <w:rFonts w:ascii="Arial" w:hAnsi="Arial" w:cs="Arial"/>
                <w:color w:val="000000"/>
                <w:kern w:val="0"/>
                <w:sz w:val="18"/>
                <w:szCs w:val="18"/>
                <w:lang w:eastAsia="ro-RO"/>
              </w:rPr>
              <w:t>europene</w:t>
            </w:r>
            <w:proofErr w:type="spellEnd"/>
            <w:r w:rsidR="00070D12" w:rsidRPr="00070D12">
              <w:rPr>
                <w:rFonts w:ascii="Arial" w:hAnsi="Arial" w:cs="Arial"/>
                <w:color w:val="000000"/>
                <w:kern w:val="0"/>
                <w:sz w:val="18"/>
                <w:szCs w:val="18"/>
                <w:lang w:eastAsia="ro-RO"/>
              </w:rPr>
              <w:t>/</w:t>
            </w:r>
            <w:proofErr w:type="spellStart"/>
            <w:r w:rsidR="00070D12" w:rsidRPr="00070D12">
              <w:rPr>
                <w:rFonts w:ascii="Arial" w:hAnsi="Arial" w:cs="Arial"/>
                <w:color w:val="000000"/>
                <w:kern w:val="0"/>
                <w:sz w:val="18"/>
                <w:szCs w:val="18"/>
                <w:lang w:eastAsia="ro-RO"/>
              </w:rPr>
              <w:t>alte</w:t>
            </w:r>
            <w:proofErr w:type="spellEnd"/>
            <w:r w:rsidR="00070D12" w:rsidRPr="00070D12">
              <w:rPr>
                <w:rFonts w:ascii="Arial" w:hAnsi="Arial" w:cs="Arial"/>
                <w:color w:val="000000"/>
                <w:kern w:val="0"/>
                <w:sz w:val="18"/>
                <w:szCs w:val="18"/>
                <w:lang w:eastAsia="ro-RO"/>
              </w:rPr>
              <w:t xml:space="preserve"> </w:t>
            </w:r>
            <w:proofErr w:type="spellStart"/>
            <w:r w:rsidR="00070D12" w:rsidRPr="00070D12">
              <w:rPr>
                <w:rFonts w:ascii="Arial" w:hAnsi="Arial" w:cs="Arial"/>
                <w:color w:val="000000"/>
                <w:kern w:val="0"/>
                <w:sz w:val="18"/>
                <w:szCs w:val="18"/>
                <w:lang w:eastAsia="ro-RO"/>
              </w:rPr>
              <w:t>surse</w:t>
            </w:r>
            <w:proofErr w:type="spellEnd"/>
          </w:p>
        </w:tc>
      </w:tr>
    </w:tbl>
    <w:p w14:paraId="2E031759" w14:textId="77777777" w:rsidR="007116D4" w:rsidRDefault="007116D4" w:rsidP="007116D4">
      <w:pPr>
        <w:jc w:val="both"/>
        <w:rPr>
          <w:rFonts w:ascii="Arial" w:hAnsi="Arial" w:cs="Arial"/>
        </w:rPr>
      </w:pPr>
    </w:p>
    <w:p w14:paraId="6DBE332C" w14:textId="77777777" w:rsidR="007116D4" w:rsidRDefault="007116D4" w:rsidP="007116D4">
      <w:pPr>
        <w:jc w:val="both"/>
        <w:rPr>
          <w:rFonts w:ascii="Arial" w:hAnsi="Arial" w:cs="Arial"/>
        </w:rPr>
      </w:pPr>
    </w:p>
    <w:p w14:paraId="6279CC73" w14:textId="5DD537BB" w:rsidR="00F7430B" w:rsidRDefault="00F7430B" w:rsidP="00F7430B">
      <w:pPr>
        <w:suppressAutoHyphens w:val="0"/>
        <w:jc w:val="center"/>
        <w:rPr>
          <w:rFonts w:ascii="Arial" w:hAnsi="Arial" w:cs="Arial"/>
          <w:b/>
          <w:lang w:val="ro-RO"/>
        </w:rPr>
        <w:sectPr w:rsidR="00F7430B" w:rsidSect="00F7430B">
          <w:pgSz w:w="16838" w:h="11906" w:orient="landscape"/>
          <w:pgMar w:top="2552" w:right="2410" w:bottom="1134" w:left="1140" w:header="709" w:footer="618" w:gutter="0"/>
          <w:cols w:space="720"/>
          <w:docGrid w:linePitch="326"/>
        </w:sectPr>
      </w:pPr>
      <w:r>
        <w:rPr>
          <w:rFonts w:ascii="Arial" w:hAnsi="Arial" w:cs="Arial"/>
          <w:b/>
          <w:lang w:val="ro-RO"/>
        </w:rPr>
        <w:br w:type="page"/>
      </w:r>
    </w:p>
    <w:p w14:paraId="75A54399" w14:textId="77777777" w:rsidR="00F7430B" w:rsidRDefault="00F7430B" w:rsidP="00F7430B">
      <w:pPr>
        <w:autoSpaceDE w:val="0"/>
        <w:jc w:val="both"/>
        <w:rPr>
          <w:rFonts w:ascii="Arial" w:hAnsi="Arial" w:cs="Arial"/>
          <w:b/>
          <w:lang w:val="ro-RO"/>
        </w:rPr>
      </w:pPr>
    </w:p>
    <w:bookmarkEnd w:id="15"/>
    <w:p w14:paraId="601F2D08" w14:textId="77777777" w:rsidR="00F7430B" w:rsidRPr="00CC511B" w:rsidRDefault="00F7430B" w:rsidP="00F7430B">
      <w:pPr>
        <w:autoSpaceDE w:val="0"/>
        <w:jc w:val="both"/>
        <w:rPr>
          <w:rFonts w:ascii="Arial" w:hAnsi="Arial" w:cs="Arial"/>
          <w:color w:val="000000"/>
          <w:lang w:val="ro-RO"/>
        </w:rPr>
      </w:pPr>
    </w:p>
    <w:p w14:paraId="270F6DD7" w14:textId="536A853B" w:rsidR="00F7430B" w:rsidRPr="00CC511B" w:rsidRDefault="00F7430B" w:rsidP="00F7430B">
      <w:pPr>
        <w:autoSpaceDE w:val="0"/>
        <w:jc w:val="both"/>
        <w:rPr>
          <w:rFonts w:ascii="Arial" w:hAnsi="Arial" w:cs="Arial"/>
          <w:lang w:val="ro-RO"/>
        </w:rPr>
      </w:pPr>
      <w:r w:rsidRPr="007116D4">
        <w:rPr>
          <w:rFonts w:ascii="Arial" w:hAnsi="Arial" w:cs="Arial"/>
          <w:lang w:val="ro-RO"/>
        </w:rPr>
        <w:t>Aplicarea combinată a acestor m</w:t>
      </w:r>
      <w:r w:rsidRPr="007116D4">
        <w:rPr>
          <w:rFonts w:ascii="Arial" w:hAnsi="Arial" w:cs="Arial"/>
          <w:color w:val="000000"/>
          <w:lang w:val="ro-RO"/>
        </w:rPr>
        <w:t>ă</w:t>
      </w:r>
      <w:r w:rsidRPr="007116D4">
        <w:rPr>
          <w:rFonts w:ascii="Arial" w:hAnsi="Arial" w:cs="Arial"/>
          <w:lang w:val="ro-RO"/>
        </w:rPr>
        <w:t>suri şi proiecte propuse reprezintă varianta recomandată de către elaboratorul acestui plan de acţiune</w:t>
      </w:r>
      <w:r w:rsidRPr="007116D4">
        <w:rPr>
          <w:rFonts w:ascii="Arial" w:hAnsi="Arial" w:cs="Arial"/>
          <w:color w:val="000000"/>
          <w:lang w:val="ro-RO"/>
        </w:rPr>
        <w:t xml:space="preserve"> pentru maximizarea efectelor de reducere a zgomotului pentru sectorul de drum principal </w:t>
      </w:r>
      <w:r w:rsidR="00927E2F" w:rsidRPr="007116D4">
        <w:rPr>
          <w:rFonts w:ascii="Arial" w:hAnsi="Arial" w:cs="Arial"/>
          <w:lang w:val="pt-BR"/>
        </w:rPr>
        <w:t>DN79_km76+450-km101+619</w:t>
      </w:r>
      <w:r w:rsidRPr="007116D4">
        <w:rPr>
          <w:rFonts w:ascii="Arial" w:hAnsi="Arial" w:cs="Arial"/>
          <w:color w:val="000000"/>
          <w:lang w:val="ro-RO"/>
        </w:rPr>
        <w:t>.</w:t>
      </w:r>
    </w:p>
    <w:p w14:paraId="15F59418" w14:textId="77777777" w:rsidR="00F7430B" w:rsidRPr="00CC511B" w:rsidRDefault="00F7430B" w:rsidP="00F7430B">
      <w:pPr>
        <w:rPr>
          <w:rFonts w:ascii="Arial" w:hAnsi="Arial" w:cs="Arial"/>
          <w:lang w:val="ro-RO"/>
        </w:rPr>
      </w:pPr>
    </w:p>
    <w:p w14:paraId="093F1F09" w14:textId="77777777" w:rsidR="00F7430B" w:rsidRPr="00CC511B" w:rsidRDefault="00F7430B" w:rsidP="00F7430B">
      <w:pPr>
        <w:autoSpaceDE w:val="0"/>
        <w:jc w:val="center"/>
        <w:rPr>
          <w:rFonts w:ascii="Arial" w:hAnsi="Arial" w:cs="Arial"/>
          <w:i/>
          <w:iCs/>
          <w:color w:val="000000"/>
          <w:lang w:val="ro-RO"/>
        </w:rPr>
      </w:pPr>
      <w:r w:rsidRPr="0096104D">
        <w:rPr>
          <w:rFonts w:ascii="Arial" w:hAnsi="Arial" w:cs="Arial"/>
          <w:i/>
          <w:lang w:val="ro-RO"/>
        </w:rPr>
        <w:t>Tab.</w:t>
      </w:r>
      <w:r>
        <w:rPr>
          <w:rFonts w:ascii="Arial" w:hAnsi="Arial" w:cs="Arial"/>
          <w:i/>
          <w:lang w:val="ro-RO"/>
        </w:rPr>
        <w:t>13</w:t>
      </w:r>
      <w:r w:rsidRPr="0096104D">
        <w:rPr>
          <w:rFonts w:ascii="Arial" w:hAnsi="Arial" w:cs="Arial"/>
          <w:i/>
          <w:lang w:val="ro-RO"/>
        </w:rPr>
        <w:t xml:space="preserve"> - Număr de persoane expuse la niveluri peste valoarea limită, după aplicarea măsurilor propuse - L</w:t>
      </w:r>
      <w:r w:rsidRPr="0096104D">
        <w:rPr>
          <w:rFonts w:ascii="Arial" w:hAnsi="Arial" w:cs="Arial"/>
          <w:i/>
          <w:vertAlign w:val="subscript"/>
          <w:lang w:val="ro-RO"/>
        </w:rPr>
        <w:t>zsn</w:t>
      </w:r>
    </w:p>
    <w:p w14:paraId="5596463A" w14:textId="77777777" w:rsidR="00F7430B" w:rsidRPr="00CC511B" w:rsidRDefault="00F7430B" w:rsidP="00F7430B">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7E5497" w:rsidRPr="00CC511B" w14:paraId="028AC85C" w14:textId="77777777" w:rsidTr="000B191A">
        <w:trPr>
          <w:jc w:val="center"/>
        </w:trPr>
        <w:tc>
          <w:tcPr>
            <w:tcW w:w="2091" w:type="dxa"/>
            <w:tcBorders>
              <w:top w:val="single" w:sz="4" w:space="0" w:color="000000"/>
              <w:left w:val="single" w:sz="4" w:space="0" w:color="000000"/>
              <w:bottom w:val="single" w:sz="4" w:space="0" w:color="000000"/>
            </w:tcBorders>
          </w:tcPr>
          <w:p w14:paraId="0111147D" w14:textId="77777777" w:rsidR="007E5497" w:rsidRPr="00CC511B" w:rsidRDefault="007E5497" w:rsidP="007E549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074BA4BA" w14:textId="29947C5D" w:rsidR="007E5497" w:rsidRPr="00CC511B" w:rsidRDefault="007E5497" w:rsidP="007E5497">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7BFB3894" w14:textId="32A13D4C" w:rsidR="007E5497" w:rsidRPr="00CC511B" w:rsidRDefault="007E5497" w:rsidP="007E5497">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6FB67645" w14:textId="556BEBB0" w:rsidR="007E5497" w:rsidRPr="00CC511B" w:rsidRDefault="007E5497" w:rsidP="007E5497">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45E417E6" w14:textId="5E711815" w:rsidR="007E5497" w:rsidRPr="00CC511B" w:rsidRDefault="007E5497" w:rsidP="007E5497">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5A759C82" w14:textId="61B31591" w:rsidR="007E5497" w:rsidRPr="00CC511B" w:rsidRDefault="007E5497" w:rsidP="007E5497">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D020BC7" w14:textId="34D2606E" w:rsidR="007E5497" w:rsidRPr="00CC511B" w:rsidRDefault="007E5497" w:rsidP="007E5497">
            <w:pPr>
              <w:jc w:val="center"/>
              <w:rPr>
                <w:lang w:val="ro-RO"/>
              </w:rPr>
            </w:pPr>
            <w:r w:rsidRPr="00CC511B">
              <w:rPr>
                <w:rFonts w:ascii="Arial" w:hAnsi="Arial" w:cs="Arial"/>
                <w:b/>
                <w:bCs/>
                <w:sz w:val="20"/>
                <w:szCs w:val="20"/>
                <w:lang w:val="ro-RO"/>
              </w:rPr>
              <w:t>&gt; 75</w:t>
            </w:r>
          </w:p>
        </w:tc>
      </w:tr>
      <w:tr w:rsidR="005A0860" w:rsidRPr="00CC511B" w14:paraId="5FAF1329" w14:textId="77777777" w:rsidTr="000B191A">
        <w:trPr>
          <w:jc w:val="center"/>
        </w:trPr>
        <w:tc>
          <w:tcPr>
            <w:tcW w:w="2091" w:type="dxa"/>
            <w:tcBorders>
              <w:top w:val="single" w:sz="4" w:space="0" w:color="000000"/>
              <w:left w:val="single" w:sz="4" w:space="0" w:color="000000"/>
              <w:bottom w:val="single" w:sz="4" w:space="0" w:color="000000"/>
            </w:tcBorders>
          </w:tcPr>
          <w:p w14:paraId="213516AA" w14:textId="77777777" w:rsidR="005A0860" w:rsidRPr="00CC511B" w:rsidRDefault="005A0860" w:rsidP="005A086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0CB335CE" w14:textId="6EA094E8" w:rsidR="005A0860" w:rsidRPr="00CC511B" w:rsidRDefault="005A0860" w:rsidP="005A0860">
            <w:pPr>
              <w:jc w:val="center"/>
              <w:rPr>
                <w:rFonts w:ascii="Arial" w:hAnsi="Arial" w:cs="Arial"/>
                <w:sz w:val="20"/>
                <w:szCs w:val="20"/>
                <w:lang w:val="ro-RO"/>
              </w:rPr>
            </w:pPr>
            <w:r>
              <w:rPr>
                <w:rFonts w:ascii="Arial" w:hAnsi="Arial" w:cs="Arial"/>
                <w:color w:val="000000"/>
                <w:sz w:val="20"/>
                <w:szCs w:val="20"/>
              </w:rPr>
              <w:t>438</w:t>
            </w:r>
          </w:p>
        </w:tc>
        <w:tc>
          <w:tcPr>
            <w:tcW w:w="1077" w:type="dxa"/>
            <w:tcBorders>
              <w:top w:val="single" w:sz="4" w:space="0" w:color="000000"/>
              <w:left w:val="single" w:sz="4" w:space="0" w:color="000000"/>
              <w:bottom w:val="single" w:sz="4" w:space="0" w:color="000000"/>
              <w:right w:val="single" w:sz="4" w:space="0" w:color="000000"/>
            </w:tcBorders>
            <w:vAlign w:val="center"/>
          </w:tcPr>
          <w:p w14:paraId="5223D33C" w14:textId="217D6951" w:rsidR="005A0860" w:rsidRDefault="005A0860" w:rsidP="005A0860">
            <w:pPr>
              <w:jc w:val="center"/>
              <w:rPr>
                <w:rFonts w:ascii="Arial" w:hAnsi="Arial" w:cs="Arial"/>
                <w:sz w:val="20"/>
                <w:szCs w:val="20"/>
                <w:lang w:val="ro-RO"/>
              </w:rPr>
            </w:pPr>
            <w:r>
              <w:rPr>
                <w:rFonts w:ascii="Arial" w:hAnsi="Arial" w:cs="Arial"/>
                <w:color w:val="000000"/>
                <w:sz w:val="20"/>
                <w:szCs w:val="20"/>
              </w:rPr>
              <w:t>306</w:t>
            </w:r>
          </w:p>
        </w:tc>
        <w:tc>
          <w:tcPr>
            <w:tcW w:w="1077" w:type="dxa"/>
            <w:tcBorders>
              <w:top w:val="single" w:sz="4" w:space="0" w:color="000000"/>
              <w:left w:val="single" w:sz="4" w:space="0" w:color="000000"/>
              <w:bottom w:val="single" w:sz="4" w:space="0" w:color="000000"/>
            </w:tcBorders>
            <w:vAlign w:val="center"/>
          </w:tcPr>
          <w:p w14:paraId="436B95DD" w14:textId="633E0497" w:rsidR="005A0860" w:rsidRPr="00CC511B" w:rsidRDefault="005A0860" w:rsidP="005A0860">
            <w:pPr>
              <w:jc w:val="center"/>
              <w:rPr>
                <w:rFonts w:ascii="Arial" w:hAnsi="Arial" w:cs="Arial"/>
                <w:sz w:val="20"/>
                <w:szCs w:val="20"/>
                <w:lang w:val="ro-RO"/>
              </w:rPr>
            </w:pPr>
            <w:r>
              <w:rPr>
                <w:rFonts w:ascii="Arial" w:hAnsi="Arial" w:cs="Arial"/>
                <w:color w:val="000000"/>
                <w:sz w:val="20"/>
                <w:szCs w:val="20"/>
              </w:rPr>
              <w:t>686</w:t>
            </w:r>
          </w:p>
        </w:tc>
        <w:tc>
          <w:tcPr>
            <w:tcW w:w="1078" w:type="dxa"/>
            <w:tcBorders>
              <w:top w:val="single" w:sz="4" w:space="0" w:color="000000"/>
              <w:left w:val="single" w:sz="4" w:space="0" w:color="000000"/>
              <w:bottom w:val="single" w:sz="4" w:space="0" w:color="000000"/>
            </w:tcBorders>
            <w:vAlign w:val="center"/>
          </w:tcPr>
          <w:p w14:paraId="11611CCD" w14:textId="5D430F96" w:rsidR="005A0860" w:rsidRPr="00CC511B" w:rsidRDefault="005A0860" w:rsidP="005A0860">
            <w:pPr>
              <w:jc w:val="center"/>
              <w:rPr>
                <w:rFonts w:ascii="Arial" w:hAnsi="Arial" w:cs="Arial"/>
                <w:sz w:val="20"/>
                <w:szCs w:val="20"/>
                <w:lang w:val="ro-RO"/>
              </w:rPr>
            </w:pPr>
            <w:r>
              <w:rPr>
                <w:rFonts w:ascii="Arial" w:hAnsi="Arial" w:cs="Arial"/>
                <w:color w:val="000000"/>
                <w:sz w:val="20"/>
                <w:szCs w:val="20"/>
              </w:rPr>
              <w:t>1446</w:t>
            </w:r>
          </w:p>
        </w:tc>
        <w:tc>
          <w:tcPr>
            <w:tcW w:w="1078" w:type="dxa"/>
            <w:tcBorders>
              <w:top w:val="single" w:sz="4" w:space="0" w:color="000000"/>
              <w:left w:val="single" w:sz="4" w:space="0" w:color="000000"/>
              <w:bottom w:val="single" w:sz="4" w:space="0" w:color="000000"/>
            </w:tcBorders>
            <w:shd w:val="clear" w:color="auto" w:fill="FF0000"/>
            <w:vAlign w:val="center"/>
          </w:tcPr>
          <w:p w14:paraId="559A8BF5" w14:textId="70B9DB8F" w:rsidR="005A0860" w:rsidRPr="00CC511B" w:rsidRDefault="005A0860" w:rsidP="005A0860">
            <w:pPr>
              <w:jc w:val="center"/>
              <w:rPr>
                <w:rFonts w:ascii="Arial" w:hAnsi="Arial" w:cs="Arial"/>
                <w:sz w:val="20"/>
                <w:szCs w:val="20"/>
                <w:lang w:val="ro-RO"/>
              </w:rPr>
            </w:pPr>
            <w:r>
              <w:rPr>
                <w:rFonts w:ascii="Arial" w:hAnsi="Arial" w:cs="Arial"/>
                <w:color w:val="000000"/>
                <w:sz w:val="20"/>
                <w:szCs w:val="20"/>
              </w:rPr>
              <w:t>162</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4F82BA5" w14:textId="2528F6A2" w:rsidR="005A0860" w:rsidRPr="00CC511B" w:rsidRDefault="005A0860" w:rsidP="005A0860">
            <w:pPr>
              <w:jc w:val="center"/>
              <w:rPr>
                <w:rFonts w:ascii="Arial" w:hAnsi="Arial" w:cs="Arial"/>
                <w:sz w:val="20"/>
                <w:szCs w:val="20"/>
                <w:lang w:val="ro-RO"/>
              </w:rPr>
            </w:pPr>
            <w:r>
              <w:rPr>
                <w:rFonts w:ascii="Arial" w:hAnsi="Arial" w:cs="Arial"/>
                <w:color w:val="000000"/>
                <w:sz w:val="20"/>
                <w:szCs w:val="20"/>
              </w:rPr>
              <w:t>0</w:t>
            </w:r>
          </w:p>
        </w:tc>
      </w:tr>
    </w:tbl>
    <w:p w14:paraId="5A7EEAE7" w14:textId="77777777" w:rsidR="00F7430B" w:rsidRPr="00CC511B" w:rsidRDefault="00F7430B" w:rsidP="00F7430B">
      <w:pPr>
        <w:autoSpaceDE w:val="0"/>
        <w:jc w:val="center"/>
        <w:rPr>
          <w:rFonts w:ascii="Arial" w:hAnsi="Arial" w:cs="Arial"/>
          <w:lang w:val="ro-RO"/>
        </w:rPr>
      </w:pPr>
    </w:p>
    <w:p w14:paraId="5206860B" w14:textId="77777777" w:rsidR="00F7430B" w:rsidRPr="00CC511B" w:rsidRDefault="00F7430B" w:rsidP="00F7430B">
      <w:pPr>
        <w:autoSpaceDE w:val="0"/>
        <w:jc w:val="center"/>
        <w:rPr>
          <w:rFonts w:ascii="Arial" w:hAnsi="Arial" w:cs="Arial"/>
          <w:i/>
          <w:iCs/>
          <w:color w:val="000000"/>
          <w:lang w:val="ro-RO"/>
        </w:rPr>
      </w:pPr>
      <w:r w:rsidRPr="007251A3">
        <w:rPr>
          <w:rFonts w:ascii="Arial" w:hAnsi="Arial" w:cs="Arial"/>
          <w:i/>
          <w:lang w:val="ro-RO"/>
        </w:rPr>
        <w:t>Tab.</w:t>
      </w:r>
      <w:r>
        <w:rPr>
          <w:rFonts w:ascii="Arial" w:hAnsi="Arial" w:cs="Arial"/>
          <w:i/>
          <w:lang w:val="ro-RO"/>
        </w:rPr>
        <w:t>14</w:t>
      </w:r>
      <w:r w:rsidRPr="007251A3">
        <w:rPr>
          <w:rFonts w:ascii="Arial" w:hAnsi="Arial" w:cs="Arial"/>
          <w:i/>
          <w:lang w:val="ro-RO"/>
        </w:rPr>
        <w:t xml:space="preserve"> - Număr de persoane expuse la niveluri peste valoarea limită, după aplicarea măsurilor propuse - L</w:t>
      </w:r>
      <w:r w:rsidRPr="007251A3">
        <w:rPr>
          <w:rFonts w:ascii="Arial" w:hAnsi="Arial" w:cs="Arial"/>
          <w:i/>
          <w:vertAlign w:val="subscript"/>
          <w:lang w:val="ro-RO"/>
        </w:rPr>
        <w:t>noapte</w:t>
      </w:r>
    </w:p>
    <w:p w14:paraId="5F5143F0" w14:textId="77777777" w:rsidR="00F7430B" w:rsidRPr="00CC511B" w:rsidRDefault="00F7430B" w:rsidP="00F7430B">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7E5497" w:rsidRPr="00CC511B" w14:paraId="397E6043" w14:textId="77777777" w:rsidTr="00924BC6">
        <w:trPr>
          <w:jc w:val="center"/>
        </w:trPr>
        <w:tc>
          <w:tcPr>
            <w:tcW w:w="2088" w:type="dxa"/>
            <w:tcBorders>
              <w:top w:val="single" w:sz="4" w:space="0" w:color="000000"/>
              <w:left w:val="single" w:sz="4" w:space="0" w:color="000000"/>
              <w:bottom w:val="single" w:sz="4" w:space="0" w:color="000000"/>
            </w:tcBorders>
          </w:tcPr>
          <w:p w14:paraId="4BA83643" w14:textId="77777777" w:rsidR="007E5497" w:rsidRPr="00CC511B" w:rsidRDefault="007E5497" w:rsidP="007E5497">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F368DA5" w14:textId="5C490496" w:rsidR="007E5497" w:rsidRPr="00CC511B" w:rsidRDefault="007E5497" w:rsidP="007E5497">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AE4BC99" w14:textId="0E44DB57" w:rsidR="007E5497" w:rsidRPr="00CC511B" w:rsidRDefault="007E5497" w:rsidP="007E5497">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74240242" w14:textId="3402D5A1" w:rsidR="007E5497" w:rsidRPr="00CC511B" w:rsidRDefault="007E5497" w:rsidP="007E5497">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2477A586" w14:textId="4CAB935D" w:rsidR="007E5497" w:rsidRPr="00CC511B" w:rsidRDefault="007E5497" w:rsidP="007E5497">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1D15CFC9" w14:textId="793DF86E" w:rsidR="007E5497" w:rsidRPr="00CC511B" w:rsidRDefault="007E5497" w:rsidP="007E5497">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8D11E25" w14:textId="50105412" w:rsidR="007E5497" w:rsidRPr="00CC511B" w:rsidRDefault="007E5497" w:rsidP="007E5497">
            <w:pPr>
              <w:jc w:val="center"/>
              <w:rPr>
                <w:lang w:val="ro-RO"/>
              </w:rPr>
            </w:pPr>
            <w:r w:rsidRPr="00CC511B">
              <w:rPr>
                <w:rFonts w:ascii="Arial" w:hAnsi="Arial" w:cs="Arial"/>
                <w:b/>
                <w:bCs/>
                <w:sz w:val="20"/>
                <w:szCs w:val="20"/>
                <w:lang w:val="ro-RO"/>
              </w:rPr>
              <w:t>&gt; 70</w:t>
            </w:r>
          </w:p>
        </w:tc>
      </w:tr>
      <w:tr w:rsidR="005A0860" w:rsidRPr="00CC511B" w14:paraId="0C2FE7C1" w14:textId="77777777" w:rsidTr="000B191A">
        <w:trPr>
          <w:jc w:val="center"/>
        </w:trPr>
        <w:tc>
          <w:tcPr>
            <w:tcW w:w="2088" w:type="dxa"/>
            <w:tcBorders>
              <w:top w:val="single" w:sz="4" w:space="0" w:color="000000"/>
              <w:left w:val="single" w:sz="4" w:space="0" w:color="000000"/>
              <w:bottom w:val="single" w:sz="4" w:space="0" w:color="000000"/>
            </w:tcBorders>
          </w:tcPr>
          <w:p w14:paraId="403FB69E" w14:textId="77777777" w:rsidR="005A0860" w:rsidRPr="00CC511B" w:rsidRDefault="005A0860" w:rsidP="005A086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674DA1CA" w14:textId="3E7F7A49" w:rsidR="005A0860" w:rsidRPr="00CC511B" w:rsidRDefault="005A0860" w:rsidP="005A0860">
            <w:pPr>
              <w:snapToGrid w:val="0"/>
              <w:jc w:val="center"/>
              <w:rPr>
                <w:rFonts w:ascii="Arial" w:hAnsi="Arial" w:cs="Arial"/>
                <w:sz w:val="20"/>
                <w:szCs w:val="20"/>
                <w:lang w:val="ro-RO"/>
              </w:rPr>
            </w:pPr>
            <w:r>
              <w:rPr>
                <w:rFonts w:ascii="Arial" w:hAnsi="Arial" w:cs="Arial"/>
                <w:color w:val="000000"/>
                <w:sz w:val="20"/>
                <w:szCs w:val="20"/>
              </w:rPr>
              <w:t>483</w:t>
            </w:r>
          </w:p>
        </w:tc>
        <w:tc>
          <w:tcPr>
            <w:tcW w:w="1077" w:type="dxa"/>
            <w:tcBorders>
              <w:top w:val="single" w:sz="4" w:space="0" w:color="000000"/>
              <w:left w:val="single" w:sz="4" w:space="0" w:color="000000"/>
              <w:bottom w:val="single" w:sz="4" w:space="0" w:color="000000"/>
            </w:tcBorders>
            <w:vAlign w:val="center"/>
          </w:tcPr>
          <w:p w14:paraId="2844ACC8" w14:textId="3B83067B" w:rsidR="005A0860" w:rsidRPr="00CC511B" w:rsidRDefault="005A0860" w:rsidP="005A0860">
            <w:pPr>
              <w:snapToGrid w:val="0"/>
              <w:jc w:val="center"/>
              <w:rPr>
                <w:rFonts w:ascii="Arial" w:hAnsi="Arial" w:cs="Arial"/>
                <w:sz w:val="20"/>
                <w:szCs w:val="20"/>
                <w:lang w:val="ro-RO"/>
              </w:rPr>
            </w:pPr>
            <w:r>
              <w:rPr>
                <w:rFonts w:ascii="Arial" w:hAnsi="Arial" w:cs="Arial"/>
                <w:color w:val="000000"/>
                <w:sz w:val="20"/>
                <w:szCs w:val="20"/>
              </w:rPr>
              <w:t>644</w:t>
            </w:r>
          </w:p>
        </w:tc>
        <w:tc>
          <w:tcPr>
            <w:tcW w:w="1076" w:type="dxa"/>
            <w:tcBorders>
              <w:top w:val="single" w:sz="4" w:space="0" w:color="000000"/>
              <w:left w:val="single" w:sz="4" w:space="0" w:color="000000"/>
              <w:bottom w:val="single" w:sz="4" w:space="0" w:color="000000"/>
            </w:tcBorders>
            <w:vAlign w:val="center"/>
          </w:tcPr>
          <w:p w14:paraId="6DA54BCC" w14:textId="2C9C6CDC" w:rsidR="005A0860" w:rsidRPr="00CC511B" w:rsidRDefault="005A0860" w:rsidP="005A0860">
            <w:pPr>
              <w:snapToGrid w:val="0"/>
              <w:jc w:val="center"/>
              <w:rPr>
                <w:rFonts w:ascii="Arial" w:hAnsi="Arial" w:cs="Arial"/>
                <w:sz w:val="20"/>
                <w:szCs w:val="20"/>
                <w:lang w:val="ro-RO"/>
              </w:rPr>
            </w:pPr>
            <w:r>
              <w:rPr>
                <w:rFonts w:ascii="Arial" w:hAnsi="Arial" w:cs="Arial"/>
                <w:color w:val="000000"/>
                <w:sz w:val="20"/>
                <w:szCs w:val="20"/>
              </w:rPr>
              <w:t>1447</w:t>
            </w:r>
          </w:p>
        </w:tc>
        <w:tc>
          <w:tcPr>
            <w:tcW w:w="1076" w:type="dxa"/>
            <w:tcBorders>
              <w:top w:val="single" w:sz="4" w:space="0" w:color="000000"/>
              <w:left w:val="single" w:sz="4" w:space="0" w:color="000000"/>
              <w:bottom w:val="single" w:sz="4" w:space="0" w:color="000000"/>
            </w:tcBorders>
            <w:shd w:val="clear" w:color="auto" w:fill="FF0000"/>
            <w:vAlign w:val="center"/>
          </w:tcPr>
          <w:p w14:paraId="7959B476" w14:textId="0808F50A" w:rsidR="005A0860" w:rsidRPr="00CC511B" w:rsidRDefault="005A0860" w:rsidP="005A0860">
            <w:pPr>
              <w:snapToGrid w:val="0"/>
              <w:jc w:val="center"/>
              <w:rPr>
                <w:rFonts w:ascii="Arial" w:hAnsi="Arial" w:cs="Arial"/>
                <w:sz w:val="20"/>
                <w:szCs w:val="20"/>
                <w:lang w:val="ro-RO"/>
              </w:rPr>
            </w:pPr>
            <w:r>
              <w:rPr>
                <w:rFonts w:ascii="Arial" w:hAnsi="Arial" w:cs="Arial"/>
                <w:color w:val="000000"/>
                <w:sz w:val="20"/>
                <w:szCs w:val="20"/>
              </w:rPr>
              <w:t>267</w:t>
            </w:r>
          </w:p>
        </w:tc>
        <w:tc>
          <w:tcPr>
            <w:tcW w:w="1076" w:type="dxa"/>
            <w:tcBorders>
              <w:top w:val="single" w:sz="4" w:space="0" w:color="000000"/>
              <w:left w:val="single" w:sz="4" w:space="0" w:color="000000"/>
              <w:bottom w:val="single" w:sz="4" w:space="0" w:color="000000"/>
            </w:tcBorders>
            <w:shd w:val="clear" w:color="auto" w:fill="FF0000"/>
            <w:vAlign w:val="center"/>
          </w:tcPr>
          <w:p w14:paraId="016D0DAE" w14:textId="5AAD2E30" w:rsidR="005A0860" w:rsidRPr="00CC511B" w:rsidRDefault="005A0860" w:rsidP="005A0860">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B27499" w14:textId="40D1D210" w:rsidR="005A0860" w:rsidRPr="00CC511B" w:rsidRDefault="005A0860" w:rsidP="005A0860">
            <w:pPr>
              <w:snapToGrid w:val="0"/>
              <w:jc w:val="center"/>
              <w:rPr>
                <w:lang w:val="ro-RO"/>
              </w:rPr>
            </w:pPr>
            <w:r>
              <w:rPr>
                <w:rFonts w:ascii="Arial" w:hAnsi="Arial" w:cs="Arial"/>
                <w:color w:val="000000"/>
                <w:sz w:val="20"/>
                <w:szCs w:val="20"/>
              </w:rPr>
              <w:t>0</w:t>
            </w:r>
          </w:p>
        </w:tc>
      </w:tr>
    </w:tbl>
    <w:p w14:paraId="24DA91B6" w14:textId="77777777" w:rsidR="00F7430B" w:rsidRDefault="00F7430B" w:rsidP="00F7430B">
      <w:pPr>
        <w:autoSpaceDE w:val="0"/>
        <w:jc w:val="center"/>
        <w:rPr>
          <w:rFonts w:ascii="Arial" w:hAnsi="Arial" w:cs="Arial"/>
          <w:lang w:val="ro-RO"/>
        </w:rPr>
      </w:pPr>
    </w:p>
    <w:p w14:paraId="7014A83D" w14:textId="77777777" w:rsidR="00F7430B" w:rsidRPr="00CC511B" w:rsidRDefault="00F7430B" w:rsidP="00F7430B">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Pr>
          <w:rFonts w:ascii="Arial" w:hAnsi="Arial" w:cs="Arial"/>
          <w:b w:val="0"/>
          <w:i/>
          <w:iCs/>
          <w:color w:val="000000"/>
          <w:sz w:val="24"/>
          <w:szCs w:val="24"/>
          <w:lang w:val="ro-RO"/>
        </w:rPr>
        <w:t>15</w:t>
      </w:r>
      <w:r w:rsidRPr="0096104D">
        <w:rPr>
          <w:rFonts w:ascii="Arial" w:hAnsi="Arial" w:cs="Arial"/>
          <w:b w:val="0"/>
          <w:i/>
          <w:iCs/>
          <w:color w:val="000000"/>
          <w:sz w:val="24"/>
          <w:szCs w:val="24"/>
          <w:lang w:val="ro-RO"/>
        </w:rPr>
        <w:t xml:space="preserve"> - Numărul de persoane expuse L</w:t>
      </w:r>
      <w:r w:rsidRPr="0096104D">
        <w:rPr>
          <w:rFonts w:ascii="Arial" w:hAnsi="Arial" w:cs="Arial"/>
          <w:b w:val="0"/>
          <w:i/>
          <w:iCs/>
          <w:color w:val="000000"/>
          <w:sz w:val="24"/>
          <w:szCs w:val="24"/>
          <w:vertAlign w:val="subscript"/>
          <w:lang w:val="ro-RO"/>
        </w:rPr>
        <w:t>zsn</w:t>
      </w:r>
      <w:r w:rsidRPr="0096104D">
        <w:rPr>
          <w:rFonts w:ascii="Arial" w:hAnsi="Arial" w:cs="Arial"/>
          <w:b w:val="0"/>
          <w:i/>
          <w:iCs/>
          <w:color w:val="000000"/>
          <w:sz w:val="24"/>
          <w:szCs w:val="24"/>
          <w:lang w:val="ro-RO"/>
        </w:rPr>
        <w:t xml:space="preserve"> – situaţie comparativă 2021/PA 2021</w:t>
      </w:r>
    </w:p>
    <w:p w14:paraId="6387240B" w14:textId="77777777" w:rsidR="00F7430B" w:rsidRPr="00CC511B" w:rsidRDefault="00F7430B" w:rsidP="00F7430B">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F7430B" w:rsidRPr="00CC511B" w14:paraId="32897F5B" w14:textId="77777777" w:rsidTr="000B191A">
        <w:trPr>
          <w:jc w:val="center"/>
        </w:trPr>
        <w:tc>
          <w:tcPr>
            <w:tcW w:w="4101" w:type="dxa"/>
            <w:tcBorders>
              <w:top w:val="single" w:sz="4" w:space="0" w:color="000000"/>
              <w:left w:val="single" w:sz="4" w:space="0" w:color="000000"/>
              <w:bottom w:val="single" w:sz="4" w:space="0" w:color="000000"/>
            </w:tcBorders>
          </w:tcPr>
          <w:p w14:paraId="527EABD0" w14:textId="77777777" w:rsidR="00F7430B" w:rsidRPr="00CC511B" w:rsidRDefault="00F7430B" w:rsidP="000B191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60922107"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6109FAE8" w14:textId="77777777" w:rsidR="00F7430B" w:rsidRPr="00CC511B" w:rsidRDefault="00F7430B" w:rsidP="000B191A">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56EB8FAA"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5F3507D"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02639C30"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426B8992" w14:textId="77777777" w:rsidR="00F7430B" w:rsidRPr="00CC511B" w:rsidRDefault="00F7430B" w:rsidP="000B191A">
            <w:pPr>
              <w:jc w:val="center"/>
              <w:rPr>
                <w:lang w:val="ro-RO"/>
              </w:rPr>
            </w:pPr>
            <w:r w:rsidRPr="00CC511B">
              <w:rPr>
                <w:rFonts w:ascii="Arial" w:hAnsi="Arial" w:cs="Arial"/>
                <w:b/>
                <w:bCs/>
                <w:sz w:val="20"/>
                <w:szCs w:val="20"/>
                <w:lang w:val="ro-RO"/>
              </w:rPr>
              <w:t>&gt; 75</w:t>
            </w:r>
          </w:p>
        </w:tc>
      </w:tr>
      <w:tr w:rsidR="00927E2F" w:rsidRPr="00CC511B" w14:paraId="2471F385" w14:textId="77777777" w:rsidTr="000B191A">
        <w:trPr>
          <w:jc w:val="center"/>
        </w:trPr>
        <w:tc>
          <w:tcPr>
            <w:tcW w:w="4101" w:type="dxa"/>
            <w:tcBorders>
              <w:top w:val="single" w:sz="4" w:space="0" w:color="000000"/>
              <w:left w:val="single" w:sz="4" w:space="0" w:color="000000"/>
              <w:bottom w:val="single" w:sz="4" w:space="0" w:color="000000"/>
            </w:tcBorders>
          </w:tcPr>
          <w:p w14:paraId="5FE7A451" w14:textId="77777777" w:rsidR="00927E2F" w:rsidRPr="00CC511B" w:rsidRDefault="00927E2F" w:rsidP="00927E2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497A498" w14:textId="67D14AFB" w:rsidR="00927E2F" w:rsidRPr="00115A57" w:rsidRDefault="00927E2F" w:rsidP="00927E2F">
            <w:pPr>
              <w:suppressAutoHyphens w:val="0"/>
              <w:jc w:val="center"/>
              <w:rPr>
                <w:rFonts w:ascii="Arial" w:hAnsi="Arial" w:cs="Arial"/>
                <w:kern w:val="0"/>
                <w:sz w:val="20"/>
                <w:szCs w:val="20"/>
                <w:lang w:eastAsia="ro-RO"/>
              </w:rPr>
            </w:pPr>
            <w:r>
              <w:rPr>
                <w:rFonts w:ascii="Arial" w:hAnsi="Arial" w:cs="Arial"/>
                <w:color w:val="000000"/>
                <w:sz w:val="20"/>
                <w:szCs w:val="20"/>
              </w:rPr>
              <w:t>822</w:t>
            </w:r>
          </w:p>
        </w:tc>
        <w:tc>
          <w:tcPr>
            <w:tcW w:w="990" w:type="dxa"/>
            <w:tcBorders>
              <w:top w:val="single" w:sz="4" w:space="0" w:color="000000"/>
              <w:left w:val="single" w:sz="4" w:space="0" w:color="000000"/>
              <w:bottom w:val="single" w:sz="4" w:space="0" w:color="000000"/>
              <w:right w:val="single" w:sz="4" w:space="0" w:color="000000"/>
            </w:tcBorders>
            <w:vAlign w:val="center"/>
          </w:tcPr>
          <w:p w14:paraId="58924E02" w14:textId="6390700D" w:rsidR="00927E2F" w:rsidRDefault="00927E2F" w:rsidP="00927E2F">
            <w:pPr>
              <w:suppressAutoHyphens w:val="0"/>
              <w:jc w:val="center"/>
              <w:rPr>
                <w:rFonts w:ascii="Arial" w:hAnsi="Arial" w:cs="Arial"/>
                <w:color w:val="000000"/>
                <w:sz w:val="18"/>
                <w:szCs w:val="18"/>
              </w:rPr>
            </w:pPr>
            <w:r>
              <w:rPr>
                <w:rFonts w:ascii="Arial" w:hAnsi="Arial" w:cs="Arial"/>
                <w:color w:val="000000"/>
                <w:sz w:val="18"/>
                <w:szCs w:val="18"/>
              </w:rPr>
              <w:t>530</w:t>
            </w:r>
          </w:p>
        </w:tc>
        <w:tc>
          <w:tcPr>
            <w:tcW w:w="990" w:type="dxa"/>
            <w:tcBorders>
              <w:top w:val="single" w:sz="4" w:space="0" w:color="000000"/>
              <w:left w:val="single" w:sz="4" w:space="0" w:color="000000"/>
              <w:bottom w:val="single" w:sz="4" w:space="0" w:color="000000"/>
            </w:tcBorders>
            <w:vAlign w:val="center"/>
          </w:tcPr>
          <w:p w14:paraId="7FC7870D" w14:textId="3429E72D" w:rsidR="00927E2F" w:rsidRPr="00115A57" w:rsidRDefault="00927E2F" w:rsidP="00927E2F">
            <w:pPr>
              <w:suppressAutoHyphens w:val="0"/>
              <w:jc w:val="center"/>
              <w:rPr>
                <w:rFonts w:ascii="Arial" w:hAnsi="Arial" w:cs="Arial"/>
                <w:kern w:val="0"/>
                <w:sz w:val="20"/>
                <w:szCs w:val="20"/>
                <w:lang w:eastAsia="ro-RO"/>
              </w:rPr>
            </w:pPr>
            <w:r>
              <w:rPr>
                <w:rFonts w:ascii="Arial" w:hAnsi="Arial" w:cs="Arial"/>
                <w:color w:val="000000"/>
                <w:sz w:val="20"/>
                <w:szCs w:val="20"/>
              </w:rPr>
              <w:t>383</w:t>
            </w:r>
          </w:p>
        </w:tc>
        <w:tc>
          <w:tcPr>
            <w:tcW w:w="990" w:type="dxa"/>
            <w:tcBorders>
              <w:top w:val="single" w:sz="4" w:space="0" w:color="000000"/>
              <w:left w:val="single" w:sz="4" w:space="0" w:color="000000"/>
              <w:bottom w:val="single" w:sz="4" w:space="0" w:color="000000"/>
            </w:tcBorders>
            <w:vAlign w:val="center"/>
          </w:tcPr>
          <w:p w14:paraId="2495063E" w14:textId="139BC37F" w:rsidR="00927E2F" w:rsidRPr="00115A57" w:rsidRDefault="00927E2F" w:rsidP="00927E2F">
            <w:pPr>
              <w:suppressAutoHyphens w:val="0"/>
              <w:jc w:val="center"/>
              <w:rPr>
                <w:rFonts w:ascii="Arial" w:hAnsi="Arial" w:cs="Arial"/>
                <w:kern w:val="0"/>
                <w:sz w:val="20"/>
                <w:szCs w:val="20"/>
                <w:lang w:eastAsia="ro-RO"/>
              </w:rPr>
            </w:pPr>
            <w:r>
              <w:rPr>
                <w:rFonts w:ascii="Arial" w:hAnsi="Arial" w:cs="Arial"/>
                <w:color w:val="000000"/>
                <w:sz w:val="20"/>
                <w:szCs w:val="20"/>
              </w:rPr>
              <w:t>808</w:t>
            </w:r>
          </w:p>
        </w:tc>
        <w:tc>
          <w:tcPr>
            <w:tcW w:w="1080" w:type="dxa"/>
            <w:tcBorders>
              <w:top w:val="single" w:sz="4" w:space="0" w:color="000000"/>
              <w:left w:val="single" w:sz="4" w:space="0" w:color="000000"/>
              <w:bottom w:val="single" w:sz="4" w:space="0" w:color="000000"/>
            </w:tcBorders>
            <w:shd w:val="clear" w:color="auto" w:fill="FF0000"/>
            <w:vAlign w:val="center"/>
          </w:tcPr>
          <w:p w14:paraId="041D5091" w14:textId="0EC70AA8" w:rsidR="00927E2F" w:rsidRPr="00115A57" w:rsidRDefault="00927E2F" w:rsidP="00927E2F">
            <w:pPr>
              <w:suppressAutoHyphens w:val="0"/>
              <w:jc w:val="center"/>
              <w:rPr>
                <w:rFonts w:ascii="Arial" w:hAnsi="Arial" w:cs="Arial"/>
                <w:kern w:val="0"/>
                <w:sz w:val="20"/>
                <w:szCs w:val="20"/>
                <w:lang w:eastAsia="ro-RO"/>
              </w:rPr>
            </w:pPr>
            <w:r>
              <w:rPr>
                <w:rFonts w:ascii="Arial" w:hAnsi="Arial" w:cs="Arial"/>
                <w:color w:val="000000"/>
                <w:sz w:val="20"/>
                <w:szCs w:val="20"/>
              </w:rPr>
              <w:t>1375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3A88E8F" w14:textId="19D70662" w:rsidR="00927E2F" w:rsidRPr="00115A57" w:rsidRDefault="00927E2F" w:rsidP="00927E2F">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5A0860" w:rsidRPr="00CC511B" w14:paraId="68E84F29" w14:textId="77777777" w:rsidTr="00BF0D6D">
        <w:trPr>
          <w:jc w:val="center"/>
        </w:trPr>
        <w:tc>
          <w:tcPr>
            <w:tcW w:w="4101" w:type="dxa"/>
            <w:tcBorders>
              <w:top w:val="single" w:sz="4" w:space="0" w:color="000000"/>
              <w:left w:val="single" w:sz="4" w:space="0" w:color="000000"/>
              <w:bottom w:val="single" w:sz="4" w:space="0" w:color="000000"/>
            </w:tcBorders>
          </w:tcPr>
          <w:p w14:paraId="4297FAA0" w14:textId="77777777" w:rsidR="005A0860" w:rsidRPr="00CC511B" w:rsidRDefault="005A0860" w:rsidP="005A086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B76A6A3" w14:textId="2DD10E79" w:rsidR="005A0860" w:rsidRPr="00CC511B" w:rsidRDefault="005A0860" w:rsidP="005A0860">
            <w:pPr>
              <w:jc w:val="center"/>
              <w:rPr>
                <w:rFonts w:ascii="Arial" w:hAnsi="Arial" w:cs="Arial"/>
                <w:sz w:val="20"/>
                <w:szCs w:val="20"/>
                <w:lang w:val="ro-RO"/>
              </w:rPr>
            </w:pPr>
            <w:r>
              <w:rPr>
                <w:rFonts w:ascii="Arial" w:hAnsi="Arial" w:cs="Arial"/>
                <w:color w:val="000000"/>
                <w:sz w:val="20"/>
                <w:szCs w:val="20"/>
              </w:rPr>
              <w:t>438</w:t>
            </w:r>
          </w:p>
        </w:tc>
        <w:tc>
          <w:tcPr>
            <w:tcW w:w="990" w:type="dxa"/>
            <w:tcBorders>
              <w:top w:val="single" w:sz="4" w:space="0" w:color="000000"/>
              <w:left w:val="single" w:sz="4" w:space="0" w:color="000000"/>
              <w:bottom w:val="single" w:sz="4" w:space="0" w:color="000000"/>
              <w:right w:val="single" w:sz="4" w:space="0" w:color="000000"/>
            </w:tcBorders>
            <w:vAlign w:val="center"/>
          </w:tcPr>
          <w:p w14:paraId="71E3A53C" w14:textId="482500DD" w:rsidR="005A0860" w:rsidRDefault="005A0860" w:rsidP="005A0860">
            <w:pPr>
              <w:jc w:val="center"/>
              <w:rPr>
                <w:rFonts w:ascii="Arial" w:hAnsi="Arial" w:cs="Arial"/>
                <w:color w:val="000000"/>
                <w:sz w:val="18"/>
                <w:szCs w:val="18"/>
              </w:rPr>
            </w:pPr>
            <w:r>
              <w:rPr>
                <w:rFonts w:ascii="Arial" w:hAnsi="Arial" w:cs="Arial"/>
                <w:color w:val="000000"/>
                <w:sz w:val="20"/>
                <w:szCs w:val="20"/>
              </w:rPr>
              <w:t>306</w:t>
            </w:r>
          </w:p>
        </w:tc>
        <w:tc>
          <w:tcPr>
            <w:tcW w:w="990" w:type="dxa"/>
            <w:tcBorders>
              <w:top w:val="single" w:sz="4" w:space="0" w:color="000000"/>
              <w:left w:val="single" w:sz="4" w:space="0" w:color="000000"/>
              <w:bottom w:val="single" w:sz="4" w:space="0" w:color="000000"/>
            </w:tcBorders>
            <w:vAlign w:val="center"/>
          </w:tcPr>
          <w:p w14:paraId="4546EFD3" w14:textId="4E9EEE02" w:rsidR="005A0860" w:rsidRPr="00CC511B" w:rsidRDefault="005A0860" w:rsidP="005A0860">
            <w:pPr>
              <w:jc w:val="center"/>
              <w:rPr>
                <w:rFonts w:ascii="Arial" w:hAnsi="Arial" w:cs="Arial"/>
                <w:sz w:val="20"/>
                <w:szCs w:val="20"/>
                <w:lang w:val="ro-RO"/>
              </w:rPr>
            </w:pPr>
            <w:r>
              <w:rPr>
                <w:rFonts w:ascii="Arial" w:hAnsi="Arial" w:cs="Arial"/>
                <w:color w:val="000000"/>
                <w:sz w:val="20"/>
                <w:szCs w:val="20"/>
              </w:rPr>
              <w:t>686</w:t>
            </w:r>
          </w:p>
        </w:tc>
        <w:tc>
          <w:tcPr>
            <w:tcW w:w="990" w:type="dxa"/>
            <w:tcBorders>
              <w:top w:val="single" w:sz="4" w:space="0" w:color="000000"/>
              <w:left w:val="single" w:sz="4" w:space="0" w:color="000000"/>
              <w:bottom w:val="single" w:sz="4" w:space="0" w:color="000000"/>
            </w:tcBorders>
            <w:vAlign w:val="center"/>
          </w:tcPr>
          <w:p w14:paraId="4D6B4366" w14:textId="421DA6C2" w:rsidR="005A0860" w:rsidRPr="00CC511B" w:rsidRDefault="005A0860" w:rsidP="005A0860">
            <w:pPr>
              <w:jc w:val="center"/>
              <w:rPr>
                <w:rFonts w:ascii="Arial" w:hAnsi="Arial" w:cs="Arial"/>
                <w:sz w:val="20"/>
                <w:szCs w:val="20"/>
                <w:lang w:val="ro-RO"/>
              </w:rPr>
            </w:pPr>
            <w:r>
              <w:rPr>
                <w:rFonts w:ascii="Arial" w:hAnsi="Arial" w:cs="Arial"/>
                <w:color w:val="000000"/>
                <w:sz w:val="20"/>
                <w:szCs w:val="20"/>
              </w:rPr>
              <w:t>1446</w:t>
            </w:r>
          </w:p>
        </w:tc>
        <w:tc>
          <w:tcPr>
            <w:tcW w:w="1080" w:type="dxa"/>
            <w:tcBorders>
              <w:top w:val="single" w:sz="4" w:space="0" w:color="000000"/>
              <w:left w:val="single" w:sz="4" w:space="0" w:color="000000"/>
              <w:bottom w:val="single" w:sz="4" w:space="0" w:color="000000"/>
            </w:tcBorders>
            <w:shd w:val="clear" w:color="auto" w:fill="FF0000"/>
            <w:vAlign w:val="center"/>
          </w:tcPr>
          <w:p w14:paraId="2705806A" w14:textId="069326C3" w:rsidR="005A0860" w:rsidRPr="00CC511B" w:rsidRDefault="005A0860" w:rsidP="005A0860">
            <w:pPr>
              <w:jc w:val="center"/>
              <w:rPr>
                <w:rFonts w:ascii="Arial" w:hAnsi="Arial" w:cs="Arial"/>
                <w:sz w:val="20"/>
                <w:szCs w:val="20"/>
                <w:lang w:val="ro-RO"/>
              </w:rPr>
            </w:pPr>
            <w:r>
              <w:rPr>
                <w:rFonts w:ascii="Arial" w:hAnsi="Arial" w:cs="Arial"/>
                <w:color w:val="000000"/>
                <w:sz w:val="20"/>
                <w:szCs w:val="20"/>
              </w:rPr>
              <w:t>162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91C2C9D" w14:textId="5642C8DA" w:rsidR="005A0860" w:rsidRPr="00CC511B" w:rsidRDefault="005A0860" w:rsidP="005A0860">
            <w:pPr>
              <w:jc w:val="center"/>
              <w:rPr>
                <w:rFonts w:ascii="Arial" w:hAnsi="Arial" w:cs="Arial"/>
                <w:sz w:val="20"/>
                <w:szCs w:val="20"/>
                <w:lang w:val="ro-RO"/>
              </w:rPr>
            </w:pPr>
            <w:r>
              <w:rPr>
                <w:rFonts w:ascii="Arial" w:hAnsi="Arial" w:cs="Arial"/>
                <w:color w:val="000000"/>
                <w:sz w:val="20"/>
                <w:szCs w:val="20"/>
              </w:rPr>
              <w:t>0</w:t>
            </w:r>
          </w:p>
        </w:tc>
      </w:tr>
      <w:tr w:rsidR="005A0860" w:rsidRPr="00CC511B" w14:paraId="7601E85E" w14:textId="77777777" w:rsidTr="00BF0D6D">
        <w:trPr>
          <w:jc w:val="center"/>
        </w:trPr>
        <w:tc>
          <w:tcPr>
            <w:tcW w:w="4101" w:type="dxa"/>
            <w:tcBorders>
              <w:top w:val="single" w:sz="4" w:space="0" w:color="000000"/>
              <w:left w:val="single" w:sz="4" w:space="0" w:color="000000"/>
              <w:bottom w:val="single" w:sz="4" w:space="0" w:color="000000"/>
            </w:tcBorders>
          </w:tcPr>
          <w:p w14:paraId="3331C6B7" w14:textId="64E8D7A3" w:rsidR="005A0860" w:rsidRPr="00CC511B" w:rsidRDefault="005A0860" w:rsidP="005A086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7A126C3" w14:textId="5B202E02" w:rsidR="005A0860" w:rsidRPr="00CC511B" w:rsidRDefault="005A0860" w:rsidP="005A0860">
            <w:pPr>
              <w:jc w:val="center"/>
              <w:rPr>
                <w:rFonts w:ascii="Arial" w:hAnsi="Arial" w:cs="Arial"/>
                <w:sz w:val="20"/>
                <w:szCs w:val="20"/>
                <w:lang w:val="ro-RO"/>
              </w:rPr>
            </w:pPr>
            <w:r>
              <w:rPr>
                <w:rFonts w:ascii="Arial" w:hAnsi="Arial" w:cs="Arial"/>
                <w:color w:val="000000"/>
                <w:sz w:val="20"/>
                <w:szCs w:val="20"/>
              </w:rPr>
              <w:t>-384</w:t>
            </w:r>
          </w:p>
        </w:tc>
        <w:tc>
          <w:tcPr>
            <w:tcW w:w="990" w:type="dxa"/>
            <w:tcBorders>
              <w:top w:val="single" w:sz="4" w:space="0" w:color="000000"/>
              <w:left w:val="single" w:sz="4" w:space="0" w:color="000000"/>
              <w:bottom w:val="single" w:sz="4" w:space="0" w:color="000000"/>
              <w:right w:val="single" w:sz="4" w:space="0" w:color="000000"/>
            </w:tcBorders>
            <w:vAlign w:val="center"/>
          </w:tcPr>
          <w:p w14:paraId="1C58B6DF" w14:textId="7C91E242" w:rsidR="005A0860" w:rsidRDefault="005A0860" w:rsidP="005A0860">
            <w:pPr>
              <w:jc w:val="center"/>
              <w:rPr>
                <w:rFonts w:ascii="Arial" w:hAnsi="Arial" w:cs="Arial"/>
                <w:color w:val="000000"/>
                <w:sz w:val="18"/>
                <w:szCs w:val="18"/>
              </w:rPr>
            </w:pPr>
            <w:r>
              <w:rPr>
                <w:rFonts w:ascii="Arial" w:hAnsi="Arial" w:cs="Arial"/>
                <w:color w:val="000000"/>
                <w:sz w:val="20"/>
                <w:szCs w:val="20"/>
              </w:rPr>
              <w:t>-224</w:t>
            </w:r>
          </w:p>
        </w:tc>
        <w:tc>
          <w:tcPr>
            <w:tcW w:w="990" w:type="dxa"/>
            <w:tcBorders>
              <w:top w:val="single" w:sz="4" w:space="0" w:color="000000"/>
              <w:left w:val="single" w:sz="4" w:space="0" w:color="000000"/>
              <w:bottom w:val="single" w:sz="4" w:space="0" w:color="000000"/>
            </w:tcBorders>
            <w:vAlign w:val="center"/>
          </w:tcPr>
          <w:p w14:paraId="126C4D0D" w14:textId="03A1EE86" w:rsidR="005A0860" w:rsidRPr="00CC511B" w:rsidRDefault="005A0860" w:rsidP="005A0860">
            <w:pPr>
              <w:jc w:val="center"/>
              <w:rPr>
                <w:rFonts w:ascii="Arial" w:hAnsi="Arial" w:cs="Arial"/>
                <w:sz w:val="20"/>
                <w:szCs w:val="20"/>
                <w:lang w:val="ro-RO"/>
              </w:rPr>
            </w:pPr>
            <w:r>
              <w:rPr>
                <w:rFonts w:ascii="Arial" w:hAnsi="Arial" w:cs="Arial"/>
                <w:color w:val="000000"/>
                <w:sz w:val="20"/>
                <w:szCs w:val="20"/>
              </w:rPr>
              <w:t>303</w:t>
            </w:r>
          </w:p>
        </w:tc>
        <w:tc>
          <w:tcPr>
            <w:tcW w:w="990" w:type="dxa"/>
            <w:tcBorders>
              <w:top w:val="single" w:sz="4" w:space="0" w:color="000000"/>
              <w:left w:val="single" w:sz="4" w:space="0" w:color="000000"/>
              <w:bottom w:val="single" w:sz="4" w:space="0" w:color="000000"/>
            </w:tcBorders>
            <w:vAlign w:val="center"/>
          </w:tcPr>
          <w:p w14:paraId="5FD49C80" w14:textId="7648378F" w:rsidR="005A0860" w:rsidRPr="00CC511B" w:rsidRDefault="005A0860" w:rsidP="005A0860">
            <w:pPr>
              <w:jc w:val="center"/>
              <w:rPr>
                <w:rFonts w:ascii="Arial" w:hAnsi="Arial" w:cs="Arial"/>
                <w:sz w:val="20"/>
                <w:szCs w:val="20"/>
                <w:lang w:val="ro-RO"/>
              </w:rPr>
            </w:pPr>
            <w:r>
              <w:rPr>
                <w:rFonts w:ascii="Arial" w:hAnsi="Arial" w:cs="Arial"/>
                <w:color w:val="000000"/>
                <w:sz w:val="20"/>
                <w:szCs w:val="20"/>
              </w:rPr>
              <w:t>638</w:t>
            </w:r>
          </w:p>
        </w:tc>
        <w:tc>
          <w:tcPr>
            <w:tcW w:w="1080" w:type="dxa"/>
            <w:tcBorders>
              <w:top w:val="single" w:sz="4" w:space="0" w:color="000000"/>
              <w:left w:val="single" w:sz="4" w:space="0" w:color="000000"/>
              <w:bottom w:val="single" w:sz="4" w:space="0" w:color="000000"/>
            </w:tcBorders>
            <w:shd w:val="clear" w:color="auto" w:fill="FF0000"/>
            <w:vAlign w:val="center"/>
          </w:tcPr>
          <w:p w14:paraId="7A84BDDA" w14:textId="4B886195" w:rsidR="005A0860" w:rsidRPr="00CC511B" w:rsidRDefault="005A0860" w:rsidP="005A0860">
            <w:pPr>
              <w:jc w:val="center"/>
              <w:rPr>
                <w:rFonts w:ascii="Arial" w:hAnsi="Arial" w:cs="Arial"/>
                <w:sz w:val="20"/>
                <w:szCs w:val="20"/>
                <w:lang w:val="ro-RO"/>
              </w:rPr>
            </w:pPr>
            <w:r>
              <w:rPr>
                <w:rFonts w:ascii="Arial" w:hAnsi="Arial" w:cs="Arial"/>
                <w:color w:val="000000"/>
                <w:sz w:val="20"/>
                <w:szCs w:val="20"/>
              </w:rPr>
              <w:t>-1213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1744EDA" w14:textId="4A147C0D" w:rsidR="005A0860" w:rsidRPr="00CC511B" w:rsidRDefault="005A0860" w:rsidP="005A0860">
            <w:pPr>
              <w:jc w:val="center"/>
              <w:rPr>
                <w:rFonts w:ascii="Arial" w:hAnsi="Arial" w:cs="Arial"/>
                <w:sz w:val="20"/>
                <w:szCs w:val="20"/>
                <w:lang w:val="ro-RO"/>
              </w:rPr>
            </w:pPr>
            <w:r>
              <w:rPr>
                <w:rFonts w:ascii="Arial" w:hAnsi="Arial" w:cs="Arial"/>
                <w:color w:val="000000"/>
                <w:sz w:val="20"/>
                <w:szCs w:val="20"/>
              </w:rPr>
              <w:t>0</w:t>
            </w:r>
          </w:p>
        </w:tc>
      </w:tr>
    </w:tbl>
    <w:p w14:paraId="423C62EC" w14:textId="77777777" w:rsidR="00F7430B" w:rsidRDefault="00F7430B" w:rsidP="00F7430B">
      <w:pPr>
        <w:autoSpaceDE w:val="0"/>
        <w:jc w:val="both"/>
        <w:rPr>
          <w:lang w:val="ro-RO"/>
        </w:rPr>
      </w:pPr>
    </w:p>
    <w:p w14:paraId="21ABCC7B" w14:textId="77777777" w:rsidR="00F7430B" w:rsidRPr="004B1090" w:rsidRDefault="00F7430B" w:rsidP="00F7430B">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F7430B" w:rsidRPr="00CC511B" w14:paraId="47A7DFD3" w14:textId="77777777" w:rsidTr="000B191A">
        <w:trPr>
          <w:jc w:val="center"/>
        </w:trPr>
        <w:tc>
          <w:tcPr>
            <w:tcW w:w="2974" w:type="dxa"/>
            <w:tcBorders>
              <w:top w:val="single" w:sz="4" w:space="0" w:color="000000"/>
              <w:left w:val="single" w:sz="4" w:space="0" w:color="000000"/>
              <w:bottom w:val="single" w:sz="4" w:space="0" w:color="auto"/>
            </w:tcBorders>
          </w:tcPr>
          <w:p w14:paraId="56D04EDE" w14:textId="77777777" w:rsidR="00F7430B" w:rsidRPr="00CC511B" w:rsidRDefault="00F7430B" w:rsidP="000B191A">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06E7FBB"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7A26DDAE" w14:textId="77777777" w:rsidR="00F7430B" w:rsidRPr="00CC511B" w:rsidRDefault="00F7430B" w:rsidP="000B191A">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4013579E"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41152888"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63C0C4F7"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75513695" w14:textId="77777777" w:rsidR="00F7430B" w:rsidRPr="00CC511B" w:rsidRDefault="00F7430B" w:rsidP="000B191A">
            <w:pPr>
              <w:jc w:val="center"/>
              <w:rPr>
                <w:lang w:val="ro-RO"/>
              </w:rPr>
            </w:pPr>
            <w:r w:rsidRPr="00CC511B">
              <w:rPr>
                <w:rFonts w:ascii="Arial" w:hAnsi="Arial" w:cs="Arial"/>
                <w:b/>
                <w:bCs/>
                <w:sz w:val="20"/>
                <w:szCs w:val="20"/>
                <w:lang w:val="ro-RO"/>
              </w:rPr>
              <w:t>&gt; 75</w:t>
            </w:r>
          </w:p>
        </w:tc>
      </w:tr>
      <w:tr w:rsidR="00F7430B" w:rsidRPr="00CC511B" w14:paraId="3C12EB90" w14:textId="77777777" w:rsidTr="000B191A">
        <w:trPr>
          <w:jc w:val="center"/>
        </w:trPr>
        <w:tc>
          <w:tcPr>
            <w:tcW w:w="2974" w:type="dxa"/>
            <w:tcBorders>
              <w:top w:val="single" w:sz="4" w:space="0" w:color="auto"/>
              <w:left w:val="single" w:sz="4" w:space="0" w:color="auto"/>
              <w:bottom w:val="single" w:sz="4" w:space="0" w:color="000000"/>
            </w:tcBorders>
          </w:tcPr>
          <w:p w14:paraId="0E42787F" w14:textId="77777777" w:rsidR="00F7430B" w:rsidRPr="00AE2514" w:rsidRDefault="00F7430B" w:rsidP="000B191A">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2715679F"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B34FD2C" w14:textId="77777777" w:rsidR="00F7430B" w:rsidRDefault="00F7430B" w:rsidP="000B191A">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AE18CF3" w14:textId="21B42EDB" w:rsidR="00F7430B" w:rsidRPr="000F20C0" w:rsidRDefault="00927E2F" w:rsidP="000B191A">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79E92BCD"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1425C66"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9DF7185"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r>
      <w:tr w:rsidR="00F7430B" w:rsidRPr="00CC511B" w14:paraId="3A10254C" w14:textId="77777777" w:rsidTr="005A0860">
        <w:trPr>
          <w:jc w:val="center"/>
        </w:trPr>
        <w:tc>
          <w:tcPr>
            <w:tcW w:w="2974" w:type="dxa"/>
            <w:tcBorders>
              <w:top w:val="single" w:sz="4" w:space="0" w:color="000000"/>
              <w:left w:val="single" w:sz="4" w:space="0" w:color="auto"/>
              <w:bottom w:val="single" w:sz="4" w:space="0" w:color="000000"/>
            </w:tcBorders>
          </w:tcPr>
          <w:p w14:paraId="3CE3B600" w14:textId="77777777" w:rsidR="00F7430B" w:rsidRPr="00AE2514" w:rsidRDefault="00F7430B" w:rsidP="000B191A">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06C9EACE" w14:textId="726AA0DC" w:rsidR="00F7430B" w:rsidRPr="000F20C0" w:rsidRDefault="005A0860" w:rsidP="000B191A">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0B419B49" w14:textId="30AD9541" w:rsidR="00F7430B" w:rsidRDefault="005A0860" w:rsidP="000B191A">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6EEEE6B4" w14:textId="62FF2CE8" w:rsidR="00F7430B" w:rsidRPr="000F20C0" w:rsidRDefault="005A0860" w:rsidP="000B191A">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E158784"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AFCC42B"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DFE9111"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r>
      <w:tr w:rsidR="00F7430B" w:rsidRPr="00CC511B" w14:paraId="5321209C" w14:textId="77777777" w:rsidTr="005A0860">
        <w:trPr>
          <w:jc w:val="center"/>
        </w:trPr>
        <w:tc>
          <w:tcPr>
            <w:tcW w:w="2974" w:type="dxa"/>
            <w:tcBorders>
              <w:top w:val="single" w:sz="4" w:space="0" w:color="000000"/>
              <w:left w:val="single" w:sz="4" w:space="0" w:color="auto"/>
              <w:bottom w:val="single" w:sz="4" w:space="0" w:color="000000"/>
            </w:tcBorders>
          </w:tcPr>
          <w:p w14:paraId="1873B292" w14:textId="77777777" w:rsidR="00F7430B" w:rsidRPr="0049196D" w:rsidRDefault="00F7430B" w:rsidP="000B191A">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29965C57" w14:textId="7FAA1D4A" w:rsidR="00F7430B" w:rsidRPr="000F20C0" w:rsidRDefault="005A0860" w:rsidP="000B191A">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08612C28" w14:textId="0E43A952" w:rsidR="00F7430B" w:rsidRDefault="005A0860"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12E7B700" w14:textId="672A7609" w:rsidR="00F7430B" w:rsidRPr="000F20C0" w:rsidRDefault="005A0860"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5E6444E1"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7B34953"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10C9F9"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EE1094" w:rsidRPr="00CC511B" w14:paraId="10AA86A2" w14:textId="77777777" w:rsidTr="000B191A">
        <w:trPr>
          <w:jc w:val="center"/>
        </w:trPr>
        <w:tc>
          <w:tcPr>
            <w:tcW w:w="2974" w:type="dxa"/>
            <w:tcBorders>
              <w:top w:val="single" w:sz="4" w:space="0" w:color="000000"/>
              <w:left w:val="single" w:sz="4" w:space="0" w:color="auto"/>
              <w:bottom w:val="single" w:sz="4" w:space="0" w:color="000000"/>
            </w:tcBorders>
          </w:tcPr>
          <w:p w14:paraId="38ECE1A1" w14:textId="77777777" w:rsidR="00EE1094" w:rsidRPr="00AE2514" w:rsidRDefault="00EE1094" w:rsidP="00EE109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7298B8F9" w14:textId="3B60073E" w:rsidR="00EE1094" w:rsidRPr="000F20C0" w:rsidRDefault="00EE1094" w:rsidP="00EE109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7FD2057" w14:textId="7805B4D8" w:rsidR="00EE1094" w:rsidRDefault="00EE1094" w:rsidP="00EE109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4CE9B6B" w14:textId="71003FC0" w:rsidR="00EE1094" w:rsidRPr="000F20C0" w:rsidRDefault="00EE1094" w:rsidP="00EE109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352D54B4" w14:textId="5E307860" w:rsidR="00EE1094" w:rsidRPr="000F20C0" w:rsidRDefault="00927E2F" w:rsidP="00EE109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FF0000"/>
            <w:vAlign w:val="center"/>
          </w:tcPr>
          <w:p w14:paraId="2717488C" w14:textId="45672D76" w:rsidR="00EE1094" w:rsidRPr="000F20C0" w:rsidRDefault="00927E2F" w:rsidP="00EE1094">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346DD74" w14:textId="0D687028" w:rsidR="00EE1094" w:rsidRPr="000F20C0" w:rsidRDefault="00EE1094" w:rsidP="00EE1094">
            <w:pPr>
              <w:jc w:val="center"/>
              <w:rPr>
                <w:rFonts w:ascii="Arial" w:hAnsi="Arial" w:cs="Arial"/>
                <w:iCs/>
                <w:color w:val="000000"/>
                <w:sz w:val="16"/>
                <w:szCs w:val="16"/>
              </w:rPr>
            </w:pPr>
            <w:r>
              <w:rPr>
                <w:rFonts w:ascii="Arial" w:hAnsi="Arial" w:cs="Arial"/>
                <w:iCs/>
                <w:color w:val="000000"/>
                <w:sz w:val="16"/>
                <w:szCs w:val="16"/>
              </w:rPr>
              <w:t>0</w:t>
            </w:r>
          </w:p>
        </w:tc>
      </w:tr>
      <w:tr w:rsidR="00EE1094" w:rsidRPr="00CC511B" w14:paraId="4A2130BD" w14:textId="77777777" w:rsidTr="005A0860">
        <w:trPr>
          <w:jc w:val="center"/>
        </w:trPr>
        <w:tc>
          <w:tcPr>
            <w:tcW w:w="2974" w:type="dxa"/>
            <w:tcBorders>
              <w:top w:val="single" w:sz="4" w:space="0" w:color="000000"/>
              <w:left w:val="single" w:sz="4" w:space="0" w:color="auto"/>
              <w:bottom w:val="single" w:sz="4" w:space="0" w:color="000000"/>
            </w:tcBorders>
          </w:tcPr>
          <w:p w14:paraId="78FBA002" w14:textId="77777777" w:rsidR="00EE1094" w:rsidRPr="00AE2514" w:rsidRDefault="00EE1094" w:rsidP="00EE109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8365E8A" w14:textId="68975F2D" w:rsidR="00EE1094" w:rsidRPr="000F20C0" w:rsidRDefault="00EE1094" w:rsidP="00EE109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08D5D10B" w14:textId="122B2A53" w:rsidR="00EE1094" w:rsidRDefault="00EE1094" w:rsidP="00EE109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0DC13E9C" w14:textId="3C32AC60" w:rsidR="00EE1094" w:rsidRPr="000F20C0" w:rsidRDefault="005A0860" w:rsidP="00EE1094">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498B8F35" w14:textId="7D4D3215" w:rsidR="00EE1094" w:rsidRPr="000F20C0" w:rsidRDefault="005A0860" w:rsidP="00EE1094">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0A01C85D" w14:textId="78D4F0ED" w:rsidR="00EE1094" w:rsidRPr="000F20C0" w:rsidRDefault="005A0860" w:rsidP="00EE109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01703EAD" w14:textId="36139D06" w:rsidR="00EE1094" w:rsidRPr="000F20C0" w:rsidRDefault="00EE1094" w:rsidP="00EE1094">
            <w:pPr>
              <w:jc w:val="center"/>
              <w:rPr>
                <w:rFonts w:ascii="Arial" w:hAnsi="Arial" w:cs="Arial"/>
                <w:color w:val="000000"/>
                <w:sz w:val="16"/>
                <w:szCs w:val="16"/>
              </w:rPr>
            </w:pPr>
            <w:r>
              <w:rPr>
                <w:rFonts w:ascii="Arial" w:hAnsi="Arial" w:cs="Arial"/>
                <w:color w:val="000000"/>
                <w:sz w:val="16"/>
                <w:szCs w:val="16"/>
              </w:rPr>
              <w:t>0</w:t>
            </w:r>
          </w:p>
        </w:tc>
      </w:tr>
      <w:tr w:rsidR="00EE1094" w:rsidRPr="00CC511B" w14:paraId="7752C70F" w14:textId="77777777" w:rsidTr="005A0860">
        <w:trPr>
          <w:jc w:val="center"/>
        </w:trPr>
        <w:tc>
          <w:tcPr>
            <w:tcW w:w="2974" w:type="dxa"/>
            <w:tcBorders>
              <w:top w:val="single" w:sz="4" w:space="0" w:color="000000"/>
              <w:left w:val="single" w:sz="4" w:space="0" w:color="auto"/>
              <w:bottom w:val="single" w:sz="4" w:space="0" w:color="000000"/>
            </w:tcBorders>
          </w:tcPr>
          <w:p w14:paraId="76579DD9" w14:textId="77777777" w:rsidR="00EE1094" w:rsidRPr="0049196D" w:rsidRDefault="00EE1094" w:rsidP="00EE109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1A4F7550" w14:textId="21098C80" w:rsidR="00EE1094" w:rsidRPr="000F20C0" w:rsidRDefault="00EE1094" w:rsidP="00EE109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5542BB1" w14:textId="065FC16D" w:rsidR="00EE1094" w:rsidRDefault="00EE1094" w:rsidP="00EE109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91D16E5" w14:textId="7F0BA887" w:rsidR="00EE1094" w:rsidRPr="000F20C0" w:rsidRDefault="005A0860" w:rsidP="00EE1094">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2C0410C1" w14:textId="15875754" w:rsidR="00EE1094" w:rsidRPr="000F20C0" w:rsidRDefault="005A0860" w:rsidP="00EE1094">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3303937B" w14:textId="6F71B90C" w:rsidR="00EE1094" w:rsidRPr="000F20C0" w:rsidRDefault="005A0860" w:rsidP="00EE1094">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2B3DA795" w14:textId="312A127A" w:rsidR="00EE1094" w:rsidRPr="000F20C0" w:rsidRDefault="00EE1094" w:rsidP="00EE109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3DAB72AD" w14:textId="77777777" w:rsidR="00F7430B" w:rsidRPr="00CC511B" w:rsidRDefault="00F7430B" w:rsidP="00F7430B">
      <w:pPr>
        <w:autoSpaceDE w:val="0"/>
        <w:jc w:val="both"/>
        <w:rPr>
          <w:lang w:val="ro-RO"/>
        </w:rPr>
      </w:pPr>
    </w:p>
    <w:p w14:paraId="755B23CC" w14:textId="77777777" w:rsidR="00F7430B" w:rsidRPr="00CC511B" w:rsidRDefault="00F7430B" w:rsidP="00F7430B">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Pr>
          <w:rFonts w:ascii="Arial" w:hAnsi="Arial" w:cs="Arial"/>
          <w:b w:val="0"/>
          <w:i/>
          <w:color w:val="000000"/>
          <w:sz w:val="24"/>
          <w:szCs w:val="24"/>
          <w:lang w:val="ro-RO"/>
        </w:rPr>
        <w:t>17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p w14:paraId="447937DA" w14:textId="77777777" w:rsidR="00F7430B" w:rsidRPr="00CC511B" w:rsidRDefault="00F7430B" w:rsidP="00F7430B">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F7430B" w:rsidRPr="00CC511B" w14:paraId="01FA78A7" w14:textId="77777777" w:rsidTr="000B191A">
        <w:trPr>
          <w:jc w:val="center"/>
        </w:trPr>
        <w:tc>
          <w:tcPr>
            <w:tcW w:w="4414" w:type="dxa"/>
            <w:tcBorders>
              <w:top w:val="single" w:sz="4" w:space="0" w:color="000000"/>
              <w:left w:val="single" w:sz="4" w:space="0" w:color="000000"/>
              <w:bottom w:val="single" w:sz="4" w:space="0" w:color="000000"/>
            </w:tcBorders>
            <w:vAlign w:val="center"/>
          </w:tcPr>
          <w:p w14:paraId="79609204" w14:textId="77777777" w:rsidR="00F7430B" w:rsidRPr="00CC511B" w:rsidRDefault="00F7430B" w:rsidP="000B191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08CE8BE8"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76D9FED9"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412B42F"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7C973188"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4F543307"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C3680DC" w14:textId="77777777" w:rsidR="00F7430B" w:rsidRPr="00CC511B" w:rsidRDefault="00F7430B" w:rsidP="000B191A">
            <w:pPr>
              <w:jc w:val="center"/>
              <w:rPr>
                <w:lang w:val="ro-RO"/>
              </w:rPr>
            </w:pPr>
            <w:r w:rsidRPr="00CC511B">
              <w:rPr>
                <w:rFonts w:ascii="Arial" w:hAnsi="Arial" w:cs="Arial"/>
                <w:b/>
                <w:bCs/>
                <w:sz w:val="20"/>
                <w:szCs w:val="20"/>
                <w:lang w:val="ro-RO"/>
              </w:rPr>
              <w:t>&gt; 70</w:t>
            </w:r>
          </w:p>
        </w:tc>
      </w:tr>
      <w:tr w:rsidR="00927E2F" w:rsidRPr="00CC511B" w14:paraId="365B4FDF" w14:textId="77777777" w:rsidTr="000B191A">
        <w:trPr>
          <w:jc w:val="center"/>
        </w:trPr>
        <w:tc>
          <w:tcPr>
            <w:tcW w:w="4414" w:type="dxa"/>
            <w:tcBorders>
              <w:top w:val="single" w:sz="4" w:space="0" w:color="000000"/>
              <w:left w:val="single" w:sz="4" w:space="0" w:color="000000"/>
              <w:bottom w:val="single" w:sz="4" w:space="0" w:color="000000"/>
            </w:tcBorders>
            <w:vAlign w:val="center"/>
          </w:tcPr>
          <w:p w14:paraId="00F3548C" w14:textId="77777777" w:rsidR="00927E2F" w:rsidRPr="00CC511B" w:rsidRDefault="00927E2F" w:rsidP="00927E2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1FF22FB" w14:textId="5CF0B34C" w:rsidR="00927E2F" w:rsidRPr="00115A57" w:rsidRDefault="00927E2F" w:rsidP="00927E2F">
            <w:pPr>
              <w:suppressAutoHyphens w:val="0"/>
              <w:jc w:val="center"/>
              <w:rPr>
                <w:rFonts w:ascii="Arial" w:hAnsi="Arial" w:cs="Arial"/>
                <w:kern w:val="0"/>
                <w:sz w:val="20"/>
                <w:szCs w:val="20"/>
                <w:lang w:eastAsia="ro-RO"/>
              </w:rPr>
            </w:pPr>
            <w:r>
              <w:rPr>
                <w:rFonts w:ascii="Arial" w:hAnsi="Arial" w:cs="Arial"/>
                <w:color w:val="000000"/>
                <w:sz w:val="20"/>
                <w:szCs w:val="20"/>
              </w:rPr>
              <w:t>1175</w:t>
            </w:r>
          </w:p>
        </w:tc>
        <w:tc>
          <w:tcPr>
            <w:tcW w:w="810" w:type="dxa"/>
            <w:tcBorders>
              <w:top w:val="single" w:sz="4" w:space="0" w:color="000000"/>
              <w:left w:val="single" w:sz="4" w:space="0" w:color="000000"/>
              <w:bottom w:val="single" w:sz="4" w:space="0" w:color="000000"/>
            </w:tcBorders>
            <w:vAlign w:val="center"/>
          </w:tcPr>
          <w:p w14:paraId="03EDB06D" w14:textId="45F58342" w:rsidR="00927E2F" w:rsidRPr="00115A57" w:rsidRDefault="00927E2F" w:rsidP="00927E2F">
            <w:pPr>
              <w:suppressAutoHyphens w:val="0"/>
              <w:jc w:val="center"/>
              <w:rPr>
                <w:rFonts w:ascii="Arial" w:hAnsi="Arial" w:cs="Arial"/>
                <w:kern w:val="0"/>
                <w:sz w:val="20"/>
                <w:szCs w:val="20"/>
                <w:lang w:eastAsia="ro-RO"/>
              </w:rPr>
            </w:pPr>
            <w:r>
              <w:rPr>
                <w:rFonts w:ascii="Arial" w:hAnsi="Arial" w:cs="Arial"/>
                <w:color w:val="000000"/>
                <w:sz w:val="20"/>
                <w:szCs w:val="20"/>
              </w:rPr>
              <w:t>369</w:t>
            </w:r>
          </w:p>
        </w:tc>
        <w:tc>
          <w:tcPr>
            <w:tcW w:w="810" w:type="dxa"/>
            <w:tcBorders>
              <w:top w:val="single" w:sz="4" w:space="0" w:color="000000"/>
              <w:left w:val="single" w:sz="4" w:space="0" w:color="000000"/>
              <w:bottom w:val="single" w:sz="4" w:space="0" w:color="000000"/>
            </w:tcBorders>
            <w:vAlign w:val="center"/>
          </w:tcPr>
          <w:p w14:paraId="5096039E" w14:textId="41CC0702" w:rsidR="00927E2F" w:rsidRPr="00115A57" w:rsidRDefault="00927E2F" w:rsidP="00927E2F">
            <w:pPr>
              <w:suppressAutoHyphens w:val="0"/>
              <w:jc w:val="center"/>
              <w:rPr>
                <w:rFonts w:ascii="Arial" w:hAnsi="Arial" w:cs="Arial"/>
                <w:kern w:val="0"/>
                <w:sz w:val="20"/>
                <w:szCs w:val="20"/>
                <w:lang w:eastAsia="ro-RO"/>
              </w:rPr>
            </w:pPr>
            <w:r>
              <w:rPr>
                <w:rFonts w:ascii="Arial" w:hAnsi="Arial" w:cs="Arial"/>
                <w:color w:val="000000"/>
                <w:sz w:val="20"/>
                <w:szCs w:val="20"/>
              </w:rPr>
              <w:t>674</w:t>
            </w:r>
          </w:p>
        </w:tc>
        <w:tc>
          <w:tcPr>
            <w:tcW w:w="810" w:type="dxa"/>
            <w:tcBorders>
              <w:top w:val="single" w:sz="4" w:space="0" w:color="000000"/>
              <w:left w:val="single" w:sz="4" w:space="0" w:color="000000"/>
              <w:bottom w:val="single" w:sz="4" w:space="0" w:color="000000"/>
            </w:tcBorders>
            <w:shd w:val="clear" w:color="auto" w:fill="FF0000"/>
            <w:vAlign w:val="center"/>
          </w:tcPr>
          <w:p w14:paraId="2615B560" w14:textId="6576DE85" w:rsidR="00927E2F" w:rsidRPr="00115A57" w:rsidRDefault="00927E2F" w:rsidP="00927E2F">
            <w:pPr>
              <w:suppressAutoHyphens w:val="0"/>
              <w:jc w:val="center"/>
              <w:rPr>
                <w:rFonts w:ascii="Arial" w:hAnsi="Arial" w:cs="Arial"/>
                <w:kern w:val="0"/>
                <w:sz w:val="20"/>
                <w:szCs w:val="20"/>
                <w:lang w:eastAsia="ro-RO"/>
              </w:rPr>
            </w:pPr>
            <w:r>
              <w:rPr>
                <w:rFonts w:ascii="Arial" w:hAnsi="Arial" w:cs="Arial"/>
                <w:color w:val="000000"/>
                <w:sz w:val="20"/>
                <w:szCs w:val="20"/>
              </w:rPr>
              <w:t>1423</w:t>
            </w:r>
          </w:p>
        </w:tc>
        <w:tc>
          <w:tcPr>
            <w:tcW w:w="810" w:type="dxa"/>
            <w:tcBorders>
              <w:top w:val="single" w:sz="4" w:space="0" w:color="000000"/>
              <w:left w:val="single" w:sz="4" w:space="0" w:color="000000"/>
              <w:bottom w:val="single" w:sz="4" w:space="0" w:color="000000"/>
            </w:tcBorders>
            <w:shd w:val="clear" w:color="auto" w:fill="FF0000"/>
            <w:vAlign w:val="center"/>
          </w:tcPr>
          <w:p w14:paraId="29DBDBEC" w14:textId="63897352" w:rsidR="00927E2F" w:rsidRPr="00115A57" w:rsidRDefault="00927E2F" w:rsidP="00927E2F">
            <w:pPr>
              <w:suppressAutoHyphens w:val="0"/>
              <w:jc w:val="center"/>
              <w:rPr>
                <w:rFonts w:ascii="Arial" w:hAnsi="Arial" w:cs="Arial"/>
                <w:kern w:val="0"/>
                <w:sz w:val="20"/>
                <w:szCs w:val="20"/>
                <w:lang w:eastAsia="ro-RO"/>
              </w:rPr>
            </w:pPr>
            <w:r>
              <w:rPr>
                <w:rFonts w:ascii="Arial" w:hAnsi="Arial" w:cs="Arial"/>
                <w:color w:val="000000"/>
                <w:sz w:val="20"/>
                <w:szCs w:val="20"/>
              </w:rPr>
              <w:t>163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90C17A" w14:textId="1E0B5FFD" w:rsidR="00927E2F" w:rsidRPr="00115A57" w:rsidRDefault="00927E2F" w:rsidP="00927E2F">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5A0860" w:rsidRPr="00CC511B" w14:paraId="56049BF8" w14:textId="77777777" w:rsidTr="000B191A">
        <w:trPr>
          <w:jc w:val="center"/>
        </w:trPr>
        <w:tc>
          <w:tcPr>
            <w:tcW w:w="4414" w:type="dxa"/>
            <w:tcBorders>
              <w:top w:val="single" w:sz="4" w:space="0" w:color="000000"/>
              <w:left w:val="single" w:sz="4" w:space="0" w:color="000000"/>
              <w:bottom w:val="single" w:sz="4" w:space="0" w:color="000000"/>
            </w:tcBorders>
          </w:tcPr>
          <w:p w14:paraId="6813DCE0" w14:textId="77777777" w:rsidR="005A0860" w:rsidRPr="00CC511B" w:rsidRDefault="005A0860" w:rsidP="005A086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D0D666C" w14:textId="2CE60361" w:rsidR="005A0860" w:rsidRPr="00CC511B" w:rsidRDefault="005A0860" w:rsidP="005A0860">
            <w:pPr>
              <w:snapToGrid w:val="0"/>
              <w:jc w:val="center"/>
              <w:rPr>
                <w:rFonts w:ascii="Arial" w:hAnsi="Arial" w:cs="Arial"/>
                <w:sz w:val="20"/>
                <w:szCs w:val="20"/>
                <w:lang w:val="ro-RO"/>
              </w:rPr>
            </w:pPr>
            <w:r>
              <w:rPr>
                <w:rFonts w:ascii="Arial" w:hAnsi="Arial" w:cs="Arial"/>
                <w:color w:val="000000"/>
                <w:sz w:val="20"/>
                <w:szCs w:val="20"/>
              </w:rPr>
              <w:t>483</w:t>
            </w:r>
          </w:p>
        </w:tc>
        <w:tc>
          <w:tcPr>
            <w:tcW w:w="810" w:type="dxa"/>
            <w:tcBorders>
              <w:top w:val="single" w:sz="4" w:space="0" w:color="000000"/>
              <w:left w:val="single" w:sz="4" w:space="0" w:color="000000"/>
              <w:bottom w:val="single" w:sz="4" w:space="0" w:color="000000"/>
            </w:tcBorders>
            <w:vAlign w:val="center"/>
          </w:tcPr>
          <w:p w14:paraId="661F3066" w14:textId="0F1C597D" w:rsidR="005A0860" w:rsidRPr="00CC511B" w:rsidRDefault="005A0860" w:rsidP="005A0860">
            <w:pPr>
              <w:snapToGrid w:val="0"/>
              <w:jc w:val="center"/>
              <w:rPr>
                <w:rFonts w:ascii="Arial" w:hAnsi="Arial" w:cs="Arial"/>
                <w:sz w:val="20"/>
                <w:szCs w:val="20"/>
                <w:lang w:val="ro-RO"/>
              </w:rPr>
            </w:pPr>
            <w:r>
              <w:rPr>
                <w:rFonts w:ascii="Arial" w:hAnsi="Arial" w:cs="Arial"/>
                <w:color w:val="000000"/>
                <w:sz w:val="20"/>
                <w:szCs w:val="20"/>
              </w:rPr>
              <w:t>644</w:t>
            </w:r>
          </w:p>
        </w:tc>
        <w:tc>
          <w:tcPr>
            <w:tcW w:w="810" w:type="dxa"/>
            <w:tcBorders>
              <w:top w:val="single" w:sz="4" w:space="0" w:color="000000"/>
              <w:left w:val="single" w:sz="4" w:space="0" w:color="000000"/>
              <w:bottom w:val="single" w:sz="4" w:space="0" w:color="000000"/>
            </w:tcBorders>
            <w:vAlign w:val="center"/>
          </w:tcPr>
          <w:p w14:paraId="559099DC" w14:textId="4DA1BB32" w:rsidR="005A0860" w:rsidRPr="00CC511B" w:rsidRDefault="005A0860" w:rsidP="005A0860">
            <w:pPr>
              <w:snapToGrid w:val="0"/>
              <w:jc w:val="center"/>
              <w:rPr>
                <w:rFonts w:ascii="Arial" w:hAnsi="Arial" w:cs="Arial"/>
                <w:sz w:val="20"/>
                <w:szCs w:val="20"/>
                <w:lang w:val="ro-RO"/>
              </w:rPr>
            </w:pPr>
            <w:r>
              <w:rPr>
                <w:rFonts w:ascii="Arial" w:hAnsi="Arial" w:cs="Arial"/>
                <w:color w:val="000000"/>
                <w:sz w:val="20"/>
                <w:szCs w:val="20"/>
              </w:rPr>
              <w:t>1447</w:t>
            </w:r>
          </w:p>
        </w:tc>
        <w:tc>
          <w:tcPr>
            <w:tcW w:w="810" w:type="dxa"/>
            <w:tcBorders>
              <w:top w:val="single" w:sz="4" w:space="0" w:color="000000"/>
              <w:left w:val="single" w:sz="4" w:space="0" w:color="000000"/>
              <w:bottom w:val="single" w:sz="4" w:space="0" w:color="000000"/>
            </w:tcBorders>
            <w:shd w:val="clear" w:color="auto" w:fill="FF0000"/>
            <w:vAlign w:val="center"/>
          </w:tcPr>
          <w:p w14:paraId="276B80D6" w14:textId="50973C23" w:rsidR="005A0860" w:rsidRPr="00CC511B" w:rsidRDefault="005A0860" w:rsidP="005A0860">
            <w:pPr>
              <w:snapToGrid w:val="0"/>
              <w:jc w:val="center"/>
              <w:rPr>
                <w:rFonts w:ascii="Arial" w:hAnsi="Arial" w:cs="Arial"/>
                <w:sz w:val="20"/>
                <w:szCs w:val="20"/>
                <w:lang w:val="ro-RO"/>
              </w:rPr>
            </w:pPr>
            <w:r>
              <w:rPr>
                <w:rFonts w:ascii="Arial" w:hAnsi="Arial" w:cs="Arial"/>
                <w:color w:val="000000"/>
                <w:sz w:val="20"/>
                <w:szCs w:val="20"/>
              </w:rPr>
              <w:t>267</w:t>
            </w:r>
          </w:p>
        </w:tc>
        <w:tc>
          <w:tcPr>
            <w:tcW w:w="810" w:type="dxa"/>
            <w:tcBorders>
              <w:top w:val="single" w:sz="4" w:space="0" w:color="000000"/>
              <w:left w:val="single" w:sz="4" w:space="0" w:color="000000"/>
              <w:bottom w:val="single" w:sz="4" w:space="0" w:color="000000"/>
            </w:tcBorders>
            <w:shd w:val="clear" w:color="auto" w:fill="FF0000"/>
            <w:vAlign w:val="center"/>
          </w:tcPr>
          <w:p w14:paraId="623A6B81" w14:textId="54EAF5C9" w:rsidR="005A0860" w:rsidRPr="00CC511B" w:rsidRDefault="005A0860" w:rsidP="005A0860">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63B24ED" w14:textId="54E40F83" w:rsidR="005A0860" w:rsidRPr="00CC511B" w:rsidRDefault="005A0860" w:rsidP="005A0860">
            <w:pPr>
              <w:snapToGrid w:val="0"/>
              <w:jc w:val="center"/>
              <w:rPr>
                <w:lang w:val="ro-RO"/>
              </w:rPr>
            </w:pPr>
            <w:r>
              <w:rPr>
                <w:rFonts w:ascii="Arial" w:hAnsi="Arial" w:cs="Arial"/>
                <w:color w:val="000000"/>
                <w:sz w:val="20"/>
                <w:szCs w:val="20"/>
              </w:rPr>
              <w:t>0</w:t>
            </w:r>
          </w:p>
        </w:tc>
      </w:tr>
      <w:tr w:rsidR="005A0860" w:rsidRPr="00CC511B" w14:paraId="4B80AF31" w14:textId="77777777" w:rsidTr="000B191A">
        <w:trPr>
          <w:jc w:val="center"/>
        </w:trPr>
        <w:tc>
          <w:tcPr>
            <w:tcW w:w="4414" w:type="dxa"/>
            <w:tcBorders>
              <w:top w:val="single" w:sz="4" w:space="0" w:color="000000"/>
              <w:left w:val="single" w:sz="4" w:space="0" w:color="000000"/>
              <w:bottom w:val="single" w:sz="4" w:space="0" w:color="000000"/>
            </w:tcBorders>
          </w:tcPr>
          <w:p w14:paraId="09E06D50" w14:textId="27A24D07" w:rsidR="005A0860" w:rsidRPr="00CC511B" w:rsidRDefault="005A0860" w:rsidP="005A086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01CE3EFA" w14:textId="4C33F938" w:rsidR="005A0860" w:rsidRPr="00CC511B" w:rsidRDefault="005A0860" w:rsidP="005A0860">
            <w:pPr>
              <w:jc w:val="center"/>
              <w:rPr>
                <w:rFonts w:ascii="Arial" w:hAnsi="Arial" w:cs="Arial"/>
                <w:sz w:val="20"/>
                <w:szCs w:val="20"/>
                <w:lang w:val="ro-RO"/>
              </w:rPr>
            </w:pPr>
            <w:r>
              <w:rPr>
                <w:rFonts w:ascii="Arial" w:hAnsi="Arial" w:cs="Arial"/>
                <w:color w:val="000000"/>
                <w:sz w:val="20"/>
                <w:szCs w:val="20"/>
              </w:rPr>
              <w:t>-692</w:t>
            </w:r>
          </w:p>
        </w:tc>
        <w:tc>
          <w:tcPr>
            <w:tcW w:w="810" w:type="dxa"/>
            <w:tcBorders>
              <w:top w:val="single" w:sz="4" w:space="0" w:color="000000"/>
              <w:left w:val="single" w:sz="4" w:space="0" w:color="000000"/>
              <w:bottom w:val="single" w:sz="4" w:space="0" w:color="000000"/>
            </w:tcBorders>
            <w:vAlign w:val="center"/>
          </w:tcPr>
          <w:p w14:paraId="6052B70A" w14:textId="00ECB104" w:rsidR="005A0860" w:rsidRPr="00CC511B" w:rsidRDefault="005A0860" w:rsidP="005A0860">
            <w:pPr>
              <w:jc w:val="center"/>
              <w:rPr>
                <w:rFonts w:ascii="Arial" w:hAnsi="Arial" w:cs="Arial"/>
                <w:sz w:val="20"/>
                <w:szCs w:val="20"/>
                <w:lang w:val="ro-RO"/>
              </w:rPr>
            </w:pPr>
            <w:r>
              <w:rPr>
                <w:rFonts w:ascii="Arial" w:hAnsi="Arial" w:cs="Arial"/>
                <w:color w:val="000000"/>
                <w:sz w:val="20"/>
                <w:szCs w:val="20"/>
              </w:rPr>
              <w:t>275</w:t>
            </w:r>
          </w:p>
        </w:tc>
        <w:tc>
          <w:tcPr>
            <w:tcW w:w="810" w:type="dxa"/>
            <w:tcBorders>
              <w:top w:val="single" w:sz="4" w:space="0" w:color="000000"/>
              <w:left w:val="single" w:sz="4" w:space="0" w:color="000000"/>
              <w:bottom w:val="single" w:sz="4" w:space="0" w:color="000000"/>
            </w:tcBorders>
            <w:vAlign w:val="center"/>
          </w:tcPr>
          <w:p w14:paraId="6044D9A5" w14:textId="134F8780" w:rsidR="005A0860" w:rsidRPr="00CC511B" w:rsidRDefault="005A0860" w:rsidP="005A0860">
            <w:pPr>
              <w:jc w:val="center"/>
              <w:rPr>
                <w:rFonts w:ascii="Arial" w:hAnsi="Arial" w:cs="Arial"/>
                <w:sz w:val="20"/>
                <w:szCs w:val="20"/>
                <w:lang w:val="ro-RO"/>
              </w:rPr>
            </w:pPr>
            <w:r>
              <w:rPr>
                <w:rFonts w:ascii="Arial" w:hAnsi="Arial" w:cs="Arial"/>
                <w:color w:val="000000"/>
                <w:sz w:val="20"/>
                <w:szCs w:val="20"/>
              </w:rPr>
              <w:t>773</w:t>
            </w:r>
          </w:p>
        </w:tc>
        <w:tc>
          <w:tcPr>
            <w:tcW w:w="810" w:type="dxa"/>
            <w:tcBorders>
              <w:top w:val="single" w:sz="4" w:space="0" w:color="000000"/>
              <w:left w:val="single" w:sz="4" w:space="0" w:color="000000"/>
              <w:bottom w:val="single" w:sz="4" w:space="0" w:color="000000"/>
            </w:tcBorders>
            <w:shd w:val="clear" w:color="auto" w:fill="FF0000"/>
            <w:vAlign w:val="center"/>
          </w:tcPr>
          <w:p w14:paraId="4C5E65B5" w14:textId="6D0DF0F2" w:rsidR="005A0860" w:rsidRPr="00CC511B" w:rsidRDefault="005A0860" w:rsidP="005A0860">
            <w:pPr>
              <w:jc w:val="center"/>
              <w:rPr>
                <w:rFonts w:ascii="Arial" w:hAnsi="Arial" w:cs="Arial"/>
                <w:sz w:val="20"/>
                <w:szCs w:val="20"/>
                <w:lang w:val="ro-RO"/>
              </w:rPr>
            </w:pPr>
            <w:r>
              <w:rPr>
                <w:rFonts w:ascii="Arial" w:hAnsi="Arial" w:cs="Arial"/>
                <w:color w:val="000000"/>
                <w:sz w:val="20"/>
                <w:szCs w:val="20"/>
              </w:rPr>
              <w:t>-1156</w:t>
            </w:r>
          </w:p>
        </w:tc>
        <w:tc>
          <w:tcPr>
            <w:tcW w:w="810" w:type="dxa"/>
            <w:tcBorders>
              <w:top w:val="single" w:sz="4" w:space="0" w:color="000000"/>
              <w:left w:val="single" w:sz="4" w:space="0" w:color="000000"/>
              <w:bottom w:val="single" w:sz="4" w:space="0" w:color="000000"/>
            </w:tcBorders>
            <w:shd w:val="clear" w:color="auto" w:fill="FF0000"/>
            <w:vAlign w:val="center"/>
          </w:tcPr>
          <w:p w14:paraId="5C70B7A1" w14:textId="4AE16924" w:rsidR="005A0860" w:rsidRPr="00CC511B" w:rsidRDefault="005A0860" w:rsidP="005A0860">
            <w:pPr>
              <w:jc w:val="center"/>
              <w:rPr>
                <w:rFonts w:ascii="Arial" w:hAnsi="Arial" w:cs="Arial"/>
                <w:sz w:val="20"/>
                <w:szCs w:val="20"/>
                <w:lang w:val="ro-RO"/>
              </w:rPr>
            </w:pPr>
            <w:r>
              <w:rPr>
                <w:rFonts w:ascii="Arial" w:hAnsi="Arial" w:cs="Arial"/>
                <w:color w:val="000000"/>
                <w:sz w:val="20"/>
                <w:szCs w:val="20"/>
              </w:rPr>
              <w:t>-163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B418463" w14:textId="448B57A1" w:rsidR="005A0860" w:rsidRPr="00CC511B" w:rsidRDefault="005A0860" w:rsidP="005A0860">
            <w:pPr>
              <w:jc w:val="center"/>
              <w:rPr>
                <w:rFonts w:ascii="Arial" w:hAnsi="Arial" w:cs="Arial"/>
                <w:sz w:val="20"/>
                <w:szCs w:val="20"/>
                <w:lang w:val="ro-RO"/>
              </w:rPr>
            </w:pPr>
            <w:r>
              <w:rPr>
                <w:rFonts w:ascii="Arial" w:hAnsi="Arial" w:cs="Arial"/>
                <w:color w:val="000000"/>
                <w:sz w:val="20"/>
                <w:szCs w:val="20"/>
              </w:rPr>
              <w:t>0</w:t>
            </w:r>
          </w:p>
        </w:tc>
      </w:tr>
    </w:tbl>
    <w:p w14:paraId="22CDD3ED" w14:textId="77777777" w:rsidR="00F7430B" w:rsidRDefault="00F7430B" w:rsidP="00F7430B">
      <w:pPr>
        <w:autoSpaceDE w:val="0"/>
        <w:jc w:val="both"/>
        <w:rPr>
          <w:rFonts w:ascii="Arial" w:hAnsi="Arial" w:cs="Arial"/>
          <w:lang w:val="ro-RO"/>
        </w:rPr>
      </w:pPr>
    </w:p>
    <w:p w14:paraId="4D47FEDE" w14:textId="77777777" w:rsidR="00F7430B" w:rsidRPr="004B1090" w:rsidRDefault="00F7430B" w:rsidP="00F7430B">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F7430B" w:rsidRPr="00CC511B" w14:paraId="5E8BA9BC" w14:textId="77777777" w:rsidTr="000B191A">
        <w:trPr>
          <w:jc w:val="center"/>
        </w:trPr>
        <w:tc>
          <w:tcPr>
            <w:tcW w:w="2974" w:type="dxa"/>
            <w:tcBorders>
              <w:top w:val="single" w:sz="4" w:space="0" w:color="000000"/>
              <w:left w:val="single" w:sz="4" w:space="0" w:color="000000"/>
              <w:bottom w:val="single" w:sz="4" w:space="0" w:color="auto"/>
            </w:tcBorders>
          </w:tcPr>
          <w:p w14:paraId="5E096755" w14:textId="77777777" w:rsidR="00F7430B" w:rsidRPr="00CC511B" w:rsidRDefault="00F7430B" w:rsidP="000B191A">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9CE1C2B"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631B73DD"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2F38C1BF"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2F6D9BC6"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1AFDB72D"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268EE53" w14:textId="77777777" w:rsidR="00F7430B" w:rsidRPr="00CC511B" w:rsidRDefault="00F7430B" w:rsidP="000B191A">
            <w:pPr>
              <w:jc w:val="center"/>
              <w:rPr>
                <w:lang w:val="ro-RO"/>
              </w:rPr>
            </w:pPr>
            <w:r w:rsidRPr="00CC511B">
              <w:rPr>
                <w:rFonts w:ascii="Arial" w:hAnsi="Arial" w:cs="Arial"/>
                <w:b/>
                <w:bCs/>
                <w:sz w:val="20"/>
                <w:szCs w:val="20"/>
                <w:lang w:val="ro-RO"/>
              </w:rPr>
              <w:t>&gt; 70</w:t>
            </w:r>
          </w:p>
        </w:tc>
      </w:tr>
      <w:tr w:rsidR="00F7430B" w:rsidRPr="00CC511B" w14:paraId="7FF86775" w14:textId="77777777" w:rsidTr="000B191A">
        <w:trPr>
          <w:jc w:val="center"/>
        </w:trPr>
        <w:tc>
          <w:tcPr>
            <w:tcW w:w="2974" w:type="dxa"/>
            <w:tcBorders>
              <w:top w:val="single" w:sz="4" w:space="0" w:color="auto"/>
              <w:left w:val="single" w:sz="4" w:space="0" w:color="auto"/>
              <w:bottom w:val="single" w:sz="4" w:space="0" w:color="000000"/>
            </w:tcBorders>
          </w:tcPr>
          <w:p w14:paraId="2EFB8B5B" w14:textId="77777777" w:rsidR="00F7430B" w:rsidRPr="00AE2514" w:rsidRDefault="00F7430B" w:rsidP="000B191A">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31DF7C8"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2FB75F57" w14:textId="451F5951" w:rsidR="00F7430B" w:rsidRDefault="00927E2F" w:rsidP="000B191A">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28D1627A"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3BBB2F2"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52CCB279"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1E7AD84"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r>
      <w:tr w:rsidR="00F7430B" w:rsidRPr="00CC511B" w14:paraId="1144F129" w14:textId="77777777" w:rsidTr="005A0860">
        <w:trPr>
          <w:jc w:val="center"/>
        </w:trPr>
        <w:tc>
          <w:tcPr>
            <w:tcW w:w="2974" w:type="dxa"/>
            <w:tcBorders>
              <w:top w:val="single" w:sz="4" w:space="0" w:color="000000"/>
              <w:left w:val="single" w:sz="4" w:space="0" w:color="auto"/>
              <w:bottom w:val="single" w:sz="4" w:space="0" w:color="000000"/>
            </w:tcBorders>
          </w:tcPr>
          <w:p w14:paraId="77A5F0C8" w14:textId="77777777" w:rsidR="00F7430B" w:rsidRPr="00AE2514" w:rsidRDefault="00F7430B" w:rsidP="000B191A">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4131D78" w14:textId="6678087C" w:rsidR="00F7430B" w:rsidRPr="000F20C0" w:rsidRDefault="005A0860"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5C5E6553" w14:textId="33BA3076" w:rsidR="00F7430B" w:rsidRDefault="005A0860" w:rsidP="000B191A">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2C620E19"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8C3B2F8"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16B59E6D"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08B7644"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r>
      <w:tr w:rsidR="00F7430B" w:rsidRPr="00CC511B" w14:paraId="0DA48699" w14:textId="77777777" w:rsidTr="005A0860">
        <w:trPr>
          <w:jc w:val="center"/>
        </w:trPr>
        <w:tc>
          <w:tcPr>
            <w:tcW w:w="2974" w:type="dxa"/>
            <w:tcBorders>
              <w:top w:val="single" w:sz="4" w:space="0" w:color="000000"/>
              <w:left w:val="single" w:sz="4" w:space="0" w:color="auto"/>
              <w:bottom w:val="single" w:sz="4" w:space="0" w:color="000000"/>
            </w:tcBorders>
          </w:tcPr>
          <w:p w14:paraId="1CE47F4C" w14:textId="77777777" w:rsidR="00F7430B" w:rsidRPr="0049196D" w:rsidRDefault="00F7430B" w:rsidP="000B191A">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4F45271" w14:textId="25EA582A" w:rsidR="00F7430B" w:rsidRPr="000F20C0" w:rsidRDefault="005A0860" w:rsidP="000B191A">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2C0B65A2" w14:textId="2A44FD67" w:rsidR="00F7430B" w:rsidRDefault="005A0860"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C46D49D"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4575FEE"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707FF95"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8E4D3F7"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EE1094" w:rsidRPr="00CC511B" w14:paraId="28EB90CA" w14:textId="77777777" w:rsidTr="000B191A">
        <w:trPr>
          <w:jc w:val="center"/>
        </w:trPr>
        <w:tc>
          <w:tcPr>
            <w:tcW w:w="2974" w:type="dxa"/>
            <w:tcBorders>
              <w:top w:val="single" w:sz="4" w:space="0" w:color="000000"/>
              <w:left w:val="single" w:sz="4" w:space="0" w:color="auto"/>
              <w:bottom w:val="single" w:sz="4" w:space="0" w:color="000000"/>
            </w:tcBorders>
          </w:tcPr>
          <w:p w14:paraId="7BCC4337" w14:textId="77777777" w:rsidR="00EE1094" w:rsidRPr="00AE2514" w:rsidRDefault="00EE1094" w:rsidP="00EE109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663B988D" w14:textId="365AF1C3" w:rsidR="00EE1094" w:rsidRPr="000F20C0" w:rsidRDefault="00927E2F" w:rsidP="00EE109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75857EE" w14:textId="6D277221" w:rsidR="00EE1094" w:rsidRDefault="00EE1094" w:rsidP="00EE109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331FEDB" w14:textId="4E0CD075" w:rsidR="00EE1094" w:rsidRPr="000F20C0" w:rsidRDefault="00927E2F" w:rsidP="00EE1094">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200AF6A5" w14:textId="65070EDF" w:rsidR="00EE1094" w:rsidRPr="000F20C0" w:rsidRDefault="00927E2F" w:rsidP="00EE1094">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5FA4DEAC" w14:textId="06A04437" w:rsidR="00EE1094" w:rsidRPr="000F20C0" w:rsidRDefault="00EE1094" w:rsidP="00EE109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2FF584E" w14:textId="77777777" w:rsidR="00EE1094" w:rsidRPr="000F20C0" w:rsidRDefault="00EE1094" w:rsidP="00EE1094">
            <w:pPr>
              <w:jc w:val="center"/>
              <w:rPr>
                <w:rFonts w:ascii="Arial" w:hAnsi="Arial" w:cs="Arial"/>
                <w:iCs/>
                <w:color w:val="000000"/>
                <w:sz w:val="16"/>
                <w:szCs w:val="16"/>
              </w:rPr>
            </w:pPr>
            <w:r>
              <w:rPr>
                <w:rFonts w:ascii="Arial" w:hAnsi="Arial" w:cs="Arial"/>
                <w:iCs/>
                <w:color w:val="000000"/>
                <w:sz w:val="16"/>
                <w:szCs w:val="16"/>
              </w:rPr>
              <w:t>0</w:t>
            </w:r>
          </w:p>
        </w:tc>
      </w:tr>
      <w:tr w:rsidR="00EE1094" w:rsidRPr="00CC511B" w14:paraId="2365A54E" w14:textId="77777777" w:rsidTr="005A0860">
        <w:trPr>
          <w:jc w:val="center"/>
        </w:trPr>
        <w:tc>
          <w:tcPr>
            <w:tcW w:w="2974" w:type="dxa"/>
            <w:tcBorders>
              <w:top w:val="single" w:sz="4" w:space="0" w:color="000000"/>
              <w:left w:val="single" w:sz="4" w:space="0" w:color="auto"/>
              <w:bottom w:val="single" w:sz="4" w:space="0" w:color="000000"/>
            </w:tcBorders>
          </w:tcPr>
          <w:p w14:paraId="701E50CC" w14:textId="77777777" w:rsidR="00EE1094" w:rsidRPr="00AE2514" w:rsidRDefault="00EE1094" w:rsidP="00EE109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60EA3E2" w14:textId="59F987C7" w:rsidR="00EE1094" w:rsidRPr="000F20C0" w:rsidRDefault="00927E2F" w:rsidP="00EE109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0AB20606" w14:textId="08E1E2C2" w:rsidR="00EE1094" w:rsidRDefault="005A0860" w:rsidP="00EE1094">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6A9DBD63" w14:textId="3FBBB3BA" w:rsidR="00EE1094" w:rsidRPr="000F20C0" w:rsidRDefault="005A0860" w:rsidP="00EE1094">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40777B6C" w14:textId="1EEAAE5B" w:rsidR="00EE1094" w:rsidRPr="000F20C0" w:rsidRDefault="005A0860" w:rsidP="00EE1094">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42C6ACC2" w14:textId="6FFB0BC9" w:rsidR="00EE1094" w:rsidRPr="000F20C0" w:rsidRDefault="00EE1094" w:rsidP="00EE109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ADE761A" w14:textId="77777777" w:rsidR="00EE1094" w:rsidRPr="000F20C0" w:rsidRDefault="00EE1094" w:rsidP="00EE1094">
            <w:pPr>
              <w:jc w:val="center"/>
              <w:rPr>
                <w:rFonts w:ascii="Arial" w:hAnsi="Arial" w:cs="Arial"/>
                <w:color w:val="000000"/>
                <w:sz w:val="16"/>
                <w:szCs w:val="16"/>
              </w:rPr>
            </w:pPr>
            <w:r>
              <w:rPr>
                <w:rFonts w:ascii="Arial" w:hAnsi="Arial" w:cs="Arial"/>
                <w:color w:val="000000"/>
                <w:sz w:val="16"/>
                <w:szCs w:val="16"/>
              </w:rPr>
              <w:t>0</w:t>
            </w:r>
          </w:p>
        </w:tc>
      </w:tr>
      <w:tr w:rsidR="00EE1094" w:rsidRPr="00CC511B" w14:paraId="21DD53B4" w14:textId="77777777" w:rsidTr="005A0860">
        <w:trPr>
          <w:jc w:val="center"/>
        </w:trPr>
        <w:tc>
          <w:tcPr>
            <w:tcW w:w="2974" w:type="dxa"/>
            <w:tcBorders>
              <w:top w:val="single" w:sz="4" w:space="0" w:color="000000"/>
              <w:left w:val="single" w:sz="4" w:space="0" w:color="auto"/>
              <w:bottom w:val="single" w:sz="4" w:space="0" w:color="000000"/>
            </w:tcBorders>
          </w:tcPr>
          <w:p w14:paraId="0D835D5B" w14:textId="77777777" w:rsidR="00EE1094" w:rsidRPr="0049196D" w:rsidRDefault="00EE1094" w:rsidP="00EE109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3A1327F" w14:textId="54DAB123" w:rsidR="00EE1094" w:rsidRPr="000F20C0" w:rsidRDefault="00927E2F" w:rsidP="00EE109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5A1ADBB8" w14:textId="5CC4CF51" w:rsidR="00EE1094" w:rsidRDefault="005A0860" w:rsidP="00EE1094">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36C1AC7" w14:textId="05524207" w:rsidR="00EE1094" w:rsidRPr="000F20C0" w:rsidRDefault="005A0860" w:rsidP="00EE109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754C2493" w14:textId="374074AB" w:rsidR="00EE1094" w:rsidRPr="000F20C0" w:rsidRDefault="005A0860" w:rsidP="00EE1094">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052404E8" w14:textId="0D000BF1" w:rsidR="00EE1094" w:rsidRPr="000F20C0" w:rsidRDefault="00EE1094" w:rsidP="00EE109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1DCE22A" w14:textId="77777777" w:rsidR="00EE1094" w:rsidRPr="000F20C0" w:rsidRDefault="00EE1094" w:rsidP="00EE1094">
            <w:pPr>
              <w:ind w:left="-448" w:firstLine="448"/>
              <w:jc w:val="center"/>
              <w:rPr>
                <w:rFonts w:ascii="Arial" w:hAnsi="Arial" w:cs="Arial"/>
                <w:b/>
                <w:bCs/>
                <w:iCs/>
                <w:color w:val="000000"/>
                <w:sz w:val="16"/>
                <w:szCs w:val="16"/>
              </w:rPr>
            </w:pPr>
            <w:r>
              <w:rPr>
                <w:rFonts w:ascii="Arial" w:hAnsi="Arial" w:cs="Arial"/>
                <w:iCs/>
                <w:color w:val="000000"/>
                <w:sz w:val="16"/>
                <w:szCs w:val="16"/>
              </w:rPr>
              <w:t>0</w:t>
            </w:r>
          </w:p>
        </w:tc>
      </w:tr>
    </w:tbl>
    <w:p w14:paraId="42E0F030" w14:textId="77777777" w:rsidR="00F7430B" w:rsidRPr="00CC511B" w:rsidRDefault="00F7430B" w:rsidP="00F7430B">
      <w:pPr>
        <w:autoSpaceDE w:val="0"/>
        <w:jc w:val="both"/>
        <w:rPr>
          <w:lang w:val="ro-RO"/>
        </w:rPr>
      </w:pPr>
    </w:p>
    <w:p w14:paraId="4A6B4C6F" w14:textId="77777777" w:rsidR="00F7430B" w:rsidRDefault="00F7430B" w:rsidP="00F7430B">
      <w:pPr>
        <w:autoSpaceDE w:val="0"/>
        <w:jc w:val="both"/>
        <w:rPr>
          <w:rFonts w:ascii="Arial" w:hAnsi="Arial" w:cs="Arial"/>
          <w:lang w:val="ro-RO"/>
        </w:rPr>
      </w:pPr>
    </w:p>
    <w:p w14:paraId="116026DA" w14:textId="77777777" w:rsidR="00F7430B" w:rsidRDefault="00F7430B" w:rsidP="00F7430B">
      <w:pPr>
        <w:autoSpaceDE w:val="0"/>
        <w:jc w:val="both"/>
        <w:rPr>
          <w:rFonts w:ascii="Arial" w:hAnsi="Arial" w:cs="Arial"/>
          <w:lang w:val="ro-RO"/>
        </w:rPr>
      </w:pPr>
    </w:p>
    <w:p w14:paraId="30BF3B95" w14:textId="77777777" w:rsidR="00F7430B" w:rsidRPr="007251A3" w:rsidRDefault="00F7430B" w:rsidP="00F7430B">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335D9A6C" w14:textId="77777777" w:rsidR="00F7430B" w:rsidRPr="007251A3" w:rsidRDefault="00F7430B" w:rsidP="00F7430B">
      <w:pPr>
        <w:jc w:val="both"/>
        <w:rPr>
          <w:lang w:val="ro-RO"/>
        </w:rPr>
      </w:pPr>
      <w:r w:rsidRPr="007251A3">
        <w:rPr>
          <w:rFonts w:ascii="Arial" w:hAnsi="Arial" w:cs="Arial"/>
          <w:lang w:val="ro-RO"/>
        </w:rPr>
        <w:t>Ţinând cont de măsurile propuse mai sus</w:t>
      </w:r>
      <w:r>
        <w:rPr>
          <w:rFonts w:ascii="Arial" w:hAnsi="Arial" w:cs="Arial"/>
          <w:lang w:val="ro-RO"/>
        </w:rPr>
        <w:t>,</w:t>
      </w:r>
      <w:r w:rsidRPr="007251A3">
        <w:rPr>
          <w:rFonts w:ascii="Arial" w:hAnsi="Arial" w:cs="Arial"/>
          <w:lang w:val="ro-RO"/>
        </w:rPr>
        <w:t xml:space="preserve"> au fost întocmite hărţi de zgomot (a se vedea anex</w:t>
      </w:r>
      <w:r>
        <w:rPr>
          <w:rFonts w:ascii="Arial" w:hAnsi="Arial" w:cs="Arial"/>
          <w:lang w:val="ro-RO"/>
        </w:rPr>
        <w:t>a</w:t>
      </w:r>
      <w:r w:rsidRPr="007251A3">
        <w:rPr>
          <w:rFonts w:ascii="Arial" w:hAnsi="Arial" w:cs="Arial"/>
          <w:lang w:val="ro-RO"/>
        </w:rPr>
        <w:t xml:space="preserve"> </w:t>
      </w:r>
      <w:r>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8F9EC2A" w14:textId="77777777" w:rsidR="00F7430B" w:rsidRPr="007251A3" w:rsidRDefault="00F7430B" w:rsidP="00F7430B">
      <w:pPr>
        <w:jc w:val="both"/>
        <w:rPr>
          <w:lang w:val="ro-RO"/>
        </w:rPr>
      </w:pPr>
    </w:p>
    <w:p w14:paraId="16E5D350" w14:textId="56C29A03" w:rsidR="00F7430B" w:rsidRDefault="00F7430B" w:rsidP="00F7430B">
      <w:pPr>
        <w:jc w:val="both"/>
        <w:rPr>
          <w:rFonts w:ascii="Arial" w:hAnsi="Arial" w:cs="Arial"/>
          <w:lang w:val="ro-RO"/>
        </w:rPr>
      </w:pPr>
      <w:r w:rsidRPr="007251A3">
        <w:rPr>
          <w:rFonts w:ascii="Arial" w:hAnsi="Arial" w:cs="Arial"/>
          <w:lang w:val="ro-RO"/>
        </w:rPr>
        <w:t>Din rezultatele de mai sus se poate constata că prin măsurile propuse se poate reduce numărul persoanelor expuse la zgomot peste valorile de prag cu</w:t>
      </w:r>
      <w:r>
        <w:rPr>
          <w:rFonts w:ascii="Arial" w:hAnsi="Arial" w:cs="Arial"/>
          <w:lang w:val="ro-RO"/>
        </w:rPr>
        <w:t xml:space="preserve"> </w:t>
      </w:r>
      <w:r w:rsidR="005A0860">
        <w:rPr>
          <w:rFonts w:ascii="Arial" w:hAnsi="Arial" w:cs="Arial"/>
          <w:lang w:val="ro-RO"/>
        </w:rPr>
        <w:t>1213</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Pr>
          <w:rFonts w:ascii="Arial" w:hAnsi="Arial" w:cs="Arial"/>
          <w:lang w:val="ro-RO"/>
        </w:rPr>
        <w:t xml:space="preserve"> </w:t>
      </w:r>
      <w:r w:rsidR="005A0860">
        <w:rPr>
          <w:rFonts w:ascii="Arial" w:hAnsi="Arial" w:cs="Arial"/>
          <w:lang w:val="ro-RO"/>
        </w:rPr>
        <w:t>1319</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Pr>
          <w:rFonts w:ascii="Arial" w:hAnsi="Arial" w:cs="Arial"/>
          <w:lang w:val="ro-RO"/>
        </w:rPr>
        <w:t xml:space="preserve">Dacă ne referim la limitele admisibile avem o scădere de </w:t>
      </w:r>
      <w:r w:rsidR="005A0860">
        <w:rPr>
          <w:rFonts w:ascii="Arial" w:hAnsi="Arial" w:cs="Arial"/>
          <w:lang w:val="ro-RO"/>
        </w:rPr>
        <w:t>496</w:t>
      </w:r>
      <w:r>
        <w:rPr>
          <w:rFonts w:ascii="Arial" w:hAnsi="Arial" w:cs="Arial"/>
          <w:lang w:val="ro-RO"/>
        </w:rPr>
        <w:t xml:space="preserve"> persoane pentru L</w:t>
      </w:r>
      <w:r>
        <w:rPr>
          <w:rFonts w:ascii="Arial" w:hAnsi="Arial" w:cs="Arial"/>
          <w:vertAlign w:val="subscript"/>
          <w:lang w:val="ro-RO"/>
        </w:rPr>
        <w:t>zsn</w:t>
      </w:r>
      <w:r>
        <w:rPr>
          <w:rFonts w:ascii="Arial" w:hAnsi="Arial" w:cs="Arial"/>
          <w:lang w:val="ro-RO"/>
        </w:rPr>
        <w:t xml:space="preserve">, respectiv </w:t>
      </w:r>
      <w:r w:rsidR="005A0860">
        <w:rPr>
          <w:rFonts w:ascii="Arial" w:hAnsi="Arial" w:cs="Arial"/>
          <w:lang w:val="ro-RO"/>
        </w:rPr>
        <w:t>271</w:t>
      </w:r>
      <w:r>
        <w:rPr>
          <w:rFonts w:ascii="Arial" w:hAnsi="Arial" w:cs="Arial"/>
          <w:lang w:val="ro-RO"/>
        </w:rPr>
        <w:t xml:space="preserve"> persoane pentru L</w:t>
      </w:r>
      <w:r>
        <w:rPr>
          <w:rFonts w:ascii="Arial" w:hAnsi="Arial" w:cs="Arial"/>
          <w:vertAlign w:val="subscript"/>
          <w:lang w:val="ro-RO"/>
        </w:rPr>
        <w:t>noapte</w:t>
      </w:r>
      <w:r>
        <w:rPr>
          <w:rFonts w:ascii="Arial" w:hAnsi="Arial" w:cs="Arial"/>
          <w:lang w:val="ro-RO"/>
        </w:rPr>
        <w:t>.</w:t>
      </w:r>
    </w:p>
    <w:p w14:paraId="09E8658E" w14:textId="77777777" w:rsidR="00F7430B" w:rsidRDefault="00F7430B" w:rsidP="00F7430B">
      <w:pPr>
        <w:jc w:val="both"/>
        <w:rPr>
          <w:rFonts w:ascii="Arial" w:hAnsi="Arial" w:cs="Arial"/>
          <w:lang w:val="ro-RO"/>
        </w:rPr>
      </w:pPr>
    </w:p>
    <w:p w14:paraId="338CA29F" w14:textId="77777777" w:rsidR="00F7430B" w:rsidRDefault="00F7430B" w:rsidP="00F7430B">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este mai mare de 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mai mare de 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 xml:space="preserve">ă </w:t>
      </w:r>
      <w:r w:rsidRPr="00F817A8">
        <w:rPr>
          <w:rFonts w:ascii="Arial" w:hAnsi="Arial" w:cs="Arial"/>
          <w:lang w:val="ro-RO"/>
        </w:rPr>
        <w:t xml:space="preserve">(prin utilizarea ferestrelor </w:t>
      </w:r>
      <w:r>
        <w:rPr>
          <w:rFonts w:ascii="Arial" w:hAnsi="Arial" w:cs="Arial"/>
          <w:lang w:val="ro-RO"/>
        </w:rPr>
        <w:t>cu caracteristici de izolare fonică ridicată</w:t>
      </w:r>
      <w:r w:rsidRPr="00F817A8">
        <w:rPr>
          <w:rFonts w:ascii="Arial" w:hAnsi="Arial" w:cs="Arial"/>
          <w:lang w:val="ro-RO"/>
        </w:rPr>
        <w:t xml:space="preserve"> pe fațadele expuse la zgomotul provenit de la sursa trafic rutier</w:t>
      </w:r>
      <w:r>
        <w:rPr>
          <w:rFonts w:ascii="Arial" w:hAnsi="Arial" w:cs="Arial"/>
          <w:lang w:val="ro-RO"/>
        </w:rPr>
        <w:t xml:space="preserve"> – de exemplu ferestre cu geamuri tip „tripan”</w:t>
      </w:r>
      <w:r w:rsidRPr="00F817A8">
        <w:rPr>
          <w:rFonts w:ascii="Arial" w:hAnsi="Arial" w:cs="Arial"/>
          <w:lang w:val="ro-RO"/>
        </w:rPr>
        <w:t>)</w:t>
      </w:r>
      <w:r w:rsidRPr="00CC511B">
        <w:rPr>
          <w:rFonts w:ascii="Arial" w:hAnsi="Arial" w:cs="Arial"/>
          <w:lang w:val="ro-RO"/>
        </w:rPr>
        <w:t xml:space="preserve">. </w:t>
      </w:r>
      <w:r>
        <w:rPr>
          <w:rFonts w:ascii="Arial" w:hAnsi="Arial" w:cs="Arial"/>
          <w:lang w:val="ro-RO"/>
        </w:rPr>
        <w:t xml:space="preserve">La reabilitarea termică și fonică a clădirilor trebuie să se utilizeze ferestre de tip tripan care pot reduce nivelul zgomotului cu până la 35 dB. Pentru acest sector de drum principal nu există </w:t>
      </w:r>
      <w:r w:rsidRPr="004B1090">
        <w:rPr>
          <w:rFonts w:ascii="Arial" w:hAnsi="Arial" w:cs="Arial"/>
          <w:lang w:val="ro-RO"/>
        </w:rPr>
        <w:t xml:space="preserve">clădiri sensibile (spitale, respectiv unități de învățământ) expuse la valori peste limitele admisibile. </w:t>
      </w:r>
    </w:p>
    <w:p w14:paraId="354783C8" w14:textId="77777777" w:rsidR="00F7430B" w:rsidRDefault="00F7430B" w:rsidP="00F7430B">
      <w:pPr>
        <w:autoSpaceDE w:val="0"/>
        <w:jc w:val="both"/>
        <w:rPr>
          <w:rFonts w:ascii="Arial" w:hAnsi="Arial" w:cs="Arial"/>
          <w:lang w:val="ro-RO"/>
        </w:rPr>
      </w:pPr>
    </w:p>
    <w:p w14:paraId="13975737" w14:textId="77777777" w:rsidR="00F7430B" w:rsidRDefault="00F7430B" w:rsidP="00F7430B">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2FF99E5E" w14:textId="2AAFDC7F" w:rsidR="00A5495D" w:rsidRDefault="00A5495D">
      <w:pPr>
        <w:suppressAutoHyphens w:val="0"/>
        <w:rPr>
          <w:rFonts w:ascii="Arial" w:hAnsi="Arial" w:cs="Arial"/>
          <w:lang w:val="ro-RO"/>
        </w:rPr>
      </w:pPr>
      <w:r>
        <w:rPr>
          <w:rFonts w:ascii="Arial" w:hAnsi="Arial" w:cs="Arial"/>
          <w:lang w:val="ro-RO"/>
        </w:rPr>
        <w:br w:type="page"/>
      </w:r>
    </w:p>
    <w:p w14:paraId="37AAB121" w14:textId="77777777" w:rsidR="00F7430B" w:rsidRDefault="00F7430B" w:rsidP="00F7430B">
      <w:pPr>
        <w:autoSpaceDE w:val="0"/>
        <w:jc w:val="both"/>
        <w:rPr>
          <w:rFonts w:ascii="Arial" w:hAnsi="Arial" w:cs="Arial"/>
          <w:lang w:val="ro-RO"/>
        </w:rPr>
      </w:pPr>
    </w:p>
    <w:p w14:paraId="163D3745" w14:textId="77777777" w:rsidR="00F7430B" w:rsidRDefault="00F7430B" w:rsidP="00F7430B">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Pr>
          <w:rFonts w:ascii="Arial" w:hAnsi="Arial" w:cs="Arial"/>
          <w:b w:val="0"/>
          <w:i/>
          <w:color w:val="000000"/>
          <w:sz w:val="24"/>
          <w:szCs w:val="24"/>
          <w:lang w:val="ro-RO"/>
        </w:rPr>
        <w:t>19</w:t>
      </w:r>
      <w:r w:rsidRPr="007251A3">
        <w:rPr>
          <w:rFonts w:ascii="Arial" w:hAnsi="Arial" w:cs="Arial"/>
          <w:b w:val="0"/>
          <w:i/>
          <w:color w:val="000000"/>
          <w:sz w:val="24"/>
          <w:szCs w:val="24"/>
          <w:lang w:val="ro-RO"/>
        </w:rPr>
        <w:t xml:space="preserve"> - Numărul de persoane expuse la efectele dăunătoare </w:t>
      </w:r>
      <w:r>
        <w:rPr>
          <w:rFonts w:ascii="Arial" w:hAnsi="Arial" w:cs="Arial"/>
          <w:b w:val="0"/>
          <w:i/>
          <w:color w:val="000000"/>
          <w:sz w:val="24"/>
          <w:szCs w:val="24"/>
          <w:lang w:val="ro-RO"/>
        </w:rPr>
        <w:t>după aplicarea planului de acțiune</w:t>
      </w:r>
      <w:r w:rsidRPr="007251A3">
        <w:rPr>
          <w:rFonts w:ascii="Arial" w:hAnsi="Arial" w:cs="Arial"/>
          <w:b w:val="0"/>
          <w:i/>
          <w:color w:val="000000"/>
          <w:sz w:val="24"/>
          <w:szCs w:val="24"/>
          <w:lang w:val="ro-RO"/>
        </w:rPr>
        <w:t xml:space="preserve"> pentru sursa de zgomot– trafic rutier</w:t>
      </w:r>
    </w:p>
    <w:tbl>
      <w:tblPr>
        <w:tblW w:w="9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gridCol w:w="500"/>
        <w:gridCol w:w="500"/>
        <w:gridCol w:w="500"/>
      </w:tblGrid>
      <w:tr w:rsidR="00A5495D" w:rsidRPr="00A5495D" w14:paraId="59F4A354" w14:textId="77777777" w:rsidTr="00A5495D">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A8D793C"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r w:rsidRPr="00A5495D">
              <w:rPr>
                <w:rFonts w:ascii="Calibri" w:hAnsi="Calibri" w:cs="Calibri"/>
                <w:b/>
                <w:bCs/>
                <w:color w:val="000000"/>
                <w:kern w:val="0"/>
                <w:sz w:val="16"/>
                <w:szCs w:val="16"/>
                <w:lang w:eastAsia="en-US"/>
              </w:rPr>
              <w:t xml:space="preserve">Banda de </w:t>
            </w:r>
            <w:proofErr w:type="spellStart"/>
            <w:r w:rsidRPr="00A5495D">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3070C478"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proofErr w:type="spellStart"/>
            <w:r w:rsidRPr="00A5495D">
              <w:rPr>
                <w:rFonts w:ascii="Calibri" w:hAnsi="Calibri" w:cs="Calibri"/>
                <w:b/>
                <w:bCs/>
                <w:color w:val="000000"/>
                <w:kern w:val="0"/>
                <w:sz w:val="16"/>
                <w:szCs w:val="16"/>
                <w:lang w:eastAsia="en-US"/>
              </w:rPr>
              <w:t>Salonta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12E08FB"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proofErr w:type="spellStart"/>
            <w:r w:rsidRPr="00A5495D">
              <w:rPr>
                <w:rFonts w:ascii="Calibri" w:hAnsi="Calibri" w:cs="Calibri"/>
                <w:b/>
                <w:bCs/>
                <w:color w:val="000000"/>
                <w:kern w:val="0"/>
                <w:sz w:val="16"/>
                <w:szCs w:val="16"/>
                <w:lang w:eastAsia="en-US"/>
              </w:rPr>
              <w:t>Mădăraș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E1B79C6"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proofErr w:type="spellStart"/>
            <w:r w:rsidRPr="00A5495D">
              <w:rPr>
                <w:rFonts w:ascii="Calibri" w:hAnsi="Calibri" w:cs="Calibri"/>
                <w:b/>
                <w:bCs/>
                <w:color w:val="000000"/>
                <w:kern w:val="0"/>
                <w:sz w:val="16"/>
                <w:szCs w:val="16"/>
                <w:lang w:eastAsia="en-US"/>
              </w:rPr>
              <w:t>Cefa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F1B6CAE"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proofErr w:type="spellStart"/>
            <w:r w:rsidRPr="00A5495D">
              <w:rPr>
                <w:rFonts w:ascii="Calibri" w:hAnsi="Calibri" w:cs="Calibri"/>
                <w:b/>
                <w:bCs/>
                <w:color w:val="000000"/>
                <w:kern w:val="0"/>
                <w:sz w:val="16"/>
                <w:szCs w:val="16"/>
                <w:lang w:eastAsia="en-US"/>
              </w:rPr>
              <w:t>Gepiu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A25418D"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proofErr w:type="spellStart"/>
            <w:r w:rsidRPr="00A5495D">
              <w:rPr>
                <w:rFonts w:ascii="Calibri" w:hAnsi="Calibri" w:cs="Calibri"/>
                <w:b/>
                <w:bCs/>
                <w:color w:val="000000"/>
                <w:kern w:val="0"/>
                <w:sz w:val="16"/>
                <w:szCs w:val="16"/>
                <w:lang w:eastAsia="en-US"/>
              </w:rPr>
              <w:t>Nojorid</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2509F1B"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r w:rsidRPr="00A5495D">
              <w:rPr>
                <w:rFonts w:ascii="Calibri" w:hAnsi="Calibri" w:cs="Calibri"/>
                <w:b/>
                <w:bCs/>
                <w:color w:val="000000"/>
                <w:kern w:val="0"/>
                <w:sz w:val="16"/>
                <w:szCs w:val="16"/>
                <w:lang w:eastAsia="en-US"/>
              </w:rPr>
              <w:t>TOTAL</w:t>
            </w:r>
          </w:p>
        </w:tc>
      </w:tr>
      <w:tr w:rsidR="00A5495D" w:rsidRPr="00A5495D" w14:paraId="6927402C" w14:textId="77777777" w:rsidTr="00A5495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92AA329" w14:textId="77777777" w:rsidR="00A5495D" w:rsidRPr="00A5495D" w:rsidRDefault="00A5495D" w:rsidP="00A5495D">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13C226FA"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proofErr w:type="spellStart"/>
            <w:r w:rsidRPr="00A5495D">
              <w:rPr>
                <w:rFonts w:ascii="Calibri" w:hAnsi="Calibri" w:cs="Calibri"/>
                <w:b/>
                <w:bCs/>
                <w:color w:val="000000"/>
                <w:kern w:val="0"/>
                <w:sz w:val="16"/>
                <w:szCs w:val="16"/>
                <w:lang w:eastAsia="en-US"/>
              </w:rPr>
              <w:t>Efect</w:t>
            </w:r>
            <w:proofErr w:type="spellEnd"/>
            <w:r w:rsidRPr="00A5495D">
              <w:rPr>
                <w:rFonts w:ascii="Calibri" w:hAnsi="Calibri" w:cs="Calibri"/>
                <w:b/>
                <w:bCs/>
                <w:color w:val="000000"/>
                <w:kern w:val="0"/>
                <w:sz w:val="16"/>
                <w:szCs w:val="16"/>
                <w:lang w:eastAsia="en-US"/>
              </w:rPr>
              <w:t xml:space="preserve"> </w:t>
            </w:r>
            <w:proofErr w:type="spellStart"/>
            <w:r w:rsidRPr="00A5495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A5DF873"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proofErr w:type="spellStart"/>
            <w:r w:rsidRPr="00A5495D">
              <w:rPr>
                <w:rFonts w:ascii="Calibri" w:hAnsi="Calibri" w:cs="Calibri"/>
                <w:b/>
                <w:bCs/>
                <w:color w:val="000000"/>
                <w:kern w:val="0"/>
                <w:sz w:val="16"/>
                <w:szCs w:val="16"/>
                <w:lang w:eastAsia="en-US"/>
              </w:rPr>
              <w:t>Efect</w:t>
            </w:r>
            <w:proofErr w:type="spellEnd"/>
            <w:r w:rsidRPr="00A5495D">
              <w:rPr>
                <w:rFonts w:ascii="Calibri" w:hAnsi="Calibri" w:cs="Calibri"/>
                <w:b/>
                <w:bCs/>
                <w:color w:val="000000"/>
                <w:kern w:val="0"/>
                <w:sz w:val="16"/>
                <w:szCs w:val="16"/>
                <w:lang w:eastAsia="en-US"/>
              </w:rPr>
              <w:t xml:space="preserve"> </w:t>
            </w:r>
            <w:proofErr w:type="spellStart"/>
            <w:r w:rsidRPr="00A5495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2110D06"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proofErr w:type="spellStart"/>
            <w:r w:rsidRPr="00A5495D">
              <w:rPr>
                <w:rFonts w:ascii="Calibri" w:hAnsi="Calibri" w:cs="Calibri"/>
                <w:b/>
                <w:bCs/>
                <w:color w:val="000000"/>
                <w:kern w:val="0"/>
                <w:sz w:val="16"/>
                <w:szCs w:val="16"/>
                <w:lang w:eastAsia="en-US"/>
              </w:rPr>
              <w:t>Efect</w:t>
            </w:r>
            <w:proofErr w:type="spellEnd"/>
            <w:r w:rsidRPr="00A5495D">
              <w:rPr>
                <w:rFonts w:ascii="Calibri" w:hAnsi="Calibri" w:cs="Calibri"/>
                <w:b/>
                <w:bCs/>
                <w:color w:val="000000"/>
                <w:kern w:val="0"/>
                <w:sz w:val="16"/>
                <w:szCs w:val="16"/>
                <w:lang w:eastAsia="en-US"/>
              </w:rPr>
              <w:t xml:space="preserve"> </w:t>
            </w:r>
            <w:proofErr w:type="spellStart"/>
            <w:r w:rsidRPr="00A5495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32D7055"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proofErr w:type="spellStart"/>
            <w:r w:rsidRPr="00A5495D">
              <w:rPr>
                <w:rFonts w:ascii="Calibri" w:hAnsi="Calibri" w:cs="Calibri"/>
                <w:b/>
                <w:bCs/>
                <w:color w:val="000000"/>
                <w:kern w:val="0"/>
                <w:sz w:val="16"/>
                <w:szCs w:val="16"/>
                <w:lang w:eastAsia="en-US"/>
              </w:rPr>
              <w:t>Efect</w:t>
            </w:r>
            <w:proofErr w:type="spellEnd"/>
            <w:r w:rsidRPr="00A5495D">
              <w:rPr>
                <w:rFonts w:ascii="Calibri" w:hAnsi="Calibri" w:cs="Calibri"/>
                <w:b/>
                <w:bCs/>
                <w:color w:val="000000"/>
                <w:kern w:val="0"/>
                <w:sz w:val="16"/>
                <w:szCs w:val="16"/>
                <w:lang w:eastAsia="en-US"/>
              </w:rPr>
              <w:t xml:space="preserve"> </w:t>
            </w:r>
            <w:proofErr w:type="spellStart"/>
            <w:r w:rsidRPr="00A5495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13B157F"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proofErr w:type="spellStart"/>
            <w:r w:rsidRPr="00A5495D">
              <w:rPr>
                <w:rFonts w:ascii="Calibri" w:hAnsi="Calibri" w:cs="Calibri"/>
                <w:b/>
                <w:bCs/>
                <w:color w:val="000000"/>
                <w:kern w:val="0"/>
                <w:sz w:val="16"/>
                <w:szCs w:val="16"/>
                <w:lang w:eastAsia="en-US"/>
              </w:rPr>
              <w:t>Efect</w:t>
            </w:r>
            <w:proofErr w:type="spellEnd"/>
            <w:r w:rsidRPr="00A5495D">
              <w:rPr>
                <w:rFonts w:ascii="Calibri" w:hAnsi="Calibri" w:cs="Calibri"/>
                <w:b/>
                <w:bCs/>
                <w:color w:val="000000"/>
                <w:kern w:val="0"/>
                <w:sz w:val="16"/>
                <w:szCs w:val="16"/>
                <w:lang w:eastAsia="en-US"/>
              </w:rPr>
              <w:t xml:space="preserve"> </w:t>
            </w:r>
            <w:proofErr w:type="spellStart"/>
            <w:r w:rsidRPr="00A5495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2B4477C"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proofErr w:type="spellStart"/>
            <w:r w:rsidRPr="00A5495D">
              <w:rPr>
                <w:rFonts w:ascii="Calibri" w:hAnsi="Calibri" w:cs="Calibri"/>
                <w:b/>
                <w:bCs/>
                <w:color w:val="000000"/>
                <w:kern w:val="0"/>
                <w:sz w:val="16"/>
                <w:szCs w:val="16"/>
                <w:lang w:eastAsia="en-US"/>
              </w:rPr>
              <w:t>Efect</w:t>
            </w:r>
            <w:proofErr w:type="spellEnd"/>
            <w:r w:rsidRPr="00A5495D">
              <w:rPr>
                <w:rFonts w:ascii="Calibri" w:hAnsi="Calibri" w:cs="Calibri"/>
                <w:b/>
                <w:bCs/>
                <w:color w:val="000000"/>
                <w:kern w:val="0"/>
                <w:sz w:val="16"/>
                <w:szCs w:val="16"/>
                <w:lang w:eastAsia="en-US"/>
              </w:rPr>
              <w:t xml:space="preserve"> </w:t>
            </w:r>
            <w:proofErr w:type="spellStart"/>
            <w:r w:rsidRPr="00A5495D">
              <w:rPr>
                <w:rFonts w:ascii="Calibri" w:hAnsi="Calibri" w:cs="Calibri"/>
                <w:b/>
                <w:bCs/>
                <w:color w:val="000000"/>
                <w:kern w:val="0"/>
                <w:sz w:val="16"/>
                <w:szCs w:val="16"/>
                <w:lang w:eastAsia="en-US"/>
              </w:rPr>
              <w:t>dăunător</w:t>
            </w:r>
            <w:proofErr w:type="spellEnd"/>
          </w:p>
        </w:tc>
      </w:tr>
      <w:tr w:rsidR="00A5495D" w:rsidRPr="00A5495D" w14:paraId="0E966E19" w14:textId="77777777" w:rsidTr="00A5495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1D5C6CE" w14:textId="77777777" w:rsidR="00A5495D" w:rsidRPr="00A5495D" w:rsidRDefault="00A5495D" w:rsidP="00A5495D">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138991D"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r w:rsidRPr="00A5495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356C3EE"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r w:rsidRPr="00A5495D">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02A74580"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r w:rsidRPr="00A5495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621F047"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r w:rsidRPr="00A5495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F0BB727"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r w:rsidRPr="00A5495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F7E181A"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r w:rsidRPr="00A5495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36F7B7A"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r w:rsidRPr="00A5495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6E0F5F3"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r w:rsidRPr="00A5495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F484411"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r w:rsidRPr="00A5495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2682361"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r w:rsidRPr="00A5495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0222CF7"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r w:rsidRPr="00A5495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A23A259"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r w:rsidRPr="00A5495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4180708"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r w:rsidRPr="00A5495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8D25F7A"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r w:rsidRPr="00A5495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9A58D2F"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r w:rsidRPr="00A5495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F2610F3"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r w:rsidRPr="00A5495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265220F"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r w:rsidRPr="00A5495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CD83C83"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r w:rsidRPr="00A5495D">
              <w:rPr>
                <w:rFonts w:ascii="Calibri" w:hAnsi="Calibri" w:cs="Calibri"/>
                <w:b/>
                <w:bCs/>
                <w:color w:val="000000"/>
                <w:kern w:val="0"/>
                <w:sz w:val="16"/>
                <w:szCs w:val="16"/>
                <w:lang w:eastAsia="en-US"/>
              </w:rPr>
              <w:t>HSD</w:t>
            </w:r>
          </w:p>
        </w:tc>
      </w:tr>
      <w:tr w:rsidR="00A5495D" w:rsidRPr="00A5495D" w14:paraId="57A89FCF" w14:textId="77777777" w:rsidTr="00A549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0A6CE7"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700C01E"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D735CF"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45382A3A"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6B8DFCB"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6E37BA"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5CB144"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093740"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9958E8"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0F4A122"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D68212"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8DBE1"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12843CA"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BDA2A8"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15CDB0"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D80BDCB"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FDDB1B"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CB63CA"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04C01314"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5</w:t>
            </w:r>
          </w:p>
        </w:tc>
      </w:tr>
      <w:tr w:rsidR="00A5495D" w:rsidRPr="00A5495D" w14:paraId="08A8C88E" w14:textId="77777777" w:rsidTr="00A549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07B537"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1C00A32"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540CE2"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067F2986"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768B10D"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5D227A"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008B99"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F827EE"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20838A"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6633A2C"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BB7956"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A996F"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34CEBDA"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00CA56"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5F0B4C"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F415C72"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844261"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F34938"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7D4CDC35"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4</w:t>
            </w:r>
          </w:p>
        </w:tc>
      </w:tr>
      <w:tr w:rsidR="00A5495D" w:rsidRPr="00A5495D" w14:paraId="73BE22E7" w14:textId="77777777" w:rsidTr="00A549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22A742"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277673F"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C08E50"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4B207644"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765FB6D"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6B4D94"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8BFD75"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875169"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4B162A"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9E2E30"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5EB49E"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43C852"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D68D118"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2A87B8"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A57D61"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C7BC6B"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9427F7"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CE196F"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36B25D9D"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7</w:t>
            </w:r>
          </w:p>
        </w:tc>
      </w:tr>
      <w:tr w:rsidR="00A5495D" w:rsidRPr="00A5495D" w14:paraId="53804F2F" w14:textId="77777777" w:rsidTr="00A549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4DF413"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99955FE"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84C9FC"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5345CB25"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78F3B5C"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E50800"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7097BB"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79AF74"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4D0320"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77DEAEB"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AA22CC"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05B576"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C0F6967"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64B5FDF"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9C47C"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FE36DAF"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F3CBF5"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E459BB"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6C535211"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9</w:t>
            </w:r>
          </w:p>
        </w:tc>
      </w:tr>
      <w:tr w:rsidR="00A5495D" w:rsidRPr="00A5495D" w14:paraId="556D9EAC" w14:textId="77777777" w:rsidTr="00A549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6AA566"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2582667"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C60A12"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0A7D276A"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E5DBCEF"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261C33"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14C8A3"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61F5A6"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19B260"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DCFB40"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9F68B7"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81239A"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3F8CBC"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06CE35"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218CC9"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522EA6F"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88A86C"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B21A11"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3B9EC80E"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9</w:t>
            </w:r>
          </w:p>
        </w:tc>
      </w:tr>
      <w:tr w:rsidR="00A5495D" w:rsidRPr="00A5495D" w14:paraId="2AD87723" w14:textId="77777777" w:rsidTr="00A549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6D014D"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5D7D87E"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99145F"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4FAF35A3"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FA97FBD"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96411C"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4CCC01"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3B0D83"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8261EA"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F30348"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D1C09D"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D7309D"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870A7F6"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4E879A8"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901473"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6D4157"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707DF9"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9D8B5A"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7DF7E9FC"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11</w:t>
            </w:r>
          </w:p>
        </w:tc>
      </w:tr>
      <w:tr w:rsidR="00A5495D" w:rsidRPr="00A5495D" w14:paraId="66F63B7A" w14:textId="77777777" w:rsidTr="00A549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5F46AA"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B26D680"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FFD82B"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2114EA80"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3A74F429"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C7A38F"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DA768D"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02AB48"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71BB80"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330F3D"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DC8D05"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1AEE4F"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34F8FB"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409C6F"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BE33B3"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D25103"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7ACB03"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CB13A6"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34BD8DD0"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22</w:t>
            </w:r>
          </w:p>
        </w:tc>
      </w:tr>
      <w:tr w:rsidR="00A5495D" w:rsidRPr="00A5495D" w14:paraId="6736B9BB" w14:textId="77777777" w:rsidTr="00A549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54AC23"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E5C7502"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01B3B3"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6857E265"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0E952D03"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EC8A49"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81BCDC"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36E916"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98CE6E"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3418D9"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A9E9DE"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7DA37F"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EF5FB4E"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DB6B3B4"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18EE75"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80F844"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C1028C"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8B9764"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173BABB3"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19</w:t>
            </w:r>
          </w:p>
        </w:tc>
      </w:tr>
      <w:tr w:rsidR="00A5495D" w:rsidRPr="00A5495D" w14:paraId="0354F87A" w14:textId="77777777" w:rsidTr="00A549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80349E"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66F6AA4"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5AD5DD"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66CB79A4"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27067A3F"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8C8B6B"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CD5B1E"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2D602B"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CF3C65"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4CC250"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C745CF"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CE12BC"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B16594"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92A9D7"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8A9D75"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8C77130"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4E168F"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C41070"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8B78423"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28</w:t>
            </w:r>
          </w:p>
        </w:tc>
      </w:tr>
      <w:tr w:rsidR="00A5495D" w:rsidRPr="00A5495D" w14:paraId="57E40FD6" w14:textId="77777777" w:rsidTr="00A549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CD17EA"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01B63AB"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CB8B08"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4CA1B21C"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723AADD7"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2C10DC"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8F9639"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82DB6E"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28D2D2"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42C7D2E"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CB4513"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25AAF1"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E1BAC81"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B5993E"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C4CB33"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BB417AE"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FD31E0"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6F12AE"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622C4871"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29</w:t>
            </w:r>
          </w:p>
        </w:tc>
      </w:tr>
      <w:tr w:rsidR="00A5495D" w:rsidRPr="00A5495D" w14:paraId="6A215CF7" w14:textId="77777777" w:rsidTr="00A549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405716"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659D8BC"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DC73CC"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3753283C"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C3B5872"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BCCE4D"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434559"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C85E52"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D7345A"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001BE4"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3AC057"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F17A28"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1E84559"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B921B4"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4EBCF9"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2B47A59"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C64C4C"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69E0A5"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22DBED0A"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16</w:t>
            </w:r>
          </w:p>
        </w:tc>
      </w:tr>
      <w:tr w:rsidR="00A5495D" w:rsidRPr="00A5495D" w14:paraId="3DFDA74D" w14:textId="77777777" w:rsidTr="00A549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F862BF"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FF10C41"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7015C5"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2FFFFFA8"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AFFA8C0"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F983A0"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3B5B9A"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3611EB"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5A1839"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6010DC"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738CB5"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E9CBDA"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23E4AB4"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C4B36F"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246D37"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7E79D3"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1458E2"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A2D002"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7A12CADE"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9</w:t>
            </w:r>
          </w:p>
        </w:tc>
      </w:tr>
      <w:tr w:rsidR="00A5495D" w:rsidRPr="00A5495D" w14:paraId="652EF021" w14:textId="77777777" w:rsidTr="00A549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080A2B"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A7ADB41"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3A18F6"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2DDC9918"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E9EDC9"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53F71B"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3BC4C4"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F86AA5"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2014CE"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CB0D02"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BEEE54"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C9D5E0"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11E9F2F"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CD9960"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81E6C5"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27EE6D0"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698BD5"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1265528"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069D8CCB"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0</w:t>
            </w:r>
          </w:p>
        </w:tc>
      </w:tr>
      <w:tr w:rsidR="00A5495D" w:rsidRPr="00A5495D" w14:paraId="3803A6EB" w14:textId="77777777" w:rsidTr="00A549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BF1E85"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302A9CF"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394DB4"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25</w:t>
            </w:r>
          </w:p>
        </w:tc>
        <w:tc>
          <w:tcPr>
            <w:tcW w:w="580" w:type="dxa"/>
            <w:tcBorders>
              <w:top w:val="nil"/>
              <w:left w:val="nil"/>
              <w:bottom w:val="single" w:sz="8" w:space="0" w:color="auto"/>
              <w:right w:val="single" w:sz="8" w:space="0" w:color="auto"/>
            </w:tcBorders>
            <w:vAlign w:val="center"/>
            <w:hideMark/>
          </w:tcPr>
          <w:p w14:paraId="2966D4A0"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7B69E"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25C9F5"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C16775"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AB0132"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59B827"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7FA739B"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31C712"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AEB522"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767D104"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CA3D13"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95EBB3"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B801E27"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1175D6"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E2915F"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7BEFC273"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0</w:t>
            </w:r>
          </w:p>
        </w:tc>
      </w:tr>
      <w:tr w:rsidR="00A5495D" w:rsidRPr="00A5495D" w14:paraId="4EF6CB41" w14:textId="77777777" w:rsidTr="00A549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2769FF"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61A59AB"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EEBCAD"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19</w:t>
            </w:r>
          </w:p>
        </w:tc>
        <w:tc>
          <w:tcPr>
            <w:tcW w:w="580" w:type="dxa"/>
            <w:tcBorders>
              <w:top w:val="nil"/>
              <w:left w:val="nil"/>
              <w:bottom w:val="single" w:sz="8" w:space="0" w:color="auto"/>
              <w:right w:val="single" w:sz="8" w:space="0" w:color="auto"/>
            </w:tcBorders>
            <w:vAlign w:val="center"/>
            <w:hideMark/>
          </w:tcPr>
          <w:p w14:paraId="70C92498"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8DBCB3"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8D0502"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05D971"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73BB56"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E6B2AC"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66167EB"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DC90BE"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A991ED"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550272F"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FC1A1A"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824418"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87B0EBA"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F0F6C0"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36DCEB"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49C613EA"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0</w:t>
            </w:r>
          </w:p>
        </w:tc>
      </w:tr>
      <w:tr w:rsidR="00A5495D" w:rsidRPr="00A5495D" w14:paraId="7367D5F1" w14:textId="77777777" w:rsidTr="00A549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E04EE2"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43F1EDF"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904B12"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39</w:t>
            </w:r>
          </w:p>
        </w:tc>
        <w:tc>
          <w:tcPr>
            <w:tcW w:w="580" w:type="dxa"/>
            <w:tcBorders>
              <w:top w:val="nil"/>
              <w:left w:val="nil"/>
              <w:bottom w:val="single" w:sz="8" w:space="0" w:color="auto"/>
              <w:right w:val="single" w:sz="8" w:space="0" w:color="auto"/>
            </w:tcBorders>
            <w:vAlign w:val="center"/>
            <w:hideMark/>
          </w:tcPr>
          <w:p w14:paraId="1E9CC756"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97E0E4"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9B82F1"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B119E"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DFD1D7"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81D236"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26A48CD"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778929"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D5B593"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7A38D6A"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74DA27"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E1B7F3"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5ABE71"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8D4BB"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160869"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184D955D"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0</w:t>
            </w:r>
          </w:p>
        </w:tc>
      </w:tr>
      <w:tr w:rsidR="00A5495D" w:rsidRPr="00A5495D" w14:paraId="77B36DE6" w14:textId="77777777" w:rsidTr="00A549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87717D"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419BAD3"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211895"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81</w:t>
            </w:r>
          </w:p>
        </w:tc>
        <w:tc>
          <w:tcPr>
            <w:tcW w:w="580" w:type="dxa"/>
            <w:tcBorders>
              <w:top w:val="nil"/>
              <w:left w:val="nil"/>
              <w:bottom w:val="single" w:sz="8" w:space="0" w:color="auto"/>
              <w:right w:val="single" w:sz="8" w:space="0" w:color="auto"/>
            </w:tcBorders>
            <w:vAlign w:val="center"/>
            <w:hideMark/>
          </w:tcPr>
          <w:p w14:paraId="02B8BD36"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3F731F"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303014"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B12223"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7749C2"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5559AD"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5E2666"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F40E1E"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CE606E"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9561308"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250727"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903690"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8A1285"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F55ADA"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6AB0B34"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90</w:t>
            </w:r>
          </w:p>
        </w:tc>
        <w:tc>
          <w:tcPr>
            <w:tcW w:w="500" w:type="dxa"/>
            <w:tcBorders>
              <w:top w:val="nil"/>
              <w:left w:val="nil"/>
              <w:bottom w:val="single" w:sz="8" w:space="0" w:color="auto"/>
              <w:right w:val="single" w:sz="8" w:space="0" w:color="auto"/>
            </w:tcBorders>
            <w:vAlign w:val="center"/>
            <w:hideMark/>
          </w:tcPr>
          <w:p w14:paraId="2AD99199"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0</w:t>
            </w:r>
          </w:p>
        </w:tc>
      </w:tr>
      <w:tr w:rsidR="00A5495D" w:rsidRPr="00A5495D" w14:paraId="12047333" w14:textId="77777777" w:rsidTr="00A549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8C1029"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D54B542"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BA7FF1"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75</w:t>
            </w:r>
          </w:p>
        </w:tc>
        <w:tc>
          <w:tcPr>
            <w:tcW w:w="580" w:type="dxa"/>
            <w:tcBorders>
              <w:top w:val="nil"/>
              <w:left w:val="nil"/>
              <w:bottom w:val="single" w:sz="8" w:space="0" w:color="auto"/>
              <w:right w:val="single" w:sz="8" w:space="0" w:color="auto"/>
            </w:tcBorders>
            <w:vAlign w:val="center"/>
            <w:hideMark/>
          </w:tcPr>
          <w:p w14:paraId="1ECB07A9"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F1A054"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A0B0B9"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A88CF0"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33A3F5"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25E6DE"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A168599"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102C33"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7C96C3"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6B0A8F4"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4E8B0E"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398003"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F0CA89"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969C46"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F5ED3E"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82</w:t>
            </w:r>
          </w:p>
        </w:tc>
        <w:tc>
          <w:tcPr>
            <w:tcW w:w="500" w:type="dxa"/>
            <w:tcBorders>
              <w:top w:val="nil"/>
              <w:left w:val="nil"/>
              <w:bottom w:val="single" w:sz="8" w:space="0" w:color="auto"/>
              <w:right w:val="single" w:sz="8" w:space="0" w:color="auto"/>
            </w:tcBorders>
            <w:vAlign w:val="center"/>
            <w:hideMark/>
          </w:tcPr>
          <w:p w14:paraId="239B25C3"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0</w:t>
            </w:r>
          </w:p>
        </w:tc>
      </w:tr>
      <w:tr w:rsidR="00A5495D" w:rsidRPr="00A5495D" w14:paraId="7E189A27" w14:textId="77777777" w:rsidTr="00A549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C41855"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0E6668C"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F8D165"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73</w:t>
            </w:r>
          </w:p>
        </w:tc>
        <w:tc>
          <w:tcPr>
            <w:tcW w:w="580" w:type="dxa"/>
            <w:tcBorders>
              <w:top w:val="nil"/>
              <w:left w:val="nil"/>
              <w:bottom w:val="single" w:sz="8" w:space="0" w:color="auto"/>
              <w:right w:val="single" w:sz="8" w:space="0" w:color="auto"/>
            </w:tcBorders>
            <w:vAlign w:val="center"/>
            <w:hideMark/>
          </w:tcPr>
          <w:p w14:paraId="1185BC94"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A025AC"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D22241"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791198"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A4E954"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983820"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AADD9CC"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894D77"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6D91D0"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67FD29F"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BFF38E"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EF679A"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16650B2"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3276A8"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FEFB80"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81</w:t>
            </w:r>
          </w:p>
        </w:tc>
        <w:tc>
          <w:tcPr>
            <w:tcW w:w="500" w:type="dxa"/>
            <w:tcBorders>
              <w:top w:val="nil"/>
              <w:left w:val="nil"/>
              <w:bottom w:val="single" w:sz="8" w:space="0" w:color="auto"/>
              <w:right w:val="single" w:sz="8" w:space="0" w:color="auto"/>
            </w:tcBorders>
            <w:vAlign w:val="center"/>
            <w:hideMark/>
          </w:tcPr>
          <w:p w14:paraId="08033518"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0</w:t>
            </w:r>
          </w:p>
        </w:tc>
      </w:tr>
      <w:tr w:rsidR="00A5495D" w:rsidRPr="00A5495D" w14:paraId="5C7B8067" w14:textId="77777777" w:rsidTr="00A549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DED277"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F3CE24A"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DC22086"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40</w:t>
            </w:r>
          </w:p>
        </w:tc>
        <w:tc>
          <w:tcPr>
            <w:tcW w:w="580" w:type="dxa"/>
            <w:tcBorders>
              <w:top w:val="nil"/>
              <w:left w:val="nil"/>
              <w:bottom w:val="single" w:sz="8" w:space="0" w:color="auto"/>
              <w:right w:val="single" w:sz="8" w:space="0" w:color="auto"/>
            </w:tcBorders>
            <w:vAlign w:val="center"/>
            <w:hideMark/>
          </w:tcPr>
          <w:p w14:paraId="4B66A73F"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2AEB63"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50417"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CAB900"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281C41"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0A8A0"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4E1F91C"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1E9217"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D78447"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5FA5E73"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0646A3"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D07B0F"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0DCFDC"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EBEEF5"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B3B0425"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021AE2CD"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0</w:t>
            </w:r>
          </w:p>
        </w:tc>
      </w:tr>
      <w:tr w:rsidR="00A5495D" w:rsidRPr="00A5495D" w14:paraId="019472A4" w14:textId="77777777" w:rsidTr="00A549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F9D686"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3A79AC2"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E8FAA3"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44</w:t>
            </w:r>
          </w:p>
        </w:tc>
        <w:tc>
          <w:tcPr>
            <w:tcW w:w="580" w:type="dxa"/>
            <w:tcBorders>
              <w:top w:val="nil"/>
              <w:left w:val="nil"/>
              <w:bottom w:val="single" w:sz="8" w:space="0" w:color="auto"/>
              <w:right w:val="single" w:sz="8" w:space="0" w:color="auto"/>
            </w:tcBorders>
            <w:vAlign w:val="center"/>
            <w:hideMark/>
          </w:tcPr>
          <w:p w14:paraId="27E42A4A"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372216"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39198"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952168"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2F3432"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F262D0"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C5C10B"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8BAA06"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0678BB"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3525B86"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8E095B"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09D48F"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2C2606"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BB973D"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A5B794"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2080A05A"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0</w:t>
            </w:r>
          </w:p>
        </w:tc>
      </w:tr>
      <w:tr w:rsidR="00A5495D" w:rsidRPr="00A5495D" w14:paraId="1C734AE7" w14:textId="77777777" w:rsidTr="00A549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FEBE2B"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5D24120"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195532"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CE64092"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47FFF9"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33D29E"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23C51A"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4D37C8"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61DC7B"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5438F2"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1962B9"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ED1FA3"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E36E2F"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06BCDD"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88688A"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1F5272"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AAB0DC"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4FD2C6"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55AA4E"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0</w:t>
            </w:r>
          </w:p>
        </w:tc>
      </w:tr>
      <w:tr w:rsidR="00A5495D" w:rsidRPr="00A5495D" w14:paraId="75740D58" w14:textId="77777777" w:rsidTr="00A549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0D4E39"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F7E8D11"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F68D09"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18D4D2A"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D61541"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FA4603"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5CD468"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4D6229"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BBAA92"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8B5744"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9F9655"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57116B"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442E35"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AD764D"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A05A03"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AA1076"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4663DF"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723628"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79475B2"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0</w:t>
            </w:r>
          </w:p>
        </w:tc>
      </w:tr>
      <w:tr w:rsidR="00A5495D" w:rsidRPr="00A5495D" w14:paraId="134B1893" w14:textId="77777777" w:rsidTr="00A549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30E774"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F2BF1A1"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E198F1"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0B50330"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47ED4E"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678AE6"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487C63"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D8ABD8"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455B0E"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C2FCE8"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6D1B70"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C25247"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B6FA5"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56EA14"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5ED2A4"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C39B18"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21C66E"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C63438"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CDFC0B"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0</w:t>
            </w:r>
          </w:p>
        </w:tc>
      </w:tr>
      <w:tr w:rsidR="00A5495D" w:rsidRPr="00A5495D" w14:paraId="479A7D06" w14:textId="77777777" w:rsidTr="00A549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FA8C6E"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0EA2750"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F2E940"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EEB1723"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E38037"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BAAA66"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2804E4"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505FCB"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77B4BC"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5D366F"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E2B9F"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DC5C42"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CC4697"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BCD6F1"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8E84FC"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90A28C"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B89705"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868390"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7228F8"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0</w:t>
            </w:r>
          </w:p>
        </w:tc>
      </w:tr>
      <w:tr w:rsidR="00A5495D" w:rsidRPr="00A5495D" w14:paraId="0D9A0CCB" w14:textId="77777777" w:rsidTr="00A549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BB1B3C" w14:textId="77777777" w:rsidR="00A5495D" w:rsidRPr="00A5495D" w:rsidRDefault="00A5495D" w:rsidP="00A5495D">
            <w:pPr>
              <w:suppressAutoHyphens w:val="0"/>
              <w:jc w:val="center"/>
              <w:rPr>
                <w:rFonts w:ascii="Calibri" w:hAnsi="Calibri" w:cs="Calibri"/>
                <w:color w:val="000000"/>
                <w:kern w:val="0"/>
                <w:sz w:val="16"/>
                <w:szCs w:val="16"/>
                <w:lang w:eastAsia="en-US"/>
              </w:rPr>
            </w:pPr>
            <w:proofErr w:type="spellStart"/>
            <w:r w:rsidRPr="00A5495D">
              <w:rPr>
                <w:rFonts w:ascii="Calibri" w:hAnsi="Calibri" w:cs="Calibri"/>
                <w:color w:val="000000"/>
                <w:kern w:val="0"/>
                <w:sz w:val="16"/>
                <w:szCs w:val="16"/>
                <w:lang w:eastAsia="en-US"/>
              </w:rPr>
              <w:t>peste</w:t>
            </w:r>
            <w:proofErr w:type="spellEnd"/>
            <w:r w:rsidRPr="00A5495D">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1108E4A"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2F56EA"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A264B63"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270E6D"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613002"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7B9059"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5D7514"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617CCC"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FD73C0"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4E7E31"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4BF7F0"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739FBC"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C3B834"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7E729E"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FFD510"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9DB375"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FA836C"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9079B6" w14:textId="77777777" w:rsidR="00A5495D" w:rsidRPr="00A5495D" w:rsidRDefault="00A5495D" w:rsidP="00A5495D">
            <w:pPr>
              <w:suppressAutoHyphens w:val="0"/>
              <w:jc w:val="center"/>
              <w:rPr>
                <w:rFonts w:ascii="Calibri" w:hAnsi="Calibri" w:cs="Calibri"/>
                <w:color w:val="000000"/>
                <w:kern w:val="0"/>
                <w:sz w:val="16"/>
                <w:szCs w:val="16"/>
                <w:lang w:eastAsia="en-US"/>
              </w:rPr>
            </w:pPr>
            <w:r w:rsidRPr="00A5495D">
              <w:rPr>
                <w:rFonts w:ascii="Calibri" w:hAnsi="Calibri" w:cs="Calibri"/>
                <w:color w:val="000000"/>
                <w:kern w:val="0"/>
                <w:sz w:val="16"/>
                <w:szCs w:val="16"/>
                <w:lang w:eastAsia="en-US"/>
              </w:rPr>
              <w:t>0</w:t>
            </w:r>
          </w:p>
        </w:tc>
      </w:tr>
      <w:tr w:rsidR="00A5495D" w:rsidRPr="00A5495D" w14:paraId="720AED60" w14:textId="77777777" w:rsidTr="00A549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E97AC5"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r w:rsidRPr="00A5495D">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D17CC28"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r w:rsidRPr="00A5495D">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4FFE648"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r w:rsidRPr="00A5495D">
              <w:rPr>
                <w:rFonts w:ascii="Calibri" w:hAnsi="Calibri" w:cs="Calibri"/>
                <w:b/>
                <w:bCs/>
                <w:color w:val="000000"/>
                <w:kern w:val="0"/>
                <w:sz w:val="16"/>
                <w:szCs w:val="16"/>
                <w:lang w:eastAsia="en-US"/>
              </w:rPr>
              <w:t>526</w:t>
            </w:r>
          </w:p>
        </w:tc>
        <w:tc>
          <w:tcPr>
            <w:tcW w:w="580" w:type="dxa"/>
            <w:tcBorders>
              <w:top w:val="nil"/>
              <w:left w:val="nil"/>
              <w:bottom w:val="single" w:sz="8" w:space="0" w:color="auto"/>
              <w:right w:val="single" w:sz="8" w:space="0" w:color="auto"/>
            </w:tcBorders>
            <w:vAlign w:val="center"/>
            <w:hideMark/>
          </w:tcPr>
          <w:p w14:paraId="78324A7E"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r w:rsidRPr="00A5495D">
              <w:rPr>
                <w:rFonts w:ascii="Calibri" w:hAnsi="Calibri" w:cs="Calibri"/>
                <w:b/>
                <w:bCs/>
                <w:color w:val="000000"/>
                <w:kern w:val="0"/>
                <w:sz w:val="16"/>
                <w:szCs w:val="16"/>
                <w:lang w:eastAsia="en-US"/>
              </w:rPr>
              <w:t>139</w:t>
            </w:r>
          </w:p>
        </w:tc>
        <w:tc>
          <w:tcPr>
            <w:tcW w:w="500" w:type="dxa"/>
            <w:tcBorders>
              <w:top w:val="nil"/>
              <w:left w:val="nil"/>
              <w:bottom w:val="single" w:sz="8" w:space="0" w:color="auto"/>
              <w:right w:val="single" w:sz="8" w:space="0" w:color="auto"/>
            </w:tcBorders>
            <w:vAlign w:val="center"/>
            <w:hideMark/>
          </w:tcPr>
          <w:p w14:paraId="3C60CB05"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r w:rsidRPr="00A5495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595369"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r w:rsidRPr="00A5495D">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5E1BFC2"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r w:rsidRPr="00A5495D">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0863C70"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r w:rsidRPr="00A5495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C948B0"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r w:rsidRPr="00A5495D">
              <w:rPr>
                <w:rFonts w:ascii="Calibri" w:hAnsi="Calibri" w:cs="Calibri"/>
                <w:b/>
                <w:bCs/>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1CF66407"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r w:rsidRPr="00A5495D">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3368288D"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r w:rsidRPr="00A5495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E8720E"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r w:rsidRPr="00A5495D">
              <w:rPr>
                <w:rFonts w:ascii="Calibri" w:hAnsi="Calibri" w:cs="Calibri"/>
                <w:b/>
                <w:bCs/>
                <w:color w:val="000000"/>
                <w:kern w:val="0"/>
                <w:sz w:val="16"/>
                <w:szCs w:val="16"/>
                <w:lang w:eastAsia="en-US"/>
              </w:rPr>
              <w:t>88</w:t>
            </w:r>
          </w:p>
        </w:tc>
        <w:tc>
          <w:tcPr>
            <w:tcW w:w="500" w:type="dxa"/>
            <w:tcBorders>
              <w:top w:val="nil"/>
              <w:left w:val="nil"/>
              <w:bottom w:val="single" w:sz="8" w:space="0" w:color="auto"/>
              <w:right w:val="single" w:sz="8" w:space="0" w:color="auto"/>
            </w:tcBorders>
            <w:vAlign w:val="center"/>
            <w:hideMark/>
          </w:tcPr>
          <w:p w14:paraId="196C4BD8"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r w:rsidRPr="00A5495D">
              <w:rPr>
                <w:rFonts w:ascii="Calibri" w:hAnsi="Calibri" w:cs="Calibri"/>
                <w:b/>
                <w:bCs/>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6AA65F41"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r w:rsidRPr="00A5495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A12CE3"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r w:rsidRPr="00A5495D">
              <w:rPr>
                <w:rFonts w:ascii="Calibri" w:hAnsi="Calibri" w:cs="Calibri"/>
                <w:b/>
                <w:bCs/>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4143C600"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r w:rsidRPr="00A5495D">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00FB70E"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r w:rsidRPr="00A5495D">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5EE71BF"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r w:rsidRPr="00A5495D">
              <w:rPr>
                <w:rFonts w:ascii="Calibri" w:hAnsi="Calibri" w:cs="Calibri"/>
                <w:b/>
                <w:bCs/>
                <w:color w:val="000000"/>
                <w:kern w:val="0"/>
                <w:sz w:val="16"/>
                <w:szCs w:val="16"/>
                <w:lang w:eastAsia="en-US"/>
              </w:rPr>
              <w:t>690</w:t>
            </w:r>
          </w:p>
        </w:tc>
        <w:tc>
          <w:tcPr>
            <w:tcW w:w="500" w:type="dxa"/>
            <w:tcBorders>
              <w:top w:val="nil"/>
              <w:left w:val="nil"/>
              <w:bottom w:val="single" w:sz="8" w:space="0" w:color="auto"/>
              <w:right w:val="single" w:sz="8" w:space="0" w:color="auto"/>
            </w:tcBorders>
            <w:vAlign w:val="center"/>
            <w:hideMark/>
          </w:tcPr>
          <w:p w14:paraId="378E882D" w14:textId="77777777" w:rsidR="00A5495D" w:rsidRPr="00A5495D" w:rsidRDefault="00A5495D" w:rsidP="00A5495D">
            <w:pPr>
              <w:suppressAutoHyphens w:val="0"/>
              <w:jc w:val="center"/>
              <w:rPr>
                <w:rFonts w:ascii="Calibri" w:hAnsi="Calibri" w:cs="Calibri"/>
                <w:b/>
                <w:bCs/>
                <w:color w:val="000000"/>
                <w:kern w:val="0"/>
                <w:sz w:val="16"/>
                <w:szCs w:val="16"/>
                <w:lang w:eastAsia="en-US"/>
              </w:rPr>
            </w:pPr>
            <w:r w:rsidRPr="00A5495D">
              <w:rPr>
                <w:rFonts w:ascii="Calibri" w:hAnsi="Calibri" w:cs="Calibri"/>
                <w:b/>
                <w:bCs/>
                <w:color w:val="000000"/>
                <w:kern w:val="0"/>
                <w:sz w:val="16"/>
                <w:szCs w:val="16"/>
                <w:lang w:eastAsia="en-US"/>
              </w:rPr>
              <w:t>168</w:t>
            </w:r>
          </w:p>
        </w:tc>
      </w:tr>
    </w:tbl>
    <w:p w14:paraId="582F1215" w14:textId="77777777" w:rsidR="00F7430B" w:rsidRDefault="00F7430B" w:rsidP="00F7430B">
      <w:pPr>
        <w:autoSpaceDE w:val="0"/>
        <w:jc w:val="both"/>
        <w:rPr>
          <w:rFonts w:ascii="Arial" w:hAnsi="Arial" w:cs="Arial"/>
          <w:lang w:val="ro-RO"/>
        </w:rPr>
      </w:pPr>
    </w:p>
    <w:p w14:paraId="20D5899F" w14:textId="77777777" w:rsidR="00F7430B" w:rsidRDefault="00F7430B" w:rsidP="00F7430B">
      <w:pPr>
        <w:autoSpaceDE w:val="0"/>
        <w:jc w:val="both"/>
        <w:rPr>
          <w:rFonts w:ascii="Arial" w:hAnsi="Arial" w:cs="Arial"/>
          <w:lang w:val="ro-RO"/>
        </w:rPr>
      </w:pPr>
    </w:p>
    <w:p w14:paraId="3B0D5202" w14:textId="77777777" w:rsidR="00F7430B" w:rsidRPr="00F87E3E" w:rsidRDefault="00F7430B" w:rsidP="00F7430B">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090FE7E1" w14:textId="77777777" w:rsidR="00F7430B" w:rsidRPr="00CC511B" w:rsidRDefault="00F7430B" w:rsidP="00F7430B">
      <w:pPr>
        <w:autoSpaceDE w:val="0"/>
        <w:jc w:val="both"/>
        <w:rPr>
          <w:rFonts w:ascii="Arial" w:hAnsi="Arial" w:cs="Arial"/>
          <w:lang w:val="ro-RO"/>
        </w:rPr>
      </w:pPr>
      <w:r>
        <w:rPr>
          <w:rFonts w:ascii="Arial" w:hAnsi="Arial" w:cs="Arial"/>
          <w:color w:val="000000"/>
          <w:lang w:val="ro-RO"/>
        </w:rPr>
        <w:t xml:space="preserve">Strategia pe termen lung a CNAIR SA în ceea ce privește poluarea fonică trebuie să fie încadrarea în limitele admisibile pentru sursa de zgomot trafic rutier. Atenția autorității publice trebuie să se îndrepte către un mai bun management al traficului rutier, dar în colaborare cu autoritățile publice locale 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 situate de-a lungul sectorului de drum principal. </w:t>
      </w:r>
    </w:p>
    <w:p w14:paraId="423F4B5A" w14:textId="77777777" w:rsidR="00F7430B" w:rsidRDefault="00F7430B" w:rsidP="00F7430B">
      <w:pPr>
        <w:suppressAutoHyphens w:val="0"/>
        <w:rPr>
          <w:rFonts w:ascii="Arial" w:hAnsi="Arial" w:cs="Arial"/>
          <w:bCs/>
          <w:lang w:val="ro-RO"/>
        </w:rPr>
      </w:pPr>
    </w:p>
    <w:p w14:paraId="113A8068" w14:textId="77777777" w:rsidR="00F7430B" w:rsidRPr="00CC511B" w:rsidRDefault="00F7430B" w:rsidP="00F7430B">
      <w:pPr>
        <w:jc w:val="both"/>
        <w:rPr>
          <w:rFonts w:ascii="Arial" w:hAnsi="Arial" w:cs="Arial"/>
          <w:bCs/>
          <w:color w:val="000000"/>
          <w:lang w:val="ro-RO"/>
        </w:rPr>
      </w:pPr>
    </w:p>
    <w:p w14:paraId="0C5CDEEA" w14:textId="77777777" w:rsidR="00F7430B" w:rsidRPr="00CC511B" w:rsidRDefault="00F7430B" w:rsidP="00F7430B">
      <w:pPr>
        <w:autoSpaceDE w:val="0"/>
        <w:rPr>
          <w:rFonts w:ascii="Arial" w:hAnsi="Arial" w:cs="Arial"/>
          <w:color w:val="000000"/>
          <w:lang w:val="ro-RO"/>
        </w:rPr>
      </w:pPr>
      <w:r w:rsidRPr="00C13506">
        <w:rPr>
          <w:rFonts w:ascii="Arial" w:hAnsi="Arial" w:cs="Arial"/>
          <w:b/>
          <w:bCs/>
          <w:color w:val="000000"/>
          <w:lang w:val="ro-RO"/>
        </w:rPr>
        <w:t>2.1</w:t>
      </w:r>
      <w:r>
        <w:rPr>
          <w:rFonts w:ascii="Arial" w:hAnsi="Arial" w:cs="Arial"/>
          <w:b/>
          <w:bCs/>
          <w:color w:val="000000"/>
          <w:lang w:val="ro-RO"/>
        </w:rPr>
        <w:t>1</w:t>
      </w:r>
      <w:r w:rsidRPr="00C13506">
        <w:rPr>
          <w:rFonts w:ascii="Arial" w:hAnsi="Arial" w:cs="Arial"/>
          <w:b/>
          <w:bCs/>
          <w:color w:val="000000"/>
          <w:lang w:val="ro-RO"/>
        </w:rPr>
        <w:t>. Strategii pe termen lung</w:t>
      </w:r>
    </w:p>
    <w:p w14:paraId="61E07545" w14:textId="77777777" w:rsidR="00F7430B" w:rsidRPr="00CC511B" w:rsidRDefault="00F7430B" w:rsidP="00F7430B">
      <w:pPr>
        <w:autoSpaceDE w:val="0"/>
        <w:rPr>
          <w:rFonts w:ascii="Arial" w:hAnsi="Arial" w:cs="Arial"/>
          <w:color w:val="000000"/>
          <w:lang w:val="ro-RO"/>
        </w:rPr>
      </w:pPr>
    </w:p>
    <w:p w14:paraId="7AFFD618"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43C5447D" w14:textId="77777777" w:rsidR="00F7430B" w:rsidRDefault="00F7430B" w:rsidP="00F7430B">
      <w:pPr>
        <w:pStyle w:val="BodyTextIndent"/>
        <w:tabs>
          <w:tab w:val="left" w:pos="0"/>
        </w:tabs>
        <w:ind w:left="0" w:firstLine="0"/>
        <w:rPr>
          <w:rFonts w:ascii="Arial" w:hAnsi="Arial" w:cs="Arial"/>
          <w:b w:val="0"/>
          <w:color w:val="000000"/>
          <w:sz w:val="24"/>
          <w:szCs w:val="24"/>
          <w:lang w:val="ro-RO"/>
        </w:rPr>
      </w:pPr>
    </w:p>
    <w:p w14:paraId="01E14D4D" w14:textId="77777777" w:rsidR="00F7430B" w:rsidRDefault="00F7430B" w:rsidP="00F7430B">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Astfel, măsurile preconizate a se realiza pe termen lung și care pot influența în sensul reducerii nivelul de zgomot generat de traficul rutier de pe sectorul de drum principal sunt prezentate în tabelul următor.</w:t>
      </w:r>
    </w:p>
    <w:p w14:paraId="3B5F26F0" w14:textId="77777777" w:rsidR="00F7430B" w:rsidRDefault="00F7430B" w:rsidP="00F7430B">
      <w:pPr>
        <w:suppressAutoHyphens w:val="0"/>
        <w:rPr>
          <w:rFonts w:ascii="Arial" w:hAnsi="Arial" w:cs="Arial"/>
          <w:b/>
          <w:color w:val="000000"/>
          <w:lang w:val="ro-RO"/>
        </w:rPr>
        <w:sectPr w:rsidR="00F7430B" w:rsidSect="00F7430B">
          <w:pgSz w:w="11906" w:h="16838"/>
          <w:pgMar w:top="2410" w:right="1134" w:bottom="1140" w:left="1134" w:header="709" w:footer="618" w:gutter="0"/>
          <w:cols w:space="720"/>
          <w:docGrid w:linePitch="326"/>
        </w:sectPr>
      </w:pPr>
      <w:r>
        <w:rPr>
          <w:rFonts w:ascii="Arial" w:hAnsi="Arial" w:cs="Arial"/>
          <w:b/>
          <w:color w:val="000000"/>
          <w:lang w:val="ro-RO"/>
        </w:rPr>
        <w:br w:type="page"/>
      </w:r>
    </w:p>
    <w:p w14:paraId="4C65A639" w14:textId="77777777" w:rsidR="00F7430B" w:rsidRDefault="00F7430B" w:rsidP="00F7430B">
      <w:pPr>
        <w:pStyle w:val="BodyTextIndent"/>
        <w:ind w:left="0" w:firstLine="0"/>
        <w:jc w:val="center"/>
        <w:rPr>
          <w:rFonts w:ascii="Arial" w:hAnsi="Arial" w:cs="Arial"/>
          <w:b w:val="0"/>
          <w:i/>
          <w:iCs/>
          <w:color w:val="000000"/>
          <w:sz w:val="24"/>
          <w:szCs w:val="24"/>
          <w:lang w:val="ro-RO"/>
        </w:rPr>
      </w:pPr>
      <w:r w:rsidRPr="007116D4">
        <w:rPr>
          <w:rFonts w:ascii="Arial" w:hAnsi="Arial" w:cs="Arial"/>
          <w:b w:val="0"/>
          <w:i/>
          <w:iCs/>
          <w:color w:val="000000"/>
          <w:sz w:val="24"/>
          <w:szCs w:val="24"/>
          <w:lang w:val="ro-RO"/>
        </w:rPr>
        <w:lastRenderedPageBreak/>
        <w:t>Tab. 20 – Măsuri și proiecte prevăzute a se implementa pe termen lung</w:t>
      </w:r>
    </w:p>
    <w:p w14:paraId="72A6ABCD" w14:textId="77777777" w:rsidR="00F7430B" w:rsidRPr="00CC511B" w:rsidRDefault="00F7430B" w:rsidP="00F7430B">
      <w:pPr>
        <w:suppressAutoHyphens w:val="0"/>
        <w:autoSpaceDE w:val="0"/>
        <w:autoSpaceDN w:val="0"/>
        <w:adjustRightInd w:val="0"/>
        <w:jc w:val="both"/>
        <w:rPr>
          <w:rFonts w:ascii="Arial" w:hAnsi="Arial" w:cs="Arial"/>
          <w:kern w:val="0"/>
          <w:lang w:val="ro-RO" w:eastAsia="en-US"/>
        </w:rPr>
      </w:pPr>
    </w:p>
    <w:p w14:paraId="7F19C22B" w14:textId="77777777" w:rsidR="00F7430B" w:rsidRDefault="00F7430B" w:rsidP="00F7430B">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F7430B" w:rsidRPr="00C2713C" w14:paraId="6DF0A792" w14:textId="77777777" w:rsidTr="000B191A">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1A3ADEA3"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5F7BE629"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2F398FA8" w14:textId="1EF21630"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7116D4">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4E48F4ED"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5FE8FA38"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07D4132F"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7116D4" w:rsidRPr="00C2713C" w14:paraId="044CFF29" w14:textId="77777777" w:rsidTr="0097668F">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7C7CD0C0" w14:textId="77777777" w:rsidR="007116D4" w:rsidRPr="00C2713C" w:rsidRDefault="007116D4" w:rsidP="0097668F">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drumului expres Arad – Oradea</w:t>
            </w:r>
          </w:p>
        </w:tc>
        <w:tc>
          <w:tcPr>
            <w:tcW w:w="1760" w:type="dxa"/>
            <w:tcBorders>
              <w:top w:val="nil"/>
              <w:left w:val="nil"/>
              <w:bottom w:val="single" w:sz="4" w:space="0" w:color="auto"/>
              <w:right w:val="single" w:sz="4" w:space="0" w:color="auto"/>
            </w:tcBorders>
            <w:noWrap/>
            <w:vAlign w:val="center"/>
            <w:hideMark/>
          </w:tcPr>
          <w:p w14:paraId="5B61531B" w14:textId="77777777" w:rsidR="007116D4" w:rsidRPr="00C2713C" w:rsidRDefault="007116D4"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FBE084D" w14:textId="77777777" w:rsidR="007116D4" w:rsidRPr="00C2713C" w:rsidRDefault="007116D4"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12.2029</w:t>
            </w:r>
          </w:p>
        </w:tc>
        <w:tc>
          <w:tcPr>
            <w:tcW w:w="1800" w:type="dxa"/>
            <w:tcBorders>
              <w:top w:val="nil"/>
              <w:left w:val="nil"/>
              <w:bottom w:val="single" w:sz="4" w:space="0" w:color="auto"/>
              <w:right w:val="single" w:sz="4" w:space="0" w:color="auto"/>
            </w:tcBorders>
            <w:vAlign w:val="center"/>
            <w:hideMark/>
          </w:tcPr>
          <w:p w14:paraId="78515579" w14:textId="77777777" w:rsidR="007116D4" w:rsidRPr="00C2713C" w:rsidRDefault="007116D4" w:rsidP="0097668F">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3490B8D" w14:textId="329FFAFD" w:rsidR="007116D4" w:rsidRPr="00C2713C" w:rsidRDefault="00070D12" w:rsidP="00070D12">
            <w:pPr>
              <w:suppressAutoHyphens w:val="0"/>
              <w:jc w:val="center"/>
              <w:rPr>
                <w:rFonts w:ascii="Arial" w:hAnsi="Arial" w:cs="Arial"/>
                <w:color w:val="000000"/>
                <w:kern w:val="0"/>
                <w:sz w:val="18"/>
                <w:szCs w:val="18"/>
                <w:lang w:val="ro-RO" w:eastAsia="ro-RO"/>
              </w:rPr>
            </w:pPr>
            <w:proofErr w:type="spellStart"/>
            <w:r w:rsidRPr="00070D12">
              <w:rPr>
                <w:rFonts w:ascii="Arial" w:hAnsi="Arial" w:cs="Arial"/>
                <w:color w:val="000000"/>
                <w:kern w:val="0"/>
                <w:sz w:val="18"/>
                <w:szCs w:val="18"/>
                <w:lang w:eastAsia="ro-RO"/>
              </w:rPr>
              <w:t>venituri</w:t>
            </w:r>
            <w:proofErr w:type="spellEnd"/>
            <w:r w:rsidRPr="00070D12">
              <w:rPr>
                <w:rFonts w:ascii="Arial" w:hAnsi="Arial" w:cs="Arial"/>
                <w:color w:val="000000"/>
                <w:kern w:val="0"/>
                <w:sz w:val="18"/>
                <w:szCs w:val="18"/>
                <w:lang w:eastAsia="ro-RO"/>
              </w:rPr>
              <w:t xml:space="preserve"> </w:t>
            </w:r>
            <w:proofErr w:type="spellStart"/>
            <w:r w:rsidRPr="00070D12">
              <w:rPr>
                <w:rFonts w:ascii="Arial" w:hAnsi="Arial" w:cs="Arial"/>
                <w:color w:val="000000"/>
                <w:kern w:val="0"/>
                <w:sz w:val="18"/>
                <w:szCs w:val="18"/>
                <w:lang w:eastAsia="ro-RO"/>
              </w:rPr>
              <w:t>proprii</w:t>
            </w:r>
            <w:proofErr w:type="spellEnd"/>
            <w:r w:rsidRPr="00070D12">
              <w:rPr>
                <w:rFonts w:ascii="Arial" w:hAnsi="Arial" w:cs="Arial"/>
                <w:color w:val="000000"/>
                <w:kern w:val="0"/>
                <w:sz w:val="18"/>
                <w:szCs w:val="18"/>
                <w:lang w:eastAsia="ro-RO"/>
              </w:rPr>
              <w:t>/</w:t>
            </w:r>
            <w:proofErr w:type="spellStart"/>
            <w:r w:rsidRPr="00070D12">
              <w:rPr>
                <w:rFonts w:ascii="Arial" w:hAnsi="Arial" w:cs="Arial"/>
                <w:color w:val="000000"/>
                <w:kern w:val="0"/>
                <w:sz w:val="18"/>
                <w:szCs w:val="18"/>
                <w:lang w:eastAsia="ro-RO"/>
              </w:rPr>
              <w:t>buget</w:t>
            </w:r>
            <w:proofErr w:type="spellEnd"/>
            <w:r w:rsidRPr="00070D12">
              <w:rPr>
                <w:rFonts w:ascii="Arial" w:hAnsi="Arial" w:cs="Arial"/>
                <w:color w:val="000000"/>
                <w:kern w:val="0"/>
                <w:sz w:val="18"/>
                <w:szCs w:val="18"/>
                <w:lang w:eastAsia="ro-RO"/>
              </w:rPr>
              <w:t xml:space="preserve"> de stat/</w:t>
            </w:r>
            <w:proofErr w:type="spellStart"/>
            <w:r w:rsidRPr="00070D12">
              <w:rPr>
                <w:rFonts w:ascii="Arial" w:hAnsi="Arial" w:cs="Arial"/>
                <w:color w:val="000000"/>
                <w:kern w:val="0"/>
                <w:sz w:val="18"/>
                <w:szCs w:val="18"/>
                <w:lang w:eastAsia="ro-RO"/>
              </w:rPr>
              <w:t>fonduri</w:t>
            </w:r>
            <w:proofErr w:type="spellEnd"/>
            <w:r w:rsidRPr="00070D12">
              <w:rPr>
                <w:rFonts w:ascii="Arial" w:hAnsi="Arial" w:cs="Arial"/>
                <w:color w:val="000000"/>
                <w:kern w:val="0"/>
                <w:sz w:val="18"/>
                <w:szCs w:val="18"/>
                <w:lang w:eastAsia="ro-RO"/>
              </w:rPr>
              <w:t xml:space="preserve"> </w:t>
            </w:r>
            <w:proofErr w:type="spellStart"/>
            <w:r w:rsidRPr="00070D12">
              <w:rPr>
                <w:rFonts w:ascii="Arial" w:hAnsi="Arial" w:cs="Arial"/>
                <w:color w:val="000000"/>
                <w:kern w:val="0"/>
                <w:sz w:val="18"/>
                <w:szCs w:val="18"/>
                <w:lang w:eastAsia="ro-RO"/>
              </w:rPr>
              <w:t>europene</w:t>
            </w:r>
            <w:proofErr w:type="spellEnd"/>
            <w:r w:rsidRPr="00070D12">
              <w:rPr>
                <w:rFonts w:ascii="Arial" w:hAnsi="Arial" w:cs="Arial"/>
                <w:color w:val="000000"/>
                <w:kern w:val="0"/>
                <w:sz w:val="18"/>
                <w:szCs w:val="18"/>
                <w:lang w:eastAsia="ro-RO"/>
              </w:rPr>
              <w:t>/</w:t>
            </w:r>
            <w:proofErr w:type="spellStart"/>
            <w:r w:rsidRPr="00070D12">
              <w:rPr>
                <w:rFonts w:ascii="Arial" w:hAnsi="Arial" w:cs="Arial"/>
                <w:color w:val="000000"/>
                <w:kern w:val="0"/>
                <w:sz w:val="18"/>
                <w:szCs w:val="18"/>
                <w:lang w:eastAsia="ro-RO"/>
              </w:rPr>
              <w:t>alte</w:t>
            </w:r>
            <w:proofErr w:type="spellEnd"/>
            <w:r w:rsidRPr="00070D12">
              <w:rPr>
                <w:rFonts w:ascii="Arial" w:hAnsi="Arial" w:cs="Arial"/>
                <w:color w:val="000000"/>
                <w:kern w:val="0"/>
                <w:sz w:val="18"/>
                <w:szCs w:val="18"/>
                <w:lang w:eastAsia="ro-RO"/>
              </w:rPr>
              <w:t xml:space="preserve"> </w:t>
            </w:r>
            <w:proofErr w:type="spellStart"/>
            <w:r w:rsidRPr="00070D12">
              <w:rPr>
                <w:rFonts w:ascii="Arial" w:hAnsi="Arial" w:cs="Arial"/>
                <w:color w:val="000000"/>
                <w:kern w:val="0"/>
                <w:sz w:val="18"/>
                <w:szCs w:val="18"/>
                <w:lang w:eastAsia="ro-RO"/>
              </w:rPr>
              <w:t>surse</w:t>
            </w:r>
            <w:proofErr w:type="spellEnd"/>
          </w:p>
        </w:tc>
      </w:tr>
      <w:tr w:rsidR="007116D4" w:rsidRPr="0038617C" w14:paraId="432DC902"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6CA40541" w14:textId="77777777" w:rsidR="007116D4" w:rsidRPr="0038617C" w:rsidRDefault="007116D4"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B6A7989" w14:textId="77777777" w:rsidR="007116D4" w:rsidRPr="0038617C" w:rsidRDefault="007116D4"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Salonta</w:t>
            </w:r>
          </w:p>
        </w:tc>
        <w:tc>
          <w:tcPr>
            <w:tcW w:w="1760" w:type="dxa"/>
            <w:tcBorders>
              <w:top w:val="nil"/>
              <w:left w:val="nil"/>
              <w:bottom w:val="single" w:sz="4" w:space="0" w:color="auto"/>
              <w:right w:val="single" w:sz="4" w:space="0" w:color="auto"/>
            </w:tcBorders>
            <w:vAlign w:val="center"/>
            <w:hideMark/>
          </w:tcPr>
          <w:p w14:paraId="6EC55E66" w14:textId="77777777" w:rsidR="007116D4" w:rsidRPr="0038617C" w:rsidRDefault="007116D4"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4C362F9" w14:textId="561456DC" w:rsidR="007116D4" w:rsidRPr="0038617C" w:rsidRDefault="007116D4"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6B89DEE" w14:textId="77777777" w:rsidR="007116D4" w:rsidRDefault="007116D4"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Salonta</w:t>
            </w:r>
          </w:p>
          <w:p w14:paraId="238FAB80" w14:textId="77777777" w:rsidR="007116D4" w:rsidRPr="0038617C" w:rsidRDefault="007116D4"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9B300AD" w14:textId="306CDA92" w:rsidR="007116D4" w:rsidRPr="0038617C" w:rsidRDefault="007116D4"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70D12" w:rsidRPr="00070D12">
              <w:rPr>
                <w:rFonts w:ascii="Arial" w:hAnsi="Arial" w:cs="Arial"/>
                <w:color w:val="000000"/>
                <w:kern w:val="0"/>
                <w:sz w:val="18"/>
                <w:szCs w:val="18"/>
                <w:lang w:eastAsia="ro-RO"/>
              </w:rPr>
              <w:t>venituri</w:t>
            </w:r>
            <w:proofErr w:type="spellEnd"/>
            <w:r w:rsidR="00070D12" w:rsidRPr="00070D12">
              <w:rPr>
                <w:rFonts w:ascii="Arial" w:hAnsi="Arial" w:cs="Arial"/>
                <w:color w:val="000000"/>
                <w:kern w:val="0"/>
                <w:sz w:val="18"/>
                <w:szCs w:val="18"/>
                <w:lang w:eastAsia="ro-RO"/>
              </w:rPr>
              <w:t xml:space="preserve"> </w:t>
            </w:r>
            <w:proofErr w:type="spellStart"/>
            <w:r w:rsidR="00070D12" w:rsidRPr="00070D12">
              <w:rPr>
                <w:rFonts w:ascii="Arial" w:hAnsi="Arial" w:cs="Arial"/>
                <w:color w:val="000000"/>
                <w:kern w:val="0"/>
                <w:sz w:val="18"/>
                <w:szCs w:val="18"/>
                <w:lang w:eastAsia="ro-RO"/>
              </w:rPr>
              <w:t>proprii</w:t>
            </w:r>
            <w:proofErr w:type="spellEnd"/>
            <w:r w:rsidR="00070D12" w:rsidRPr="00070D12">
              <w:rPr>
                <w:rFonts w:ascii="Arial" w:hAnsi="Arial" w:cs="Arial"/>
                <w:color w:val="000000"/>
                <w:kern w:val="0"/>
                <w:sz w:val="18"/>
                <w:szCs w:val="18"/>
                <w:lang w:eastAsia="ro-RO"/>
              </w:rPr>
              <w:t>/</w:t>
            </w:r>
            <w:proofErr w:type="spellStart"/>
            <w:r w:rsidR="00070D12" w:rsidRPr="00070D12">
              <w:rPr>
                <w:rFonts w:ascii="Arial" w:hAnsi="Arial" w:cs="Arial"/>
                <w:color w:val="000000"/>
                <w:kern w:val="0"/>
                <w:sz w:val="18"/>
                <w:szCs w:val="18"/>
                <w:lang w:eastAsia="ro-RO"/>
              </w:rPr>
              <w:t>buget</w:t>
            </w:r>
            <w:proofErr w:type="spellEnd"/>
            <w:r w:rsidR="00070D12" w:rsidRPr="00070D12">
              <w:rPr>
                <w:rFonts w:ascii="Arial" w:hAnsi="Arial" w:cs="Arial"/>
                <w:color w:val="000000"/>
                <w:kern w:val="0"/>
                <w:sz w:val="18"/>
                <w:szCs w:val="18"/>
                <w:lang w:eastAsia="ro-RO"/>
              </w:rPr>
              <w:t xml:space="preserve"> de stat/</w:t>
            </w:r>
            <w:proofErr w:type="spellStart"/>
            <w:r w:rsidR="00070D12" w:rsidRPr="00070D12">
              <w:rPr>
                <w:rFonts w:ascii="Arial" w:hAnsi="Arial" w:cs="Arial"/>
                <w:color w:val="000000"/>
                <w:kern w:val="0"/>
                <w:sz w:val="18"/>
                <w:szCs w:val="18"/>
                <w:lang w:eastAsia="ro-RO"/>
              </w:rPr>
              <w:t>fonduri</w:t>
            </w:r>
            <w:proofErr w:type="spellEnd"/>
            <w:r w:rsidR="00070D12" w:rsidRPr="00070D12">
              <w:rPr>
                <w:rFonts w:ascii="Arial" w:hAnsi="Arial" w:cs="Arial"/>
                <w:color w:val="000000"/>
                <w:kern w:val="0"/>
                <w:sz w:val="18"/>
                <w:szCs w:val="18"/>
                <w:lang w:eastAsia="ro-RO"/>
              </w:rPr>
              <w:t xml:space="preserve"> </w:t>
            </w:r>
            <w:proofErr w:type="spellStart"/>
            <w:r w:rsidR="00070D12" w:rsidRPr="00070D12">
              <w:rPr>
                <w:rFonts w:ascii="Arial" w:hAnsi="Arial" w:cs="Arial"/>
                <w:color w:val="000000"/>
                <w:kern w:val="0"/>
                <w:sz w:val="18"/>
                <w:szCs w:val="18"/>
                <w:lang w:eastAsia="ro-RO"/>
              </w:rPr>
              <w:t>europene</w:t>
            </w:r>
            <w:proofErr w:type="spellEnd"/>
            <w:r w:rsidR="00070D12" w:rsidRPr="00070D12">
              <w:rPr>
                <w:rFonts w:ascii="Arial" w:hAnsi="Arial" w:cs="Arial"/>
                <w:color w:val="000000"/>
                <w:kern w:val="0"/>
                <w:sz w:val="18"/>
                <w:szCs w:val="18"/>
                <w:lang w:eastAsia="ro-RO"/>
              </w:rPr>
              <w:t>/</w:t>
            </w:r>
            <w:proofErr w:type="spellStart"/>
            <w:r w:rsidR="00070D12" w:rsidRPr="00070D12">
              <w:rPr>
                <w:rFonts w:ascii="Arial" w:hAnsi="Arial" w:cs="Arial"/>
                <w:color w:val="000000"/>
                <w:kern w:val="0"/>
                <w:sz w:val="18"/>
                <w:szCs w:val="18"/>
                <w:lang w:eastAsia="ro-RO"/>
              </w:rPr>
              <w:t>alte</w:t>
            </w:r>
            <w:proofErr w:type="spellEnd"/>
            <w:r w:rsidR="00070D12" w:rsidRPr="00070D12">
              <w:rPr>
                <w:rFonts w:ascii="Arial" w:hAnsi="Arial" w:cs="Arial"/>
                <w:color w:val="000000"/>
                <w:kern w:val="0"/>
                <w:sz w:val="18"/>
                <w:szCs w:val="18"/>
                <w:lang w:eastAsia="ro-RO"/>
              </w:rPr>
              <w:t xml:space="preserve"> </w:t>
            </w:r>
            <w:proofErr w:type="spellStart"/>
            <w:r w:rsidR="00070D12" w:rsidRPr="00070D12">
              <w:rPr>
                <w:rFonts w:ascii="Arial" w:hAnsi="Arial" w:cs="Arial"/>
                <w:color w:val="000000"/>
                <w:kern w:val="0"/>
                <w:sz w:val="18"/>
                <w:szCs w:val="18"/>
                <w:lang w:eastAsia="ro-RO"/>
              </w:rPr>
              <w:t>surse</w:t>
            </w:r>
            <w:proofErr w:type="spellEnd"/>
          </w:p>
        </w:tc>
      </w:tr>
      <w:tr w:rsidR="007116D4" w:rsidRPr="0038617C" w14:paraId="23E90CD9"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4E853B9A" w14:textId="77777777" w:rsidR="007116D4" w:rsidRPr="0038617C" w:rsidRDefault="007116D4" w:rsidP="007116D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84C4FAB" w14:textId="77777777" w:rsidR="007116D4" w:rsidRPr="0038617C" w:rsidRDefault="007116D4" w:rsidP="007116D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Mădăraș</w:t>
            </w:r>
          </w:p>
        </w:tc>
        <w:tc>
          <w:tcPr>
            <w:tcW w:w="1760" w:type="dxa"/>
            <w:tcBorders>
              <w:top w:val="nil"/>
              <w:left w:val="nil"/>
              <w:bottom w:val="single" w:sz="4" w:space="0" w:color="auto"/>
              <w:right w:val="single" w:sz="4" w:space="0" w:color="auto"/>
            </w:tcBorders>
            <w:vAlign w:val="center"/>
            <w:hideMark/>
          </w:tcPr>
          <w:p w14:paraId="52995353" w14:textId="77777777" w:rsidR="007116D4" w:rsidRPr="0038617C" w:rsidRDefault="007116D4" w:rsidP="007116D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F1E68D3" w14:textId="38799849" w:rsidR="007116D4" w:rsidRPr="0038617C" w:rsidRDefault="007116D4" w:rsidP="007116D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CA8400B" w14:textId="77777777" w:rsidR="007116D4" w:rsidRDefault="007116D4" w:rsidP="007116D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Mădăraș</w:t>
            </w:r>
          </w:p>
          <w:p w14:paraId="4DADB439" w14:textId="77777777" w:rsidR="007116D4" w:rsidRPr="0038617C" w:rsidRDefault="007116D4" w:rsidP="007116D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BE7BA76" w14:textId="068C2E7A" w:rsidR="007116D4" w:rsidRPr="0038617C" w:rsidRDefault="007116D4" w:rsidP="007116D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70D12" w:rsidRPr="00070D12">
              <w:rPr>
                <w:rFonts w:ascii="Arial" w:hAnsi="Arial" w:cs="Arial"/>
                <w:color w:val="000000"/>
                <w:kern w:val="0"/>
                <w:sz w:val="18"/>
                <w:szCs w:val="18"/>
                <w:lang w:eastAsia="ro-RO"/>
              </w:rPr>
              <w:t>venituri</w:t>
            </w:r>
            <w:proofErr w:type="spellEnd"/>
            <w:r w:rsidR="00070D12" w:rsidRPr="00070D12">
              <w:rPr>
                <w:rFonts w:ascii="Arial" w:hAnsi="Arial" w:cs="Arial"/>
                <w:color w:val="000000"/>
                <w:kern w:val="0"/>
                <w:sz w:val="18"/>
                <w:szCs w:val="18"/>
                <w:lang w:eastAsia="ro-RO"/>
              </w:rPr>
              <w:t xml:space="preserve"> </w:t>
            </w:r>
            <w:proofErr w:type="spellStart"/>
            <w:r w:rsidR="00070D12" w:rsidRPr="00070D12">
              <w:rPr>
                <w:rFonts w:ascii="Arial" w:hAnsi="Arial" w:cs="Arial"/>
                <w:color w:val="000000"/>
                <w:kern w:val="0"/>
                <w:sz w:val="18"/>
                <w:szCs w:val="18"/>
                <w:lang w:eastAsia="ro-RO"/>
              </w:rPr>
              <w:t>proprii</w:t>
            </w:r>
            <w:proofErr w:type="spellEnd"/>
            <w:r w:rsidR="00070D12" w:rsidRPr="00070D12">
              <w:rPr>
                <w:rFonts w:ascii="Arial" w:hAnsi="Arial" w:cs="Arial"/>
                <w:color w:val="000000"/>
                <w:kern w:val="0"/>
                <w:sz w:val="18"/>
                <w:szCs w:val="18"/>
                <w:lang w:eastAsia="ro-RO"/>
              </w:rPr>
              <w:t>/</w:t>
            </w:r>
            <w:proofErr w:type="spellStart"/>
            <w:r w:rsidR="00070D12" w:rsidRPr="00070D12">
              <w:rPr>
                <w:rFonts w:ascii="Arial" w:hAnsi="Arial" w:cs="Arial"/>
                <w:color w:val="000000"/>
                <w:kern w:val="0"/>
                <w:sz w:val="18"/>
                <w:szCs w:val="18"/>
                <w:lang w:eastAsia="ro-RO"/>
              </w:rPr>
              <w:t>buget</w:t>
            </w:r>
            <w:proofErr w:type="spellEnd"/>
            <w:r w:rsidR="00070D12" w:rsidRPr="00070D12">
              <w:rPr>
                <w:rFonts w:ascii="Arial" w:hAnsi="Arial" w:cs="Arial"/>
                <w:color w:val="000000"/>
                <w:kern w:val="0"/>
                <w:sz w:val="18"/>
                <w:szCs w:val="18"/>
                <w:lang w:eastAsia="ro-RO"/>
              </w:rPr>
              <w:t xml:space="preserve"> de stat/</w:t>
            </w:r>
            <w:proofErr w:type="spellStart"/>
            <w:r w:rsidR="00070D12" w:rsidRPr="00070D12">
              <w:rPr>
                <w:rFonts w:ascii="Arial" w:hAnsi="Arial" w:cs="Arial"/>
                <w:color w:val="000000"/>
                <w:kern w:val="0"/>
                <w:sz w:val="18"/>
                <w:szCs w:val="18"/>
                <w:lang w:eastAsia="ro-RO"/>
              </w:rPr>
              <w:t>fonduri</w:t>
            </w:r>
            <w:proofErr w:type="spellEnd"/>
            <w:r w:rsidR="00070D12" w:rsidRPr="00070D12">
              <w:rPr>
                <w:rFonts w:ascii="Arial" w:hAnsi="Arial" w:cs="Arial"/>
                <w:color w:val="000000"/>
                <w:kern w:val="0"/>
                <w:sz w:val="18"/>
                <w:szCs w:val="18"/>
                <w:lang w:eastAsia="ro-RO"/>
              </w:rPr>
              <w:t xml:space="preserve"> </w:t>
            </w:r>
            <w:proofErr w:type="spellStart"/>
            <w:r w:rsidR="00070D12" w:rsidRPr="00070D12">
              <w:rPr>
                <w:rFonts w:ascii="Arial" w:hAnsi="Arial" w:cs="Arial"/>
                <w:color w:val="000000"/>
                <w:kern w:val="0"/>
                <w:sz w:val="18"/>
                <w:szCs w:val="18"/>
                <w:lang w:eastAsia="ro-RO"/>
              </w:rPr>
              <w:t>europene</w:t>
            </w:r>
            <w:proofErr w:type="spellEnd"/>
            <w:r w:rsidR="00070D12" w:rsidRPr="00070D12">
              <w:rPr>
                <w:rFonts w:ascii="Arial" w:hAnsi="Arial" w:cs="Arial"/>
                <w:color w:val="000000"/>
                <w:kern w:val="0"/>
                <w:sz w:val="18"/>
                <w:szCs w:val="18"/>
                <w:lang w:eastAsia="ro-RO"/>
              </w:rPr>
              <w:t>/</w:t>
            </w:r>
            <w:proofErr w:type="spellStart"/>
            <w:r w:rsidR="00070D12" w:rsidRPr="00070D12">
              <w:rPr>
                <w:rFonts w:ascii="Arial" w:hAnsi="Arial" w:cs="Arial"/>
                <w:color w:val="000000"/>
                <w:kern w:val="0"/>
                <w:sz w:val="18"/>
                <w:szCs w:val="18"/>
                <w:lang w:eastAsia="ro-RO"/>
              </w:rPr>
              <w:t>alte</w:t>
            </w:r>
            <w:proofErr w:type="spellEnd"/>
            <w:r w:rsidR="00070D12" w:rsidRPr="00070D12">
              <w:rPr>
                <w:rFonts w:ascii="Arial" w:hAnsi="Arial" w:cs="Arial"/>
                <w:color w:val="000000"/>
                <w:kern w:val="0"/>
                <w:sz w:val="18"/>
                <w:szCs w:val="18"/>
                <w:lang w:eastAsia="ro-RO"/>
              </w:rPr>
              <w:t xml:space="preserve"> </w:t>
            </w:r>
            <w:proofErr w:type="spellStart"/>
            <w:r w:rsidR="00070D12" w:rsidRPr="00070D12">
              <w:rPr>
                <w:rFonts w:ascii="Arial" w:hAnsi="Arial" w:cs="Arial"/>
                <w:color w:val="000000"/>
                <w:kern w:val="0"/>
                <w:sz w:val="18"/>
                <w:szCs w:val="18"/>
                <w:lang w:eastAsia="ro-RO"/>
              </w:rPr>
              <w:t>surse</w:t>
            </w:r>
            <w:proofErr w:type="spellEnd"/>
          </w:p>
        </w:tc>
      </w:tr>
      <w:tr w:rsidR="007116D4" w:rsidRPr="0038617C" w14:paraId="4AF837A8"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3E9E9B5A" w14:textId="77777777" w:rsidR="007116D4" w:rsidRPr="0038617C" w:rsidRDefault="007116D4" w:rsidP="007116D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5BAA036" w14:textId="77777777" w:rsidR="007116D4" w:rsidRPr="0038617C" w:rsidRDefault="007116D4" w:rsidP="007116D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Cefa</w:t>
            </w:r>
          </w:p>
        </w:tc>
        <w:tc>
          <w:tcPr>
            <w:tcW w:w="1760" w:type="dxa"/>
            <w:tcBorders>
              <w:top w:val="nil"/>
              <w:left w:val="nil"/>
              <w:bottom w:val="single" w:sz="4" w:space="0" w:color="auto"/>
              <w:right w:val="single" w:sz="4" w:space="0" w:color="auto"/>
            </w:tcBorders>
            <w:vAlign w:val="center"/>
            <w:hideMark/>
          </w:tcPr>
          <w:p w14:paraId="43A133A0" w14:textId="77777777" w:rsidR="007116D4" w:rsidRPr="0038617C" w:rsidRDefault="007116D4" w:rsidP="007116D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A464C35" w14:textId="26D2279F" w:rsidR="007116D4" w:rsidRPr="0038617C" w:rsidRDefault="007116D4" w:rsidP="007116D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5E640E2" w14:textId="77777777" w:rsidR="007116D4" w:rsidRDefault="007116D4" w:rsidP="007116D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Cefa</w:t>
            </w:r>
          </w:p>
          <w:p w14:paraId="3D53D759" w14:textId="77777777" w:rsidR="007116D4" w:rsidRPr="0038617C" w:rsidRDefault="007116D4" w:rsidP="007116D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479427A" w14:textId="4797FDF9" w:rsidR="007116D4" w:rsidRPr="0038617C" w:rsidRDefault="007116D4" w:rsidP="007116D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70D12" w:rsidRPr="00070D12">
              <w:rPr>
                <w:rFonts w:ascii="Arial" w:hAnsi="Arial" w:cs="Arial"/>
                <w:color w:val="000000"/>
                <w:kern w:val="0"/>
                <w:sz w:val="18"/>
                <w:szCs w:val="18"/>
                <w:lang w:eastAsia="ro-RO"/>
              </w:rPr>
              <w:t>venituri</w:t>
            </w:r>
            <w:proofErr w:type="spellEnd"/>
            <w:r w:rsidR="00070D12" w:rsidRPr="00070D12">
              <w:rPr>
                <w:rFonts w:ascii="Arial" w:hAnsi="Arial" w:cs="Arial"/>
                <w:color w:val="000000"/>
                <w:kern w:val="0"/>
                <w:sz w:val="18"/>
                <w:szCs w:val="18"/>
                <w:lang w:eastAsia="ro-RO"/>
              </w:rPr>
              <w:t xml:space="preserve"> </w:t>
            </w:r>
            <w:proofErr w:type="spellStart"/>
            <w:r w:rsidR="00070D12" w:rsidRPr="00070D12">
              <w:rPr>
                <w:rFonts w:ascii="Arial" w:hAnsi="Arial" w:cs="Arial"/>
                <w:color w:val="000000"/>
                <w:kern w:val="0"/>
                <w:sz w:val="18"/>
                <w:szCs w:val="18"/>
                <w:lang w:eastAsia="ro-RO"/>
              </w:rPr>
              <w:t>proprii</w:t>
            </w:r>
            <w:proofErr w:type="spellEnd"/>
            <w:r w:rsidR="00070D12" w:rsidRPr="00070D12">
              <w:rPr>
                <w:rFonts w:ascii="Arial" w:hAnsi="Arial" w:cs="Arial"/>
                <w:color w:val="000000"/>
                <w:kern w:val="0"/>
                <w:sz w:val="18"/>
                <w:szCs w:val="18"/>
                <w:lang w:eastAsia="ro-RO"/>
              </w:rPr>
              <w:t>/</w:t>
            </w:r>
            <w:proofErr w:type="spellStart"/>
            <w:r w:rsidR="00070D12" w:rsidRPr="00070D12">
              <w:rPr>
                <w:rFonts w:ascii="Arial" w:hAnsi="Arial" w:cs="Arial"/>
                <w:color w:val="000000"/>
                <w:kern w:val="0"/>
                <w:sz w:val="18"/>
                <w:szCs w:val="18"/>
                <w:lang w:eastAsia="ro-RO"/>
              </w:rPr>
              <w:t>buget</w:t>
            </w:r>
            <w:proofErr w:type="spellEnd"/>
            <w:r w:rsidR="00070D12" w:rsidRPr="00070D12">
              <w:rPr>
                <w:rFonts w:ascii="Arial" w:hAnsi="Arial" w:cs="Arial"/>
                <w:color w:val="000000"/>
                <w:kern w:val="0"/>
                <w:sz w:val="18"/>
                <w:szCs w:val="18"/>
                <w:lang w:eastAsia="ro-RO"/>
              </w:rPr>
              <w:t xml:space="preserve"> de stat/</w:t>
            </w:r>
            <w:proofErr w:type="spellStart"/>
            <w:r w:rsidR="00070D12" w:rsidRPr="00070D12">
              <w:rPr>
                <w:rFonts w:ascii="Arial" w:hAnsi="Arial" w:cs="Arial"/>
                <w:color w:val="000000"/>
                <w:kern w:val="0"/>
                <w:sz w:val="18"/>
                <w:szCs w:val="18"/>
                <w:lang w:eastAsia="ro-RO"/>
              </w:rPr>
              <w:t>fonduri</w:t>
            </w:r>
            <w:proofErr w:type="spellEnd"/>
            <w:r w:rsidR="00070D12" w:rsidRPr="00070D12">
              <w:rPr>
                <w:rFonts w:ascii="Arial" w:hAnsi="Arial" w:cs="Arial"/>
                <w:color w:val="000000"/>
                <w:kern w:val="0"/>
                <w:sz w:val="18"/>
                <w:szCs w:val="18"/>
                <w:lang w:eastAsia="ro-RO"/>
              </w:rPr>
              <w:t xml:space="preserve"> </w:t>
            </w:r>
            <w:proofErr w:type="spellStart"/>
            <w:r w:rsidR="00070D12" w:rsidRPr="00070D12">
              <w:rPr>
                <w:rFonts w:ascii="Arial" w:hAnsi="Arial" w:cs="Arial"/>
                <w:color w:val="000000"/>
                <w:kern w:val="0"/>
                <w:sz w:val="18"/>
                <w:szCs w:val="18"/>
                <w:lang w:eastAsia="ro-RO"/>
              </w:rPr>
              <w:t>europene</w:t>
            </w:r>
            <w:proofErr w:type="spellEnd"/>
            <w:r w:rsidR="00070D12" w:rsidRPr="00070D12">
              <w:rPr>
                <w:rFonts w:ascii="Arial" w:hAnsi="Arial" w:cs="Arial"/>
                <w:color w:val="000000"/>
                <w:kern w:val="0"/>
                <w:sz w:val="18"/>
                <w:szCs w:val="18"/>
                <w:lang w:eastAsia="ro-RO"/>
              </w:rPr>
              <w:t>/</w:t>
            </w:r>
            <w:proofErr w:type="spellStart"/>
            <w:r w:rsidR="00070D12" w:rsidRPr="00070D12">
              <w:rPr>
                <w:rFonts w:ascii="Arial" w:hAnsi="Arial" w:cs="Arial"/>
                <w:color w:val="000000"/>
                <w:kern w:val="0"/>
                <w:sz w:val="18"/>
                <w:szCs w:val="18"/>
                <w:lang w:eastAsia="ro-RO"/>
              </w:rPr>
              <w:t>alte</w:t>
            </w:r>
            <w:proofErr w:type="spellEnd"/>
            <w:r w:rsidR="00070D12" w:rsidRPr="00070D12">
              <w:rPr>
                <w:rFonts w:ascii="Arial" w:hAnsi="Arial" w:cs="Arial"/>
                <w:color w:val="000000"/>
                <w:kern w:val="0"/>
                <w:sz w:val="18"/>
                <w:szCs w:val="18"/>
                <w:lang w:eastAsia="ro-RO"/>
              </w:rPr>
              <w:t xml:space="preserve"> </w:t>
            </w:r>
            <w:proofErr w:type="spellStart"/>
            <w:r w:rsidR="00070D12" w:rsidRPr="00070D12">
              <w:rPr>
                <w:rFonts w:ascii="Arial" w:hAnsi="Arial" w:cs="Arial"/>
                <w:color w:val="000000"/>
                <w:kern w:val="0"/>
                <w:sz w:val="18"/>
                <w:szCs w:val="18"/>
                <w:lang w:eastAsia="ro-RO"/>
              </w:rPr>
              <w:t>surse</w:t>
            </w:r>
            <w:proofErr w:type="spellEnd"/>
          </w:p>
        </w:tc>
      </w:tr>
      <w:tr w:rsidR="007116D4" w:rsidRPr="0038617C" w14:paraId="20DE226C"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2F7C131B" w14:textId="77777777" w:rsidR="007116D4" w:rsidRPr="0038617C" w:rsidRDefault="007116D4" w:rsidP="007116D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5F5BBF0" w14:textId="77777777" w:rsidR="007116D4" w:rsidRPr="0038617C" w:rsidRDefault="007116D4" w:rsidP="007116D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Gepiu</w:t>
            </w:r>
          </w:p>
        </w:tc>
        <w:tc>
          <w:tcPr>
            <w:tcW w:w="1760" w:type="dxa"/>
            <w:tcBorders>
              <w:top w:val="nil"/>
              <w:left w:val="nil"/>
              <w:bottom w:val="single" w:sz="4" w:space="0" w:color="auto"/>
              <w:right w:val="single" w:sz="4" w:space="0" w:color="auto"/>
            </w:tcBorders>
            <w:vAlign w:val="center"/>
            <w:hideMark/>
          </w:tcPr>
          <w:p w14:paraId="7F37CAD0" w14:textId="77777777" w:rsidR="007116D4" w:rsidRPr="0038617C" w:rsidRDefault="007116D4" w:rsidP="007116D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A6C8B98" w14:textId="476AA1D5" w:rsidR="007116D4" w:rsidRPr="0038617C" w:rsidRDefault="007116D4" w:rsidP="007116D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1340DC6" w14:textId="77777777" w:rsidR="007116D4" w:rsidRDefault="007116D4" w:rsidP="007116D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Gepiu</w:t>
            </w:r>
          </w:p>
          <w:p w14:paraId="550150AD" w14:textId="77777777" w:rsidR="007116D4" w:rsidRPr="0038617C" w:rsidRDefault="007116D4" w:rsidP="007116D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E80DE55" w14:textId="310BF474" w:rsidR="007116D4" w:rsidRPr="0038617C" w:rsidRDefault="007116D4" w:rsidP="007116D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70D12" w:rsidRPr="00070D12">
              <w:rPr>
                <w:rFonts w:ascii="Arial" w:hAnsi="Arial" w:cs="Arial"/>
                <w:color w:val="000000"/>
                <w:kern w:val="0"/>
                <w:sz w:val="18"/>
                <w:szCs w:val="18"/>
                <w:lang w:eastAsia="ro-RO"/>
              </w:rPr>
              <w:t>venituri</w:t>
            </w:r>
            <w:proofErr w:type="spellEnd"/>
            <w:r w:rsidR="00070D12" w:rsidRPr="00070D12">
              <w:rPr>
                <w:rFonts w:ascii="Arial" w:hAnsi="Arial" w:cs="Arial"/>
                <w:color w:val="000000"/>
                <w:kern w:val="0"/>
                <w:sz w:val="18"/>
                <w:szCs w:val="18"/>
                <w:lang w:eastAsia="ro-RO"/>
              </w:rPr>
              <w:t xml:space="preserve"> </w:t>
            </w:r>
            <w:proofErr w:type="spellStart"/>
            <w:r w:rsidR="00070D12" w:rsidRPr="00070D12">
              <w:rPr>
                <w:rFonts w:ascii="Arial" w:hAnsi="Arial" w:cs="Arial"/>
                <w:color w:val="000000"/>
                <w:kern w:val="0"/>
                <w:sz w:val="18"/>
                <w:szCs w:val="18"/>
                <w:lang w:eastAsia="ro-RO"/>
              </w:rPr>
              <w:t>proprii</w:t>
            </w:r>
            <w:proofErr w:type="spellEnd"/>
            <w:r w:rsidR="00070D12" w:rsidRPr="00070D12">
              <w:rPr>
                <w:rFonts w:ascii="Arial" w:hAnsi="Arial" w:cs="Arial"/>
                <w:color w:val="000000"/>
                <w:kern w:val="0"/>
                <w:sz w:val="18"/>
                <w:szCs w:val="18"/>
                <w:lang w:eastAsia="ro-RO"/>
              </w:rPr>
              <w:t>/</w:t>
            </w:r>
            <w:proofErr w:type="spellStart"/>
            <w:r w:rsidR="00070D12" w:rsidRPr="00070D12">
              <w:rPr>
                <w:rFonts w:ascii="Arial" w:hAnsi="Arial" w:cs="Arial"/>
                <w:color w:val="000000"/>
                <w:kern w:val="0"/>
                <w:sz w:val="18"/>
                <w:szCs w:val="18"/>
                <w:lang w:eastAsia="ro-RO"/>
              </w:rPr>
              <w:t>buget</w:t>
            </w:r>
            <w:proofErr w:type="spellEnd"/>
            <w:r w:rsidR="00070D12" w:rsidRPr="00070D12">
              <w:rPr>
                <w:rFonts w:ascii="Arial" w:hAnsi="Arial" w:cs="Arial"/>
                <w:color w:val="000000"/>
                <w:kern w:val="0"/>
                <w:sz w:val="18"/>
                <w:szCs w:val="18"/>
                <w:lang w:eastAsia="ro-RO"/>
              </w:rPr>
              <w:t xml:space="preserve"> de stat/</w:t>
            </w:r>
            <w:proofErr w:type="spellStart"/>
            <w:r w:rsidR="00070D12" w:rsidRPr="00070D12">
              <w:rPr>
                <w:rFonts w:ascii="Arial" w:hAnsi="Arial" w:cs="Arial"/>
                <w:color w:val="000000"/>
                <w:kern w:val="0"/>
                <w:sz w:val="18"/>
                <w:szCs w:val="18"/>
                <w:lang w:eastAsia="ro-RO"/>
              </w:rPr>
              <w:t>fonduri</w:t>
            </w:r>
            <w:proofErr w:type="spellEnd"/>
            <w:r w:rsidR="00070D12" w:rsidRPr="00070D12">
              <w:rPr>
                <w:rFonts w:ascii="Arial" w:hAnsi="Arial" w:cs="Arial"/>
                <w:color w:val="000000"/>
                <w:kern w:val="0"/>
                <w:sz w:val="18"/>
                <w:szCs w:val="18"/>
                <w:lang w:eastAsia="ro-RO"/>
              </w:rPr>
              <w:t xml:space="preserve"> </w:t>
            </w:r>
            <w:proofErr w:type="spellStart"/>
            <w:r w:rsidR="00070D12" w:rsidRPr="00070D12">
              <w:rPr>
                <w:rFonts w:ascii="Arial" w:hAnsi="Arial" w:cs="Arial"/>
                <w:color w:val="000000"/>
                <w:kern w:val="0"/>
                <w:sz w:val="18"/>
                <w:szCs w:val="18"/>
                <w:lang w:eastAsia="ro-RO"/>
              </w:rPr>
              <w:t>europene</w:t>
            </w:r>
            <w:proofErr w:type="spellEnd"/>
            <w:r w:rsidR="00070D12" w:rsidRPr="00070D12">
              <w:rPr>
                <w:rFonts w:ascii="Arial" w:hAnsi="Arial" w:cs="Arial"/>
                <w:color w:val="000000"/>
                <w:kern w:val="0"/>
                <w:sz w:val="18"/>
                <w:szCs w:val="18"/>
                <w:lang w:eastAsia="ro-RO"/>
              </w:rPr>
              <w:t>/</w:t>
            </w:r>
            <w:proofErr w:type="spellStart"/>
            <w:r w:rsidR="00070D12" w:rsidRPr="00070D12">
              <w:rPr>
                <w:rFonts w:ascii="Arial" w:hAnsi="Arial" w:cs="Arial"/>
                <w:color w:val="000000"/>
                <w:kern w:val="0"/>
                <w:sz w:val="18"/>
                <w:szCs w:val="18"/>
                <w:lang w:eastAsia="ro-RO"/>
              </w:rPr>
              <w:t>alte</w:t>
            </w:r>
            <w:proofErr w:type="spellEnd"/>
            <w:r w:rsidR="00070D12" w:rsidRPr="00070D12">
              <w:rPr>
                <w:rFonts w:ascii="Arial" w:hAnsi="Arial" w:cs="Arial"/>
                <w:color w:val="000000"/>
                <w:kern w:val="0"/>
                <w:sz w:val="18"/>
                <w:szCs w:val="18"/>
                <w:lang w:eastAsia="ro-RO"/>
              </w:rPr>
              <w:t xml:space="preserve"> </w:t>
            </w:r>
            <w:proofErr w:type="spellStart"/>
            <w:r w:rsidR="00070D12" w:rsidRPr="00070D12">
              <w:rPr>
                <w:rFonts w:ascii="Arial" w:hAnsi="Arial" w:cs="Arial"/>
                <w:color w:val="000000"/>
                <w:kern w:val="0"/>
                <w:sz w:val="18"/>
                <w:szCs w:val="18"/>
                <w:lang w:eastAsia="ro-RO"/>
              </w:rPr>
              <w:t>surse</w:t>
            </w:r>
            <w:proofErr w:type="spellEnd"/>
          </w:p>
        </w:tc>
      </w:tr>
      <w:tr w:rsidR="007116D4" w:rsidRPr="0038617C" w14:paraId="07E98B00"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04DB3DEA" w14:textId="77777777" w:rsidR="007116D4" w:rsidRPr="0038617C" w:rsidRDefault="007116D4" w:rsidP="007116D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9E2E1B8" w14:textId="77777777" w:rsidR="007116D4" w:rsidRPr="0038617C" w:rsidRDefault="007116D4" w:rsidP="007116D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Nojorid</w:t>
            </w:r>
          </w:p>
        </w:tc>
        <w:tc>
          <w:tcPr>
            <w:tcW w:w="1760" w:type="dxa"/>
            <w:tcBorders>
              <w:top w:val="nil"/>
              <w:left w:val="nil"/>
              <w:bottom w:val="single" w:sz="4" w:space="0" w:color="auto"/>
              <w:right w:val="single" w:sz="4" w:space="0" w:color="auto"/>
            </w:tcBorders>
            <w:vAlign w:val="center"/>
            <w:hideMark/>
          </w:tcPr>
          <w:p w14:paraId="3FFA3406" w14:textId="77777777" w:rsidR="007116D4" w:rsidRPr="0038617C" w:rsidRDefault="007116D4" w:rsidP="007116D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CAA9E65" w14:textId="7562F019" w:rsidR="007116D4" w:rsidRPr="0038617C" w:rsidRDefault="007116D4" w:rsidP="007116D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88B8F30" w14:textId="77777777" w:rsidR="007116D4" w:rsidRDefault="007116D4" w:rsidP="007116D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Nojorid</w:t>
            </w:r>
          </w:p>
          <w:p w14:paraId="5D010013" w14:textId="77777777" w:rsidR="007116D4" w:rsidRPr="0038617C" w:rsidRDefault="007116D4" w:rsidP="007116D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A6CB85D" w14:textId="749B1F31" w:rsidR="007116D4" w:rsidRPr="0038617C" w:rsidRDefault="007116D4" w:rsidP="007116D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70D12" w:rsidRPr="00070D12">
              <w:rPr>
                <w:rFonts w:ascii="Arial" w:hAnsi="Arial" w:cs="Arial"/>
                <w:color w:val="000000"/>
                <w:kern w:val="0"/>
                <w:sz w:val="18"/>
                <w:szCs w:val="18"/>
                <w:lang w:eastAsia="ro-RO"/>
              </w:rPr>
              <w:t>venituri</w:t>
            </w:r>
            <w:proofErr w:type="spellEnd"/>
            <w:r w:rsidR="00070D12" w:rsidRPr="00070D12">
              <w:rPr>
                <w:rFonts w:ascii="Arial" w:hAnsi="Arial" w:cs="Arial"/>
                <w:color w:val="000000"/>
                <w:kern w:val="0"/>
                <w:sz w:val="18"/>
                <w:szCs w:val="18"/>
                <w:lang w:eastAsia="ro-RO"/>
              </w:rPr>
              <w:t xml:space="preserve"> </w:t>
            </w:r>
            <w:proofErr w:type="spellStart"/>
            <w:r w:rsidR="00070D12" w:rsidRPr="00070D12">
              <w:rPr>
                <w:rFonts w:ascii="Arial" w:hAnsi="Arial" w:cs="Arial"/>
                <w:color w:val="000000"/>
                <w:kern w:val="0"/>
                <w:sz w:val="18"/>
                <w:szCs w:val="18"/>
                <w:lang w:eastAsia="ro-RO"/>
              </w:rPr>
              <w:t>proprii</w:t>
            </w:r>
            <w:proofErr w:type="spellEnd"/>
            <w:r w:rsidR="00070D12" w:rsidRPr="00070D12">
              <w:rPr>
                <w:rFonts w:ascii="Arial" w:hAnsi="Arial" w:cs="Arial"/>
                <w:color w:val="000000"/>
                <w:kern w:val="0"/>
                <w:sz w:val="18"/>
                <w:szCs w:val="18"/>
                <w:lang w:eastAsia="ro-RO"/>
              </w:rPr>
              <w:t>/</w:t>
            </w:r>
            <w:proofErr w:type="spellStart"/>
            <w:r w:rsidR="00070D12" w:rsidRPr="00070D12">
              <w:rPr>
                <w:rFonts w:ascii="Arial" w:hAnsi="Arial" w:cs="Arial"/>
                <w:color w:val="000000"/>
                <w:kern w:val="0"/>
                <w:sz w:val="18"/>
                <w:szCs w:val="18"/>
                <w:lang w:eastAsia="ro-RO"/>
              </w:rPr>
              <w:t>buget</w:t>
            </w:r>
            <w:proofErr w:type="spellEnd"/>
            <w:r w:rsidR="00070D12" w:rsidRPr="00070D12">
              <w:rPr>
                <w:rFonts w:ascii="Arial" w:hAnsi="Arial" w:cs="Arial"/>
                <w:color w:val="000000"/>
                <w:kern w:val="0"/>
                <w:sz w:val="18"/>
                <w:szCs w:val="18"/>
                <w:lang w:eastAsia="ro-RO"/>
              </w:rPr>
              <w:t xml:space="preserve"> de stat/</w:t>
            </w:r>
            <w:proofErr w:type="spellStart"/>
            <w:r w:rsidR="00070D12" w:rsidRPr="00070D12">
              <w:rPr>
                <w:rFonts w:ascii="Arial" w:hAnsi="Arial" w:cs="Arial"/>
                <w:color w:val="000000"/>
                <w:kern w:val="0"/>
                <w:sz w:val="18"/>
                <w:szCs w:val="18"/>
                <w:lang w:eastAsia="ro-RO"/>
              </w:rPr>
              <w:t>fonduri</w:t>
            </w:r>
            <w:proofErr w:type="spellEnd"/>
            <w:r w:rsidR="00070D12" w:rsidRPr="00070D12">
              <w:rPr>
                <w:rFonts w:ascii="Arial" w:hAnsi="Arial" w:cs="Arial"/>
                <w:color w:val="000000"/>
                <w:kern w:val="0"/>
                <w:sz w:val="18"/>
                <w:szCs w:val="18"/>
                <w:lang w:eastAsia="ro-RO"/>
              </w:rPr>
              <w:t xml:space="preserve"> </w:t>
            </w:r>
            <w:proofErr w:type="spellStart"/>
            <w:r w:rsidR="00070D12" w:rsidRPr="00070D12">
              <w:rPr>
                <w:rFonts w:ascii="Arial" w:hAnsi="Arial" w:cs="Arial"/>
                <w:color w:val="000000"/>
                <w:kern w:val="0"/>
                <w:sz w:val="18"/>
                <w:szCs w:val="18"/>
                <w:lang w:eastAsia="ro-RO"/>
              </w:rPr>
              <w:t>europene</w:t>
            </w:r>
            <w:proofErr w:type="spellEnd"/>
            <w:r w:rsidR="00070D12" w:rsidRPr="00070D12">
              <w:rPr>
                <w:rFonts w:ascii="Arial" w:hAnsi="Arial" w:cs="Arial"/>
                <w:color w:val="000000"/>
                <w:kern w:val="0"/>
                <w:sz w:val="18"/>
                <w:szCs w:val="18"/>
                <w:lang w:eastAsia="ro-RO"/>
              </w:rPr>
              <w:t>/</w:t>
            </w:r>
            <w:proofErr w:type="spellStart"/>
            <w:r w:rsidR="00070D12" w:rsidRPr="00070D12">
              <w:rPr>
                <w:rFonts w:ascii="Arial" w:hAnsi="Arial" w:cs="Arial"/>
                <w:color w:val="000000"/>
                <w:kern w:val="0"/>
                <w:sz w:val="18"/>
                <w:szCs w:val="18"/>
                <w:lang w:eastAsia="ro-RO"/>
              </w:rPr>
              <w:t>alte</w:t>
            </w:r>
            <w:proofErr w:type="spellEnd"/>
            <w:r w:rsidR="00070D12" w:rsidRPr="00070D12">
              <w:rPr>
                <w:rFonts w:ascii="Arial" w:hAnsi="Arial" w:cs="Arial"/>
                <w:color w:val="000000"/>
                <w:kern w:val="0"/>
                <w:sz w:val="18"/>
                <w:szCs w:val="18"/>
                <w:lang w:eastAsia="ro-RO"/>
              </w:rPr>
              <w:t xml:space="preserve"> </w:t>
            </w:r>
            <w:proofErr w:type="spellStart"/>
            <w:r w:rsidR="00070D12" w:rsidRPr="00070D12">
              <w:rPr>
                <w:rFonts w:ascii="Arial" w:hAnsi="Arial" w:cs="Arial"/>
                <w:color w:val="000000"/>
                <w:kern w:val="0"/>
                <w:sz w:val="18"/>
                <w:szCs w:val="18"/>
                <w:lang w:eastAsia="ro-RO"/>
              </w:rPr>
              <w:t>surse</w:t>
            </w:r>
            <w:proofErr w:type="spellEnd"/>
          </w:p>
        </w:tc>
      </w:tr>
    </w:tbl>
    <w:p w14:paraId="7D540BDF" w14:textId="77777777" w:rsidR="00F7430B" w:rsidRDefault="00F7430B" w:rsidP="00F7430B">
      <w:pPr>
        <w:autoSpaceDE w:val="0"/>
        <w:jc w:val="center"/>
        <w:rPr>
          <w:rFonts w:ascii="Arial" w:hAnsi="Arial" w:cs="Arial"/>
          <w:b/>
          <w:bCs/>
          <w:lang w:val="ro-RO"/>
        </w:rPr>
        <w:sectPr w:rsidR="00F7430B" w:rsidSect="00F7430B">
          <w:pgSz w:w="16838" w:h="11906" w:orient="landscape"/>
          <w:pgMar w:top="2552" w:right="2410" w:bottom="1134" w:left="1140" w:header="709" w:footer="618" w:gutter="0"/>
          <w:cols w:space="720"/>
          <w:docGrid w:linePitch="326"/>
        </w:sectPr>
      </w:pPr>
    </w:p>
    <w:p w14:paraId="1C58717C" w14:textId="77777777" w:rsidR="00F7430B" w:rsidRPr="00CC511B" w:rsidRDefault="00F7430B" w:rsidP="00F7430B">
      <w:pPr>
        <w:autoSpaceDE w:val="0"/>
        <w:jc w:val="center"/>
        <w:rPr>
          <w:rFonts w:ascii="Arial" w:hAnsi="Arial" w:cs="Arial"/>
          <w:b/>
          <w:bCs/>
          <w:lang w:val="ro-RO"/>
        </w:rPr>
      </w:pPr>
    </w:p>
    <w:p w14:paraId="0806651D" w14:textId="77777777" w:rsidR="00F7430B" w:rsidRPr="00CC511B" w:rsidRDefault="00F7430B" w:rsidP="00F7430B">
      <w:pPr>
        <w:autoSpaceDE w:val="0"/>
        <w:jc w:val="both"/>
        <w:rPr>
          <w:rFonts w:ascii="Arial" w:hAnsi="Arial" w:cs="Arial"/>
          <w:lang w:val="ro-RO"/>
        </w:rPr>
      </w:pPr>
      <w:r w:rsidRPr="00FC6703">
        <w:rPr>
          <w:rFonts w:ascii="Arial" w:hAnsi="Arial" w:cs="Arial"/>
          <w:b/>
          <w:bCs/>
          <w:lang w:val="ro-RO"/>
        </w:rPr>
        <w:t>2.1</w:t>
      </w:r>
      <w:r>
        <w:rPr>
          <w:rFonts w:ascii="Arial" w:hAnsi="Arial" w:cs="Arial"/>
          <w:b/>
          <w:bCs/>
          <w:lang w:val="ro-RO"/>
        </w:rPr>
        <w:t>2</w:t>
      </w:r>
      <w:r w:rsidRPr="00FC6703">
        <w:rPr>
          <w:rFonts w:ascii="Arial" w:hAnsi="Arial" w:cs="Arial"/>
          <w:b/>
          <w:bCs/>
          <w:lang w:val="ro-RO"/>
        </w:rPr>
        <w:t>. Informaţii financiare (dacă sunt disponibile): bugete, evaluarea cost-eficienţă, evaluare cost-profit</w:t>
      </w:r>
    </w:p>
    <w:p w14:paraId="7861AC73" w14:textId="77777777" w:rsidR="00F7430B" w:rsidRPr="00CC511B" w:rsidRDefault="00F7430B" w:rsidP="00F7430B">
      <w:pPr>
        <w:autoSpaceDE w:val="0"/>
        <w:jc w:val="both"/>
        <w:rPr>
          <w:rFonts w:ascii="Arial" w:hAnsi="Arial" w:cs="Arial"/>
          <w:color w:val="FF0000"/>
          <w:lang w:val="ro-RO"/>
        </w:rPr>
      </w:pPr>
      <w:r w:rsidRPr="006A3A07">
        <w:rPr>
          <w:rFonts w:ascii="Arial" w:hAnsi="Arial" w:cs="Arial"/>
          <w:lang w:val="ro-RO"/>
        </w:rPr>
        <w:t xml:space="preserve">Informaţiile financiare oficiale sunt cele prezentate </w:t>
      </w:r>
      <w:r>
        <w:rPr>
          <w:rFonts w:ascii="Arial" w:hAnsi="Arial" w:cs="Arial"/>
          <w:lang w:val="ro-RO"/>
        </w:rPr>
        <w:t>î</w:t>
      </w:r>
      <w:r w:rsidRPr="006A3A07">
        <w:rPr>
          <w:rFonts w:ascii="Arial" w:hAnsi="Arial" w:cs="Arial"/>
          <w:lang w:val="ro-RO"/>
        </w:rPr>
        <w:t>n tabel</w:t>
      </w:r>
      <w:r>
        <w:rPr>
          <w:rFonts w:ascii="Arial" w:hAnsi="Arial" w:cs="Arial"/>
          <w:lang w:val="ro-RO"/>
        </w:rPr>
        <w:t>ul</w:t>
      </w:r>
      <w:r w:rsidRPr="006A3A07">
        <w:rPr>
          <w:rFonts w:ascii="Arial" w:hAnsi="Arial" w:cs="Arial"/>
          <w:lang w:val="ro-RO"/>
        </w:rPr>
        <w:t xml:space="preserve"> </w:t>
      </w:r>
      <w:r>
        <w:rPr>
          <w:rFonts w:ascii="Arial" w:hAnsi="Arial" w:cs="Arial"/>
          <w:lang w:val="ro-RO"/>
        </w:rPr>
        <w:t>11</w:t>
      </w:r>
      <w:r w:rsidRPr="006A3A07">
        <w:rPr>
          <w:rFonts w:ascii="Arial" w:hAnsi="Arial" w:cs="Arial"/>
          <w:lang w:val="ro-RO"/>
        </w:rPr>
        <w:t xml:space="preserve"> </w:t>
      </w:r>
      <w:r>
        <w:rPr>
          <w:rFonts w:ascii="Arial" w:hAnsi="Arial" w:cs="Arial"/>
          <w:lang w:val="ro-RO"/>
        </w:rPr>
        <w:t>ș</w:t>
      </w:r>
      <w:r w:rsidRPr="006A3A07">
        <w:rPr>
          <w:rFonts w:ascii="Arial" w:hAnsi="Arial" w:cs="Arial"/>
          <w:lang w:val="ro-RO"/>
        </w:rPr>
        <w:t xml:space="preserve">i au fost furnizate de </w:t>
      </w:r>
      <w:r>
        <w:rPr>
          <w:rFonts w:ascii="Arial" w:hAnsi="Arial" w:cs="Arial"/>
          <w:lang w:val="ro-RO"/>
        </w:rPr>
        <w:t>CNAIR SA</w:t>
      </w:r>
      <w:r w:rsidRPr="006A3A07">
        <w:rPr>
          <w:rFonts w:ascii="Arial" w:hAnsi="Arial" w:cs="Arial"/>
          <w:lang w:val="ro-RO"/>
        </w:rPr>
        <w:t>.</w:t>
      </w:r>
    </w:p>
    <w:p w14:paraId="5621AA57" w14:textId="77777777" w:rsidR="00F7430B" w:rsidRPr="00CC511B" w:rsidRDefault="00F7430B" w:rsidP="00F7430B">
      <w:pPr>
        <w:autoSpaceDE w:val="0"/>
        <w:jc w:val="both"/>
        <w:rPr>
          <w:rFonts w:ascii="Arial" w:hAnsi="Arial" w:cs="Arial"/>
          <w:color w:val="FF0000"/>
          <w:lang w:val="ro-RO"/>
        </w:rPr>
      </w:pPr>
    </w:p>
    <w:p w14:paraId="6490C177" w14:textId="77777777" w:rsidR="00F7430B" w:rsidRDefault="00F7430B" w:rsidP="00F7430B">
      <w:pPr>
        <w:jc w:val="both"/>
        <w:rPr>
          <w:rFonts w:ascii="Arial" w:hAnsi="Arial" w:cs="Arial"/>
          <w:lang w:val="ro-RO"/>
        </w:rPr>
      </w:pPr>
      <w:r w:rsidRPr="00CC511B">
        <w:rPr>
          <w:rFonts w:ascii="Arial" w:hAnsi="Arial" w:cs="Arial"/>
          <w:lang w:val="ro-RO"/>
        </w:rPr>
        <w:t xml:space="preserve">În ceea ce urmează va fi prezentat costul măsurilor descrise în documentaţie. Este important de subliniat, că în faza actuală se face numai o evaluare bazată pe experienţa profesională şi pe estimările realizate în </w:t>
      </w:r>
      <w:r>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205AE7B8" w14:textId="77777777" w:rsidR="00F7430B" w:rsidRPr="00CC511B" w:rsidRDefault="00F7430B" w:rsidP="00F7430B">
      <w:pPr>
        <w:jc w:val="both"/>
        <w:rPr>
          <w:rFonts w:ascii="Arial" w:hAnsi="Arial" w:cs="Arial"/>
          <w:lang w:val="ro-RO"/>
        </w:rPr>
      </w:pPr>
    </w:p>
    <w:p w14:paraId="5A78507D" w14:textId="77777777" w:rsidR="00F7430B" w:rsidRPr="00CC511B" w:rsidRDefault="00F7430B" w:rsidP="00F7430B">
      <w:pPr>
        <w:jc w:val="center"/>
        <w:rPr>
          <w:rFonts w:ascii="Arial" w:hAnsi="Arial" w:cs="Arial"/>
          <w:lang w:val="ro-RO"/>
        </w:rPr>
      </w:pPr>
      <w:r w:rsidRPr="00630140">
        <w:rPr>
          <w:rFonts w:ascii="Arial" w:hAnsi="Arial" w:cs="Arial"/>
          <w:lang w:val="ro-RO"/>
        </w:rPr>
        <w:t xml:space="preserve">Tab. </w:t>
      </w:r>
      <w:r>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116D4" w:rsidRPr="00CC511B" w14:paraId="4A6C7FD3" w14:textId="77777777" w:rsidTr="0097668F">
        <w:trPr>
          <w:trHeight w:val="264"/>
          <w:jc w:val="center"/>
        </w:trPr>
        <w:tc>
          <w:tcPr>
            <w:tcW w:w="4177" w:type="dxa"/>
            <w:vMerge w:val="restart"/>
            <w:tcBorders>
              <w:top w:val="single" w:sz="8" w:space="0" w:color="000000"/>
              <w:left w:val="single" w:sz="8" w:space="0" w:color="000000"/>
            </w:tcBorders>
            <w:vAlign w:val="center"/>
          </w:tcPr>
          <w:p w14:paraId="003012DB" w14:textId="77777777" w:rsidR="007116D4" w:rsidRPr="00CC511B" w:rsidRDefault="007116D4" w:rsidP="0097668F">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4F4FFB67" w14:textId="77777777" w:rsidR="007116D4" w:rsidRPr="00CC511B" w:rsidRDefault="007116D4" w:rsidP="0097668F">
            <w:pPr>
              <w:jc w:val="center"/>
              <w:rPr>
                <w:rFonts w:ascii="Arial" w:hAnsi="Arial" w:cs="Arial"/>
                <w:sz w:val="20"/>
                <w:szCs w:val="20"/>
                <w:lang w:val="ro-RO"/>
              </w:rPr>
            </w:pPr>
            <w:r w:rsidRPr="00CC511B">
              <w:rPr>
                <w:rFonts w:ascii="Arial" w:hAnsi="Arial" w:cs="Arial"/>
                <w:sz w:val="20"/>
                <w:szCs w:val="20"/>
                <w:lang w:val="ro-RO"/>
              </w:rPr>
              <w:t xml:space="preserve">Cost estimativ [mil. </w:t>
            </w:r>
            <w:r>
              <w:rPr>
                <w:rFonts w:ascii="Arial" w:hAnsi="Arial" w:cs="Arial"/>
                <w:sz w:val="20"/>
                <w:szCs w:val="20"/>
                <w:lang w:val="ro-RO"/>
              </w:rPr>
              <w:t>lei</w:t>
            </w:r>
            <w:r w:rsidRPr="00CC511B">
              <w:rPr>
                <w:rFonts w:ascii="Arial" w:hAnsi="Arial" w:cs="Arial"/>
                <w:sz w:val="20"/>
                <w:szCs w:val="20"/>
                <w:lang w:val="ro-RO"/>
              </w:rPr>
              <w:t>]</w:t>
            </w:r>
          </w:p>
        </w:tc>
      </w:tr>
      <w:tr w:rsidR="007116D4" w:rsidRPr="00CC511B" w14:paraId="773629C7" w14:textId="77777777" w:rsidTr="0097668F">
        <w:trPr>
          <w:trHeight w:val="300"/>
          <w:jc w:val="center"/>
        </w:trPr>
        <w:tc>
          <w:tcPr>
            <w:tcW w:w="4177" w:type="dxa"/>
            <w:vMerge/>
            <w:tcBorders>
              <w:left w:val="single" w:sz="8" w:space="0" w:color="000000"/>
              <w:bottom w:val="single" w:sz="4" w:space="0" w:color="000000"/>
            </w:tcBorders>
            <w:vAlign w:val="center"/>
          </w:tcPr>
          <w:p w14:paraId="3F70AEF9" w14:textId="77777777" w:rsidR="007116D4" w:rsidRPr="00CC511B" w:rsidRDefault="007116D4" w:rsidP="0097668F">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60F560D2" w14:textId="77777777" w:rsidR="007116D4" w:rsidRPr="00CC511B" w:rsidRDefault="007116D4" w:rsidP="0097668F">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40903460" w14:textId="77777777" w:rsidR="007116D4" w:rsidRPr="00CC511B" w:rsidRDefault="007116D4" w:rsidP="0097668F">
            <w:pPr>
              <w:jc w:val="center"/>
              <w:rPr>
                <w:rFonts w:ascii="Arial" w:hAnsi="Arial" w:cs="Arial"/>
                <w:sz w:val="20"/>
                <w:szCs w:val="20"/>
                <w:lang w:val="ro-RO"/>
              </w:rPr>
            </w:pPr>
            <w:r w:rsidRPr="00CC511B">
              <w:rPr>
                <w:rFonts w:ascii="Arial" w:hAnsi="Arial" w:cs="Arial"/>
                <w:sz w:val="20"/>
                <w:szCs w:val="20"/>
                <w:lang w:val="ro-RO"/>
              </w:rPr>
              <w:t>Termen lung</w:t>
            </w:r>
          </w:p>
        </w:tc>
      </w:tr>
      <w:tr w:rsidR="007116D4" w:rsidRPr="00CC511B" w14:paraId="655DBA82" w14:textId="77777777" w:rsidTr="0097668F">
        <w:trPr>
          <w:trHeight w:val="300"/>
          <w:jc w:val="center"/>
        </w:trPr>
        <w:tc>
          <w:tcPr>
            <w:tcW w:w="4177" w:type="dxa"/>
            <w:tcBorders>
              <w:left w:val="single" w:sz="4" w:space="0" w:color="000000"/>
              <w:bottom w:val="single" w:sz="4" w:space="0" w:color="000000"/>
            </w:tcBorders>
            <w:vAlign w:val="center"/>
          </w:tcPr>
          <w:p w14:paraId="73EDAE80" w14:textId="77777777" w:rsidR="007116D4" w:rsidRPr="00CC511B" w:rsidRDefault="007116D4" w:rsidP="0097668F">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drumului expres Arad – Oradea</w:t>
            </w:r>
          </w:p>
        </w:tc>
        <w:tc>
          <w:tcPr>
            <w:tcW w:w="2250" w:type="dxa"/>
            <w:tcBorders>
              <w:left w:val="single" w:sz="4" w:space="0" w:color="000000"/>
              <w:bottom w:val="single" w:sz="4" w:space="0" w:color="000000"/>
              <w:right w:val="single" w:sz="4" w:space="0" w:color="auto"/>
            </w:tcBorders>
            <w:vAlign w:val="center"/>
          </w:tcPr>
          <w:p w14:paraId="004C6468" w14:textId="77777777" w:rsidR="007116D4" w:rsidRPr="002E2900" w:rsidRDefault="007116D4" w:rsidP="0097668F">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0DB49FA8" w14:textId="77777777" w:rsidR="007116D4" w:rsidRPr="002E2900" w:rsidRDefault="007116D4" w:rsidP="0097668F">
            <w:pPr>
              <w:jc w:val="center"/>
              <w:rPr>
                <w:rFonts w:ascii="Arial" w:hAnsi="Arial" w:cs="Arial"/>
                <w:iCs/>
                <w:sz w:val="20"/>
                <w:szCs w:val="20"/>
                <w:lang w:val="ro-RO"/>
              </w:rPr>
            </w:pPr>
            <w:r>
              <w:rPr>
                <w:rFonts w:ascii="Arial" w:hAnsi="Arial" w:cs="Arial"/>
                <w:iCs/>
                <w:sz w:val="20"/>
                <w:szCs w:val="20"/>
                <w:lang w:val="ro-RO"/>
              </w:rPr>
              <w:t>n/a</w:t>
            </w:r>
          </w:p>
        </w:tc>
      </w:tr>
      <w:tr w:rsidR="007116D4" w:rsidRPr="00CC511B" w14:paraId="76D9D0DF" w14:textId="77777777" w:rsidTr="0097668F">
        <w:trPr>
          <w:trHeight w:val="300"/>
          <w:jc w:val="center"/>
        </w:trPr>
        <w:tc>
          <w:tcPr>
            <w:tcW w:w="4177" w:type="dxa"/>
            <w:tcBorders>
              <w:left w:val="single" w:sz="4" w:space="0" w:color="000000"/>
              <w:bottom w:val="single" w:sz="4" w:space="0" w:color="000000"/>
            </w:tcBorders>
            <w:vAlign w:val="center"/>
          </w:tcPr>
          <w:p w14:paraId="3CA4BF98" w14:textId="6BF62CFC" w:rsidR="007116D4" w:rsidRPr="00760B50" w:rsidRDefault="007116D4" w:rsidP="0097668F">
            <w:pPr>
              <w:rPr>
                <w:rFonts w:ascii="Arial" w:hAnsi="Arial" w:cs="Arial"/>
                <w:iCs/>
                <w:sz w:val="20"/>
                <w:szCs w:val="20"/>
                <w:lang w:val="ro-RO"/>
              </w:rPr>
            </w:pPr>
            <w:r w:rsidRPr="00760B50">
              <w:rPr>
                <w:rFonts w:ascii="Arial" w:hAnsi="Arial" w:cs="Arial"/>
                <w:iCs/>
                <w:sz w:val="20"/>
                <w:szCs w:val="20"/>
                <w:lang w:val="ro-RO"/>
              </w:rPr>
              <w:t>Izolarea fonică a clădirilor</w:t>
            </w:r>
            <w:r>
              <w:rPr>
                <w:rFonts w:ascii="Arial" w:hAnsi="Arial" w:cs="Arial"/>
                <w:iCs/>
                <w:sz w:val="20"/>
                <w:szCs w:val="20"/>
                <w:lang w:val="ro-RO"/>
              </w:rPr>
              <w:t xml:space="preserve"> sensibile</w:t>
            </w:r>
          </w:p>
        </w:tc>
        <w:tc>
          <w:tcPr>
            <w:tcW w:w="2250" w:type="dxa"/>
            <w:tcBorders>
              <w:left w:val="single" w:sz="4" w:space="0" w:color="000000"/>
              <w:bottom w:val="single" w:sz="4" w:space="0" w:color="000000"/>
              <w:right w:val="single" w:sz="4" w:space="0" w:color="auto"/>
            </w:tcBorders>
            <w:vAlign w:val="center"/>
          </w:tcPr>
          <w:p w14:paraId="1756F167" w14:textId="77777777" w:rsidR="007116D4" w:rsidRPr="006117FF" w:rsidRDefault="007116D4" w:rsidP="0097668F">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7D77C552" w14:textId="575D539A" w:rsidR="007116D4" w:rsidRDefault="007116D4" w:rsidP="0097668F">
            <w:pPr>
              <w:jc w:val="center"/>
              <w:rPr>
                <w:rFonts w:ascii="Arial" w:hAnsi="Arial" w:cs="Arial"/>
                <w:sz w:val="20"/>
                <w:szCs w:val="20"/>
                <w:lang w:val="ro-RO"/>
              </w:rPr>
            </w:pPr>
            <w:r>
              <w:rPr>
                <w:rFonts w:ascii="Arial" w:hAnsi="Arial" w:cs="Arial"/>
                <w:sz w:val="20"/>
                <w:szCs w:val="20"/>
                <w:lang w:val="ro-RO"/>
              </w:rPr>
              <w:t>-</w:t>
            </w:r>
          </w:p>
        </w:tc>
      </w:tr>
      <w:tr w:rsidR="007116D4" w:rsidRPr="00CC511B" w14:paraId="56AD0D77" w14:textId="77777777" w:rsidTr="0097668F">
        <w:trPr>
          <w:trHeight w:val="300"/>
          <w:jc w:val="center"/>
        </w:trPr>
        <w:tc>
          <w:tcPr>
            <w:tcW w:w="4177" w:type="dxa"/>
            <w:tcBorders>
              <w:left w:val="single" w:sz="4" w:space="0" w:color="000000"/>
              <w:bottom w:val="single" w:sz="4" w:space="0" w:color="000000"/>
            </w:tcBorders>
            <w:vAlign w:val="center"/>
          </w:tcPr>
          <w:p w14:paraId="57C90A90" w14:textId="77777777" w:rsidR="007116D4" w:rsidRPr="00760B50" w:rsidRDefault="007116D4" w:rsidP="0097668F">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56A71399" w14:textId="77777777" w:rsidR="007116D4" w:rsidRPr="006117FF" w:rsidRDefault="007116D4" w:rsidP="0097668F">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2A7B3E4" w14:textId="77777777" w:rsidR="007116D4" w:rsidRDefault="007116D4" w:rsidP="0097668F">
            <w:pPr>
              <w:jc w:val="center"/>
              <w:rPr>
                <w:rFonts w:ascii="Arial" w:hAnsi="Arial" w:cs="Arial"/>
                <w:sz w:val="20"/>
                <w:szCs w:val="20"/>
                <w:lang w:val="ro-RO"/>
              </w:rPr>
            </w:pPr>
            <w:r>
              <w:rPr>
                <w:rFonts w:ascii="Arial" w:hAnsi="Arial" w:cs="Arial"/>
                <w:sz w:val="20"/>
                <w:szCs w:val="20"/>
                <w:lang w:val="ro-RO"/>
              </w:rPr>
              <w:t>n/a</w:t>
            </w:r>
          </w:p>
        </w:tc>
      </w:tr>
      <w:tr w:rsidR="007116D4" w:rsidRPr="00CC511B" w14:paraId="7540D328" w14:textId="77777777" w:rsidTr="0097668F">
        <w:trPr>
          <w:trHeight w:val="300"/>
          <w:jc w:val="center"/>
        </w:trPr>
        <w:tc>
          <w:tcPr>
            <w:tcW w:w="4177" w:type="dxa"/>
            <w:tcBorders>
              <w:left w:val="single" w:sz="4" w:space="0" w:color="000000"/>
              <w:bottom w:val="single" w:sz="4" w:space="0" w:color="000000"/>
            </w:tcBorders>
            <w:vAlign w:val="center"/>
          </w:tcPr>
          <w:p w14:paraId="47EA6DB0" w14:textId="77777777" w:rsidR="007116D4" w:rsidRPr="00CC511B" w:rsidRDefault="007116D4" w:rsidP="0097668F">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077EE284" w14:textId="77777777" w:rsidR="007116D4" w:rsidRPr="002E2900" w:rsidRDefault="007116D4" w:rsidP="0097668F">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29C492CF" w14:textId="77777777" w:rsidR="007116D4" w:rsidRPr="002E2900" w:rsidRDefault="007116D4" w:rsidP="0097668F">
            <w:pPr>
              <w:jc w:val="center"/>
              <w:rPr>
                <w:rFonts w:ascii="Arial" w:hAnsi="Arial" w:cs="Arial"/>
                <w:b/>
                <w:bCs/>
                <w:sz w:val="20"/>
                <w:szCs w:val="20"/>
                <w:lang w:val="ro-RO"/>
              </w:rPr>
            </w:pPr>
            <w:r>
              <w:rPr>
                <w:rFonts w:ascii="Arial" w:hAnsi="Arial" w:cs="Arial"/>
                <w:b/>
                <w:bCs/>
                <w:sz w:val="20"/>
                <w:szCs w:val="20"/>
                <w:lang w:val="ro-RO"/>
              </w:rPr>
              <w:t>n/a</w:t>
            </w:r>
          </w:p>
        </w:tc>
      </w:tr>
    </w:tbl>
    <w:p w14:paraId="5935625A" w14:textId="77777777" w:rsidR="00F7430B" w:rsidRPr="00820B72" w:rsidRDefault="00F7430B" w:rsidP="00F7430B">
      <w:pPr>
        <w:jc w:val="both"/>
        <w:rPr>
          <w:rFonts w:ascii="Arial" w:hAnsi="Arial" w:cs="Arial"/>
          <w:sz w:val="20"/>
          <w:szCs w:val="20"/>
          <w:lang w:val="ro-RO"/>
        </w:rPr>
      </w:pPr>
    </w:p>
    <w:p w14:paraId="700AF4BA" w14:textId="77777777" w:rsidR="00F7430B" w:rsidRDefault="00F7430B" w:rsidP="00F7430B">
      <w:pPr>
        <w:jc w:val="both"/>
        <w:rPr>
          <w:rFonts w:ascii="Arial" w:hAnsi="Arial" w:cs="Arial"/>
          <w:b/>
          <w:lang w:val="ro-RO"/>
        </w:rPr>
      </w:pPr>
    </w:p>
    <w:p w14:paraId="6F5B8232" w14:textId="77777777" w:rsidR="00F7430B" w:rsidRDefault="00F7430B" w:rsidP="00F7430B">
      <w:pPr>
        <w:jc w:val="both"/>
        <w:rPr>
          <w:rFonts w:ascii="Arial" w:hAnsi="Arial" w:cs="Arial"/>
          <w:b/>
          <w:lang w:val="ro-RO"/>
        </w:rPr>
      </w:pPr>
      <w:r>
        <w:rPr>
          <w:rFonts w:ascii="Arial" w:hAnsi="Arial" w:cs="Arial"/>
          <w:b/>
          <w:lang w:val="ro-RO"/>
        </w:rPr>
        <w:t>2.12.1 Evaluarea cost-eficienţă şi cost-profit</w:t>
      </w:r>
    </w:p>
    <w:p w14:paraId="249EB778" w14:textId="77777777" w:rsidR="00F7430B" w:rsidRPr="00520903" w:rsidRDefault="00F7430B" w:rsidP="00F7430B">
      <w:pPr>
        <w:jc w:val="both"/>
        <w:rPr>
          <w:rFonts w:ascii="Arial" w:hAnsi="Arial" w:cs="Arial"/>
          <w:lang w:val="ro-RO"/>
        </w:rPr>
      </w:pPr>
    </w:p>
    <w:p w14:paraId="77F14172" w14:textId="77777777" w:rsidR="00F7430B" w:rsidRPr="00231AD4" w:rsidRDefault="00F7430B" w:rsidP="00F7430B">
      <w:pPr>
        <w:jc w:val="both"/>
        <w:rPr>
          <w:rFonts w:ascii="Arial" w:hAnsi="Arial" w:cs="Arial"/>
          <w:lang w:val="ro-RO"/>
        </w:rPr>
      </w:pPr>
      <w:r>
        <w:rPr>
          <w:rFonts w:ascii="Arial" w:hAnsi="Arial" w:cs="Arial"/>
          <w:lang w:val="ro-RO"/>
        </w:rPr>
        <w:t>Aşa cum s-a mai menţionat în cadrul acestui plan, depăşirile valorilor de prag sunt cauzate de traficul rutier. De aceea, măsurile propuse în cadrul acestui plan de acţiune au ca scop reducerea traficului rutier general.</w:t>
      </w:r>
    </w:p>
    <w:p w14:paraId="7D689DDC" w14:textId="77777777" w:rsidR="00F7430B" w:rsidRPr="00520903" w:rsidRDefault="00F7430B" w:rsidP="00F7430B">
      <w:pPr>
        <w:jc w:val="both"/>
        <w:rPr>
          <w:rFonts w:ascii="Arial" w:hAnsi="Arial" w:cs="Arial"/>
          <w:lang w:val="ro-RO"/>
        </w:rPr>
      </w:pPr>
    </w:p>
    <w:p w14:paraId="317CED0B" w14:textId="77777777" w:rsidR="00F7430B" w:rsidRPr="00520903" w:rsidRDefault="00F7430B" w:rsidP="00F7430B">
      <w:pPr>
        <w:jc w:val="both"/>
        <w:rPr>
          <w:rFonts w:ascii="Arial" w:hAnsi="Arial" w:cs="Arial"/>
          <w:lang w:val="ro-RO"/>
        </w:rPr>
      </w:pPr>
      <w:r>
        <w:rPr>
          <w:rFonts w:ascii="Arial" w:hAnsi="Arial" w:cs="Arial"/>
          <w:lang w:val="ro-RO"/>
        </w:rPr>
        <w:t>Evaluarea financiară a măsurilor a fost făcută în cadrul sub-capitolului 2.10.1. De asemenea, în acelaşi capitol s-a făcut şi evaluarea numărului de persoane care beneficiază de efectele implementării proiectelor. In cele ce urmează se va realiza o evaluare a eficienţei acestor măsuri pe baza experienţei şi a studiilor existente pe plan internaţional.</w:t>
      </w:r>
    </w:p>
    <w:p w14:paraId="209E9D09" w14:textId="77777777" w:rsidR="00F7430B" w:rsidRDefault="00F7430B" w:rsidP="00F7430B">
      <w:pPr>
        <w:jc w:val="both"/>
        <w:rPr>
          <w:rFonts w:ascii="Arial" w:hAnsi="Arial" w:cs="Arial"/>
          <w:lang w:val="ro-RO"/>
        </w:rPr>
      </w:pPr>
    </w:p>
    <w:p w14:paraId="7FFB142B" w14:textId="77777777" w:rsidR="00F7430B" w:rsidRDefault="00F7430B" w:rsidP="00F7430B">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5E41B4C6" w14:textId="77777777" w:rsidR="00F7430B" w:rsidRDefault="00F7430B" w:rsidP="00F7430B">
      <w:pPr>
        <w:jc w:val="both"/>
        <w:rPr>
          <w:rFonts w:ascii="Arial" w:hAnsi="Arial" w:cs="Arial"/>
          <w:lang w:val="ro-RO"/>
        </w:rPr>
      </w:pPr>
    </w:p>
    <w:p w14:paraId="19C0F336" w14:textId="77777777" w:rsidR="00F7430B" w:rsidRDefault="00F7430B" w:rsidP="00F7430B">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suprafeţelor de rulare (covoare asfaltice cu proprietăți fonoabsorbante) poate contribui la reducerea nivelului de zgomot cu până la 5 dB (în funcţie de soluţia aleasă).</w:t>
      </w:r>
    </w:p>
    <w:p w14:paraId="1B2B6C07" w14:textId="77777777" w:rsidR="00F7430B" w:rsidRDefault="00F7430B" w:rsidP="00F7430B">
      <w:pPr>
        <w:jc w:val="both"/>
        <w:rPr>
          <w:rFonts w:ascii="Arial" w:hAnsi="Arial" w:cs="Arial"/>
          <w:lang w:val="ro-RO"/>
        </w:rPr>
      </w:pPr>
    </w:p>
    <w:p w14:paraId="6BDBFA98" w14:textId="0FF71066" w:rsidR="00F7430B" w:rsidRPr="00CC511B" w:rsidRDefault="00F7430B" w:rsidP="00F7430B">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Astfel, numărul de persoane afectate de efectele dăunătoare prezentate în tab. </w:t>
      </w:r>
      <w:r>
        <w:rPr>
          <w:rFonts w:ascii="Arial" w:hAnsi="Arial" w:cs="Arial"/>
          <w:lang w:val="ro-RO"/>
        </w:rPr>
        <w:t>22</w:t>
      </w:r>
      <w:r w:rsidRPr="007251A3">
        <w:rPr>
          <w:rFonts w:ascii="Arial" w:hAnsi="Arial" w:cs="Arial"/>
          <w:lang w:val="ro-RO"/>
        </w:rPr>
        <w:t xml:space="preserve"> se estimează a se reduce cu </w:t>
      </w:r>
      <w:r w:rsidR="00A5495D">
        <w:rPr>
          <w:rFonts w:ascii="Arial" w:hAnsi="Arial" w:cs="Arial"/>
          <w:lang w:val="ro-RO"/>
        </w:rPr>
        <w:t>387.</w:t>
      </w:r>
      <w:r w:rsidRPr="00CC511B">
        <w:rPr>
          <w:rFonts w:ascii="Arial" w:hAnsi="Arial" w:cs="Arial"/>
          <w:lang w:val="ro-RO"/>
        </w:rPr>
        <w:t xml:space="preserve"> </w:t>
      </w:r>
    </w:p>
    <w:p w14:paraId="71297FF1" w14:textId="77777777" w:rsidR="00F7430B" w:rsidRDefault="00F7430B" w:rsidP="00F7430B">
      <w:pPr>
        <w:autoSpaceDE w:val="0"/>
        <w:jc w:val="both"/>
        <w:rPr>
          <w:rFonts w:ascii="Arial" w:hAnsi="Arial" w:cs="Arial"/>
          <w:color w:val="FF0000"/>
          <w:lang w:val="ro-RO"/>
        </w:rPr>
      </w:pPr>
    </w:p>
    <w:p w14:paraId="601E41F3" w14:textId="77777777" w:rsidR="00F7430B" w:rsidRDefault="00F7430B" w:rsidP="00F7430B">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03D4FBCB" w14:textId="77777777" w:rsidR="00F7430B" w:rsidRDefault="00F7430B" w:rsidP="00F7430B">
      <w:pPr>
        <w:autoSpaceDE w:val="0"/>
        <w:jc w:val="both"/>
        <w:rPr>
          <w:rFonts w:ascii="Arial" w:hAnsi="Arial" w:cs="Arial"/>
          <w:color w:val="FF0000"/>
          <w:lang w:val="ro-RO"/>
        </w:rPr>
      </w:pPr>
    </w:p>
    <w:p w14:paraId="1CCC5F88" w14:textId="77777777" w:rsidR="00F7430B" w:rsidRDefault="00F7430B" w:rsidP="00F7430B">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expuse la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F7430B" w:rsidRPr="008A78C6" w14:paraId="221EA98E" w14:textId="77777777" w:rsidTr="00695388">
        <w:trPr>
          <w:jc w:val="center"/>
        </w:trPr>
        <w:tc>
          <w:tcPr>
            <w:tcW w:w="1178" w:type="dxa"/>
            <w:vMerge w:val="restart"/>
            <w:shd w:val="clear" w:color="auto" w:fill="D9D9D9" w:themeFill="background1" w:themeFillShade="D9"/>
            <w:vAlign w:val="center"/>
          </w:tcPr>
          <w:p w14:paraId="6779B481" w14:textId="77777777" w:rsidR="00F7430B" w:rsidRPr="008A78C6" w:rsidRDefault="00F7430B" w:rsidP="000B191A">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30E995F" w14:textId="77777777" w:rsidR="00F7430B" w:rsidRPr="008A78C6" w:rsidRDefault="00F7430B" w:rsidP="000B191A">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F7430B" w:rsidRPr="008A78C6" w14:paraId="012C6993" w14:textId="77777777" w:rsidTr="00695388">
        <w:trPr>
          <w:jc w:val="center"/>
        </w:trPr>
        <w:tc>
          <w:tcPr>
            <w:tcW w:w="1178" w:type="dxa"/>
            <w:vMerge/>
            <w:shd w:val="clear" w:color="auto" w:fill="D9D9D9" w:themeFill="background1" w:themeFillShade="D9"/>
          </w:tcPr>
          <w:p w14:paraId="0D5B7079" w14:textId="77777777" w:rsidR="00F7430B" w:rsidRPr="008A78C6" w:rsidRDefault="00F7430B" w:rsidP="000B191A">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07F69B2A" w14:textId="77777777" w:rsidR="00F7430B" w:rsidRPr="0025054A"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1AAB5F7F" w14:textId="77777777" w:rsidR="00F7430B" w:rsidRPr="0025054A"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3B7B3852"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F7430B" w:rsidRPr="008A78C6" w14:paraId="46379FF1" w14:textId="77777777" w:rsidTr="00695388">
        <w:trPr>
          <w:jc w:val="center"/>
        </w:trPr>
        <w:tc>
          <w:tcPr>
            <w:tcW w:w="1178" w:type="dxa"/>
            <w:vMerge/>
            <w:shd w:val="clear" w:color="auto" w:fill="D9D9D9" w:themeFill="background1" w:themeFillShade="D9"/>
          </w:tcPr>
          <w:p w14:paraId="1FDAE054" w14:textId="77777777" w:rsidR="00F7430B" w:rsidRPr="008A78C6" w:rsidRDefault="00F7430B" w:rsidP="000B191A">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2ADCCBA3"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37CF860"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1C51805D"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7DB626DB"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4FFD8CCE"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4D0F8E61"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8D60D61"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76CC42E3"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152EF9F3"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A5495D" w:rsidRPr="008A78C6" w14:paraId="14C1342A" w14:textId="77777777" w:rsidTr="00695388">
        <w:trPr>
          <w:jc w:val="center"/>
        </w:trPr>
        <w:tc>
          <w:tcPr>
            <w:tcW w:w="1178" w:type="dxa"/>
            <w:shd w:val="clear" w:color="auto" w:fill="D9D9D9" w:themeFill="background1" w:themeFillShade="D9"/>
          </w:tcPr>
          <w:p w14:paraId="5EFFB106" w14:textId="77777777" w:rsidR="00A5495D" w:rsidRPr="008A78C6" w:rsidRDefault="00A5495D" w:rsidP="00A549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1237102B" w14:textId="42E470D0"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0</w:t>
            </w:r>
          </w:p>
        </w:tc>
        <w:tc>
          <w:tcPr>
            <w:tcW w:w="960" w:type="dxa"/>
            <w:shd w:val="clear" w:color="auto" w:fill="FF0000"/>
            <w:vAlign w:val="center"/>
          </w:tcPr>
          <w:p w14:paraId="6574050E" w14:textId="50C8A37E"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52</w:t>
            </w:r>
          </w:p>
        </w:tc>
        <w:tc>
          <w:tcPr>
            <w:tcW w:w="920" w:type="dxa"/>
            <w:shd w:val="clear" w:color="auto" w:fill="FF0000"/>
            <w:vAlign w:val="center"/>
          </w:tcPr>
          <w:p w14:paraId="2EF2D635" w14:textId="3C350100"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3</w:t>
            </w:r>
          </w:p>
        </w:tc>
        <w:tc>
          <w:tcPr>
            <w:tcW w:w="917" w:type="dxa"/>
            <w:shd w:val="clear" w:color="auto" w:fill="00B0F0"/>
            <w:vAlign w:val="center"/>
          </w:tcPr>
          <w:p w14:paraId="35108D37" w14:textId="7BEC5DBF"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13" w:type="dxa"/>
            <w:shd w:val="clear" w:color="auto" w:fill="00B0F0"/>
            <w:vAlign w:val="center"/>
          </w:tcPr>
          <w:p w14:paraId="57064847" w14:textId="35D56DE9"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25</w:t>
            </w:r>
          </w:p>
        </w:tc>
        <w:tc>
          <w:tcPr>
            <w:tcW w:w="923" w:type="dxa"/>
            <w:shd w:val="clear" w:color="auto" w:fill="00B0F0"/>
            <w:vAlign w:val="center"/>
          </w:tcPr>
          <w:p w14:paraId="270FA8B5" w14:textId="57E6517E"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5</w:t>
            </w:r>
          </w:p>
        </w:tc>
        <w:tc>
          <w:tcPr>
            <w:tcW w:w="924" w:type="dxa"/>
            <w:shd w:val="clear" w:color="auto" w:fill="00B050"/>
            <w:vAlign w:val="center"/>
          </w:tcPr>
          <w:p w14:paraId="1EC7E439" w14:textId="39D14469"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21" w:type="dxa"/>
            <w:shd w:val="clear" w:color="auto" w:fill="00B050"/>
            <w:vAlign w:val="center"/>
          </w:tcPr>
          <w:p w14:paraId="758B2895" w14:textId="2C3A50BB"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27</w:t>
            </w:r>
          </w:p>
        </w:tc>
        <w:tc>
          <w:tcPr>
            <w:tcW w:w="930" w:type="dxa"/>
            <w:shd w:val="clear" w:color="auto" w:fill="00B050"/>
            <w:vAlign w:val="center"/>
          </w:tcPr>
          <w:p w14:paraId="76A0E013" w14:textId="5437CE94"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-2</w:t>
            </w:r>
          </w:p>
        </w:tc>
      </w:tr>
      <w:tr w:rsidR="00A5495D" w:rsidRPr="008A78C6" w14:paraId="2F81227E" w14:textId="77777777" w:rsidTr="00695388">
        <w:trPr>
          <w:jc w:val="center"/>
        </w:trPr>
        <w:tc>
          <w:tcPr>
            <w:tcW w:w="1178" w:type="dxa"/>
            <w:shd w:val="clear" w:color="auto" w:fill="D9D9D9" w:themeFill="background1" w:themeFillShade="D9"/>
          </w:tcPr>
          <w:p w14:paraId="52FADB17" w14:textId="77777777" w:rsidR="00A5495D" w:rsidRPr="008A78C6" w:rsidRDefault="00A5495D" w:rsidP="00A549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7CB3E528" w14:textId="587429E0"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0</w:t>
            </w:r>
          </w:p>
        </w:tc>
        <w:tc>
          <w:tcPr>
            <w:tcW w:w="960" w:type="dxa"/>
            <w:shd w:val="clear" w:color="auto" w:fill="FF0000"/>
            <w:vAlign w:val="center"/>
          </w:tcPr>
          <w:p w14:paraId="1C6B2DA3" w14:textId="7B775E26"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41</w:t>
            </w:r>
          </w:p>
        </w:tc>
        <w:tc>
          <w:tcPr>
            <w:tcW w:w="920" w:type="dxa"/>
            <w:shd w:val="clear" w:color="auto" w:fill="FF0000"/>
            <w:vAlign w:val="center"/>
          </w:tcPr>
          <w:p w14:paraId="56C294AA" w14:textId="2D63C799"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2</w:t>
            </w:r>
          </w:p>
        </w:tc>
        <w:tc>
          <w:tcPr>
            <w:tcW w:w="917" w:type="dxa"/>
            <w:shd w:val="clear" w:color="auto" w:fill="00B0F0"/>
            <w:vAlign w:val="center"/>
          </w:tcPr>
          <w:p w14:paraId="01CE1E6B" w14:textId="7BFCE9E4"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13" w:type="dxa"/>
            <w:shd w:val="clear" w:color="auto" w:fill="00B0F0"/>
            <w:vAlign w:val="center"/>
          </w:tcPr>
          <w:p w14:paraId="5B71AE7C" w14:textId="30A5BFC6"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30</w:t>
            </w:r>
          </w:p>
        </w:tc>
        <w:tc>
          <w:tcPr>
            <w:tcW w:w="923" w:type="dxa"/>
            <w:shd w:val="clear" w:color="auto" w:fill="00B0F0"/>
            <w:vAlign w:val="center"/>
          </w:tcPr>
          <w:p w14:paraId="333FAD0E" w14:textId="61BAD0CA"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4</w:t>
            </w:r>
          </w:p>
        </w:tc>
        <w:tc>
          <w:tcPr>
            <w:tcW w:w="924" w:type="dxa"/>
            <w:shd w:val="clear" w:color="auto" w:fill="00B050"/>
            <w:vAlign w:val="center"/>
          </w:tcPr>
          <w:p w14:paraId="2CDED30B" w14:textId="56E8C89F"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21" w:type="dxa"/>
            <w:shd w:val="clear" w:color="auto" w:fill="00B050"/>
            <w:vAlign w:val="center"/>
          </w:tcPr>
          <w:p w14:paraId="7B53287B" w14:textId="3B65638A"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11</w:t>
            </w:r>
          </w:p>
        </w:tc>
        <w:tc>
          <w:tcPr>
            <w:tcW w:w="930" w:type="dxa"/>
            <w:shd w:val="clear" w:color="auto" w:fill="00B050"/>
            <w:vAlign w:val="center"/>
          </w:tcPr>
          <w:p w14:paraId="4044EE92" w14:textId="3BA86E90"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-2</w:t>
            </w:r>
          </w:p>
        </w:tc>
      </w:tr>
      <w:tr w:rsidR="00A5495D" w:rsidRPr="008A78C6" w14:paraId="5CFE89F4" w14:textId="77777777" w:rsidTr="00695388">
        <w:trPr>
          <w:jc w:val="center"/>
        </w:trPr>
        <w:tc>
          <w:tcPr>
            <w:tcW w:w="1178" w:type="dxa"/>
            <w:shd w:val="clear" w:color="auto" w:fill="D9D9D9" w:themeFill="background1" w:themeFillShade="D9"/>
          </w:tcPr>
          <w:p w14:paraId="0815123F" w14:textId="77777777" w:rsidR="00A5495D" w:rsidRPr="008A78C6" w:rsidRDefault="00A5495D" w:rsidP="00A549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2B699F87" w14:textId="67ED12B8"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0</w:t>
            </w:r>
          </w:p>
        </w:tc>
        <w:tc>
          <w:tcPr>
            <w:tcW w:w="960" w:type="dxa"/>
            <w:shd w:val="clear" w:color="auto" w:fill="FF0000"/>
            <w:vAlign w:val="center"/>
          </w:tcPr>
          <w:p w14:paraId="0E19D111" w14:textId="0CF40A64"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41</w:t>
            </w:r>
          </w:p>
        </w:tc>
        <w:tc>
          <w:tcPr>
            <w:tcW w:w="920" w:type="dxa"/>
            <w:shd w:val="clear" w:color="auto" w:fill="FF0000"/>
            <w:vAlign w:val="center"/>
          </w:tcPr>
          <w:p w14:paraId="0F76368C" w14:textId="093F673D"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3</w:t>
            </w:r>
          </w:p>
        </w:tc>
        <w:tc>
          <w:tcPr>
            <w:tcW w:w="917" w:type="dxa"/>
            <w:shd w:val="clear" w:color="auto" w:fill="00B0F0"/>
            <w:vAlign w:val="center"/>
          </w:tcPr>
          <w:p w14:paraId="45174345" w14:textId="47A66473"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13" w:type="dxa"/>
            <w:shd w:val="clear" w:color="auto" w:fill="00B0F0"/>
            <w:vAlign w:val="center"/>
          </w:tcPr>
          <w:p w14:paraId="287C8090" w14:textId="55687D52"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22</w:t>
            </w:r>
          </w:p>
        </w:tc>
        <w:tc>
          <w:tcPr>
            <w:tcW w:w="923" w:type="dxa"/>
            <w:shd w:val="clear" w:color="auto" w:fill="00B0F0"/>
            <w:vAlign w:val="center"/>
          </w:tcPr>
          <w:p w14:paraId="4B5CEDA0" w14:textId="249CA20F"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7</w:t>
            </w:r>
          </w:p>
        </w:tc>
        <w:tc>
          <w:tcPr>
            <w:tcW w:w="924" w:type="dxa"/>
            <w:shd w:val="clear" w:color="auto" w:fill="00B050"/>
            <w:vAlign w:val="center"/>
          </w:tcPr>
          <w:p w14:paraId="471500BF" w14:textId="2801E92D"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21" w:type="dxa"/>
            <w:shd w:val="clear" w:color="auto" w:fill="00B050"/>
            <w:vAlign w:val="center"/>
          </w:tcPr>
          <w:p w14:paraId="0BCA6F44" w14:textId="6C5B2103"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19</w:t>
            </w:r>
          </w:p>
        </w:tc>
        <w:tc>
          <w:tcPr>
            <w:tcW w:w="930" w:type="dxa"/>
            <w:shd w:val="clear" w:color="auto" w:fill="00B050"/>
            <w:vAlign w:val="center"/>
          </w:tcPr>
          <w:p w14:paraId="701B28F1" w14:textId="7F0E5CBB"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-4</w:t>
            </w:r>
          </w:p>
        </w:tc>
      </w:tr>
      <w:tr w:rsidR="00A5495D" w:rsidRPr="008A78C6" w14:paraId="4376EB1E" w14:textId="77777777" w:rsidTr="00695388">
        <w:trPr>
          <w:jc w:val="center"/>
        </w:trPr>
        <w:tc>
          <w:tcPr>
            <w:tcW w:w="1178" w:type="dxa"/>
            <w:shd w:val="clear" w:color="auto" w:fill="D9D9D9" w:themeFill="background1" w:themeFillShade="D9"/>
          </w:tcPr>
          <w:p w14:paraId="2BFF3EC4" w14:textId="77777777" w:rsidR="00A5495D" w:rsidRPr="008A78C6" w:rsidRDefault="00A5495D" w:rsidP="00A549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7A17B8F8" w14:textId="60683885"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1</w:t>
            </w:r>
          </w:p>
        </w:tc>
        <w:tc>
          <w:tcPr>
            <w:tcW w:w="960" w:type="dxa"/>
            <w:shd w:val="clear" w:color="auto" w:fill="FF0000"/>
            <w:vAlign w:val="center"/>
          </w:tcPr>
          <w:p w14:paraId="7B200524" w14:textId="194D2A59"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25</w:t>
            </w:r>
          </w:p>
        </w:tc>
        <w:tc>
          <w:tcPr>
            <w:tcW w:w="920" w:type="dxa"/>
            <w:shd w:val="clear" w:color="auto" w:fill="FF0000"/>
            <w:vAlign w:val="center"/>
          </w:tcPr>
          <w:p w14:paraId="16722A72" w14:textId="405E5E9D"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5</w:t>
            </w:r>
          </w:p>
        </w:tc>
        <w:tc>
          <w:tcPr>
            <w:tcW w:w="917" w:type="dxa"/>
            <w:shd w:val="clear" w:color="auto" w:fill="00B0F0"/>
            <w:vAlign w:val="center"/>
          </w:tcPr>
          <w:p w14:paraId="34D30E56" w14:textId="650880D2"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13" w:type="dxa"/>
            <w:shd w:val="clear" w:color="auto" w:fill="00B0F0"/>
            <w:vAlign w:val="center"/>
          </w:tcPr>
          <w:p w14:paraId="1FD9D88E" w14:textId="1242E11E"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20</w:t>
            </w:r>
          </w:p>
        </w:tc>
        <w:tc>
          <w:tcPr>
            <w:tcW w:w="923" w:type="dxa"/>
            <w:shd w:val="clear" w:color="auto" w:fill="00B0F0"/>
            <w:vAlign w:val="center"/>
          </w:tcPr>
          <w:p w14:paraId="035574DD" w14:textId="2AC2F3CC"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9</w:t>
            </w:r>
          </w:p>
        </w:tc>
        <w:tc>
          <w:tcPr>
            <w:tcW w:w="924" w:type="dxa"/>
            <w:shd w:val="clear" w:color="auto" w:fill="00B050"/>
            <w:vAlign w:val="center"/>
          </w:tcPr>
          <w:p w14:paraId="0070FB62" w14:textId="140F9FEB"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1</w:t>
            </w:r>
          </w:p>
        </w:tc>
        <w:tc>
          <w:tcPr>
            <w:tcW w:w="921" w:type="dxa"/>
            <w:shd w:val="clear" w:color="auto" w:fill="00B050"/>
            <w:vAlign w:val="center"/>
          </w:tcPr>
          <w:p w14:paraId="0968A1D1" w14:textId="3676C6CD"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5</w:t>
            </w:r>
          </w:p>
        </w:tc>
        <w:tc>
          <w:tcPr>
            <w:tcW w:w="930" w:type="dxa"/>
            <w:shd w:val="clear" w:color="auto" w:fill="00B050"/>
            <w:vAlign w:val="center"/>
          </w:tcPr>
          <w:p w14:paraId="0E147FC9" w14:textId="05B56471"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-4</w:t>
            </w:r>
          </w:p>
        </w:tc>
      </w:tr>
      <w:tr w:rsidR="00A5495D" w:rsidRPr="008A78C6" w14:paraId="210DC707" w14:textId="77777777" w:rsidTr="00695388">
        <w:trPr>
          <w:jc w:val="center"/>
        </w:trPr>
        <w:tc>
          <w:tcPr>
            <w:tcW w:w="1178" w:type="dxa"/>
            <w:shd w:val="clear" w:color="auto" w:fill="D9D9D9" w:themeFill="background1" w:themeFillShade="D9"/>
          </w:tcPr>
          <w:p w14:paraId="4426BCB8" w14:textId="77777777" w:rsidR="00A5495D" w:rsidRDefault="00A5495D" w:rsidP="00A549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1D22C6B2" w14:textId="7F609568"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0</w:t>
            </w:r>
          </w:p>
        </w:tc>
        <w:tc>
          <w:tcPr>
            <w:tcW w:w="960" w:type="dxa"/>
            <w:shd w:val="clear" w:color="auto" w:fill="FF0000"/>
            <w:vAlign w:val="center"/>
          </w:tcPr>
          <w:p w14:paraId="5A2D6B10" w14:textId="3750B7F5"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30</w:t>
            </w:r>
          </w:p>
        </w:tc>
        <w:tc>
          <w:tcPr>
            <w:tcW w:w="920" w:type="dxa"/>
            <w:shd w:val="clear" w:color="auto" w:fill="FF0000"/>
            <w:vAlign w:val="center"/>
          </w:tcPr>
          <w:p w14:paraId="1B711AD5" w14:textId="2EAE118A"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7</w:t>
            </w:r>
          </w:p>
        </w:tc>
        <w:tc>
          <w:tcPr>
            <w:tcW w:w="917" w:type="dxa"/>
            <w:shd w:val="clear" w:color="auto" w:fill="00B0F0"/>
            <w:vAlign w:val="center"/>
          </w:tcPr>
          <w:p w14:paraId="5D1F24EF" w14:textId="1ADAFED9"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13" w:type="dxa"/>
            <w:shd w:val="clear" w:color="auto" w:fill="00B0F0"/>
            <w:vAlign w:val="center"/>
          </w:tcPr>
          <w:p w14:paraId="0ED8D093" w14:textId="5E6F7C5C"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14</w:t>
            </w:r>
          </w:p>
        </w:tc>
        <w:tc>
          <w:tcPr>
            <w:tcW w:w="923" w:type="dxa"/>
            <w:shd w:val="clear" w:color="auto" w:fill="00B0F0"/>
            <w:vAlign w:val="center"/>
          </w:tcPr>
          <w:p w14:paraId="2EC65286" w14:textId="7602B1BB"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9</w:t>
            </w:r>
          </w:p>
        </w:tc>
        <w:tc>
          <w:tcPr>
            <w:tcW w:w="924" w:type="dxa"/>
            <w:shd w:val="clear" w:color="auto" w:fill="00B050"/>
            <w:vAlign w:val="center"/>
          </w:tcPr>
          <w:p w14:paraId="09589E39" w14:textId="60694ABE"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21" w:type="dxa"/>
            <w:shd w:val="clear" w:color="auto" w:fill="00B050"/>
            <w:vAlign w:val="center"/>
          </w:tcPr>
          <w:p w14:paraId="27BAA562" w14:textId="426545F2"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16</w:t>
            </w:r>
          </w:p>
        </w:tc>
        <w:tc>
          <w:tcPr>
            <w:tcW w:w="930" w:type="dxa"/>
            <w:shd w:val="clear" w:color="auto" w:fill="00B050"/>
            <w:vAlign w:val="center"/>
          </w:tcPr>
          <w:p w14:paraId="3E676EAD" w14:textId="42393679"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-2</w:t>
            </w:r>
          </w:p>
        </w:tc>
      </w:tr>
      <w:tr w:rsidR="00A5495D" w:rsidRPr="008A78C6" w14:paraId="517D7E92" w14:textId="77777777" w:rsidTr="00695388">
        <w:trPr>
          <w:jc w:val="center"/>
        </w:trPr>
        <w:tc>
          <w:tcPr>
            <w:tcW w:w="1178" w:type="dxa"/>
            <w:shd w:val="clear" w:color="auto" w:fill="D9D9D9" w:themeFill="background1" w:themeFillShade="D9"/>
          </w:tcPr>
          <w:p w14:paraId="28992BC4" w14:textId="77777777" w:rsidR="00A5495D" w:rsidRDefault="00A5495D" w:rsidP="00A549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1730B7FA" w14:textId="66E3A54F"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0</w:t>
            </w:r>
          </w:p>
        </w:tc>
        <w:tc>
          <w:tcPr>
            <w:tcW w:w="960" w:type="dxa"/>
            <w:shd w:val="clear" w:color="auto" w:fill="FF0000"/>
            <w:vAlign w:val="center"/>
          </w:tcPr>
          <w:p w14:paraId="430EA705" w14:textId="4649C128"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33</w:t>
            </w:r>
          </w:p>
        </w:tc>
        <w:tc>
          <w:tcPr>
            <w:tcW w:w="920" w:type="dxa"/>
            <w:shd w:val="clear" w:color="auto" w:fill="FF0000"/>
            <w:vAlign w:val="center"/>
          </w:tcPr>
          <w:p w14:paraId="242A434F" w14:textId="1684063B"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5</w:t>
            </w:r>
          </w:p>
        </w:tc>
        <w:tc>
          <w:tcPr>
            <w:tcW w:w="917" w:type="dxa"/>
            <w:shd w:val="clear" w:color="auto" w:fill="00B0F0"/>
            <w:vAlign w:val="center"/>
          </w:tcPr>
          <w:p w14:paraId="0464F509" w14:textId="27EB8677"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13" w:type="dxa"/>
            <w:shd w:val="clear" w:color="auto" w:fill="00B0F0"/>
            <w:vAlign w:val="center"/>
          </w:tcPr>
          <w:p w14:paraId="30190AC0" w14:textId="11925A27"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15</w:t>
            </w:r>
          </w:p>
        </w:tc>
        <w:tc>
          <w:tcPr>
            <w:tcW w:w="923" w:type="dxa"/>
            <w:shd w:val="clear" w:color="auto" w:fill="00B0F0"/>
            <w:vAlign w:val="center"/>
          </w:tcPr>
          <w:p w14:paraId="4BBE2F3B" w14:textId="36993241"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11</w:t>
            </w:r>
          </w:p>
        </w:tc>
        <w:tc>
          <w:tcPr>
            <w:tcW w:w="924" w:type="dxa"/>
            <w:shd w:val="clear" w:color="auto" w:fill="00B050"/>
            <w:vAlign w:val="center"/>
          </w:tcPr>
          <w:p w14:paraId="5A26CF36" w14:textId="2E29C846"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21" w:type="dxa"/>
            <w:shd w:val="clear" w:color="auto" w:fill="00B050"/>
            <w:vAlign w:val="center"/>
          </w:tcPr>
          <w:p w14:paraId="1DE83039" w14:textId="13F4E50C"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18</w:t>
            </w:r>
          </w:p>
        </w:tc>
        <w:tc>
          <w:tcPr>
            <w:tcW w:w="930" w:type="dxa"/>
            <w:shd w:val="clear" w:color="auto" w:fill="00B050"/>
            <w:vAlign w:val="center"/>
          </w:tcPr>
          <w:p w14:paraId="6F8EB9DE" w14:textId="3503B901"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-6</w:t>
            </w:r>
          </w:p>
        </w:tc>
      </w:tr>
      <w:tr w:rsidR="00A5495D" w:rsidRPr="008A78C6" w14:paraId="0E1A71CE" w14:textId="77777777" w:rsidTr="00695388">
        <w:trPr>
          <w:jc w:val="center"/>
        </w:trPr>
        <w:tc>
          <w:tcPr>
            <w:tcW w:w="1178" w:type="dxa"/>
            <w:shd w:val="clear" w:color="auto" w:fill="D9D9D9" w:themeFill="background1" w:themeFillShade="D9"/>
          </w:tcPr>
          <w:p w14:paraId="566D89DE" w14:textId="77777777" w:rsidR="00A5495D" w:rsidRDefault="00A5495D" w:rsidP="00A549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34EF9E4" w14:textId="61EFD215"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0</w:t>
            </w:r>
          </w:p>
        </w:tc>
        <w:tc>
          <w:tcPr>
            <w:tcW w:w="960" w:type="dxa"/>
            <w:shd w:val="clear" w:color="auto" w:fill="FF0000"/>
            <w:vAlign w:val="center"/>
          </w:tcPr>
          <w:p w14:paraId="47D57D6A" w14:textId="485B68DD"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22</w:t>
            </w:r>
          </w:p>
        </w:tc>
        <w:tc>
          <w:tcPr>
            <w:tcW w:w="920" w:type="dxa"/>
            <w:shd w:val="clear" w:color="auto" w:fill="FF0000"/>
            <w:vAlign w:val="center"/>
          </w:tcPr>
          <w:p w14:paraId="64392053" w14:textId="75D2BC13"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8</w:t>
            </w:r>
          </w:p>
        </w:tc>
        <w:tc>
          <w:tcPr>
            <w:tcW w:w="917" w:type="dxa"/>
            <w:shd w:val="clear" w:color="auto" w:fill="00B0F0"/>
            <w:vAlign w:val="center"/>
          </w:tcPr>
          <w:p w14:paraId="7E9A01AA" w14:textId="6ADD2551"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13" w:type="dxa"/>
            <w:shd w:val="clear" w:color="auto" w:fill="00B0F0"/>
            <w:vAlign w:val="center"/>
          </w:tcPr>
          <w:p w14:paraId="753EDE13" w14:textId="40ED78FB"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8</w:t>
            </w:r>
          </w:p>
        </w:tc>
        <w:tc>
          <w:tcPr>
            <w:tcW w:w="923" w:type="dxa"/>
            <w:shd w:val="clear" w:color="auto" w:fill="00B0F0"/>
            <w:vAlign w:val="center"/>
          </w:tcPr>
          <w:p w14:paraId="07DA80E8" w14:textId="71470607"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22</w:t>
            </w:r>
          </w:p>
        </w:tc>
        <w:tc>
          <w:tcPr>
            <w:tcW w:w="924" w:type="dxa"/>
            <w:shd w:val="clear" w:color="auto" w:fill="00B050"/>
            <w:vAlign w:val="center"/>
          </w:tcPr>
          <w:p w14:paraId="648FFD73" w14:textId="4CBF3A5F"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21" w:type="dxa"/>
            <w:shd w:val="clear" w:color="auto" w:fill="00B050"/>
            <w:vAlign w:val="center"/>
          </w:tcPr>
          <w:p w14:paraId="02FB1553" w14:textId="5F2F23DA"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14</w:t>
            </w:r>
          </w:p>
        </w:tc>
        <w:tc>
          <w:tcPr>
            <w:tcW w:w="930" w:type="dxa"/>
            <w:shd w:val="clear" w:color="auto" w:fill="00B050"/>
            <w:vAlign w:val="center"/>
          </w:tcPr>
          <w:p w14:paraId="756DBDE2" w14:textId="2E7F5E21"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-14</w:t>
            </w:r>
          </w:p>
        </w:tc>
      </w:tr>
      <w:tr w:rsidR="00A5495D" w:rsidRPr="008A78C6" w14:paraId="1BC52633" w14:textId="77777777" w:rsidTr="00695388">
        <w:trPr>
          <w:jc w:val="center"/>
        </w:trPr>
        <w:tc>
          <w:tcPr>
            <w:tcW w:w="1178" w:type="dxa"/>
            <w:shd w:val="clear" w:color="auto" w:fill="D9D9D9" w:themeFill="background1" w:themeFillShade="D9"/>
          </w:tcPr>
          <w:p w14:paraId="278CA934" w14:textId="77777777" w:rsidR="00A5495D" w:rsidRDefault="00A5495D" w:rsidP="00A549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5A4400A9" w14:textId="30862448"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0</w:t>
            </w:r>
          </w:p>
        </w:tc>
        <w:tc>
          <w:tcPr>
            <w:tcW w:w="960" w:type="dxa"/>
            <w:shd w:val="clear" w:color="auto" w:fill="FF0000"/>
            <w:vAlign w:val="center"/>
          </w:tcPr>
          <w:p w14:paraId="7DDA4C40" w14:textId="252AAFE8"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16</w:t>
            </w:r>
          </w:p>
        </w:tc>
        <w:tc>
          <w:tcPr>
            <w:tcW w:w="920" w:type="dxa"/>
            <w:shd w:val="clear" w:color="auto" w:fill="FF0000"/>
            <w:vAlign w:val="center"/>
          </w:tcPr>
          <w:p w14:paraId="3AAC32EE" w14:textId="71AB1146"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11</w:t>
            </w:r>
          </w:p>
        </w:tc>
        <w:tc>
          <w:tcPr>
            <w:tcW w:w="917" w:type="dxa"/>
            <w:shd w:val="clear" w:color="auto" w:fill="00B0F0"/>
            <w:vAlign w:val="center"/>
          </w:tcPr>
          <w:p w14:paraId="7B2A9BB7" w14:textId="674ADC19"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13" w:type="dxa"/>
            <w:shd w:val="clear" w:color="auto" w:fill="00B0F0"/>
            <w:vAlign w:val="center"/>
          </w:tcPr>
          <w:p w14:paraId="2CA4B1B8" w14:textId="3DEA8931"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9</w:t>
            </w:r>
          </w:p>
        </w:tc>
        <w:tc>
          <w:tcPr>
            <w:tcW w:w="923" w:type="dxa"/>
            <w:shd w:val="clear" w:color="auto" w:fill="00B0F0"/>
            <w:vAlign w:val="center"/>
          </w:tcPr>
          <w:p w14:paraId="4542AB99" w14:textId="699DFC08"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19</w:t>
            </w:r>
          </w:p>
        </w:tc>
        <w:tc>
          <w:tcPr>
            <w:tcW w:w="924" w:type="dxa"/>
            <w:shd w:val="clear" w:color="auto" w:fill="00B050"/>
            <w:vAlign w:val="center"/>
          </w:tcPr>
          <w:p w14:paraId="29BDD890" w14:textId="6CDAB9F0"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21" w:type="dxa"/>
            <w:shd w:val="clear" w:color="auto" w:fill="00B050"/>
            <w:vAlign w:val="center"/>
          </w:tcPr>
          <w:p w14:paraId="7329C6D4" w14:textId="1E1C0FC5"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7</w:t>
            </w:r>
          </w:p>
        </w:tc>
        <w:tc>
          <w:tcPr>
            <w:tcW w:w="930" w:type="dxa"/>
            <w:shd w:val="clear" w:color="auto" w:fill="00B050"/>
            <w:vAlign w:val="center"/>
          </w:tcPr>
          <w:p w14:paraId="24BDADE6" w14:textId="3595BB7A"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-8</w:t>
            </w:r>
          </w:p>
        </w:tc>
      </w:tr>
      <w:tr w:rsidR="00A5495D" w:rsidRPr="008A78C6" w14:paraId="3C66C180" w14:textId="77777777" w:rsidTr="00695388">
        <w:trPr>
          <w:jc w:val="center"/>
        </w:trPr>
        <w:tc>
          <w:tcPr>
            <w:tcW w:w="1178" w:type="dxa"/>
            <w:shd w:val="clear" w:color="auto" w:fill="D9D9D9" w:themeFill="background1" w:themeFillShade="D9"/>
          </w:tcPr>
          <w:p w14:paraId="75573D9A" w14:textId="77777777" w:rsidR="00A5495D" w:rsidRDefault="00A5495D" w:rsidP="00A549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EE33D4D" w14:textId="4AC29AE6"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0</w:t>
            </w:r>
          </w:p>
        </w:tc>
        <w:tc>
          <w:tcPr>
            <w:tcW w:w="960" w:type="dxa"/>
            <w:shd w:val="clear" w:color="auto" w:fill="FF0000"/>
            <w:vAlign w:val="center"/>
          </w:tcPr>
          <w:p w14:paraId="5EB36C4B" w14:textId="26BD35C2"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16</w:t>
            </w:r>
          </w:p>
        </w:tc>
        <w:tc>
          <w:tcPr>
            <w:tcW w:w="920" w:type="dxa"/>
            <w:shd w:val="clear" w:color="auto" w:fill="FF0000"/>
            <w:vAlign w:val="center"/>
          </w:tcPr>
          <w:p w14:paraId="244E515D" w14:textId="43C422E7"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12</w:t>
            </w:r>
          </w:p>
        </w:tc>
        <w:tc>
          <w:tcPr>
            <w:tcW w:w="917" w:type="dxa"/>
            <w:shd w:val="clear" w:color="auto" w:fill="00B0F0"/>
            <w:vAlign w:val="center"/>
          </w:tcPr>
          <w:p w14:paraId="6B9427A3" w14:textId="4C461907"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13" w:type="dxa"/>
            <w:shd w:val="clear" w:color="auto" w:fill="00B0F0"/>
            <w:vAlign w:val="center"/>
          </w:tcPr>
          <w:p w14:paraId="2DC183AA" w14:textId="383AF5FD"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8</w:t>
            </w:r>
          </w:p>
        </w:tc>
        <w:tc>
          <w:tcPr>
            <w:tcW w:w="923" w:type="dxa"/>
            <w:shd w:val="clear" w:color="auto" w:fill="00B0F0"/>
            <w:vAlign w:val="center"/>
          </w:tcPr>
          <w:p w14:paraId="73E4D683" w14:textId="48FBB996"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28</w:t>
            </w:r>
          </w:p>
        </w:tc>
        <w:tc>
          <w:tcPr>
            <w:tcW w:w="924" w:type="dxa"/>
            <w:shd w:val="clear" w:color="auto" w:fill="00B050"/>
            <w:vAlign w:val="center"/>
          </w:tcPr>
          <w:p w14:paraId="2D0663EA" w14:textId="7C0B7EB0"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21" w:type="dxa"/>
            <w:shd w:val="clear" w:color="auto" w:fill="00B050"/>
            <w:vAlign w:val="center"/>
          </w:tcPr>
          <w:p w14:paraId="6933D974" w14:textId="600825EA"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8</w:t>
            </w:r>
          </w:p>
        </w:tc>
        <w:tc>
          <w:tcPr>
            <w:tcW w:w="930" w:type="dxa"/>
            <w:shd w:val="clear" w:color="auto" w:fill="00B050"/>
            <w:vAlign w:val="center"/>
          </w:tcPr>
          <w:p w14:paraId="052A21FE" w14:textId="33A36524"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-16</w:t>
            </w:r>
          </w:p>
        </w:tc>
      </w:tr>
      <w:tr w:rsidR="00A5495D" w:rsidRPr="008A78C6" w14:paraId="1DC03C67" w14:textId="77777777" w:rsidTr="00695388">
        <w:trPr>
          <w:jc w:val="center"/>
        </w:trPr>
        <w:tc>
          <w:tcPr>
            <w:tcW w:w="1178" w:type="dxa"/>
            <w:shd w:val="clear" w:color="auto" w:fill="D9D9D9" w:themeFill="background1" w:themeFillShade="D9"/>
          </w:tcPr>
          <w:p w14:paraId="4D1A1621" w14:textId="77777777" w:rsidR="00A5495D" w:rsidRDefault="00A5495D" w:rsidP="00A549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7CCFC687" w14:textId="567BC013"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0</w:t>
            </w:r>
          </w:p>
        </w:tc>
        <w:tc>
          <w:tcPr>
            <w:tcW w:w="960" w:type="dxa"/>
            <w:shd w:val="clear" w:color="auto" w:fill="FF0000"/>
            <w:vAlign w:val="center"/>
          </w:tcPr>
          <w:p w14:paraId="4A002161" w14:textId="64846FAB"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15</w:t>
            </w:r>
          </w:p>
        </w:tc>
        <w:tc>
          <w:tcPr>
            <w:tcW w:w="920" w:type="dxa"/>
            <w:shd w:val="clear" w:color="auto" w:fill="FF0000"/>
            <w:vAlign w:val="center"/>
          </w:tcPr>
          <w:p w14:paraId="020D554B" w14:textId="47BCD9FF"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13</w:t>
            </w:r>
          </w:p>
        </w:tc>
        <w:tc>
          <w:tcPr>
            <w:tcW w:w="917" w:type="dxa"/>
            <w:shd w:val="clear" w:color="auto" w:fill="00B0F0"/>
            <w:vAlign w:val="center"/>
          </w:tcPr>
          <w:p w14:paraId="548DC38F" w14:textId="1E6BD578"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13" w:type="dxa"/>
            <w:shd w:val="clear" w:color="auto" w:fill="00B0F0"/>
            <w:vAlign w:val="center"/>
          </w:tcPr>
          <w:p w14:paraId="5D943053" w14:textId="29E929B2"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16</w:t>
            </w:r>
          </w:p>
        </w:tc>
        <w:tc>
          <w:tcPr>
            <w:tcW w:w="923" w:type="dxa"/>
            <w:shd w:val="clear" w:color="auto" w:fill="00B0F0"/>
            <w:vAlign w:val="center"/>
          </w:tcPr>
          <w:p w14:paraId="190EB5CC" w14:textId="70F167FB"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29</w:t>
            </w:r>
          </w:p>
        </w:tc>
        <w:tc>
          <w:tcPr>
            <w:tcW w:w="924" w:type="dxa"/>
            <w:shd w:val="clear" w:color="auto" w:fill="00B050"/>
            <w:vAlign w:val="center"/>
          </w:tcPr>
          <w:p w14:paraId="64611E30" w14:textId="782EEB9C"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21" w:type="dxa"/>
            <w:shd w:val="clear" w:color="auto" w:fill="00B050"/>
            <w:vAlign w:val="center"/>
          </w:tcPr>
          <w:p w14:paraId="7CCFF16C" w14:textId="3B11C160"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-1</w:t>
            </w:r>
          </w:p>
        </w:tc>
        <w:tc>
          <w:tcPr>
            <w:tcW w:w="930" w:type="dxa"/>
            <w:shd w:val="clear" w:color="auto" w:fill="00B050"/>
            <w:vAlign w:val="center"/>
          </w:tcPr>
          <w:p w14:paraId="506DC235" w14:textId="33344389"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-16</w:t>
            </w:r>
          </w:p>
        </w:tc>
      </w:tr>
      <w:tr w:rsidR="00A5495D" w:rsidRPr="008A78C6" w14:paraId="2BBB24D1" w14:textId="77777777" w:rsidTr="00695388">
        <w:trPr>
          <w:jc w:val="center"/>
        </w:trPr>
        <w:tc>
          <w:tcPr>
            <w:tcW w:w="1178" w:type="dxa"/>
            <w:shd w:val="clear" w:color="auto" w:fill="D9D9D9" w:themeFill="background1" w:themeFillShade="D9"/>
          </w:tcPr>
          <w:p w14:paraId="72DA0A64" w14:textId="77777777" w:rsidR="00A5495D" w:rsidRDefault="00A5495D" w:rsidP="00A549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31CD8967" w14:textId="3303F48A"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0</w:t>
            </w:r>
          </w:p>
        </w:tc>
        <w:tc>
          <w:tcPr>
            <w:tcW w:w="960" w:type="dxa"/>
            <w:shd w:val="clear" w:color="auto" w:fill="FF0000"/>
            <w:vAlign w:val="center"/>
          </w:tcPr>
          <w:p w14:paraId="351CFDA0" w14:textId="39C91100"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9</w:t>
            </w:r>
          </w:p>
        </w:tc>
        <w:tc>
          <w:tcPr>
            <w:tcW w:w="920" w:type="dxa"/>
            <w:shd w:val="clear" w:color="auto" w:fill="FF0000"/>
            <w:vAlign w:val="center"/>
          </w:tcPr>
          <w:p w14:paraId="343AA85C" w14:textId="719DEFAF"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24</w:t>
            </w:r>
          </w:p>
        </w:tc>
        <w:tc>
          <w:tcPr>
            <w:tcW w:w="917" w:type="dxa"/>
            <w:shd w:val="clear" w:color="auto" w:fill="00B0F0"/>
            <w:vAlign w:val="center"/>
          </w:tcPr>
          <w:p w14:paraId="4959A4F7" w14:textId="770FB96E"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13" w:type="dxa"/>
            <w:shd w:val="clear" w:color="auto" w:fill="00B0F0"/>
            <w:vAlign w:val="center"/>
          </w:tcPr>
          <w:p w14:paraId="0F1A85E1" w14:textId="3149A8EC"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17</w:t>
            </w:r>
          </w:p>
        </w:tc>
        <w:tc>
          <w:tcPr>
            <w:tcW w:w="923" w:type="dxa"/>
            <w:shd w:val="clear" w:color="auto" w:fill="00B0F0"/>
            <w:vAlign w:val="center"/>
          </w:tcPr>
          <w:p w14:paraId="078EBCAB" w14:textId="71E2383A"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16</w:t>
            </w:r>
          </w:p>
        </w:tc>
        <w:tc>
          <w:tcPr>
            <w:tcW w:w="924" w:type="dxa"/>
            <w:shd w:val="clear" w:color="auto" w:fill="00B050"/>
            <w:vAlign w:val="center"/>
          </w:tcPr>
          <w:p w14:paraId="09E89AE1" w14:textId="0E9408C0"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21" w:type="dxa"/>
            <w:shd w:val="clear" w:color="auto" w:fill="00B050"/>
            <w:vAlign w:val="center"/>
          </w:tcPr>
          <w:p w14:paraId="3B8A6A67" w14:textId="60207501"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-8</w:t>
            </w:r>
          </w:p>
        </w:tc>
        <w:tc>
          <w:tcPr>
            <w:tcW w:w="930" w:type="dxa"/>
            <w:shd w:val="clear" w:color="auto" w:fill="00B050"/>
            <w:vAlign w:val="center"/>
          </w:tcPr>
          <w:p w14:paraId="4820C1E4" w14:textId="58359D99"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8</w:t>
            </w:r>
          </w:p>
        </w:tc>
      </w:tr>
      <w:tr w:rsidR="00A5495D" w:rsidRPr="008A78C6" w14:paraId="5418B0F6" w14:textId="77777777" w:rsidTr="00695388">
        <w:trPr>
          <w:jc w:val="center"/>
        </w:trPr>
        <w:tc>
          <w:tcPr>
            <w:tcW w:w="1178" w:type="dxa"/>
            <w:shd w:val="clear" w:color="auto" w:fill="D9D9D9" w:themeFill="background1" w:themeFillShade="D9"/>
          </w:tcPr>
          <w:p w14:paraId="4580295C" w14:textId="77777777" w:rsidR="00A5495D" w:rsidRDefault="00A5495D" w:rsidP="00A549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60BF9A8B" w14:textId="5300FFBD"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1</w:t>
            </w:r>
          </w:p>
        </w:tc>
        <w:tc>
          <w:tcPr>
            <w:tcW w:w="960" w:type="dxa"/>
            <w:shd w:val="clear" w:color="auto" w:fill="FF0000"/>
            <w:vAlign w:val="center"/>
          </w:tcPr>
          <w:p w14:paraId="3198A475" w14:textId="685FD68A"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11</w:t>
            </w:r>
          </w:p>
        </w:tc>
        <w:tc>
          <w:tcPr>
            <w:tcW w:w="920" w:type="dxa"/>
            <w:shd w:val="clear" w:color="auto" w:fill="FF0000"/>
            <w:vAlign w:val="center"/>
          </w:tcPr>
          <w:p w14:paraId="47E9EDCD" w14:textId="3FB66704"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34</w:t>
            </w:r>
          </w:p>
        </w:tc>
        <w:tc>
          <w:tcPr>
            <w:tcW w:w="917" w:type="dxa"/>
            <w:shd w:val="clear" w:color="auto" w:fill="00B0F0"/>
            <w:vAlign w:val="center"/>
          </w:tcPr>
          <w:p w14:paraId="7454AE62" w14:textId="1BEBE88D"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13" w:type="dxa"/>
            <w:shd w:val="clear" w:color="auto" w:fill="00B0F0"/>
            <w:vAlign w:val="center"/>
          </w:tcPr>
          <w:p w14:paraId="6FB2C86E" w14:textId="44452743"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16</w:t>
            </w:r>
          </w:p>
        </w:tc>
        <w:tc>
          <w:tcPr>
            <w:tcW w:w="923" w:type="dxa"/>
            <w:shd w:val="clear" w:color="auto" w:fill="00B0F0"/>
            <w:vAlign w:val="center"/>
          </w:tcPr>
          <w:p w14:paraId="38C01447" w14:textId="2C001E77"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9</w:t>
            </w:r>
          </w:p>
        </w:tc>
        <w:tc>
          <w:tcPr>
            <w:tcW w:w="924" w:type="dxa"/>
            <w:shd w:val="clear" w:color="auto" w:fill="00B050"/>
            <w:vAlign w:val="center"/>
          </w:tcPr>
          <w:p w14:paraId="3BD6CC6C" w14:textId="1B9D8F01"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1</w:t>
            </w:r>
          </w:p>
        </w:tc>
        <w:tc>
          <w:tcPr>
            <w:tcW w:w="921" w:type="dxa"/>
            <w:shd w:val="clear" w:color="auto" w:fill="00B050"/>
            <w:vAlign w:val="center"/>
          </w:tcPr>
          <w:p w14:paraId="3A6D22E7" w14:textId="0683CFB1"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-5</w:t>
            </w:r>
          </w:p>
        </w:tc>
        <w:tc>
          <w:tcPr>
            <w:tcW w:w="930" w:type="dxa"/>
            <w:shd w:val="clear" w:color="auto" w:fill="00B050"/>
            <w:vAlign w:val="center"/>
          </w:tcPr>
          <w:p w14:paraId="07E0BF54" w14:textId="09C360DE"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25</w:t>
            </w:r>
          </w:p>
        </w:tc>
      </w:tr>
      <w:tr w:rsidR="00A5495D" w:rsidRPr="008A78C6" w14:paraId="6DB250F4" w14:textId="77777777" w:rsidTr="00695388">
        <w:trPr>
          <w:jc w:val="center"/>
        </w:trPr>
        <w:tc>
          <w:tcPr>
            <w:tcW w:w="1178" w:type="dxa"/>
            <w:shd w:val="clear" w:color="auto" w:fill="D9D9D9" w:themeFill="background1" w:themeFillShade="D9"/>
          </w:tcPr>
          <w:p w14:paraId="5249B717" w14:textId="77777777" w:rsidR="00A5495D" w:rsidRDefault="00A5495D" w:rsidP="00A549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7101D282" w14:textId="539ADA18"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0</w:t>
            </w:r>
          </w:p>
        </w:tc>
        <w:tc>
          <w:tcPr>
            <w:tcW w:w="960" w:type="dxa"/>
            <w:shd w:val="clear" w:color="auto" w:fill="FF0000"/>
            <w:vAlign w:val="center"/>
          </w:tcPr>
          <w:p w14:paraId="6DF5A74E" w14:textId="76ADBC28"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11</w:t>
            </w:r>
          </w:p>
        </w:tc>
        <w:tc>
          <w:tcPr>
            <w:tcW w:w="920" w:type="dxa"/>
            <w:shd w:val="clear" w:color="auto" w:fill="FF0000"/>
            <w:vAlign w:val="center"/>
          </w:tcPr>
          <w:p w14:paraId="042052B3" w14:textId="02184AE3"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34</w:t>
            </w:r>
          </w:p>
        </w:tc>
        <w:tc>
          <w:tcPr>
            <w:tcW w:w="917" w:type="dxa"/>
            <w:shd w:val="clear" w:color="auto" w:fill="00B0F0"/>
            <w:vAlign w:val="center"/>
          </w:tcPr>
          <w:p w14:paraId="67115E23" w14:textId="2767D488"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1</w:t>
            </w:r>
          </w:p>
        </w:tc>
        <w:tc>
          <w:tcPr>
            <w:tcW w:w="913" w:type="dxa"/>
            <w:shd w:val="clear" w:color="auto" w:fill="00B0F0"/>
            <w:vAlign w:val="center"/>
          </w:tcPr>
          <w:p w14:paraId="20555F00" w14:textId="55511B81"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25</w:t>
            </w:r>
          </w:p>
        </w:tc>
        <w:tc>
          <w:tcPr>
            <w:tcW w:w="923" w:type="dxa"/>
            <w:shd w:val="clear" w:color="auto" w:fill="00B0F0"/>
            <w:vAlign w:val="center"/>
          </w:tcPr>
          <w:p w14:paraId="062A4743" w14:textId="23990340"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24" w:type="dxa"/>
            <w:shd w:val="clear" w:color="auto" w:fill="00B050"/>
            <w:vAlign w:val="center"/>
          </w:tcPr>
          <w:p w14:paraId="1EFC9B07" w14:textId="401E6A7E"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-1</w:t>
            </w:r>
          </w:p>
        </w:tc>
        <w:tc>
          <w:tcPr>
            <w:tcW w:w="921" w:type="dxa"/>
            <w:shd w:val="clear" w:color="auto" w:fill="00B050"/>
            <w:vAlign w:val="center"/>
          </w:tcPr>
          <w:p w14:paraId="5BD40C2C" w14:textId="69E83F1C"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-14</w:t>
            </w:r>
          </w:p>
        </w:tc>
        <w:tc>
          <w:tcPr>
            <w:tcW w:w="930" w:type="dxa"/>
            <w:shd w:val="clear" w:color="auto" w:fill="00B050"/>
            <w:vAlign w:val="center"/>
          </w:tcPr>
          <w:p w14:paraId="70E3C966" w14:textId="0DC9FF20"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34</w:t>
            </w:r>
          </w:p>
        </w:tc>
      </w:tr>
      <w:tr w:rsidR="00A5495D" w:rsidRPr="008A78C6" w14:paraId="7630375E" w14:textId="77777777" w:rsidTr="00695388">
        <w:trPr>
          <w:jc w:val="center"/>
        </w:trPr>
        <w:tc>
          <w:tcPr>
            <w:tcW w:w="1178" w:type="dxa"/>
            <w:shd w:val="clear" w:color="auto" w:fill="D9D9D9" w:themeFill="background1" w:themeFillShade="D9"/>
          </w:tcPr>
          <w:p w14:paraId="6CD88711" w14:textId="77777777" w:rsidR="00A5495D" w:rsidRDefault="00A5495D" w:rsidP="00A549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49C27CB4" w14:textId="78FD9FC8"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0</w:t>
            </w:r>
          </w:p>
        </w:tc>
        <w:tc>
          <w:tcPr>
            <w:tcW w:w="960" w:type="dxa"/>
            <w:shd w:val="clear" w:color="auto" w:fill="FF0000"/>
            <w:vAlign w:val="center"/>
          </w:tcPr>
          <w:p w14:paraId="4536E406" w14:textId="34E7BA23"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18</w:t>
            </w:r>
          </w:p>
        </w:tc>
        <w:tc>
          <w:tcPr>
            <w:tcW w:w="920" w:type="dxa"/>
            <w:shd w:val="clear" w:color="auto" w:fill="FF0000"/>
            <w:vAlign w:val="center"/>
          </w:tcPr>
          <w:p w14:paraId="65D6A3D4" w14:textId="38DCB2A6"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32</w:t>
            </w:r>
          </w:p>
        </w:tc>
        <w:tc>
          <w:tcPr>
            <w:tcW w:w="917" w:type="dxa"/>
            <w:shd w:val="clear" w:color="auto" w:fill="00B0F0"/>
            <w:vAlign w:val="center"/>
          </w:tcPr>
          <w:p w14:paraId="7657DA33" w14:textId="194D1BF6"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13" w:type="dxa"/>
            <w:shd w:val="clear" w:color="auto" w:fill="00B0F0"/>
            <w:vAlign w:val="center"/>
          </w:tcPr>
          <w:p w14:paraId="235ABCBB" w14:textId="3E365BB9"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35</w:t>
            </w:r>
          </w:p>
        </w:tc>
        <w:tc>
          <w:tcPr>
            <w:tcW w:w="923" w:type="dxa"/>
            <w:shd w:val="clear" w:color="auto" w:fill="00B0F0"/>
            <w:vAlign w:val="center"/>
          </w:tcPr>
          <w:p w14:paraId="6B07227B" w14:textId="46699A41"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24" w:type="dxa"/>
            <w:shd w:val="clear" w:color="auto" w:fill="00B050"/>
            <w:vAlign w:val="center"/>
          </w:tcPr>
          <w:p w14:paraId="0BC2ACA4" w14:textId="5C4F857B"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21" w:type="dxa"/>
            <w:shd w:val="clear" w:color="auto" w:fill="00B050"/>
            <w:vAlign w:val="center"/>
          </w:tcPr>
          <w:p w14:paraId="4665CF0B" w14:textId="71C09FAA"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-17</w:t>
            </w:r>
          </w:p>
        </w:tc>
        <w:tc>
          <w:tcPr>
            <w:tcW w:w="930" w:type="dxa"/>
            <w:shd w:val="clear" w:color="auto" w:fill="00B050"/>
            <w:vAlign w:val="center"/>
          </w:tcPr>
          <w:p w14:paraId="4AC4AD11" w14:textId="05BA30C0"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32</w:t>
            </w:r>
          </w:p>
        </w:tc>
      </w:tr>
      <w:tr w:rsidR="00A5495D" w:rsidRPr="008A78C6" w14:paraId="0DB11492" w14:textId="77777777" w:rsidTr="00695388">
        <w:trPr>
          <w:jc w:val="center"/>
        </w:trPr>
        <w:tc>
          <w:tcPr>
            <w:tcW w:w="1178" w:type="dxa"/>
            <w:shd w:val="clear" w:color="auto" w:fill="D9D9D9" w:themeFill="background1" w:themeFillShade="D9"/>
          </w:tcPr>
          <w:p w14:paraId="32C91B51" w14:textId="77777777" w:rsidR="00A5495D" w:rsidRDefault="00A5495D" w:rsidP="00A549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6829CA2A" w14:textId="05BE4D4B"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0</w:t>
            </w:r>
          </w:p>
        </w:tc>
        <w:tc>
          <w:tcPr>
            <w:tcW w:w="960" w:type="dxa"/>
            <w:shd w:val="clear" w:color="auto" w:fill="FF0000"/>
            <w:vAlign w:val="center"/>
          </w:tcPr>
          <w:p w14:paraId="263DA1FF" w14:textId="70A7F88E"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21</w:t>
            </w:r>
          </w:p>
        </w:tc>
        <w:tc>
          <w:tcPr>
            <w:tcW w:w="920" w:type="dxa"/>
            <w:shd w:val="clear" w:color="auto" w:fill="FF0000"/>
            <w:vAlign w:val="center"/>
          </w:tcPr>
          <w:p w14:paraId="257C8D54" w14:textId="76F75645"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23</w:t>
            </w:r>
          </w:p>
        </w:tc>
        <w:tc>
          <w:tcPr>
            <w:tcW w:w="917" w:type="dxa"/>
            <w:shd w:val="clear" w:color="auto" w:fill="00B0F0"/>
            <w:vAlign w:val="center"/>
          </w:tcPr>
          <w:p w14:paraId="36469340" w14:textId="52ECF01E"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13" w:type="dxa"/>
            <w:shd w:val="clear" w:color="auto" w:fill="00B0F0"/>
            <w:vAlign w:val="center"/>
          </w:tcPr>
          <w:p w14:paraId="4C8BDFE2" w14:textId="66C49BD8"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31</w:t>
            </w:r>
          </w:p>
        </w:tc>
        <w:tc>
          <w:tcPr>
            <w:tcW w:w="923" w:type="dxa"/>
            <w:shd w:val="clear" w:color="auto" w:fill="00B0F0"/>
            <w:vAlign w:val="center"/>
          </w:tcPr>
          <w:p w14:paraId="2D18AE94" w14:textId="1F9B8B5B"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24" w:type="dxa"/>
            <w:shd w:val="clear" w:color="auto" w:fill="00B050"/>
            <w:vAlign w:val="center"/>
          </w:tcPr>
          <w:p w14:paraId="26EE3690" w14:textId="2D3DEC64"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21" w:type="dxa"/>
            <w:shd w:val="clear" w:color="auto" w:fill="00B050"/>
            <w:vAlign w:val="center"/>
          </w:tcPr>
          <w:p w14:paraId="1BB00124" w14:textId="3BA272FF"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-10</w:t>
            </w:r>
          </w:p>
        </w:tc>
        <w:tc>
          <w:tcPr>
            <w:tcW w:w="930" w:type="dxa"/>
            <w:shd w:val="clear" w:color="auto" w:fill="00B050"/>
            <w:vAlign w:val="center"/>
          </w:tcPr>
          <w:p w14:paraId="4A2878DA" w14:textId="62228317"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23</w:t>
            </w:r>
          </w:p>
        </w:tc>
      </w:tr>
      <w:tr w:rsidR="00A5495D" w:rsidRPr="008A78C6" w14:paraId="6FC26B37" w14:textId="77777777" w:rsidTr="00695388">
        <w:trPr>
          <w:jc w:val="center"/>
        </w:trPr>
        <w:tc>
          <w:tcPr>
            <w:tcW w:w="1178" w:type="dxa"/>
            <w:shd w:val="clear" w:color="auto" w:fill="D9D9D9" w:themeFill="background1" w:themeFillShade="D9"/>
          </w:tcPr>
          <w:p w14:paraId="5D6EE28E" w14:textId="77777777" w:rsidR="00A5495D" w:rsidRDefault="00A5495D" w:rsidP="00A549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01F6404D" w14:textId="09B58A7C"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0</w:t>
            </w:r>
          </w:p>
        </w:tc>
        <w:tc>
          <w:tcPr>
            <w:tcW w:w="960" w:type="dxa"/>
            <w:shd w:val="clear" w:color="auto" w:fill="FF0000"/>
            <w:vAlign w:val="center"/>
          </w:tcPr>
          <w:p w14:paraId="5F0D6DDD" w14:textId="148E5C70"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21</w:t>
            </w:r>
          </w:p>
        </w:tc>
        <w:tc>
          <w:tcPr>
            <w:tcW w:w="920" w:type="dxa"/>
            <w:shd w:val="clear" w:color="auto" w:fill="FF0000"/>
            <w:vAlign w:val="center"/>
          </w:tcPr>
          <w:p w14:paraId="213C915A" w14:textId="347D00AA"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20</w:t>
            </w:r>
          </w:p>
        </w:tc>
        <w:tc>
          <w:tcPr>
            <w:tcW w:w="917" w:type="dxa"/>
            <w:shd w:val="clear" w:color="auto" w:fill="00B0F0"/>
            <w:vAlign w:val="center"/>
          </w:tcPr>
          <w:p w14:paraId="2BA100EA" w14:textId="610BFD1E"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13" w:type="dxa"/>
            <w:shd w:val="clear" w:color="auto" w:fill="00B0F0"/>
            <w:vAlign w:val="center"/>
          </w:tcPr>
          <w:p w14:paraId="5AACD4F7" w14:textId="23FA5A17"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50</w:t>
            </w:r>
          </w:p>
        </w:tc>
        <w:tc>
          <w:tcPr>
            <w:tcW w:w="923" w:type="dxa"/>
            <w:shd w:val="clear" w:color="auto" w:fill="00B0F0"/>
            <w:vAlign w:val="center"/>
          </w:tcPr>
          <w:p w14:paraId="3372FE45" w14:textId="565EF74D"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24" w:type="dxa"/>
            <w:shd w:val="clear" w:color="auto" w:fill="00B050"/>
            <w:vAlign w:val="center"/>
          </w:tcPr>
          <w:p w14:paraId="5D915E2D" w14:textId="144221BD"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21" w:type="dxa"/>
            <w:shd w:val="clear" w:color="auto" w:fill="00B050"/>
            <w:vAlign w:val="center"/>
          </w:tcPr>
          <w:p w14:paraId="2CD6DEA2" w14:textId="4814FE31"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-29</w:t>
            </w:r>
          </w:p>
        </w:tc>
        <w:tc>
          <w:tcPr>
            <w:tcW w:w="930" w:type="dxa"/>
            <w:shd w:val="clear" w:color="auto" w:fill="00B050"/>
            <w:vAlign w:val="center"/>
          </w:tcPr>
          <w:p w14:paraId="4A27B11C" w14:textId="68686FEC"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20</w:t>
            </w:r>
          </w:p>
        </w:tc>
      </w:tr>
      <w:tr w:rsidR="00A5495D" w:rsidRPr="008A78C6" w14:paraId="3A86F09B" w14:textId="77777777" w:rsidTr="00695388">
        <w:trPr>
          <w:jc w:val="center"/>
        </w:trPr>
        <w:tc>
          <w:tcPr>
            <w:tcW w:w="1178" w:type="dxa"/>
            <w:shd w:val="clear" w:color="auto" w:fill="D9D9D9" w:themeFill="background1" w:themeFillShade="D9"/>
          </w:tcPr>
          <w:p w14:paraId="10981A57" w14:textId="77777777" w:rsidR="00A5495D" w:rsidRDefault="00A5495D" w:rsidP="00A549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36372ABC" w14:textId="3A8F5AA4"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0</w:t>
            </w:r>
          </w:p>
        </w:tc>
        <w:tc>
          <w:tcPr>
            <w:tcW w:w="960" w:type="dxa"/>
            <w:shd w:val="clear" w:color="auto" w:fill="FF0000"/>
            <w:vAlign w:val="center"/>
          </w:tcPr>
          <w:p w14:paraId="7D6F51CC" w14:textId="28951A19"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31</w:t>
            </w:r>
          </w:p>
        </w:tc>
        <w:tc>
          <w:tcPr>
            <w:tcW w:w="920" w:type="dxa"/>
            <w:shd w:val="clear" w:color="auto" w:fill="FF0000"/>
            <w:vAlign w:val="center"/>
          </w:tcPr>
          <w:p w14:paraId="32A207B4" w14:textId="7B1706B9"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0</w:t>
            </w:r>
          </w:p>
        </w:tc>
        <w:tc>
          <w:tcPr>
            <w:tcW w:w="917" w:type="dxa"/>
            <w:shd w:val="clear" w:color="auto" w:fill="00B0F0"/>
            <w:vAlign w:val="center"/>
          </w:tcPr>
          <w:p w14:paraId="0D0E6354" w14:textId="099A8D93"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1</w:t>
            </w:r>
          </w:p>
        </w:tc>
        <w:tc>
          <w:tcPr>
            <w:tcW w:w="913" w:type="dxa"/>
            <w:shd w:val="clear" w:color="auto" w:fill="00B0F0"/>
            <w:vAlign w:val="center"/>
          </w:tcPr>
          <w:p w14:paraId="7C05464F" w14:textId="0935F5E8"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90</w:t>
            </w:r>
          </w:p>
        </w:tc>
        <w:tc>
          <w:tcPr>
            <w:tcW w:w="923" w:type="dxa"/>
            <w:shd w:val="clear" w:color="auto" w:fill="00B0F0"/>
            <w:vAlign w:val="center"/>
          </w:tcPr>
          <w:p w14:paraId="716738C3" w14:textId="76276CEA"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24" w:type="dxa"/>
            <w:shd w:val="clear" w:color="auto" w:fill="00B050"/>
            <w:vAlign w:val="center"/>
          </w:tcPr>
          <w:p w14:paraId="1FF9789E" w14:textId="618A5095"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-1</w:t>
            </w:r>
          </w:p>
        </w:tc>
        <w:tc>
          <w:tcPr>
            <w:tcW w:w="921" w:type="dxa"/>
            <w:shd w:val="clear" w:color="auto" w:fill="00B050"/>
            <w:vAlign w:val="center"/>
          </w:tcPr>
          <w:p w14:paraId="40950EE7" w14:textId="12423C79"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-59</w:t>
            </w:r>
          </w:p>
        </w:tc>
        <w:tc>
          <w:tcPr>
            <w:tcW w:w="930" w:type="dxa"/>
            <w:shd w:val="clear" w:color="auto" w:fill="00B050"/>
            <w:vAlign w:val="center"/>
          </w:tcPr>
          <w:p w14:paraId="31699507" w14:textId="1216A75B"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r>
      <w:tr w:rsidR="00A5495D" w:rsidRPr="008A78C6" w14:paraId="711C7A10" w14:textId="77777777" w:rsidTr="00695388">
        <w:trPr>
          <w:jc w:val="center"/>
        </w:trPr>
        <w:tc>
          <w:tcPr>
            <w:tcW w:w="1178" w:type="dxa"/>
            <w:shd w:val="clear" w:color="auto" w:fill="D9D9D9" w:themeFill="background1" w:themeFillShade="D9"/>
          </w:tcPr>
          <w:p w14:paraId="65C93396" w14:textId="77777777" w:rsidR="00A5495D" w:rsidRDefault="00A5495D" w:rsidP="00A549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72CCF40E" w14:textId="3D69D8A6"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0</w:t>
            </w:r>
          </w:p>
        </w:tc>
        <w:tc>
          <w:tcPr>
            <w:tcW w:w="960" w:type="dxa"/>
            <w:shd w:val="clear" w:color="auto" w:fill="FF0000"/>
            <w:vAlign w:val="center"/>
          </w:tcPr>
          <w:p w14:paraId="3BBBB2E0" w14:textId="20A93272"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43</w:t>
            </w:r>
          </w:p>
        </w:tc>
        <w:tc>
          <w:tcPr>
            <w:tcW w:w="920" w:type="dxa"/>
            <w:shd w:val="clear" w:color="auto" w:fill="FF0000"/>
            <w:vAlign w:val="center"/>
          </w:tcPr>
          <w:p w14:paraId="2ACA0388" w14:textId="16010699"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0</w:t>
            </w:r>
          </w:p>
        </w:tc>
        <w:tc>
          <w:tcPr>
            <w:tcW w:w="917" w:type="dxa"/>
            <w:shd w:val="clear" w:color="auto" w:fill="00B0F0"/>
            <w:vAlign w:val="center"/>
          </w:tcPr>
          <w:p w14:paraId="22F64F2D" w14:textId="0A1F06C8"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13" w:type="dxa"/>
            <w:shd w:val="clear" w:color="auto" w:fill="00B0F0"/>
            <w:vAlign w:val="center"/>
          </w:tcPr>
          <w:p w14:paraId="5E4831DC" w14:textId="6353ED63"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82</w:t>
            </w:r>
          </w:p>
        </w:tc>
        <w:tc>
          <w:tcPr>
            <w:tcW w:w="923" w:type="dxa"/>
            <w:shd w:val="clear" w:color="auto" w:fill="00B0F0"/>
            <w:vAlign w:val="center"/>
          </w:tcPr>
          <w:p w14:paraId="12ADADD3" w14:textId="25C6DACA"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24" w:type="dxa"/>
            <w:shd w:val="clear" w:color="auto" w:fill="00B050"/>
            <w:vAlign w:val="center"/>
          </w:tcPr>
          <w:p w14:paraId="2BF23685" w14:textId="58C43978"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21" w:type="dxa"/>
            <w:shd w:val="clear" w:color="auto" w:fill="00B050"/>
            <w:vAlign w:val="center"/>
          </w:tcPr>
          <w:p w14:paraId="06224F02" w14:textId="7ADD925F"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-39</w:t>
            </w:r>
          </w:p>
        </w:tc>
        <w:tc>
          <w:tcPr>
            <w:tcW w:w="930" w:type="dxa"/>
            <w:shd w:val="clear" w:color="auto" w:fill="00B050"/>
            <w:vAlign w:val="center"/>
          </w:tcPr>
          <w:p w14:paraId="6D3DA62A" w14:textId="2145484A"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r>
      <w:tr w:rsidR="00A5495D" w:rsidRPr="008A78C6" w14:paraId="2B2260F8" w14:textId="77777777" w:rsidTr="00695388">
        <w:trPr>
          <w:jc w:val="center"/>
        </w:trPr>
        <w:tc>
          <w:tcPr>
            <w:tcW w:w="1178" w:type="dxa"/>
            <w:shd w:val="clear" w:color="auto" w:fill="D9D9D9" w:themeFill="background1" w:themeFillShade="D9"/>
          </w:tcPr>
          <w:p w14:paraId="6C83ABB9" w14:textId="77777777" w:rsidR="00A5495D" w:rsidRDefault="00A5495D" w:rsidP="00A549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125FD86A" w14:textId="4066E47D"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0</w:t>
            </w:r>
          </w:p>
        </w:tc>
        <w:tc>
          <w:tcPr>
            <w:tcW w:w="960" w:type="dxa"/>
            <w:shd w:val="clear" w:color="auto" w:fill="FF0000"/>
            <w:vAlign w:val="center"/>
          </w:tcPr>
          <w:p w14:paraId="01FE05E5" w14:textId="46585F22"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42</w:t>
            </w:r>
          </w:p>
        </w:tc>
        <w:tc>
          <w:tcPr>
            <w:tcW w:w="920" w:type="dxa"/>
            <w:shd w:val="clear" w:color="auto" w:fill="FF0000"/>
            <w:vAlign w:val="center"/>
          </w:tcPr>
          <w:p w14:paraId="0934DC31" w14:textId="47467F61"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0</w:t>
            </w:r>
          </w:p>
        </w:tc>
        <w:tc>
          <w:tcPr>
            <w:tcW w:w="917" w:type="dxa"/>
            <w:shd w:val="clear" w:color="auto" w:fill="00B0F0"/>
            <w:vAlign w:val="center"/>
          </w:tcPr>
          <w:p w14:paraId="4BEFE78B" w14:textId="79F3096F"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13" w:type="dxa"/>
            <w:shd w:val="clear" w:color="auto" w:fill="00B0F0"/>
            <w:vAlign w:val="center"/>
          </w:tcPr>
          <w:p w14:paraId="4D92A29E" w14:textId="7BBDDD42"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81</w:t>
            </w:r>
          </w:p>
        </w:tc>
        <w:tc>
          <w:tcPr>
            <w:tcW w:w="923" w:type="dxa"/>
            <w:shd w:val="clear" w:color="auto" w:fill="00B0F0"/>
            <w:vAlign w:val="center"/>
          </w:tcPr>
          <w:p w14:paraId="0D755DDE" w14:textId="3DDE2995"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24" w:type="dxa"/>
            <w:shd w:val="clear" w:color="auto" w:fill="00B050"/>
            <w:vAlign w:val="center"/>
          </w:tcPr>
          <w:p w14:paraId="6A9ED8A6" w14:textId="0EEE15AB"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21" w:type="dxa"/>
            <w:shd w:val="clear" w:color="auto" w:fill="00B050"/>
            <w:vAlign w:val="center"/>
          </w:tcPr>
          <w:p w14:paraId="6AEA51B0" w14:textId="5EC2011C"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-39</w:t>
            </w:r>
          </w:p>
        </w:tc>
        <w:tc>
          <w:tcPr>
            <w:tcW w:w="930" w:type="dxa"/>
            <w:shd w:val="clear" w:color="auto" w:fill="00B050"/>
            <w:vAlign w:val="center"/>
          </w:tcPr>
          <w:p w14:paraId="3A4CB0AB" w14:textId="53B16DA8"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r>
      <w:tr w:rsidR="00A5495D" w:rsidRPr="008A78C6" w14:paraId="4BE1E7D5" w14:textId="77777777" w:rsidTr="00695388">
        <w:trPr>
          <w:jc w:val="center"/>
        </w:trPr>
        <w:tc>
          <w:tcPr>
            <w:tcW w:w="1178" w:type="dxa"/>
            <w:shd w:val="clear" w:color="auto" w:fill="D9D9D9" w:themeFill="background1" w:themeFillShade="D9"/>
          </w:tcPr>
          <w:p w14:paraId="60EEE38E" w14:textId="77777777" w:rsidR="00A5495D" w:rsidRDefault="00A5495D" w:rsidP="00A549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479CBA24" w14:textId="769198E2"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1</w:t>
            </w:r>
          </w:p>
        </w:tc>
        <w:tc>
          <w:tcPr>
            <w:tcW w:w="960" w:type="dxa"/>
            <w:shd w:val="clear" w:color="auto" w:fill="FF0000"/>
            <w:vAlign w:val="center"/>
          </w:tcPr>
          <w:p w14:paraId="629DE512" w14:textId="4AA2FE7A"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65</w:t>
            </w:r>
          </w:p>
        </w:tc>
        <w:tc>
          <w:tcPr>
            <w:tcW w:w="920" w:type="dxa"/>
            <w:shd w:val="clear" w:color="auto" w:fill="FF0000"/>
            <w:vAlign w:val="center"/>
          </w:tcPr>
          <w:p w14:paraId="5E69D641" w14:textId="6A096935"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0</w:t>
            </w:r>
          </w:p>
        </w:tc>
        <w:tc>
          <w:tcPr>
            <w:tcW w:w="917" w:type="dxa"/>
            <w:shd w:val="clear" w:color="auto" w:fill="00B0F0"/>
            <w:vAlign w:val="center"/>
          </w:tcPr>
          <w:p w14:paraId="1D4D58FA" w14:textId="58C8A1BE"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1</w:t>
            </w:r>
          </w:p>
        </w:tc>
        <w:tc>
          <w:tcPr>
            <w:tcW w:w="913" w:type="dxa"/>
            <w:shd w:val="clear" w:color="auto" w:fill="00B0F0"/>
            <w:vAlign w:val="center"/>
          </w:tcPr>
          <w:p w14:paraId="3B5B2EBC" w14:textId="23F1DC74"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49</w:t>
            </w:r>
          </w:p>
        </w:tc>
        <w:tc>
          <w:tcPr>
            <w:tcW w:w="923" w:type="dxa"/>
            <w:shd w:val="clear" w:color="auto" w:fill="00B0F0"/>
            <w:vAlign w:val="center"/>
          </w:tcPr>
          <w:p w14:paraId="341CB9D0" w14:textId="10A30D3C"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24" w:type="dxa"/>
            <w:shd w:val="clear" w:color="auto" w:fill="00B050"/>
            <w:vAlign w:val="center"/>
          </w:tcPr>
          <w:p w14:paraId="4D114065" w14:textId="5A3F6806"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21" w:type="dxa"/>
            <w:shd w:val="clear" w:color="auto" w:fill="00B050"/>
            <w:vAlign w:val="center"/>
          </w:tcPr>
          <w:p w14:paraId="29E048BF" w14:textId="4D8694FB"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16</w:t>
            </w:r>
          </w:p>
        </w:tc>
        <w:tc>
          <w:tcPr>
            <w:tcW w:w="930" w:type="dxa"/>
            <w:shd w:val="clear" w:color="auto" w:fill="00B050"/>
            <w:vAlign w:val="center"/>
          </w:tcPr>
          <w:p w14:paraId="1C538A00" w14:textId="3F0E431E"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r>
      <w:tr w:rsidR="00A5495D" w:rsidRPr="008A78C6" w14:paraId="0ACB8A6C" w14:textId="77777777" w:rsidTr="00695388">
        <w:trPr>
          <w:jc w:val="center"/>
        </w:trPr>
        <w:tc>
          <w:tcPr>
            <w:tcW w:w="1178" w:type="dxa"/>
            <w:shd w:val="clear" w:color="auto" w:fill="D9D9D9" w:themeFill="background1" w:themeFillShade="D9"/>
          </w:tcPr>
          <w:p w14:paraId="3487BB4F" w14:textId="77777777" w:rsidR="00A5495D" w:rsidRDefault="00A5495D" w:rsidP="00A549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62992E0" w14:textId="0615FCC2"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0</w:t>
            </w:r>
          </w:p>
        </w:tc>
        <w:tc>
          <w:tcPr>
            <w:tcW w:w="960" w:type="dxa"/>
            <w:shd w:val="clear" w:color="auto" w:fill="FF0000"/>
            <w:vAlign w:val="center"/>
          </w:tcPr>
          <w:p w14:paraId="13F478AA" w14:textId="148E648A"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115</w:t>
            </w:r>
          </w:p>
        </w:tc>
        <w:tc>
          <w:tcPr>
            <w:tcW w:w="920" w:type="dxa"/>
            <w:shd w:val="clear" w:color="auto" w:fill="FF0000"/>
            <w:vAlign w:val="center"/>
          </w:tcPr>
          <w:p w14:paraId="24C5CAB5" w14:textId="35B3AF3E"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0</w:t>
            </w:r>
          </w:p>
        </w:tc>
        <w:tc>
          <w:tcPr>
            <w:tcW w:w="917" w:type="dxa"/>
            <w:shd w:val="clear" w:color="auto" w:fill="00B0F0"/>
            <w:vAlign w:val="center"/>
          </w:tcPr>
          <w:p w14:paraId="52FE3707" w14:textId="213198E3"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13" w:type="dxa"/>
            <w:shd w:val="clear" w:color="auto" w:fill="00B0F0"/>
            <w:vAlign w:val="center"/>
          </w:tcPr>
          <w:p w14:paraId="7D91E700" w14:textId="06C2FEC8"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46</w:t>
            </w:r>
          </w:p>
        </w:tc>
        <w:tc>
          <w:tcPr>
            <w:tcW w:w="923" w:type="dxa"/>
            <w:shd w:val="clear" w:color="auto" w:fill="00B0F0"/>
            <w:vAlign w:val="center"/>
          </w:tcPr>
          <w:p w14:paraId="6157D492" w14:textId="01B4E89F"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24" w:type="dxa"/>
            <w:shd w:val="clear" w:color="auto" w:fill="00B050"/>
            <w:vAlign w:val="center"/>
          </w:tcPr>
          <w:p w14:paraId="0182E2B3" w14:textId="144CC473"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21" w:type="dxa"/>
            <w:shd w:val="clear" w:color="auto" w:fill="00B050"/>
            <w:vAlign w:val="center"/>
          </w:tcPr>
          <w:p w14:paraId="153F9198" w14:textId="60193B75"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69</w:t>
            </w:r>
          </w:p>
        </w:tc>
        <w:tc>
          <w:tcPr>
            <w:tcW w:w="930" w:type="dxa"/>
            <w:shd w:val="clear" w:color="auto" w:fill="00B050"/>
            <w:vAlign w:val="center"/>
          </w:tcPr>
          <w:p w14:paraId="42C14046" w14:textId="430AD384"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r>
      <w:tr w:rsidR="00A5495D" w:rsidRPr="008A78C6" w14:paraId="1804BCA6" w14:textId="77777777" w:rsidTr="00695388">
        <w:trPr>
          <w:jc w:val="center"/>
        </w:trPr>
        <w:tc>
          <w:tcPr>
            <w:tcW w:w="1178" w:type="dxa"/>
            <w:shd w:val="clear" w:color="auto" w:fill="D9D9D9" w:themeFill="background1" w:themeFillShade="D9"/>
          </w:tcPr>
          <w:p w14:paraId="3D8A09E1" w14:textId="77777777" w:rsidR="00A5495D" w:rsidRDefault="00A5495D" w:rsidP="00A549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73A9E2DD" w14:textId="49569E56"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1</w:t>
            </w:r>
          </w:p>
        </w:tc>
        <w:tc>
          <w:tcPr>
            <w:tcW w:w="960" w:type="dxa"/>
            <w:shd w:val="clear" w:color="auto" w:fill="FF0000"/>
            <w:vAlign w:val="center"/>
          </w:tcPr>
          <w:p w14:paraId="5771283A" w14:textId="1B0527A8"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89</w:t>
            </w:r>
          </w:p>
        </w:tc>
        <w:tc>
          <w:tcPr>
            <w:tcW w:w="920" w:type="dxa"/>
            <w:shd w:val="clear" w:color="auto" w:fill="FF0000"/>
            <w:vAlign w:val="center"/>
          </w:tcPr>
          <w:p w14:paraId="2B21214C" w14:textId="2FCF066A"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0</w:t>
            </w:r>
          </w:p>
        </w:tc>
        <w:tc>
          <w:tcPr>
            <w:tcW w:w="917" w:type="dxa"/>
            <w:shd w:val="clear" w:color="auto" w:fill="00B0F0"/>
            <w:vAlign w:val="center"/>
          </w:tcPr>
          <w:p w14:paraId="31072D7D" w14:textId="11614AE5"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13" w:type="dxa"/>
            <w:shd w:val="clear" w:color="auto" w:fill="00B0F0"/>
            <w:vAlign w:val="center"/>
          </w:tcPr>
          <w:p w14:paraId="7B68D5D2" w14:textId="5C82E1CC"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23" w:type="dxa"/>
            <w:shd w:val="clear" w:color="auto" w:fill="00B0F0"/>
            <w:vAlign w:val="center"/>
          </w:tcPr>
          <w:p w14:paraId="7FDFC914" w14:textId="241D2833"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24" w:type="dxa"/>
            <w:shd w:val="clear" w:color="auto" w:fill="00B050"/>
            <w:vAlign w:val="center"/>
          </w:tcPr>
          <w:p w14:paraId="473204C4" w14:textId="0D9C053F"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1</w:t>
            </w:r>
          </w:p>
        </w:tc>
        <w:tc>
          <w:tcPr>
            <w:tcW w:w="921" w:type="dxa"/>
            <w:shd w:val="clear" w:color="auto" w:fill="00B050"/>
            <w:vAlign w:val="center"/>
          </w:tcPr>
          <w:p w14:paraId="64EDC0D2" w14:textId="3581F7C3"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89</w:t>
            </w:r>
          </w:p>
        </w:tc>
        <w:tc>
          <w:tcPr>
            <w:tcW w:w="930" w:type="dxa"/>
            <w:shd w:val="clear" w:color="auto" w:fill="00B050"/>
            <w:vAlign w:val="center"/>
          </w:tcPr>
          <w:p w14:paraId="100B2E87" w14:textId="560ABE51"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r>
      <w:tr w:rsidR="00A5495D" w:rsidRPr="008A78C6" w14:paraId="373EF1BC" w14:textId="77777777" w:rsidTr="00695388">
        <w:trPr>
          <w:jc w:val="center"/>
        </w:trPr>
        <w:tc>
          <w:tcPr>
            <w:tcW w:w="1178" w:type="dxa"/>
            <w:shd w:val="clear" w:color="auto" w:fill="D9D9D9" w:themeFill="background1" w:themeFillShade="D9"/>
          </w:tcPr>
          <w:p w14:paraId="08C5EA59" w14:textId="77777777" w:rsidR="00A5495D" w:rsidRDefault="00A5495D" w:rsidP="00A549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2BBC1B18" w14:textId="3435D4B2"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0</w:t>
            </w:r>
          </w:p>
        </w:tc>
        <w:tc>
          <w:tcPr>
            <w:tcW w:w="960" w:type="dxa"/>
            <w:shd w:val="clear" w:color="auto" w:fill="FF0000"/>
            <w:vAlign w:val="center"/>
          </w:tcPr>
          <w:p w14:paraId="6A683B7C" w14:textId="102D6F62"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93</w:t>
            </w:r>
          </w:p>
        </w:tc>
        <w:tc>
          <w:tcPr>
            <w:tcW w:w="920" w:type="dxa"/>
            <w:shd w:val="clear" w:color="auto" w:fill="FF0000"/>
            <w:vAlign w:val="center"/>
          </w:tcPr>
          <w:p w14:paraId="3BBF0719" w14:textId="3A16B75A"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0</w:t>
            </w:r>
          </w:p>
        </w:tc>
        <w:tc>
          <w:tcPr>
            <w:tcW w:w="917" w:type="dxa"/>
            <w:shd w:val="clear" w:color="auto" w:fill="00B0F0"/>
            <w:vAlign w:val="center"/>
          </w:tcPr>
          <w:p w14:paraId="2A801802" w14:textId="75341864"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13" w:type="dxa"/>
            <w:shd w:val="clear" w:color="auto" w:fill="00B0F0"/>
            <w:vAlign w:val="center"/>
          </w:tcPr>
          <w:p w14:paraId="0F25DAF9" w14:textId="6A98B4E7"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1</w:t>
            </w:r>
          </w:p>
        </w:tc>
        <w:tc>
          <w:tcPr>
            <w:tcW w:w="923" w:type="dxa"/>
            <w:shd w:val="clear" w:color="auto" w:fill="00B0F0"/>
            <w:vAlign w:val="center"/>
          </w:tcPr>
          <w:p w14:paraId="3A4E388E" w14:textId="7F60F66E"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24" w:type="dxa"/>
            <w:shd w:val="clear" w:color="auto" w:fill="00B050"/>
            <w:vAlign w:val="center"/>
          </w:tcPr>
          <w:p w14:paraId="65DC7EF8" w14:textId="45DAC51C"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21" w:type="dxa"/>
            <w:shd w:val="clear" w:color="auto" w:fill="00B050"/>
            <w:vAlign w:val="center"/>
          </w:tcPr>
          <w:p w14:paraId="56FFD2B3" w14:textId="74C8936B"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92</w:t>
            </w:r>
          </w:p>
        </w:tc>
        <w:tc>
          <w:tcPr>
            <w:tcW w:w="930" w:type="dxa"/>
            <w:shd w:val="clear" w:color="auto" w:fill="00B050"/>
            <w:vAlign w:val="center"/>
          </w:tcPr>
          <w:p w14:paraId="2F42F85E" w14:textId="4DCC5E51"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r>
      <w:tr w:rsidR="00A5495D" w:rsidRPr="008A78C6" w14:paraId="578B6630" w14:textId="77777777" w:rsidTr="00695388">
        <w:trPr>
          <w:jc w:val="center"/>
        </w:trPr>
        <w:tc>
          <w:tcPr>
            <w:tcW w:w="1178" w:type="dxa"/>
            <w:shd w:val="clear" w:color="auto" w:fill="D9D9D9" w:themeFill="background1" w:themeFillShade="D9"/>
          </w:tcPr>
          <w:p w14:paraId="04CC8CFF" w14:textId="77777777" w:rsidR="00A5495D" w:rsidRDefault="00A5495D" w:rsidP="00A549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3649C1FE" w14:textId="1484CCBE"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1</w:t>
            </w:r>
          </w:p>
        </w:tc>
        <w:tc>
          <w:tcPr>
            <w:tcW w:w="960" w:type="dxa"/>
            <w:shd w:val="clear" w:color="auto" w:fill="FF0000"/>
            <w:vAlign w:val="center"/>
          </w:tcPr>
          <w:p w14:paraId="46A3FF52" w14:textId="45AF4EB8"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87</w:t>
            </w:r>
          </w:p>
        </w:tc>
        <w:tc>
          <w:tcPr>
            <w:tcW w:w="920" w:type="dxa"/>
            <w:shd w:val="clear" w:color="auto" w:fill="FF0000"/>
            <w:vAlign w:val="center"/>
          </w:tcPr>
          <w:p w14:paraId="1C86C2A9" w14:textId="716BBD6F"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0</w:t>
            </w:r>
          </w:p>
        </w:tc>
        <w:tc>
          <w:tcPr>
            <w:tcW w:w="917" w:type="dxa"/>
            <w:shd w:val="clear" w:color="auto" w:fill="00B0F0"/>
            <w:vAlign w:val="center"/>
          </w:tcPr>
          <w:p w14:paraId="78E68703" w14:textId="344B1960"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13" w:type="dxa"/>
            <w:shd w:val="clear" w:color="auto" w:fill="00B0F0"/>
            <w:vAlign w:val="center"/>
          </w:tcPr>
          <w:p w14:paraId="3ED67214" w14:textId="40194A72"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23" w:type="dxa"/>
            <w:shd w:val="clear" w:color="auto" w:fill="00B0F0"/>
            <w:vAlign w:val="center"/>
          </w:tcPr>
          <w:p w14:paraId="43E34A00" w14:textId="2549D7B3"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24" w:type="dxa"/>
            <w:shd w:val="clear" w:color="auto" w:fill="00B050"/>
            <w:vAlign w:val="center"/>
          </w:tcPr>
          <w:p w14:paraId="019AA896" w14:textId="1CE4B12A"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1</w:t>
            </w:r>
          </w:p>
        </w:tc>
        <w:tc>
          <w:tcPr>
            <w:tcW w:w="921" w:type="dxa"/>
            <w:shd w:val="clear" w:color="auto" w:fill="00B050"/>
            <w:vAlign w:val="center"/>
          </w:tcPr>
          <w:p w14:paraId="25423A04" w14:textId="0C6D6882"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87</w:t>
            </w:r>
          </w:p>
        </w:tc>
        <w:tc>
          <w:tcPr>
            <w:tcW w:w="930" w:type="dxa"/>
            <w:shd w:val="clear" w:color="auto" w:fill="00B050"/>
            <w:vAlign w:val="center"/>
          </w:tcPr>
          <w:p w14:paraId="78B875C8" w14:textId="5C4F0B4E"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r>
      <w:tr w:rsidR="00A5495D" w:rsidRPr="008A78C6" w14:paraId="360ACADB" w14:textId="77777777" w:rsidTr="00695388">
        <w:trPr>
          <w:jc w:val="center"/>
        </w:trPr>
        <w:tc>
          <w:tcPr>
            <w:tcW w:w="1178" w:type="dxa"/>
            <w:shd w:val="clear" w:color="auto" w:fill="D9D9D9" w:themeFill="background1" w:themeFillShade="D9"/>
          </w:tcPr>
          <w:p w14:paraId="19DC30A8" w14:textId="77777777" w:rsidR="00A5495D" w:rsidRDefault="00A5495D" w:rsidP="00A549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2F43621E" w14:textId="4D4F4E4C"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0</w:t>
            </w:r>
          </w:p>
        </w:tc>
        <w:tc>
          <w:tcPr>
            <w:tcW w:w="960" w:type="dxa"/>
            <w:shd w:val="clear" w:color="auto" w:fill="FF0000"/>
            <w:vAlign w:val="center"/>
          </w:tcPr>
          <w:p w14:paraId="4717DE82" w14:textId="767BA6ED"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60</w:t>
            </w:r>
          </w:p>
        </w:tc>
        <w:tc>
          <w:tcPr>
            <w:tcW w:w="920" w:type="dxa"/>
            <w:shd w:val="clear" w:color="auto" w:fill="FF0000"/>
            <w:vAlign w:val="center"/>
          </w:tcPr>
          <w:p w14:paraId="79BFF13F" w14:textId="00BFD2D4"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0</w:t>
            </w:r>
          </w:p>
        </w:tc>
        <w:tc>
          <w:tcPr>
            <w:tcW w:w="917" w:type="dxa"/>
            <w:shd w:val="clear" w:color="auto" w:fill="00B0F0"/>
            <w:vAlign w:val="center"/>
          </w:tcPr>
          <w:p w14:paraId="5396FDCA" w14:textId="5F71A57F"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13" w:type="dxa"/>
            <w:shd w:val="clear" w:color="auto" w:fill="00B0F0"/>
            <w:vAlign w:val="center"/>
          </w:tcPr>
          <w:p w14:paraId="62930A9E" w14:textId="25E6E423"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23" w:type="dxa"/>
            <w:shd w:val="clear" w:color="auto" w:fill="00B0F0"/>
            <w:vAlign w:val="center"/>
          </w:tcPr>
          <w:p w14:paraId="3E0B403E" w14:textId="25CAD4E1"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24" w:type="dxa"/>
            <w:shd w:val="clear" w:color="auto" w:fill="00B050"/>
            <w:vAlign w:val="center"/>
          </w:tcPr>
          <w:p w14:paraId="50AC5321" w14:textId="71557E1F"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21" w:type="dxa"/>
            <w:shd w:val="clear" w:color="auto" w:fill="00B050"/>
            <w:vAlign w:val="center"/>
          </w:tcPr>
          <w:p w14:paraId="7DFDF333" w14:textId="77D468EA"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60</w:t>
            </w:r>
          </w:p>
        </w:tc>
        <w:tc>
          <w:tcPr>
            <w:tcW w:w="930" w:type="dxa"/>
            <w:shd w:val="clear" w:color="auto" w:fill="00B050"/>
            <w:vAlign w:val="center"/>
          </w:tcPr>
          <w:p w14:paraId="1267E00B" w14:textId="2AC9CA60"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r>
      <w:tr w:rsidR="00A5495D" w:rsidRPr="008A78C6" w14:paraId="4421BE85" w14:textId="77777777" w:rsidTr="00695388">
        <w:trPr>
          <w:jc w:val="center"/>
        </w:trPr>
        <w:tc>
          <w:tcPr>
            <w:tcW w:w="1178" w:type="dxa"/>
            <w:shd w:val="clear" w:color="auto" w:fill="D9D9D9" w:themeFill="background1" w:themeFillShade="D9"/>
          </w:tcPr>
          <w:p w14:paraId="57150AA0" w14:textId="77777777" w:rsidR="00A5495D" w:rsidRDefault="00A5495D" w:rsidP="00A5495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457883" w14:textId="5A07C4E3"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0</w:t>
            </w:r>
          </w:p>
        </w:tc>
        <w:tc>
          <w:tcPr>
            <w:tcW w:w="960" w:type="dxa"/>
            <w:shd w:val="clear" w:color="auto" w:fill="FF0000"/>
            <w:vAlign w:val="center"/>
          </w:tcPr>
          <w:p w14:paraId="4D2D1201" w14:textId="7719294E"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0</w:t>
            </w:r>
          </w:p>
        </w:tc>
        <w:tc>
          <w:tcPr>
            <w:tcW w:w="920" w:type="dxa"/>
            <w:shd w:val="clear" w:color="auto" w:fill="FF0000"/>
            <w:vAlign w:val="center"/>
          </w:tcPr>
          <w:p w14:paraId="55189717" w14:textId="1B528FC5" w:rsidR="00A5495D" w:rsidRPr="00695388" w:rsidRDefault="00A5495D" w:rsidP="00A5495D">
            <w:pPr>
              <w:pStyle w:val="BodyTextIndent"/>
              <w:ind w:left="0" w:firstLine="0"/>
              <w:jc w:val="center"/>
              <w:rPr>
                <w:rFonts w:ascii="Arial" w:hAnsi="Arial" w:cs="Arial"/>
                <w:b w:val="0"/>
                <w:bCs w:val="0"/>
                <w:iCs/>
                <w:color w:val="000000"/>
                <w:sz w:val="20"/>
                <w:szCs w:val="20"/>
                <w:lang w:val="ro-RO"/>
              </w:rPr>
            </w:pPr>
            <w:r w:rsidRPr="00695388">
              <w:rPr>
                <w:rFonts w:ascii="Arial" w:hAnsi="Arial" w:cs="Arial"/>
                <w:b w:val="0"/>
                <w:bCs w:val="0"/>
                <w:color w:val="000000"/>
                <w:sz w:val="20"/>
                <w:szCs w:val="20"/>
              </w:rPr>
              <w:t>0</w:t>
            </w:r>
          </w:p>
        </w:tc>
        <w:tc>
          <w:tcPr>
            <w:tcW w:w="917" w:type="dxa"/>
            <w:shd w:val="clear" w:color="auto" w:fill="00B0F0"/>
            <w:vAlign w:val="center"/>
          </w:tcPr>
          <w:p w14:paraId="2B692852" w14:textId="1A6597F9"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13" w:type="dxa"/>
            <w:shd w:val="clear" w:color="auto" w:fill="00B0F0"/>
            <w:vAlign w:val="center"/>
          </w:tcPr>
          <w:p w14:paraId="7C3C98E5" w14:textId="4683EFCB"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23" w:type="dxa"/>
            <w:shd w:val="clear" w:color="auto" w:fill="00B0F0"/>
            <w:vAlign w:val="center"/>
          </w:tcPr>
          <w:p w14:paraId="3BC2717E" w14:textId="4E930B66"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24" w:type="dxa"/>
            <w:shd w:val="clear" w:color="auto" w:fill="00B050"/>
            <w:vAlign w:val="center"/>
          </w:tcPr>
          <w:p w14:paraId="2D88C29F" w14:textId="7A291AEC"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21" w:type="dxa"/>
            <w:shd w:val="clear" w:color="auto" w:fill="00B050"/>
            <w:vAlign w:val="center"/>
          </w:tcPr>
          <w:p w14:paraId="729F0B0D" w14:textId="15FACBE5"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c>
          <w:tcPr>
            <w:tcW w:w="930" w:type="dxa"/>
            <w:shd w:val="clear" w:color="auto" w:fill="00B050"/>
            <w:vAlign w:val="center"/>
          </w:tcPr>
          <w:p w14:paraId="5A77E1E4" w14:textId="516CC2EB" w:rsidR="00A5495D" w:rsidRPr="00A5495D" w:rsidRDefault="00A5495D" w:rsidP="00A5495D">
            <w:pPr>
              <w:pStyle w:val="BodyTextIndent"/>
              <w:ind w:left="0" w:firstLine="0"/>
              <w:jc w:val="center"/>
              <w:rPr>
                <w:rFonts w:ascii="Arial" w:hAnsi="Arial" w:cs="Arial"/>
                <w:b w:val="0"/>
                <w:bCs w:val="0"/>
                <w:iCs/>
                <w:color w:val="000000"/>
                <w:sz w:val="20"/>
                <w:szCs w:val="20"/>
                <w:lang w:val="ro-RO"/>
              </w:rPr>
            </w:pPr>
            <w:r w:rsidRPr="00A5495D">
              <w:rPr>
                <w:rFonts w:ascii="Arial" w:hAnsi="Arial" w:cs="Arial"/>
                <w:b w:val="0"/>
                <w:bCs w:val="0"/>
                <w:color w:val="000000"/>
                <w:sz w:val="20"/>
                <w:szCs w:val="20"/>
              </w:rPr>
              <w:t>0</w:t>
            </w:r>
          </w:p>
        </w:tc>
      </w:tr>
      <w:tr w:rsidR="00A5495D" w:rsidRPr="0025054A" w14:paraId="624C5496" w14:textId="77777777" w:rsidTr="00695388">
        <w:trPr>
          <w:jc w:val="center"/>
        </w:trPr>
        <w:tc>
          <w:tcPr>
            <w:tcW w:w="1178" w:type="dxa"/>
            <w:shd w:val="clear" w:color="auto" w:fill="D9D9D9" w:themeFill="background1" w:themeFillShade="D9"/>
          </w:tcPr>
          <w:p w14:paraId="5D96D439" w14:textId="77777777" w:rsidR="00A5495D" w:rsidRPr="0025054A" w:rsidRDefault="00A5495D" w:rsidP="00A5495D">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7E587BB9" w14:textId="49624AEA" w:rsidR="00A5495D" w:rsidRPr="00695388" w:rsidRDefault="00A5495D" w:rsidP="00A5495D">
            <w:pPr>
              <w:pStyle w:val="BodyTextIndent"/>
              <w:ind w:left="0" w:firstLine="0"/>
              <w:jc w:val="center"/>
              <w:rPr>
                <w:rFonts w:ascii="Arial" w:hAnsi="Arial" w:cs="Arial"/>
                <w:iCs/>
                <w:color w:val="000000"/>
                <w:sz w:val="20"/>
                <w:szCs w:val="20"/>
                <w:lang w:val="ro-RO"/>
              </w:rPr>
            </w:pPr>
            <w:r w:rsidRPr="00695388">
              <w:rPr>
                <w:rFonts w:ascii="Arial" w:hAnsi="Arial" w:cs="Arial"/>
                <w:color w:val="000000"/>
                <w:sz w:val="20"/>
                <w:szCs w:val="20"/>
              </w:rPr>
              <w:t>5</w:t>
            </w:r>
          </w:p>
        </w:tc>
        <w:tc>
          <w:tcPr>
            <w:tcW w:w="960" w:type="dxa"/>
            <w:shd w:val="clear" w:color="auto" w:fill="FF0000"/>
            <w:vAlign w:val="center"/>
          </w:tcPr>
          <w:p w14:paraId="238F736D" w14:textId="5AE0BE62" w:rsidR="00A5495D" w:rsidRPr="00695388" w:rsidRDefault="00A5495D" w:rsidP="00A5495D">
            <w:pPr>
              <w:pStyle w:val="BodyTextIndent"/>
              <w:ind w:left="0" w:firstLine="0"/>
              <w:jc w:val="center"/>
              <w:rPr>
                <w:rFonts w:ascii="Arial" w:hAnsi="Arial" w:cs="Arial"/>
                <w:iCs/>
                <w:color w:val="000000"/>
                <w:sz w:val="20"/>
                <w:szCs w:val="20"/>
                <w:lang w:val="ro-RO"/>
              </w:rPr>
            </w:pPr>
            <w:r w:rsidRPr="00695388">
              <w:rPr>
                <w:rFonts w:ascii="Arial" w:hAnsi="Arial" w:cs="Arial"/>
                <w:color w:val="000000"/>
                <w:sz w:val="20"/>
                <w:szCs w:val="20"/>
              </w:rPr>
              <w:t>1007</w:t>
            </w:r>
          </w:p>
        </w:tc>
        <w:tc>
          <w:tcPr>
            <w:tcW w:w="920" w:type="dxa"/>
            <w:shd w:val="clear" w:color="auto" w:fill="FF0000"/>
            <w:vAlign w:val="center"/>
          </w:tcPr>
          <w:p w14:paraId="514BE2F4" w14:textId="7AF4AB76" w:rsidR="00A5495D" w:rsidRPr="00695388" w:rsidRDefault="00A5495D" w:rsidP="00A5495D">
            <w:pPr>
              <w:pStyle w:val="BodyTextIndent"/>
              <w:ind w:left="0" w:firstLine="0"/>
              <w:jc w:val="center"/>
              <w:rPr>
                <w:rFonts w:ascii="Arial" w:hAnsi="Arial" w:cs="Arial"/>
                <w:iCs/>
                <w:color w:val="000000"/>
                <w:sz w:val="20"/>
                <w:szCs w:val="20"/>
                <w:lang w:val="ro-RO"/>
              </w:rPr>
            </w:pPr>
            <w:r w:rsidRPr="00695388">
              <w:rPr>
                <w:rFonts w:ascii="Arial" w:hAnsi="Arial" w:cs="Arial"/>
                <w:color w:val="000000"/>
                <w:sz w:val="20"/>
                <w:szCs w:val="20"/>
              </w:rPr>
              <w:t>236</w:t>
            </w:r>
          </w:p>
        </w:tc>
        <w:tc>
          <w:tcPr>
            <w:tcW w:w="917" w:type="dxa"/>
            <w:shd w:val="clear" w:color="auto" w:fill="00B0F0"/>
            <w:vAlign w:val="center"/>
          </w:tcPr>
          <w:p w14:paraId="674E99FB" w14:textId="547E8A16" w:rsidR="00A5495D" w:rsidRPr="00A5495D" w:rsidRDefault="00A5495D" w:rsidP="00A5495D">
            <w:pPr>
              <w:pStyle w:val="BodyTextIndent"/>
              <w:ind w:left="0" w:firstLine="0"/>
              <w:jc w:val="center"/>
              <w:rPr>
                <w:rFonts w:ascii="Arial" w:hAnsi="Arial" w:cs="Arial"/>
                <w:iCs/>
                <w:color w:val="000000"/>
                <w:sz w:val="20"/>
                <w:szCs w:val="20"/>
                <w:lang w:val="ro-RO"/>
              </w:rPr>
            </w:pPr>
            <w:r w:rsidRPr="00A5495D">
              <w:rPr>
                <w:rFonts w:ascii="Arial" w:hAnsi="Arial" w:cs="Arial"/>
                <w:color w:val="000000"/>
                <w:sz w:val="20"/>
                <w:szCs w:val="20"/>
              </w:rPr>
              <w:t>3</w:t>
            </w:r>
          </w:p>
        </w:tc>
        <w:tc>
          <w:tcPr>
            <w:tcW w:w="913" w:type="dxa"/>
            <w:shd w:val="clear" w:color="auto" w:fill="00B0F0"/>
            <w:vAlign w:val="center"/>
          </w:tcPr>
          <w:p w14:paraId="4D762F3D" w14:textId="15844A3B" w:rsidR="00A5495D" w:rsidRPr="00A5495D" w:rsidRDefault="00A5495D" w:rsidP="00A5495D">
            <w:pPr>
              <w:pStyle w:val="BodyTextIndent"/>
              <w:ind w:left="0" w:firstLine="0"/>
              <w:jc w:val="center"/>
              <w:rPr>
                <w:rFonts w:ascii="Arial" w:hAnsi="Arial" w:cs="Arial"/>
                <w:iCs/>
                <w:color w:val="000000"/>
                <w:sz w:val="20"/>
                <w:szCs w:val="20"/>
                <w:lang w:val="ro-RO"/>
              </w:rPr>
            </w:pPr>
            <w:r w:rsidRPr="00A5495D">
              <w:rPr>
                <w:rFonts w:ascii="Arial" w:hAnsi="Arial" w:cs="Arial"/>
                <w:color w:val="000000"/>
                <w:sz w:val="20"/>
                <w:szCs w:val="20"/>
              </w:rPr>
              <w:t>690</w:t>
            </w:r>
          </w:p>
        </w:tc>
        <w:tc>
          <w:tcPr>
            <w:tcW w:w="923" w:type="dxa"/>
            <w:shd w:val="clear" w:color="auto" w:fill="00B0F0"/>
            <w:vAlign w:val="center"/>
          </w:tcPr>
          <w:p w14:paraId="49FF1711" w14:textId="0F2083EA" w:rsidR="00A5495D" w:rsidRPr="00A5495D" w:rsidRDefault="00A5495D" w:rsidP="00A5495D">
            <w:pPr>
              <w:pStyle w:val="BodyTextIndent"/>
              <w:ind w:left="0" w:firstLine="0"/>
              <w:jc w:val="center"/>
              <w:rPr>
                <w:rFonts w:ascii="Arial" w:hAnsi="Arial" w:cs="Arial"/>
                <w:iCs/>
                <w:color w:val="000000"/>
                <w:sz w:val="20"/>
                <w:szCs w:val="20"/>
                <w:lang w:val="ro-RO"/>
              </w:rPr>
            </w:pPr>
            <w:r w:rsidRPr="00A5495D">
              <w:rPr>
                <w:rFonts w:ascii="Arial" w:hAnsi="Arial" w:cs="Arial"/>
                <w:color w:val="000000"/>
                <w:sz w:val="20"/>
                <w:szCs w:val="20"/>
              </w:rPr>
              <w:t>168</w:t>
            </w:r>
          </w:p>
        </w:tc>
        <w:tc>
          <w:tcPr>
            <w:tcW w:w="924" w:type="dxa"/>
            <w:shd w:val="clear" w:color="auto" w:fill="00B050"/>
            <w:vAlign w:val="center"/>
          </w:tcPr>
          <w:p w14:paraId="5A24D432" w14:textId="6D71709C" w:rsidR="00A5495D" w:rsidRPr="00A5495D" w:rsidRDefault="00A5495D" w:rsidP="00A5495D">
            <w:pPr>
              <w:pStyle w:val="BodyTextIndent"/>
              <w:ind w:left="0" w:firstLine="0"/>
              <w:jc w:val="center"/>
              <w:rPr>
                <w:rFonts w:ascii="Arial" w:hAnsi="Arial" w:cs="Arial"/>
                <w:iCs/>
                <w:color w:val="000000"/>
                <w:sz w:val="20"/>
                <w:szCs w:val="20"/>
                <w:lang w:val="ro-RO"/>
              </w:rPr>
            </w:pPr>
            <w:r w:rsidRPr="00A5495D">
              <w:rPr>
                <w:rFonts w:ascii="Arial" w:hAnsi="Arial" w:cs="Arial"/>
                <w:color w:val="000000"/>
                <w:sz w:val="20"/>
                <w:szCs w:val="20"/>
              </w:rPr>
              <w:t>2</w:t>
            </w:r>
          </w:p>
        </w:tc>
        <w:tc>
          <w:tcPr>
            <w:tcW w:w="921" w:type="dxa"/>
            <w:shd w:val="clear" w:color="auto" w:fill="00B050"/>
            <w:vAlign w:val="center"/>
          </w:tcPr>
          <w:p w14:paraId="51ED6704" w14:textId="33FA1140" w:rsidR="00A5495D" w:rsidRPr="00A5495D" w:rsidRDefault="00A5495D" w:rsidP="00A5495D">
            <w:pPr>
              <w:pStyle w:val="BodyTextIndent"/>
              <w:ind w:left="0" w:firstLine="0"/>
              <w:jc w:val="center"/>
              <w:rPr>
                <w:rFonts w:ascii="Arial" w:hAnsi="Arial" w:cs="Arial"/>
                <w:iCs/>
                <w:color w:val="000000"/>
                <w:sz w:val="20"/>
                <w:szCs w:val="20"/>
                <w:lang w:val="ro-RO"/>
              </w:rPr>
            </w:pPr>
            <w:r w:rsidRPr="00A5495D">
              <w:rPr>
                <w:rFonts w:ascii="Arial" w:hAnsi="Arial" w:cs="Arial"/>
                <w:color w:val="000000"/>
                <w:sz w:val="20"/>
                <w:szCs w:val="20"/>
              </w:rPr>
              <w:t>317</w:t>
            </w:r>
          </w:p>
        </w:tc>
        <w:tc>
          <w:tcPr>
            <w:tcW w:w="930" w:type="dxa"/>
            <w:shd w:val="clear" w:color="auto" w:fill="00B050"/>
            <w:vAlign w:val="center"/>
          </w:tcPr>
          <w:p w14:paraId="1B95F107" w14:textId="1B749267" w:rsidR="00A5495D" w:rsidRPr="00A5495D" w:rsidRDefault="00A5495D" w:rsidP="00A5495D">
            <w:pPr>
              <w:pStyle w:val="BodyTextIndent"/>
              <w:ind w:left="0" w:firstLine="0"/>
              <w:jc w:val="center"/>
              <w:rPr>
                <w:rFonts w:ascii="Arial" w:hAnsi="Arial" w:cs="Arial"/>
                <w:iCs/>
                <w:color w:val="000000"/>
                <w:sz w:val="20"/>
                <w:szCs w:val="20"/>
                <w:lang w:val="ro-RO"/>
              </w:rPr>
            </w:pPr>
            <w:r w:rsidRPr="00A5495D">
              <w:rPr>
                <w:rFonts w:ascii="Arial" w:hAnsi="Arial" w:cs="Arial"/>
                <w:color w:val="000000"/>
                <w:sz w:val="20"/>
                <w:szCs w:val="20"/>
              </w:rPr>
              <w:t>68</w:t>
            </w:r>
          </w:p>
        </w:tc>
      </w:tr>
    </w:tbl>
    <w:p w14:paraId="2555DD6E" w14:textId="77777777" w:rsidR="00F7430B" w:rsidRDefault="00F7430B" w:rsidP="00F7430B">
      <w:pPr>
        <w:pStyle w:val="BodyTextIndent"/>
        <w:ind w:left="0" w:firstLine="0"/>
        <w:jc w:val="center"/>
        <w:rPr>
          <w:rFonts w:ascii="Arial" w:hAnsi="Arial" w:cs="Arial"/>
          <w:b w:val="0"/>
          <w:iCs/>
          <w:color w:val="000000"/>
          <w:sz w:val="24"/>
          <w:szCs w:val="24"/>
          <w:lang w:val="ro-RO"/>
        </w:rPr>
      </w:pPr>
    </w:p>
    <w:p w14:paraId="154D5430" w14:textId="77777777" w:rsidR="00F7430B" w:rsidRDefault="00F7430B" w:rsidP="00F7430B">
      <w:pPr>
        <w:jc w:val="both"/>
        <w:rPr>
          <w:rFonts w:ascii="Arial" w:hAnsi="Arial" w:cs="Arial"/>
          <w:b/>
          <w:lang w:val="ro-RO"/>
        </w:rPr>
      </w:pPr>
    </w:p>
    <w:p w14:paraId="52A36D55" w14:textId="77777777" w:rsidR="00F7430B" w:rsidRDefault="00F7430B" w:rsidP="00F7430B">
      <w:pPr>
        <w:jc w:val="both"/>
        <w:rPr>
          <w:rFonts w:ascii="Arial" w:hAnsi="Arial" w:cs="Arial"/>
          <w:b/>
          <w:lang w:val="ro-RO"/>
        </w:rPr>
      </w:pPr>
      <w:r>
        <w:rPr>
          <w:rFonts w:ascii="Arial" w:hAnsi="Arial" w:cs="Arial"/>
          <w:b/>
          <w:lang w:val="ro-RO"/>
        </w:rPr>
        <w:t>2.12.2 Prioritizarea măsurilor de reducere a zgomotului</w:t>
      </w:r>
    </w:p>
    <w:p w14:paraId="62A6430C" w14:textId="77777777" w:rsidR="00F7430B" w:rsidRPr="000263FB" w:rsidRDefault="00F7430B" w:rsidP="00F7430B">
      <w:pPr>
        <w:jc w:val="both"/>
        <w:rPr>
          <w:rFonts w:ascii="Arial" w:hAnsi="Arial" w:cs="Arial"/>
          <w:lang w:val="ro-RO"/>
        </w:rPr>
      </w:pPr>
    </w:p>
    <w:p w14:paraId="1F671627" w14:textId="77777777" w:rsidR="00F7430B" w:rsidRDefault="00F7430B" w:rsidP="00F7430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termen </w:t>
      </w:r>
      <w:proofErr w:type="spellStart"/>
      <w:r>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12),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20)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CNAIR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Pr>
          <w:rFonts w:ascii="Arial" w:hAnsi="Arial" w:cs="Arial"/>
          <w:lang w:eastAsia="en-US"/>
        </w:rPr>
        <w:t>rețelei</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0C99422" w14:textId="77777777" w:rsidR="00F7430B" w:rsidRDefault="00F7430B" w:rsidP="00F7430B">
      <w:pPr>
        <w:jc w:val="both"/>
        <w:rPr>
          <w:rFonts w:ascii="Arial" w:hAnsi="Arial" w:cs="Arial"/>
          <w:lang w:val="ro-RO"/>
        </w:rPr>
      </w:pPr>
    </w:p>
    <w:p w14:paraId="6044BE82" w14:textId="77777777" w:rsidR="00F7430B" w:rsidRPr="00CC511B" w:rsidRDefault="00F7430B" w:rsidP="00F7430B">
      <w:pPr>
        <w:jc w:val="both"/>
        <w:rPr>
          <w:rFonts w:ascii="Arial" w:hAnsi="Arial" w:cs="Arial"/>
          <w:bCs/>
          <w:lang w:val="ro-RO"/>
        </w:rPr>
      </w:pPr>
    </w:p>
    <w:p w14:paraId="484D591E" w14:textId="77777777" w:rsidR="00F7430B" w:rsidRPr="00CC511B" w:rsidRDefault="00F7430B" w:rsidP="00F7430B">
      <w:pPr>
        <w:autoSpaceDE w:val="0"/>
        <w:jc w:val="both"/>
        <w:rPr>
          <w:rFonts w:ascii="Arial" w:hAnsi="Arial" w:cs="Arial"/>
          <w:lang w:val="ro-RO"/>
        </w:rPr>
      </w:pPr>
      <w:r w:rsidRPr="00CC511B">
        <w:rPr>
          <w:rFonts w:ascii="Arial" w:hAnsi="Arial" w:cs="Arial"/>
          <w:b/>
          <w:bCs/>
          <w:color w:val="000000"/>
          <w:lang w:val="ro-RO"/>
        </w:rPr>
        <w:t>2.1</w:t>
      </w:r>
      <w:r>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A60B035" w14:textId="77777777" w:rsidR="00F7430B" w:rsidRPr="00CC511B" w:rsidRDefault="00F7430B" w:rsidP="00F7430B">
      <w:pPr>
        <w:autoSpaceDE w:val="0"/>
        <w:jc w:val="both"/>
        <w:rPr>
          <w:rFonts w:ascii="Arial" w:hAnsi="Arial" w:cs="Arial"/>
          <w:lang w:val="ro-RO"/>
        </w:rPr>
      </w:pPr>
    </w:p>
    <w:p w14:paraId="4A54D910"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Rezultatele implementării planului de acţiune vor </w:t>
      </w:r>
      <w:r>
        <w:rPr>
          <w:rFonts w:ascii="Arial" w:hAnsi="Arial" w:cs="Arial"/>
          <w:lang w:val="ro-RO"/>
        </w:rPr>
        <w:t xml:space="preserve">putea </w:t>
      </w:r>
      <w:r w:rsidRPr="00CC511B">
        <w:rPr>
          <w:rFonts w:ascii="Arial" w:hAnsi="Arial" w:cs="Arial"/>
          <w:lang w:val="ro-RO"/>
        </w:rPr>
        <w:t xml:space="preserve">fi evaluate </w:t>
      </w:r>
      <w:r>
        <w:rPr>
          <w:rFonts w:ascii="Arial" w:hAnsi="Arial" w:cs="Arial"/>
          <w:lang w:val="ro-RO"/>
        </w:rPr>
        <w:t>la urm</w:t>
      </w:r>
      <w:r w:rsidRPr="00CC511B">
        <w:rPr>
          <w:rFonts w:ascii="Arial" w:hAnsi="Arial" w:cs="Arial"/>
          <w:lang w:val="ro-RO"/>
        </w:rPr>
        <w:t>ă</w:t>
      </w:r>
      <w:r>
        <w:rPr>
          <w:rFonts w:ascii="Arial" w:hAnsi="Arial" w:cs="Arial"/>
          <w:lang w:val="ro-RO"/>
        </w:rPr>
        <w:t xml:space="preserve">toarea cartare a zgomotului, când se va recalcula </w:t>
      </w:r>
      <w:r w:rsidRPr="00CC511B">
        <w:rPr>
          <w:rFonts w:ascii="Arial" w:hAnsi="Arial" w:cs="Arial"/>
          <w:lang w:val="ro-RO"/>
        </w:rPr>
        <w:t xml:space="preserve">numărul de persoane </w:t>
      </w:r>
      <w:r>
        <w:rPr>
          <w:rFonts w:ascii="Arial" w:hAnsi="Arial" w:cs="Arial"/>
          <w:lang w:val="ro-RO"/>
        </w:rPr>
        <w:t>expuse</w:t>
      </w:r>
      <w:r w:rsidRPr="00CC511B">
        <w:rPr>
          <w:rFonts w:ascii="Arial" w:hAnsi="Arial" w:cs="Arial"/>
          <w:lang w:val="ro-RO"/>
        </w:rPr>
        <w:t xml:space="preserve"> </w:t>
      </w:r>
      <w:r>
        <w:rPr>
          <w:rFonts w:ascii="Arial" w:hAnsi="Arial" w:cs="Arial"/>
          <w:lang w:val="ro-RO"/>
        </w:rPr>
        <w:t>la</w:t>
      </w:r>
      <w:r w:rsidRPr="00CC511B">
        <w:rPr>
          <w:rFonts w:ascii="Arial" w:hAnsi="Arial" w:cs="Arial"/>
          <w:lang w:val="ro-RO"/>
        </w:rPr>
        <w:t xml:space="preserve"> zgomot.</w:t>
      </w:r>
      <w:r>
        <w:rPr>
          <w:rFonts w:ascii="Arial" w:hAnsi="Arial" w:cs="Arial"/>
          <w:lang w:val="ro-RO"/>
        </w:rPr>
        <w:t xml:space="preserve"> De asemenea, dup</w:t>
      </w:r>
      <w:r w:rsidRPr="00CC511B">
        <w:rPr>
          <w:rFonts w:ascii="Arial" w:hAnsi="Arial" w:cs="Arial"/>
          <w:lang w:val="ro-RO"/>
        </w:rPr>
        <w:t>ă</w:t>
      </w:r>
      <w:r>
        <w:rPr>
          <w:rFonts w:ascii="Arial" w:hAnsi="Arial" w:cs="Arial"/>
          <w:lang w:val="ro-RO"/>
        </w:rPr>
        <w:t xml:space="preserve"> implementarea oric</w:t>
      </w:r>
      <w:r w:rsidRPr="00CC511B">
        <w:rPr>
          <w:rFonts w:ascii="Arial" w:hAnsi="Arial" w:cs="Arial"/>
          <w:lang w:val="ro-RO"/>
        </w:rPr>
        <w:t>ă</w:t>
      </w:r>
      <w:r>
        <w:rPr>
          <w:rFonts w:ascii="Arial" w:hAnsi="Arial" w:cs="Arial"/>
          <w:lang w:val="ro-RO"/>
        </w:rPr>
        <w:t>rui proiect de infrastructur</w:t>
      </w:r>
      <w:r w:rsidRPr="00CC511B">
        <w:rPr>
          <w:rFonts w:ascii="Arial" w:hAnsi="Arial" w:cs="Arial"/>
          <w:lang w:val="ro-RO"/>
        </w:rPr>
        <w:t>ă</w:t>
      </w:r>
      <w:r>
        <w:rPr>
          <w:rFonts w:ascii="Arial" w:hAnsi="Arial" w:cs="Arial"/>
          <w:lang w:val="ro-RO"/>
        </w:rPr>
        <w:t xml:space="preserve"> se poate realiza o hart</w:t>
      </w:r>
      <w:r w:rsidRPr="00CC511B">
        <w:rPr>
          <w:rFonts w:ascii="Arial" w:hAnsi="Arial" w:cs="Arial"/>
          <w:lang w:val="ro-RO"/>
        </w:rPr>
        <w:t>ă</w:t>
      </w:r>
      <w:r>
        <w:rPr>
          <w:rFonts w:ascii="Arial" w:hAnsi="Arial" w:cs="Arial"/>
          <w:lang w:val="ro-RO"/>
        </w:rPr>
        <w:t xml:space="preserve"> de zgomot a zonei respective care se va putea compara cu harta elaborat</w:t>
      </w:r>
      <w:r w:rsidRPr="00CC511B">
        <w:rPr>
          <w:rFonts w:ascii="Arial" w:hAnsi="Arial" w:cs="Arial"/>
          <w:lang w:val="ro-RO"/>
        </w:rPr>
        <w:t>ă</w:t>
      </w:r>
      <w:r>
        <w:rPr>
          <w:rFonts w:ascii="Arial" w:hAnsi="Arial" w:cs="Arial"/>
          <w:lang w:val="ro-RO"/>
        </w:rPr>
        <w:t xml:space="preserve"> în cadrul planului de acţiune.</w:t>
      </w:r>
    </w:p>
    <w:p w14:paraId="341825A9" w14:textId="77777777" w:rsidR="00F7430B" w:rsidRPr="00CC511B" w:rsidRDefault="00F7430B" w:rsidP="00F7430B">
      <w:pPr>
        <w:autoSpaceDE w:val="0"/>
        <w:jc w:val="both"/>
        <w:rPr>
          <w:rFonts w:ascii="Arial" w:hAnsi="Arial" w:cs="Arial"/>
          <w:lang w:val="ro-RO"/>
        </w:rPr>
      </w:pPr>
    </w:p>
    <w:p w14:paraId="1D699EFC"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Numărul persoanelor </w:t>
      </w:r>
      <w:r>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7804F42C" w14:textId="77777777" w:rsidR="00F7430B" w:rsidRPr="00CC511B" w:rsidRDefault="00F7430B" w:rsidP="00F7430B">
      <w:pPr>
        <w:autoSpaceDE w:val="0"/>
        <w:jc w:val="both"/>
        <w:rPr>
          <w:rFonts w:ascii="Arial" w:hAnsi="Arial" w:cs="Arial"/>
          <w:lang w:val="ro-RO"/>
        </w:rPr>
      </w:pPr>
    </w:p>
    <w:p w14:paraId="711838E3" w14:textId="77777777" w:rsidR="00F7430B" w:rsidRPr="00CC511B" w:rsidRDefault="00F7430B" w:rsidP="00F7430B">
      <w:pPr>
        <w:autoSpaceDE w:val="0"/>
        <w:jc w:val="both"/>
        <w:rPr>
          <w:rFonts w:ascii="Arial" w:hAnsi="Arial" w:cs="Arial"/>
          <w:lang w:val="ro-RO"/>
        </w:rPr>
      </w:pPr>
    </w:p>
    <w:p w14:paraId="494B54E0" w14:textId="77777777" w:rsidR="00F7430B" w:rsidRPr="00051A43" w:rsidRDefault="00F7430B" w:rsidP="00F7430B">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6A03EB51" w14:textId="77777777" w:rsidR="00F7430B" w:rsidRPr="00CC511B" w:rsidRDefault="00F7430B" w:rsidP="00F7430B">
      <w:pPr>
        <w:autoSpaceDE w:val="0"/>
        <w:jc w:val="both"/>
        <w:rPr>
          <w:rFonts w:ascii="Arial" w:hAnsi="Arial" w:cs="Arial"/>
          <w:lang w:val="ro-RO"/>
        </w:rPr>
      </w:pPr>
    </w:p>
    <w:p w14:paraId="33676961" w14:textId="77777777" w:rsidR="00F7430B" w:rsidRDefault="00F7430B" w:rsidP="00F7430B">
      <w:pPr>
        <w:autoSpaceDE w:val="0"/>
        <w:jc w:val="both"/>
        <w:rPr>
          <w:rFonts w:ascii="Arial" w:hAnsi="Arial" w:cs="Arial"/>
          <w:lang w:val="ro-RO"/>
        </w:rPr>
      </w:pPr>
      <w:r>
        <w:rPr>
          <w:rFonts w:ascii="Arial" w:hAnsi="Arial" w:cs="Arial"/>
          <w:lang w:val="ro-RO"/>
        </w:rPr>
        <w:t>În vederea creșterii calității hărților strategice de zgomot elaborate pentru drumurile principale, se recomandă ca autoritatea publică responsabilă să actualizeze baza de date geospațială necesară cartării zgomotului astfel încât să conțină următoarele informații la nivelul anului 2026:</w:t>
      </w:r>
    </w:p>
    <w:p w14:paraId="214277BF" w14:textId="77777777" w:rsidR="00F7430B" w:rsidRDefault="00F7430B" w:rsidP="00F7430B">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0DF89522"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 a localităților din zona de influență a drumurilor naționale și autostrăzilor administrate de CNAIR SA;</w:t>
      </w:r>
    </w:p>
    <w:p w14:paraId="147DFC6A"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404937CA" w14:textId="77777777" w:rsidR="00F7430B" w:rsidRPr="007F712C"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sectoarele de drum principal </w:t>
      </w:r>
      <w:r w:rsidRPr="00D840BB">
        <w:rPr>
          <w:rFonts w:ascii="Arial" w:hAnsi="Arial" w:cs="Arial"/>
          <w:iCs/>
          <w:lang w:val="it-IT"/>
        </w:rPr>
        <w:t>care să conţină denumirea şi alte atribute ca: tip acoperire, număr de benzi pe sens și caracteristicile geometrice</w:t>
      </w:r>
      <w:r>
        <w:rPr>
          <w:rFonts w:ascii="Arial" w:hAnsi="Arial" w:cs="Arial"/>
          <w:iCs/>
          <w:lang w:val="it-IT"/>
        </w:rPr>
        <w:t>;</w:t>
      </w:r>
    </w:p>
    <w:p w14:paraId="53EE0C96"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6E65A5EA"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 fonice, inclusiv caracteristicile constructive ale acestora;</w:t>
      </w:r>
    </w:p>
    <w:p w14:paraId="4C9AF087"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 dacă e cazul.</w:t>
      </w:r>
    </w:p>
    <w:p w14:paraId="6F0A41E2" w14:textId="77777777" w:rsidR="00F7430B" w:rsidRPr="0089217D" w:rsidRDefault="00F7430B" w:rsidP="00F7430B">
      <w:pPr>
        <w:autoSpaceDE w:val="0"/>
        <w:jc w:val="both"/>
        <w:rPr>
          <w:rFonts w:ascii="Arial" w:hAnsi="Arial" w:cs="Arial"/>
          <w:lang w:val="ro-RO"/>
        </w:rPr>
      </w:pPr>
    </w:p>
    <w:p w14:paraId="778E68F2" w14:textId="77777777" w:rsidR="00F7430B" w:rsidRDefault="00F7430B" w:rsidP="00F7430B">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2D5CF0D8" w14:textId="77777777" w:rsidR="00F7430B" w:rsidRPr="00E14C32" w:rsidRDefault="00F7430B" w:rsidP="00F7430B">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61905BB8" w14:textId="77777777" w:rsidR="00F7430B" w:rsidRPr="00E14C32" w:rsidRDefault="00F7430B" w:rsidP="00F7430B">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7A1B8618"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valorile vitezelor medii de deplasare ale vehiculelor pe fiecare segment omogen al sectorului de drum principal.</w:t>
      </w:r>
    </w:p>
    <w:p w14:paraId="0CF44846" w14:textId="77777777" w:rsidR="00F7430B" w:rsidRPr="00CC511B" w:rsidRDefault="00F7430B" w:rsidP="00F7430B">
      <w:pPr>
        <w:autoSpaceDE w:val="0"/>
        <w:jc w:val="both"/>
        <w:rPr>
          <w:rFonts w:ascii="Arial" w:hAnsi="Arial" w:cs="Arial"/>
          <w:lang w:val="ro-RO"/>
        </w:rPr>
      </w:pPr>
    </w:p>
    <w:p w14:paraId="12855B28" w14:textId="77777777" w:rsidR="00F7430B" w:rsidRPr="00CC511B" w:rsidRDefault="00F7430B" w:rsidP="00F7430B">
      <w:pPr>
        <w:jc w:val="both"/>
        <w:rPr>
          <w:lang w:val="ro-RO"/>
        </w:rPr>
      </w:pPr>
    </w:p>
    <w:p w14:paraId="1F624797" w14:textId="77777777" w:rsidR="00125C33" w:rsidRPr="00CC511B" w:rsidRDefault="00125C33" w:rsidP="00F7430B">
      <w:pPr>
        <w:autoSpaceDE w:val="0"/>
        <w:rPr>
          <w:lang w:val="ro-RO"/>
        </w:rPr>
      </w:pPr>
    </w:p>
    <w:sectPr w:rsidR="00125C33" w:rsidRPr="00CC511B" w:rsidSect="00CC10EB">
      <w:headerReference w:type="even" r:id="rId25"/>
      <w:headerReference w:type="default" r:id="rId26"/>
      <w:footerReference w:type="even" r:id="rId27"/>
      <w:footerReference w:type="default" r:id="rId28"/>
      <w:headerReference w:type="first" r:id="rId29"/>
      <w:footerReference w:type="first" r:id="rId30"/>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B48F7" w14:textId="77777777" w:rsidR="005339B5" w:rsidRDefault="005339B5">
      <w:r>
        <w:separator/>
      </w:r>
    </w:p>
  </w:endnote>
  <w:endnote w:type="continuationSeparator" w:id="0">
    <w:p w14:paraId="0F3C0009" w14:textId="77777777" w:rsidR="005339B5" w:rsidRDefault="00533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12447" w14:textId="77777777" w:rsidR="00F7430B" w:rsidRDefault="00F7430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26C6F" w14:textId="77777777" w:rsidR="00F7430B" w:rsidRDefault="00F7430B"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73B6BDDB" w14:textId="77777777" w:rsidR="00F7430B" w:rsidRDefault="00F7430B">
    <w:pPr>
      <w:pStyle w:val="Footer"/>
      <w:tabs>
        <w:tab w:val="left" w:pos="501"/>
        <w:tab w:val="right" w:pos="9638"/>
      </w:tabs>
      <w:jc w:val="right"/>
    </w:pPr>
    <w:r>
      <w:tab/>
    </w:r>
    <w:r>
      <w:fldChar w:fldCharType="begin"/>
    </w:r>
    <w:r>
      <w:instrText xml:space="preserve"> PAGE </w:instrText>
    </w:r>
    <w:r>
      <w:fldChar w:fldCharType="separate"/>
    </w:r>
    <w:r>
      <w:rPr>
        <w:noProof/>
      </w:rPr>
      <w:t>40</w:t>
    </w:r>
    <w:r>
      <w:rPr>
        <w:noProof/>
      </w:rPr>
      <w:fldChar w:fldCharType="end"/>
    </w:r>
  </w:p>
  <w:p w14:paraId="449E6B1A" w14:textId="77777777" w:rsidR="00F7430B" w:rsidRDefault="00F7430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3C930" w14:textId="77777777" w:rsidR="00F7430B" w:rsidRDefault="00F7430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032A0" w14:textId="77777777" w:rsidR="005339B5" w:rsidRDefault="005339B5">
      <w:r>
        <w:separator/>
      </w:r>
    </w:p>
  </w:footnote>
  <w:footnote w:type="continuationSeparator" w:id="0">
    <w:p w14:paraId="5356BD4F" w14:textId="77777777" w:rsidR="005339B5" w:rsidRDefault="005339B5">
      <w:r>
        <w:continuationSeparator/>
      </w:r>
    </w:p>
  </w:footnote>
  <w:footnote w:id="1">
    <w:p w14:paraId="1671407C" w14:textId="77777777" w:rsidR="00927E2F" w:rsidRPr="00C9714F" w:rsidRDefault="00927E2F" w:rsidP="00927E2F">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86FD5" w14:textId="77777777" w:rsidR="00F7430B" w:rsidRDefault="00F7430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83593" w14:textId="77777777" w:rsidR="00F7430B" w:rsidRDefault="00F7430B" w:rsidP="00925C46">
    <w:pPr>
      <w:jc w:val="center"/>
      <w:rPr>
        <w:sz w:val="28"/>
        <w:szCs w:val="28"/>
        <w:bdr w:val="single" w:sz="18" w:space="0" w:color="FF0000"/>
      </w:rPr>
    </w:pPr>
    <w:r>
      <w:rPr>
        <w:noProof/>
      </w:rPr>
      <w:drawing>
        <wp:anchor distT="0" distB="0" distL="114300" distR="114300" simplePos="0" relativeHeight="251672576" behindDoc="0" locked="0" layoutInCell="1" allowOverlap="1" wp14:anchorId="06511C78" wp14:editId="70BDE76E">
          <wp:simplePos x="0" y="0"/>
          <wp:positionH relativeFrom="column">
            <wp:posOffset>5162550</wp:posOffset>
          </wp:positionH>
          <wp:positionV relativeFrom="paragraph">
            <wp:posOffset>-192405</wp:posOffset>
          </wp:positionV>
          <wp:extent cx="1485900" cy="1419225"/>
          <wp:effectExtent l="0" t="0" r="0" b="0"/>
          <wp:wrapNone/>
          <wp:docPr id="737494172"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1552" behindDoc="0" locked="0" layoutInCell="1" allowOverlap="1" wp14:anchorId="40645DDF" wp14:editId="6572180A">
          <wp:simplePos x="0" y="0"/>
          <wp:positionH relativeFrom="page">
            <wp:posOffset>172085</wp:posOffset>
          </wp:positionH>
          <wp:positionV relativeFrom="paragraph">
            <wp:posOffset>-259715</wp:posOffset>
          </wp:positionV>
          <wp:extent cx="1514475" cy="1590675"/>
          <wp:effectExtent l="0" t="0" r="9525" b="9525"/>
          <wp:wrapNone/>
          <wp:docPr id="414572463"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CC162E" w14:textId="77777777" w:rsidR="00F7430B" w:rsidRDefault="00F7430B"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077BAB05" w14:textId="77777777" w:rsidR="00F7430B" w:rsidRDefault="00F7430B" w:rsidP="00925C46">
    <w:pPr>
      <w:pStyle w:val="Header"/>
    </w:pPr>
  </w:p>
  <w:p w14:paraId="2E5C9D28" w14:textId="77777777" w:rsidR="00F7430B" w:rsidRPr="00CF0728" w:rsidRDefault="00F7430B" w:rsidP="00925C46">
    <w:pPr>
      <w:pStyle w:val="Header"/>
    </w:pPr>
  </w:p>
  <w:p w14:paraId="3205E62B" w14:textId="77777777" w:rsidR="00F7430B" w:rsidRPr="008978B2" w:rsidRDefault="00F7430B"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B3393" w14:textId="77777777" w:rsidR="00F7430B" w:rsidRDefault="00F7430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E9E"/>
    <w:rsid w:val="00023CAD"/>
    <w:rsid w:val="000240A6"/>
    <w:rsid w:val="000263FB"/>
    <w:rsid w:val="00030853"/>
    <w:rsid w:val="00040226"/>
    <w:rsid w:val="00040507"/>
    <w:rsid w:val="00041F69"/>
    <w:rsid w:val="000437C2"/>
    <w:rsid w:val="00043FD7"/>
    <w:rsid w:val="000456EC"/>
    <w:rsid w:val="000457D1"/>
    <w:rsid w:val="000460F9"/>
    <w:rsid w:val="00053F3F"/>
    <w:rsid w:val="000579F4"/>
    <w:rsid w:val="0006459A"/>
    <w:rsid w:val="000655FB"/>
    <w:rsid w:val="00067084"/>
    <w:rsid w:val="00067803"/>
    <w:rsid w:val="0006785E"/>
    <w:rsid w:val="00070D12"/>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87DCB"/>
    <w:rsid w:val="00095EF2"/>
    <w:rsid w:val="000A1AEF"/>
    <w:rsid w:val="000A27C0"/>
    <w:rsid w:val="000A28B5"/>
    <w:rsid w:val="000A4B41"/>
    <w:rsid w:val="000A76B6"/>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4346"/>
    <w:rsid w:val="000E5A01"/>
    <w:rsid w:val="000F05DD"/>
    <w:rsid w:val="000F1285"/>
    <w:rsid w:val="000F1FA6"/>
    <w:rsid w:val="0011333F"/>
    <w:rsid w:val="001134CC"/>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5443E"/>
    <w:rsid w:val="0016032F"/>
    <w:rsid w:val="0016165E"/>
    <w:rsid w:val="00161BC2"/>
    <w:rsid w:val="001620DE"/>
    <w:rsid w:val="00166343"/>
    <w:rsid w:val="00166F31"/>
    <w:rsid w:val="00170BDC"/>
    <w:rsid w:val="00177D89"/>
    <w:rsid w:val="001911D6"/>
    <w:rsid w:val="001915FC"/>
    <w:rsid w:val="0019179C"/>
    <w:rsid w:val="001957A8"/>
    <w:rsid w:val="00197E55"/>
    <w:rsid w:val="001A0771"/>
    <w:rsid w:val="001A2258"/>
    <w:rsid w:val="001A3170"/>
    <w:rsid w:val="001A3417"/>
    <w:rsid w:val="001A419F"/>
    <w:rsid w:val="001A5BC1"/>
    <w:rsid w:val="001A6B92"/>
    <w:rsid w:val="001A6E75"/>
    <w:rsid w:val="001A7B61"/>
    <w:rsid w:val="001B259B"/>
    <w:rsid w:val="001B44C9"/>
    <w:rsid w:val="001B4BAA"/>
    <w:rsid w:val="001B7C2B"/>
    <w:rsid w:val="001C05F4"/>
    <w:rsid w:val="001C0C99"/>
    <w:rsid w:val="001C16D6"/>
    <w:rsid w:val="001C2986"/>
    <w:rsid w:val="001C2C12"/>
    <w:rsid w:val="001C2D0A"/>
    <w:rsid w:val="001C4705"/>
    <w:rsid w:val="001C4EE7"/>
    <w:rsid w:val="001C79B9"/>
    <w:rsid w:val="001D5026"/>
    <w:rsid w:val="001E35C3"/>
    <w:rsid w:val="001E7311"/>
    <w:rsid w:val="001F1F4D"/>
    <w:rsid w:val="001F4915"/>
    <w:rsid w:val="001F497C"/>
    <w:rsid w:val="001F5803"/>
    <w:rsid w:val="00200ABC"/>
    <w:rsid w:val="002138C9"/>
    <w:rsid w:val="00222801"/>
    <w:rsid w:val="00225F59"/>
    <w:rsid w:val="00227937"/>
    <w:rsid w:val="00227EB1"/>
    <w:rsid w:val="0023039B"/>
    <w:rsid w:val="002316FE"/>
    <w:rsid w:val="0023189A"/>
    <w:rsid w:val="00231AD4"/>
    <w:rsid w:val="00231CC6"/>
    <w:rsid w:val="0023278D"/>
    <w:rsid w:val="0023307F"/>
    <w:rsid w:val="002405D6"/>
    <w:rsid w:val="00240B52"/>
    <w:rsid w:val="00241090"/>
    <w:rsid w:val="00243A35"/>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1332"/>
    <w:rsid w:val="00281D99"/>
    <w:rsid w:val="00282900"/>
    <w:rsid w:val="002841E2"/>
    <w:rsid w:val="00286305"/>
    <w:rsid w:val="0028684A"/>
    <w:rsid w:val="00291100"/>
    <w:rsid w:val="00293BBA"/>
    <w:rsid w:val="00294320"/>
    <w:rsid w:val="002A0693"/>
    <w:rsid w:val="002A1E9D"/>
    <w:rsid w:val="002A24DD"/>
    <w:rsid w:val="002A3D3D"/>
    <w:rsid w:val="002A7AD9"/>
    <w:rsid w:val="002B20F8"/>
    <w:rsid w:val="002B23AE"/>
    <w:rsid w:val="002B45F0"/>
    <w:rsid w:val="002C1B2A"/>
    <w:rsid w:val="002C5638"/>
    <w:rsid w:val="002D07E3"/>
    <w:rsid w:val="002D0F39"/>
    <w:rsid w:val="002E06A5"/>
    <w:rsid w:val="002E2900"/>
    <w:rsid w:val="002E2CC2"/>
    <w:rsid w:val="002E4CC3"/>
    <w:rsid w:val="002F05D9"/>
    <w:rsid w:val="002F5142"/>
    <w:rsid w:val="002F5353"/>
    <w:rsid w:val="002F5911"/>
    <w:rsid w:val="002F70D8"/>
    <w:rsid w:val="00300CC9"/>
    <w:rsid w:val="00307CA0"/>
    <w:rsid w:val="00310649"/>
    <w:rsid w:val="00311138"/>
    <w:rsid w:val="00312222"/>
    <w:rsid w:val="00312DB2"/>
    <w:rsid w:val="0031350D"/>
    <w:rsid w:val="003143F4"/>
    <w:rsid w:val="003171C4"/>
    <w:rsid w:val="00322B18"/>
    <w:rsid w:val="00322F80"/>
    <w:rsid w:val="003251CD"/>
    <w:rsid w:val="00325E76"/>
    <w:rsid w:val="00326185"/>
    <w:rsid w:val="00326A40"/>
    <w:rsid w:val="00326E9E"/>
    <w:rsid w:val="00333921"/>
    <w:rsid w:val="00335C79"/>
    <w:rsid w:val="0033639B"/>
    <w:rsid w:val="00336547"/>
    <w:rsid w:val="00345042"/>
    <w:rsid w:val="00350460"/>
    <w:rsid w:val="003551C7"/>
    <w:rsid w:val="00356B74"/>
    <w:rsid w:val="00360891"/>
    <w:rsid w:val="003612D1"/>
    <w:rsid w:val="00365507"/>
    <w:rsid w:val="00366746"/>
    <w:rsid w:val="00370DC6"/>
    <w:rsid w:val="003713CA"/>
    <w:rsid w:val="00371F23"/>
    <w:rsid w:val="00377112"/>
    <w:rsid w:val="00383CCA"/>
    <w:rsid w:val="003844FC"/>
    <w:rsid w:val="0038617C"/>
    <w:rsid w:val="00386217"/>
    <w:rsid w:val="00386E65"/>
    <w:rsid w:val="003952CB"/>
    <w:rsid w:val="00397B07"/>
    <w:rsid w:val="003A01E4"/>
    <w:rsid w:val="003A0863"/>
    <w:rsid w:val="003A427C"/>
    <w:rsid w:val="003A482A"/>
    <w:rsid w:val="003A4B2F"/>
    <w:rsid w:val="003A52F8"/>
    <w:rsid w:val="003A6028"/>
    <w:rsid w:val="003A6C1F"/>
    <w:rsid w:val="003A719D"/>
    <w:rsid w:val="003B0516"/>
    <w:rsid w:val="003B27BB"/>
    <w:rsid w:val="003B72D3"/>
    <w:rsid w:val="003C1A68"/>
    <w:rsid w:val="003C1BC0"/>
    <w:rsid w:val="003C3EAC"/>
    <w:rsid w:val="003C7134"/>
    <w:rsid w:val="003D0693"/>
    <w:rsid w:val="003D1A03"/>
    <w:rsid w:val="003D3B3D"/>
    <w:rsid w:val="003D4C6F"/>
    <w:rsid w:val="003E2CED"/>
    <w:rsid w:val="003F468A"/>
    <w:rsid w:val="003F52AD"/>
    <w:rsid w:val="003F54B3"/>
    <w:rsid w:val="003F55CD"/>
    <w:rsid w:val="003F7BA4"/>
    <w:rsid w:val="0040215A"/>
    <w:rsid w:val="00407D38"/>
    <w:rsid w:val="00415C1F"/>
    <w:rsid w:val="00417186"/>
    <w:rsid w:val="00420FA3"/>
    <w:rsid w:val="00423069"/>
    <w:rsid w:val="00423365"/>
    <w:rsid w:val="0042534E"/>
    <w:rsid w:val="004273DF"/>
    <w:rsid w:val="00430B18"/>
    <w:rsid w:val="00433CB9"/>
    <w:rsid w:val="00434639"/>
    <w:rsid w:val="00437AA6"/>
    <w:rsid w:val="004427ED"/>
    <w:rsid w:val="00442D3E"/>
    <w:rsid w:val="00444E58"/>
    <w:rsid w:val="00444F53"/>
    <w:rsid w:val="00447104"/>
    <w:rsid w:val="00450350"/>
    <w:rsid w:val="00450B41"/>
    <w:rsid w:val="004518AD"/>
    <w:rsid w:val="00454B72"/>
    <w:rsid w:val="0045520A"/>
    <w:rsid w:val="00457453"/>
    <w:rsid w:val="004648C0"/>
    <w:rsid w:val="004667D8"/>
    <w:rsid w:val="0046773F"/>
    <w:rsid w:val="004717C2"/>
    <w:rsid w:val="00475B13"/>
    <w:rsid w:val="00475FAD"/>
    <w:rsid w:val="0048639C"/>
    <w:rsid w:val="00486549"/>
    <w:rsid w:val="004877AA"/>
    <w:rsid w:val="00487EE9"/>
    <w:rsid w:val="0049196D"/>
    <w:rsid w:val="00493A53"/>
    <w:rsid w:val="004A0B2F"/>
    <w:rsid w:val="004A1564"/>
    <w:rsid w:val="004A29AA"/>
    <w:rsid w:val="004A2B20"/>
    <w:rsid w:val="004A4862"/>
    <w:rsid w:val="004B09B3"/>
    <w:rsid w:val="004B1090"/>
    <w:rsid w:val="004B2758"/>
    <w:rsid w:val="004B2C99"/>
    <w:rsid w:val="004B361C"/>
    <w:rsid w:val="004B4052"/>
    <w:rsid w:val="004B4930"/>
    <w:rsid w:val="004B59B6"/>
    <w:rsid w:val="004B6887"/>
    <w:rsid w:val="004B6A48"/>
    <w:rsid w:val="004C0194"/>
    <w:rsid w:val="004C14B0"/>
    <w:rsid w:val="004C223E"/>
    <w:rsid w:val="004C358A"/>
    <w:rsid w:val="004C4760"/>
    <w:rsid w:val="004C4875"/>
    <w:rsid w:val="004C50C5"/>
    <w:rsid w:val="004C53BC"/>
    <w:rsid w:val="004C6F97"/>
    <w:rsid w:val="004D1313"/>
    <w:rsid w:val="004D37AC"/>
    <w:rsid w:val="004D450A"/>
    <w:rsid w:val="004E0F5E"/>
    <w:rsid w:val="004E14B1"/>
    <w:rsid w:val="004E1B03"/>
    <w:rsid w:val="004E3096"/>
    <w:rsid w:val="004E3879"/>
    <w:rsid w:val="004E69FE"/>
    <w:rsid w:val="004F036F"/>
    <w:rsid w:val="004F08EA"/>
    <w:rsid w:val="004F6404"/>
    <w:rsid w:val="004F7B52"/>
    <w:rsid w:val="00504D3A"/>
    <w:rsid w:val="00506A16"/>
    <w:rsid w:val="00512D11"/>
    <w:rsid w:val="00514532"/>
    <w:rsid w:val="0051541F"/>
    <w:rsid w:val="00515C06"/>
    <w:rsid w:val="005162EB"/>
    <w:rsid w:val="00520903"/>
    <w:rsid w:val="00520F0B"/>
    <w:rsid w:val="0052391B"/>
    <w:rsid w:val="00523B74"/>
    <w:rsid w:val="00526354"/>
    <w:rsid w:val="005268D7"/>
    <w:rsid w:val="00527F44"/>
    <w:rsid w:val="005304A3"/>
    <w:rsid w:val="0053241E"/>
    <w:rsid w:val="005339B5"/>
    <w:rsid w:val="005340EB"/>
    <w:rsid w:val="00537485"/>
    <w:rsid w:val="00545260"/>
    <w:rsid w:val="00545689"/>
    <w:rsid w:val="00545B9B"/>
    <w:rsid w:val="00545DF4"/>
    <w:rsid w:val="005466C8"/>
    <w:rsid w:val="00552F37"/>
    <w:rsid w:val="00555972"/>
    <w:rsid w:val="00556861"/>
    <w:rsid w:val="005570A2"/>
    <w:rsid w:val="00560F18"/>
    <w:rsid w:val="00563158"/>
    <w:rsid w:val="00574A3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0860"/>
    <w:rsid w:val="005A2DF3"/>
    <w:rsid w:val="005A579A"/>
    <w:rsid w:val="005B3DD5"/>
    <w:rsid w:val="005B4293"/>
    <w:rsid w:val="005C0B77"/>
    <w:rsid w:val="005C26BD"/>
    <w:rsid w:val="005C2BD4"/>
    <w:rsid w:val="005C2CA7"/>
    <w:rsid w:val="005C7520"/>
    <w:rsid w:val="005C7E29"/>
    <w:rsid w:val="005D0A9E"/>
    <w:rsid w:val="005D1610"/>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4CA1"/>
    <w:rsid w:val="0061610E"/>
    <w:rsid w:val="00625555"/>
    <w:rsid w:val="0062740F"/>
    <w:rsid w:val="00630140"/>
    <w:rsid w:val="00632B3E"/>
    <w:rsid w:val="00633B24"/>
    <w:rsid w:val="00634655"/>
    <w:rsid w:val="00636B28"/>
    <w:rsid w:val="00641384"/>
    <w:rsid w:val="00641F21"/>
    <w:rsid w:val="006446D5"/>
    <w:rsid w:val="00645372"/>
    <w:rsid w:val="00653C38"/>
    <w:rsid w:val="006551F2"/>
    <w:rsid w:val="00655DA3"/>
    <w:rsid w:val="00664576"/>
    <w:rsid w:val="0066558B"/>
    <w:rsid w:val="006666E9"/>
    <w:rsid w:val="0067421D"/>
    <w:rsid w:val="0067596C"/>
    <w:rsid w:val="00675D44"/>
    <w:rsid w:val="00676A44"/>
    <w:rsid w:val="006770F6"/>
    <w:rsid w:val="0067758E"/>
    <w:rsid w:val="006779EA"/>
    <w:rsid w:val="00677B0E"/>
    <w:rsid w:val="00680D5E"/>
    <w:rsid w:val="00682509"/>
    <w:rsid w:val="00692559"/>
    <w:rsid w:val="00693DB4"/>
    <w:rsid w:val="00694764"/>
    <w:rsid w:val="006952E2"/>
    <w:rsid w:val="00695388"/>
    <w:rsid w:val="00696D92"/>
    <w:rsid w:val="00697E73"/>
    <w:rsid w:val="006A0FBD"/>
    <w:rsid w:val="006A17AD"/>
    <w:rsid w:val="006A3A07"/>
    <w:rsid w:val="006A5C91"/>
    <w:rsid w:val="006B2526"/>
    <w:rsid w:val="006B2F3D"/>
    <w:rsid w:val="006B3609"/>
    <w:rsid w:val="006B3A43"/>
    <w:rsid w:val="006B3F0C"/>
    <w:rsid w:val="006B4422"/>
    <w:rsid w:val="006B7A55"/>
    <w:rsid w:val="006C09B8"/>
    <w:rsid w:val="006C4AC6"/>
    <w:rsid w:val="006C6389"/>
    <w:rsid w:val="006C7200"/>
    <w:rsid w:val="006D6F69"/>
    <w:rsid w:val="006D7E6D"/>
    <w:rsid w:val="006E0A2D"/>
    <w:rsid w:val="006E0E4E"/>
    <w:rsid w:val="006E357A"/>
    <w:rsid w:val="006E5637"/>
    <w:rsid w:val="00701891"/>
    <w:rsid w:val="007051F8"/>
    <w:rsid w:val="007109B9"/>
    <w:rsid w:val="007116D4"/>
    <w:rsid w:val="00715148"/>
    <w:rsid w:val="0071694C"/>
    <w:rsid w:val="00717E0A"/>
    <w:rsid w:val="00723508"/>
    <w:rsid w:val="007251A3"/>
    <w:rsid w:val="00725870"/>
    <w:rsid w:val="00726A8F"/>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863D8"/>
    <w:rsid w:val="00790E23"/>
    <w:rsid w:val="007927C6"/>
    <w:rsid w:val="00794081"/>
    <w:rsid w:val="00796960"/>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469A"/>
    <w:rsid w:val="007E533F"/>
    <w:rsid w:val="007E5497"/>
    <w:rsid w:val="007E5A99"/>
    <w:rsid w:val="007E6931"/>
    <w:rsid w:val="007F0BB8"/>
    <w:rsid w:val="007F3FA1"/>
    <w:rsid w:val="007F5B5D"/>
    <w:rsid w:val="00800AA1"/>
    <w:rsid w:val="00802BC8"/>
    <w:rsid w:val="00802F2F"/>
    <w:rsid w:val="00803ECD"/>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406DC"/>
    <w:rsid w:val="008414FF"/>
    <w:rsid w:val="008433BF"/>
    <w:rsid w:val="0084389C"/>
    <w:rsid w:val="00844655"/>
    <w:rsid w:val="00847BC5"/>
    <w:rsid w:val="00850E0A"/>
    <w:rsid w:val="008530A6"/>
    <w:rsid w:val="0085418C"/>
    <w:rsid w:val="00854274"/>
    <w:rsid w:val="00855BA1"/>
    <w:rsid w:val="008576FE"/>
    <w:rsid w:val="00860907"/>
    <w:rsid w:val="008626EA"/>
    <w:rsid w:val="00864420"/>
    <w:rsid w:val="00873B90"/>
    <w:rsid w:val="00887ECE"/>
    <w:rsid w:val="008906A4"/>
    <w:rsid w:val="00891F3C"/>
    <w:rsid w:val="00892619"/>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53C"/>
    <w:rsid w:val="008B3FD5"/>
    <w:rsid w:val="008B4C51"/>
    <w:rsid w:val="008B5BD2"/>
    <w:rsid w:val="008C3327"/>
    <w:rsid w:val="008C3432"/>
    <w:rsid w:val="008C3A9D"/>
    <w:rsid w:val="008C450D"/>
    <w:rsid w:val="008C57D4"/>
    <w:rsid w:val="008C6B07"/>
    <w:rsid w:val="008C7442"/>
    <w:rsid w:val="008D3459"/>
    <w:rsid w:val="008D3739"/>
    <w:rsid w:val="008D4531"/>
    <w:rsid w:val="008E529D"/>
    <w:rsid w:val="008E5902"/>
    <w:rsid w:val="008E63A8"/>
    <w:rsid w:val="008E7C47"/>
    <w:rsid w:val="008F070A"/>
    <w:rsid w:val="008F4468"/>
    <w:rsid w:val="008F6A02"/>
    <w:rsid w:val="00904578"/>
    <w:rsid w:val="00906792"/>
    <w:rsid w:val="00907108"/>
    <w:rsid w:val="00910869"/>
    <w:rsid w:val="00910938"/>
    <w:rsid w:val="00911424"/>
    <w:rsid w:val="009134A0"/>
    <w:rsid w:val="00914B59"/>
    <w:rsid w:val="00914CF8"/>
    <w:rsid w:val="00917C7C"/>
    <w:rsid w:val="009205AD"/>
    <w:rsid w:val="00924A4F"/>
    <w:rsid w:val="00925068"/>
    <w:rsid w:val="00925C46"/>
    <w:rsid w:val="009269E0"/>
    <w:rsid w:val="0092747E"/>
    <w:rsid w:val="00927E2F"/>
    <w:rsid w:val="00931087"/>
    <w:rsid w:val="00931CFE"/>
    <w:rsid w:val="00932210"/>
    <w:rsid w:val="0093284A"/>
    <w:rsid w:val="00932988"/>
    <w:rsid w:val="009351F7"/>
    <w:rsid w:val="009463C5"/>
    <w:rsid w:val="009471BC"/>
    <w:rsid w:val="00947A44"/>
    <w:rsid w:val="009500CB"/>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6DCD"/>
    <w:rsid w:val="009811BC"/>
    <w:rsid w:val="009860AE"/>
    <w:rsid w:val="00986C0C"/>
    <w:rsid w:val="00991D05"/>
    <w:rsid w:val="0099348F"/>
    <w:rsid w:val="00993AF9"/>
    <w:rsid w:val="009952D6"/>
    <w:rsid w:val="009A128F"/>
    <w:rsid w:val="009A539F"/>
    <w:rsid w:val="009A55BB"/>
    <w:rsid w:val="009A5682"/>
    <w:rsid w:val="009A5A1D"/>
    <w:rsid w:val="009A7CF7"/>
    <w:rsid w:val="009B0BB1"/>
    <w:rsid w:val="009B13CF"/>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30657"/>
    <w:rsid w:val="00A34F16"/>
    <w:rsid w:val="00A36843"/>
    <w:rsid w:val="00A37F36"/>
    <w:rsid w:val="00A4177A"/>
    <w:rsid w:val="00A44AE7"/>
    <w:rsid w:val="00A451A8"/>
    <w:rsid w:val="00A47916"/>
    <w:rsid w:val="00A50824"/>
    <w:rsid w:val="00A5495D"/>
    <w:rsid w:val="00A55BE1"/>
    <w:rsid w:val="00A569FB"/>
    <w:rsid w:val="00A573B8"/>
    <w:rsid w:val="00A622AF"/>
    <w:rsid w:val="00A633C9"/>
    <w:rsid w:val="00A6489F"/>
    <w:rsid w:val="00A658CF"/>
    <w:rsid w:val="00A65E19"/>
    <w:rsid w:val="00A6654A"/>
    <w:rsid w:val="00A67487"/>
    <w:rsid w:val="00A71777"/>
    <w:rsid w:val="00A7731C"/>
    <w:rsid w:val="00A77BD2"/>
    <w:rsid w:val="00A77DA0"/>
    <w:rsid w:val="00A807F8"/>
    <w:rsid w:val="00A81E55"/>
    <w:rsid w:val="00A835DA"/>
    <w:rsid w:val="00A83DF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55E2"/>
    <w:rsid w:val="00AD0BF1"/>
    <w:rsid w:val="00AD18BF"/>
    <w:rsid w:val="00AD295D"/>
    <w:rsid w:val="00AD5749"/>
    <w:rsid w:val="00AD7071"/>
    <w:rsid w:val="00AE2514"/>
    <w:rsid w:val="00AE4E58"/>
    <w:rsid w:val="00AE56C8"/>
    <w:rsid w:val="00AF1A26"/>
    <w:rsid w:val="00AF329E"/>
    <w:rsid w:val="00AF4361"/>
    <w:rsid w:val="00AF6520"/>
    <w:rsid w:val="00B02E51"/>
    <w:rsid w:val="00B051A1"/>
    <w:rsid w:val="00B060C6"/>
    <w:rsid w:val="00B0636B"/>
    <w:rsid w:val="00B068B3"/>
    <w:rsid w:val="00B06A0F"/>
    <w:rsid w:val="00B07210"/>
    <w:rsid w:val="00B07AA4"/>
    <w:rsid w:val="00B13D95"/>
    <w:rsid w:val="00B1401C"/>
    <w:rsid w:val="00B14280"/>
    <w:rsid w:val="00B15FDB"/>
    <w:rsid w:val="00B21D85"/>
    <w:rsid w:val="00B22E5B"/>
    <w:rsid w:val="00B32EFD"/>
    <w:rsid w:val="00B35FE0"/>
    <w:rsid w:val="00B36B07"/>
    <w:rsid w:val="00B3771E"/>
    <w:rsid w:val="00B424AA"/>
    <w:rsid w:val="00B47746"/>
    <w:rsid w:val="00B52F23"/>
    <w:rsid w:val="00B54978"/>
    <w:rsid w:val="00B55F95"/>
    <w:rsid w:val="00B570D1"/>
    <w:rsid w:val="00B6143C"/>
    <w:rsid w:val="00B62B70"/>
    <w:rsid w:val="00B62D2D"/>
    <w:rsid w:val="00B66520"/>
    <w:rsid w:val="00B66ACE"/>
    <w:rsid w:val="00B66E07"/>
    <w:rsid w:val="00B66E78"/>
    <w:rsid w:val="00B67823"/>
    <w:rsid w:val="00B71077"/>
    <w:rsid w:val="00B7735E"/>
    <w:rsid w:val="00B80191"/>
    <w:rsid w:val="00B82639"/>
    <w:rsid w:val="00B856F7"/>
    <w:rsid w:val="00B87C50"/>
    <w:rsid w:val="00B9082F"/>
    <w:rsid w:val="00B9287D"/>
    <w:rsid w:val="00B937E8"/>
    <w:rsid w:val="00B9710A"/>
    <w:rsid w:val="00B97FAF"/>
    <w:rsid w:val="00BA24BF"/>
    <w:rsid w:val="00BA25F1"/>
    <w:rsid w:val="00BA29E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5902"/>
    <w:rsid w:val="00BE022B"/>
    <w:rsid w:val="00BE0780"/>
    <w:rsid w:val="00BE2A3A"/>
    <w:rsid w:val="00BE7F99"/>
    <w:rsid w:val="00BF22CA"/>
    <w:rsid w:val="00BF2C28"/>
    <w:rsid w:val="00BF5FDC"/>
    <w:rsid w:val="00C02986"/>
    <w:rsid w:val="00C03543"/>
    <w:rsid w:val="00C04494"/>
    <w:rsid w:val="00C115D3"/>
    <w:rsid w:val="00C11857"/>
    <w:rsid w:val="00C13506"/>
    <w:rsid w:val="00C146CE"/>
    <w:rsid w:val="00C1487D"/>
    <w:rsid w:val="00C14A5F"/>
    <w:rsid w:val="00C17B4D"/>
    <w:rsid w:val="00C20736"/>
    <w:rsid w:val="00C22E84"/>
    <w:rsid w:val="00C23326"/>
    <w:rsid w:val="00C237FC"/>
    <w:rsid w:val="00C250CD"/>
    <w:rsid w:val="00C25988"/>
    <w:rsid w:val="00C2713C"/>
    <w:rsid w:val="00C312E8"/>
    <w:rsid w:val="00C33D6C"/>
    <w:rsid w:val="00C3460D"/>
    <w:rsid w:val="00C35046"/>
    <w:rsid w:val="00C35135"/>
    <w:rsid w:val="00C35E42"/>
    <w:rsid w:val="00C37B8F"/>
    <w:rsid w:val="00C40EF2"/>
    <w:rsid w:val="00C500DF"/>
    <w:rsid w:val="00C5109E"/>
    <w:rsid w:val="00C528FB"/>
    <w:rsid w:val="00C54861"/>
    <w:rsid w:val="00C61DBE"/>
    <w:rsid w:val="00C65840"/>
    <w:rsid w:val="00C6636F"/>
    <w:rsid w:val="00C66560"/>
    <w:rsid w:val="00C67BE0"/>
    <w:rsid w:val="00C67DF9"/>
    <w:rsid w:val="00C70EF8"/>
    <w:rsid w:val="00C734D0"/>
    <w:rsid w:val="00C7474F"/>
    <w:rsid w:val="00C74EEF"/>
    <w:rsid w:val="00C76000"/>
    <w:rsid w:val="00C81EAB"/>
    <w:rsid w:val="00C82BA9"/>
    <w:rsid w:val="00C82D5F"/>
    <w:rsid w:val="00C84076"/>
    <w:rsid w:val="00C85403"/>
    <w:rsid w:val="00C85641"/>
    <w:rsid w:val="00C868D8"/>
    <w:rsid w:val="00C87857"/>
    <w:rsid w:val="00C925BA"/>
    <w:rsid w:val="00C92741"/>
    <w:rsid w:val="00C93591"/>
    <w:rsid w:val="00C95E2E"/>
    <w:rsid w:val="00C979B7"/>
    <w:rsid w:val="00CA4CF1"/>
    <w:rsid w:val="00CA589C"/>
    <w:rsid w:val="00CB35E7"/>
    <w:rsid w:val="00CB3F9B"/>
    <w:rsid w:val="00CB5CCB"/>
    <w:rsid w:val="00CC10EB"/>
    <w:rsid w:val="00CC2775"/>
    <w:rsid w:val="00CC365E"/>
    <w:rsid w:val="00CC3845"/>
    <w:rsid w:val="00CC390D"/>
    <w:rsid w:val="00CC511B"/>
    <w:rsid w:val="00CD13EE"/>
    <w:rsid w:val="00CD1947"/>
    <w:rsid w:val="00CD4831"/>
    <w:rsid w:val="00CD4AC6"/>
    <w:rsid w:val="00CD5099"/>
    <w:rsid w:val="00CD6F04"/>
    <w:rsid w:val="00CE11AA"/>
    <w:rsid w:val="00CE258A"/>
    <w:rsid w:val="00CE694A"/>
    <w:rsid w:val="00CE7645"/>
    <w:rsid w:val="00CF0728"/>
    <w:rsid w:val="00CF343E"/>
    <w:rsid w:val="00CF5EE8"/>
    <w:rsid w:val="00D0008E"/>
    <w:rsid w:val="00D02087"/>
    <w:rsid w:val="00D06536"/>
    <w:rsid w:val="00D06982"/>
    <w:rsid w:val="00D1035F"/>
    <w:rsid w:val="00D10BC2"/>
    <w:rsid w:val="00D14B45"/>
    <w:rsid w:val="00D16D84"/>
    <w:rsid w:val="00D22C00"/>
    <w:rsid w:val="00D23D4D"/>
    <w:rsid w:val="00D247B7"/>
    <w:rsid w:val="00D24AED"/>
    <w:rsid w:val="00D40F1A"/>
    <w:rsid w:val="00D42463"/>
    <w:rsid w:val="00D438A3"/>
    <w:rsid w:val="00D530B6"/>
    <w:rsid w:val="00D53D71"/>
    <w:rsid w:val="00D54456"/>
    <w:rsid w:val="00D56398"/>
    <w:rsid w:val="00D56905"/>
    <w:rsid w:val="00D57BA3"/>
    <w:rsid w:val="00D6050E"/>
    <w:rsid w:val="00D6126F"/>
    <w:rsid w:val="00D615E2"/>
    <w:rsid w:val="00D61E7E"/>
    <w:rsid w:val="00D62C8A"/>
    <w:rsid w:val="00D63B76"/>
    <w:rsid w:val="00D6467A"/>
    <w:rsid w:val="00D662EF"/>
    <w:rsid w:val="00D66778"/>
    <w:rsid w:val="00D75430"/>
    <w:rsid w:val="00D83DDE"/>
    <w:rsid w:val="00D856E7"/>
    <w:rsid w:val="00D87D33"/>
    <w:rsid w:val="00D90742"/>
    <w:rsid w:val="00D90A0D"/>
    <w:rsid w:val="00D911D3"/>
    <w:rsid w:val="00D9374E"/>
    <w:rsid w:val="00D95A1D"/>
    <w:rsid w:val="00D95B57"/>
    <w:rsid w:val="00D97103"/>
    <w:rsid w:val="00D97D07"/>
    <w:rsid w:val="00DA1135"/>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E1027"/>
    <w:rsid w:val="00DF20CA"/>
    <w:rsid w:val="00DF4712"/>
    <w:rsid w:val="00DF66E0"/>
    <w:rsid w:val="00DF7529"/>
    <w:rsid w:val="00E00A61"/>
    <w:rsid w:val="00E02A49"/>
    <w:rsid w:val="00E04F48"/>
    <w:rsid w:val="00E07D1B"/>
    <w:rsid w:val="00E133D4"/>
    <w:rsid w:val="00E139EB"/>
    <w:rsid w:val="00E155F1"/>
    <w:rsid w:val="00E15D90"/>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47D2A"/>
    <w:rsid w:val="00E50C95"/>
    <w:rsid w:val="00E52A2E"/>
    <w:rsid w:val="00E557EF"/>
    <w:rsid w:val="00E602C7"/>
    <w:rsid w:val="00E61B49"/>
    <w:rsid w:val="00E6215F"/>
    <w:rsid w:val="00E626EF"/>
    <w:rsid w:val="00E63446"/>
    <w:rsid w:val="00E63901"/>
    <w:rsid w:val="00E64404"/>
    <w:rsid w:val="00E65790"/>
    <w:rsid w:val="00E66946"/>
    <w:rsid w:val="00E74225"/>
    <w:rsid w:val="00E742C5"/>
    <w:rsid w:val="00E767AD"/>
    <w:rsid w:val="00E7793C"/>
    <w:rsid w:val="00E803F8"/>
    <w:rsid w:val="00E8178C"/>
    <w:rsid w:val="00E84752"/>
    <w:rsid w:val="00E85E3A"/>
    <w:rsid w:val="00E87748"/>
    <w:rsid w:val="00E96C35"/>
    <w:rsid w:val="00E97EFC"/>
    <w:rsid w:val="00EA1A9D"/>
    <w:rsid w:val="00EA213D"/>
    <w:rsid w:val="00EA3413"/>
    <w:rsid w:val="00EA39B1"/>
    <w:rsid w:val="00EA46A4"/>
    <w:rsid w:val="00EA5D65"/>
    <w:rsid w:val="00EA69FE"/>
    <w:rsid w:val="00EB1571"/>
    <w:rsid w:val="00EB4E47"/>
    <w:rsid w:val="00EB65B6"/>
    <w:rsid w:val="00EB6B81"/>
    <w:rsid w:val="00EC23E8"/>
    <w:rsid w:val="00EC2EC4"/>
    <w:rsid w:val="00EC5E3B"/>
    <w:rsid w:val="00EC6DC3"/>
    <w:rsid w:val="00EC73BE"/>
    <w:rsid w:val="00EC743A"/>
    <w:rsid w:val="00EC7548"/>
    <w:rsid w:val="00EC767D"/>
    <w:rsid w:val="00ED2782"/>
    <w:rsid w:val="00ED36F4"/>
    <w:rsid w:val="00ED3A02"/>
    <w:rsid w:val="00ED4002"/>
    <w:rsid w:val="00ED52D9"/>
    <w:rsid w:val="00ED766F"/>
    <w:rsid w:val="00EE1094"/>
    <w:rsid w:val="00EE166D"/>
    <w:rsid w:val="00EE352B"/>
    <w:rsid w:val="00EE45CD"/>
    <w:rsid w:val="00EF55FD"/>
    <w:rsid w:val="00EF5C57"/>
    <w:rsid w:val="00EF7B69"/>
    <w:rsid w:val="00F002D4"/>
    <w:rsid w:val="00F05F46"/>
    <w:rsid w:val="00F07CF3"/>
    <w:rsid w:val="00F130C6"/>
    <w:rsid w:val="00F1543E"/>
    <w:rsid w:val="00F21793"/>
    <w:rsid w:val="00F24933"/>
    <w:rsid w:val="00F25EC4"/>
    <w:rsid w:val="00F2644A"/>
    <w:rsid w:val="00F274F5"/>
    <w:rsid w:val="00F27875"/>
    <w:rsid w:val="00F31F05"/>
    <w:rsid w:val="00F32C98"/>
    <w:rsid w:val="00F35F15"/>
    <w:rsid w:val="00F367A0"/>
    <w:rsid w:val="00F4480F"/>
    <w:rsid w:val="00F45BD7"/>
    <w:rsid w:val="00F47403"/>
    <w:rsid w:val="00F552F8"/>
    <w:rsid w:val="00F55892"/>
    <w:rsid w:val="00F624C2"/>
    <w:rsid w:val="00F63078"/>
    <w:rsid w:val="00F644A4"/>
    <w:rsid w:val="00F65523"/>
    <w:rsid w:val="00F66457"/>
    <w:rsid w:val="00F714A4"/>
    <w:rsid w:val="00F7279E"/>
    <w:rsid w:val="00F7430B"/>
    <w:rsid w:val="00F7534C"/>
    <w:rsid w:val="00F75E41"/>
    <w:rsid w:val="00F7658C"/>
    <w:rsid w:val="00F773FD"/>
    <w:rsid w:val="00F77993"/>
    <w:rsid w:val="00F830E1"/>
    <w:rsid w:val="00F872F7"/>
    <w:rsid w:val="00F87E3E"/>
    <w:rsid w:val="00F9247B"/>
    <w:rsid w:val="00F9308A"/>
    <w:rsid w:val="00F96D0F"/>
    <w:rsid w:val="00F97957"/>
    <w:rsid w:val="00F97D4F"/>
    <w:rsid w:val="00FA0F3D"/>
    <w:rsid w:val="00FA25D0"/>
    <w:rsid w:val="00FA50D6"/>
    <w:rsid w:val="00FA5E01"/>
    <w:rsid w:val="00FB0F43"/>
    <w:rsid w:val="00FB3C50"/>
    <w:rsid w:val="00FB481A"/>
    <w:rsid w:val="00FB48ED"/>
    <w:rsid w:val="00FB5F26"/>
    <w:rsid w:val="00FC4CF2"/>
    <w:rsid w:val="00FC534B"/>
    <w:rsid w:val="00FC6703"/>
    <w:rsid w:val="00FC7E4F"/>
    <w:rsid w:val="00FD1C6E"/>
    <w:rsid w:val="00FD31DB"/>
    <w:rsid w:val="00FD3D69"/>
    <w:rsid w:val="00FD4BCA"/>
    <w:rsid w:val="00FD4D68"/>
    <w:rsid w:val="00FD6AD2"/>
    <w:rsid w:val="00FF2A47"/>
    <w:rsid w:val="00FF5C89"/>
    <w:rsid w:val="00FF799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28" Type="http://schemas.openxmlformats.org/officeDocument/2006/relationships/footer" Target="footer5.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 Id="rId27" Type="http://schemas.openxmlformats.org/officeDocument/2006/relationships/footer" Target="footer4.xml"/><Relationship Id="rId30" Type="http://schemas.openxmlformats.org/officeDocument/2006/relationships/footer" Target="footer6.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5.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1154</TotalTime>
  <Pages>27</Pages>
  <Words>7351</Words>
  <Characters>41905</Characters>
  <Application>Microsoft Office Word</Application>
  <DocSecurity>0</DocSecurity>
  <Lines>349</Lines>
  <Paragraphs>98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49158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56</cp:revision>
  <cp:lastPrinted>2019-05-27T06:53:00Z</cp:lastPrinted>
  <dcterms:created xsi:type="dcterms:W3CDTF">2025-05-05T11:18:00Z</dcterms:created>
  <dcterms:modified xsi:type="dcterms:W3CDTF">2026-05-24T18:02:00Z</dcterms:modified>
</cp:coreProperties>
</file>