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1DB26F" w14:textId="7412387B" w:rsidR="00C2101B" w:rsidRDefault="00C2101B" w:rsidP="00C2101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EF4C0B">
        <w:rPr>
          <w:rFonts w:ascii="Arial" w:hAnsi="Arial" w:cs="Arial"/>
          <w:b/>
          <w:noProof/>
          <w:sz w:val="40"/>
          <w:szCs w:val="40"/>
          <w:lang w:val="fr-FR"/>
        </w:rPr>
        <w:drawing>
          <wp:inline distT="0" distB="0" distL="0" distR="0" wp14:anchorId="21E06209" wp14:editId="77D651EF">
            <wp:extent cx="5181600" cy="4165600"/>
            <wp:effectExtent l="0" t="0" r="0" b="6350"/>
            <wp:docPr id="18739488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4165600"/>
                    </a:xfrm>
                    <a:prstGeom prst="rect">
                      <a:avLst/>
                    </a:prstGeom>
                    <a:noFill/>
                    <a:ln>
                      <a:noFill/>
                    </a:ln>
                  </pic:spPr>
                </pic:pic>
              </a:graphicData>
            </a:graphic>
          </wp:inline>
        </w:drawing>
      </w:r>
    </w:p>
    <w:p w14:paraId="66532AE2" w14:textId="77777777" w:rsidR="00C2101B" w:rsidRDefault="00C2101B" w:rsidP="00C2101B">
      <w:pPr>
        <w:pStyle w:val="DefaultText"/>
        <w:jc w:val="center"/>
        <w:rPr>
          <w:rFonts w:ascii="Arial" w:hAnsi="Arial" w:cs="Arial"/>
          <w:b/>
          <w:sz w:val="32"/>
          <w:szCs w:val="32"/>
          <w:lang w:val="ro-RO"/>
        </w:rPr>
      </w:pPr>
      <w:r>
        <w:rPr>
          <w:rFonts w:ascii="Arial" w:hAnsi="Arial" w:cs="Arial"/>
          <w:b/>
          <w:sz w:val="32"/>
          <w:szCs w:val="32"/>
          <w:lang w:val="ro-RO"/>
        </w:rPr>
        <w:t>DN79_km101+619-km112+045</w:t>
      </w:r>
    </w:p>
    <w:p w14:paraId="49A8F3D5" w14:textId="1FA102C9" w:rsidR="00CF0728" w:rsidRDefault="00C2101B" w:rsidP="00C2101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A500B12"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723349">
        <w:rPr>
          <w:rFonts w:ascii="Arial" w:hAnsi="Arial" w:cs="Arial"/>
          <w:lang w:val="pt-BR"/>
        </w:rPr>
        <w:t>9</w:t>
      </w:r>
      <w:r w:rsidR="00CF0728">
        <w:rPr>
          <w:rFonts w:ascii="Arial" w:hAnsi="Arial" w:cs="Arial"/>
          <w:lang w:val="pt-BR"/>
        </w:rPr>
        <w:t>_km</w:t>
      </w:r>
      <w:r w:rsidR="00C2101B">
        <w:rPr>
          <w:rFonts w:ascii="Arial" w:hAnsi="Arial" w:cs="Arial"/>
          <w:lang w:val="pt-BR"/>
        </w:rPr>
        <w:t>10</w:t>
      </w:r>
      <w:r w:rsidR="00FF4149">
        <w:rPr>
          <w:rFonts w:ascii="Arial" w:hAnsi="Arial" w:cs="Arial"/>
          <w:lang w:val="pt-BR"/>
        </w:rPr>
        <w:t>1</w:t>
      </w:r>
      <w:r w:rsidR="00CF0728">
        <w:rPr>
          <w:rFonts w:ascii="Arial" w:hAnsi="Arial" w:cs="Arial"/>
          <w:lang w:val="pt-BR"/>
        </w:rPr>
        <w:t>+</w:t>
      </w:r>
      <w:r w:rsidR="00C2101B">
        <w:rPr>
          <w:rFonts w:ascii="Arial" w:hAnsi="Arial" w:cs="Arial"/>
          <w:lang w:val="pt-BR"/>
        </w:rPr>
        <w:t>619</w:t>
      </w:r>
      <w:r w:rsidR="00CF0728">
        <w:rPr>
          <w:rFonts w:ascii="Arial" w:hAnsi="Arial" w:cs="Arial"/>
          <w:lang w:val="pt-BR"/>
        </w:rPr>
        <w:t>-km</w:t>
      </w:r>
      <w:r w:rsidR="00157BC4">
        <w:rPr>
          <w:rFonts w:ascii="Arial" w:hAnsi="Arial" w:cs="Arial"/>
          <w:lang w:val="pt-BR"/>
        </w:rPr>
        <w:t>1</w:t>
      </w:r>
      <w:r w:rsidR="00C2101B">
        <w:rPr>
          <w:rFonts w:ascii="Arial" w:hAnsi="Arial" w:cs="Arial"/>
          <w:lang w:val="pt-BR"/>
        </w:rPr>
        <w:t>12</w:t>
      </w:r>
      <w:r w:rsidR="00CF0728">
        <w:rPr>
          <w:rFonts w:ascii="Arial" w:hAnsi="Arial" w:cs="Arial"/>
          <w:lang w:val="pt-BR"/>
        </w:rPr>
        <w:t>+</w:t>
      </w:r>
      <w:r w:rsidR="00C2101B">
        <w:rPr>
          <w:rFonts w:ascii="Arial" w:hAnsi="Arial" w:cs="Arial"/>
          <w:lang w:val="pt-BR"/>
        </w:rPr>
        <w:t>045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53C6D3E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52391B" w:rsidRPr="0052391B">
        <w:rPr>
          <w:rFonts w:ascii="Arial" w:hAnsi="Arial" w:cs="Arial"/>
          <w:b/>
          <w:lang w:eastAsia="en-US"/>
        </w:rPr>
        <w:t xml:space="preserve"> km </w:t>
      </w:r>
      <w:r w:rsidR="00C2101B">
        <w:rPr>
          <w:rFonts w:ascii="Arial" w:hAnsi="Arial" w:cs="Arial"/>
          <w:b/>
          <w:lang w:eastAsia="en-US"/>
        </w:rPr>
        <w:t>101</w:t>
      </w:r>
      <w:r w:rsidR="009F0895" w:rsidRPr="0052391B">
        <w:rPr>
          <w:rFonts w:ascii="Arial" w:hAnsi="Arial" w:cs="Arial"/>
          <w:b/>
          <w:lang w:eastAsia="en-US"/>
        </w:rPr>
        <w:t>+</w:t>
      </w:r>
      <w:r w:rsidR="00C2101B">
        <w:rPr>
          <w:rFonts w:ascii="Arial" w:hAnsi="Arial" w:cs="Arial"/>
          <w:b/>
          <w:lang w:eastAsia="en-US"/>
        </w:rPr>
        <w:t>619</w:t>
      </w:r>
      <w:r w:rsidR="009F0895">
        <w:rPr>
          <w:rFonts w:ascii="Arial" w:hAnsi="Arial" w:cs="Arial"/>
          <w:b/>
          <w:lang w:eastAsia="en-US"/>
        </w:rPr>
        <w:t xml:space="preserve"> </w:t>
      </w:r>
      <w:r w:rsidR="0052391B" w:rsidRPr="0052391B">
        <w:rPr>
          <w:rFonts w:ascii="Arial" w:hAnsi="Arial" w:cs="Arial"/>
          <w:b/>
          <w:lang w:eastAsia="en-US"/>
        </w:rPr>
        <w:t xml:space="preserve">– km </w:t>
      </w:r>
      <w:r w:rsidR="00C2101B">
        <w:rPr>
          <w:rFonts w:ascii="Arial" w:hAnsi="Arial" w:cs="Arial"/>
          <w:b/>
          <w:lang w:eastAsia="en-US"/>
        </w:rPr>
        <w:t>112</w:t>
      </w:r>
      <w:r w:rsidR="0052391B" w:rsidRPr="0052391B">
        <w:rPr>
          <w:rFonts w:ascii="Arial" w:hAnsi="Arial" w:cs="Arial"/>
          <w:b/>
          <w:lang w:eastAsia="en-US"/>
        </w:rPr>
        <w:t>+</w:t>
      </w:r>
      <w:r w:rsidR="00C2101B">
        <w:rPr>
          <w:rFonts w:ascii="Arial" w:hAnsi="Arial" w:cs="Arial"/>
          <w:b/>
          <w:lang w:eastAsia="en-US"/>
        </w:rPr>
        <w:t>045</w:t>
      </w:r>
    </w:p>
    <w:p w14:paraId="6887DF98" w14:textId="77777777" w:rsidR="00C2101B" w:rsidRDefault="00C2101B" w:rsidP="00C2101B">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9</w:t>
      </w:r>
      <w:r w:rsidRPr="00F306E9">
        <w:rPr>
          <w:rFonts w:ascii="Arial" w:hAnsi="Arial" w:cs="Arial"/>
          <w:color w:val="auto"/>
          <w:lang w:val="pt-BR"/>
        </w:rPr>
        <w:t>_km</w:t>
      </w:r>
      <w:r>
        <w:rPr>
          <w:rFonts w:ascii="Arial" w:hAnsi="Arial" w:cs="Arial"/>
          <w:color w:val="auto"/>
          <w:lang w:val="pt-BR"/>
        </w:rPr>
        <w:t>101</w:t>
      </w:r>
      <w:r w:rsidRPr="00F306E9">
        <w:rPr>
          <w:rFonts w:ascii="Arial" w:hAnsi="Arial" w:cs="Arial"/>
          <w:color w:val="auto"/>
          <w:lang w:val="pt-BR"/>
        </w:rPr>
        <w:t>+</w:t>
      </w:r>
      <w:r>
        <w:rPr>
          <w:rFonts w:ascii="Arial" w:hAnsi="Arial" w:cs="Arial"/>
          <w:color w:val="auto"/>
          <w:lang w:val="pt-BR"/>
        </w:rPr>
        <w:t>619</w:t>
      </w:r>
      <w:r w:rsidRPr="00F306E9">
        <w:rPr>
          <w:rFonts w:ascii="Arial" w:hAnsi="Arial" w:cs="Arial"/>
          <w:color w:val="auto"/>
          <w:lang w:val="pt-BR"/>
        </w:rPr>
        <w:t>-km</w:t>
      </w:r>
      <w:r>
        <w:rPr>
          <w:rFonts w:ascii="Arial" w:hAnsi="Arial" w:cs="Arial"/>
          <w:color w:val="auto"/>
          <w:lang w:val="pt-BR"/>
        </w:rPr>
        <w:t>112</w:t>
      </w:r>
      <w:r w:rsidRPr="00F306E9">
        <w:rPr>
          <w:rFonts w:ascii="Arial" w:hAnsi="Arial" w:cs="Arial"/>
          <w:color w:val="auto"/>
          <w:lang w:val="pt-BR"/>
        </w:rPr>
        <w:t>+</w:t>
      </w:r>
      <w:bookmarkEnd w:id="10"/>
      <w:r>
        <w:rPr>
          <w:rFonts w:ascii="Arial" w:hAnsi="Arial" w:cs="Arial"/>
          <w:color w:val="auto"/>
          <w:lang w:val="pt-BR"/>
        </w:rPr>
        <w:t>045</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9</w:t>
      </w:r>
      <w:r w:rsidRPr="00F306E9">
        <w:rPr>
          <w:rFonts w:ascii="Arial" w:hAnsi="Arial" w:cs="Arial"/>
          <w:color w:val="auto"/>
          <w:lang w:val="pt-BR"/>
        </w:rPr>
        <w:t xml:space="preserve"> de </w:t>
      </w:r>
      <w:r>
        <w:rPr>
          <w:rFonts w:ascii="Arial" w:hAnsi="Arial" w:cs="Arial"/>
          <w:color w:val="auto"/>
          <w:lang w:val="pt-BR"/>
        </w:rPr>
        <w:t>115,733</w:t>
      </w:r>
      <w:r w:rsidRPr="00F306E9">
        <w:rPr>
          <w:rFonts w:ascii="Arial" w:hAnsi="Arial" w:cs="Arial"/>
          <w:color w:val="auto"/>
          <w:lang w:val="pt-BR"/>
        </w:rPr>
        <w:t xml:space="preserve"> km care leagă</w:t>
      </w:r>
      <w:r>
        <w:rPr>
          <w:rFonts w:ascii="Arial" w:hAnsi="Arial" w:cs="Arial"/>
          <w:color w:val="auto"/>
          <w:lang w:val="pt-BR"/>
        </w:rPr>
        <w:t xml:space="preserve"> Mun. Arad (DN7) de Mun. Oradea (DN1) pe următorul traseu:</w:t>
      </w:r>
      <w:r w:rsidRPr="00F306E9">
        <w:rPr>
          <w:rFonts w:ascii="Arial" w:hAnsi="Arial" w:cs="Arial"/>
          <w:color w:val="auto"/>
          <w:lang w:val="pt-BR"/>
        </w:rPr>
        <w:t xml:space="preserve"> </w:t>
      </w:r>
      <w:r>
        <w:rPr>
          <w:rFonts w:ascii="Arial" w:hAnsi="Arial" w:cs="Arial"/>
          <w:color w:val="auto"/>
          <w:lang w:val="pt-BR"/>
        </w:rPr>
        <w:t>Arad, Chișineu-Criș, Salonta și Oradea</w:t>
      </w:r>
      <w:r w:rsidRPr="00F306E9">
        <w:rPr>
          <w:rFonts w:ascii="Arial" w:hAnsi="Arial" w:cs="Arial"/>
          <w:color w:val="auto"/>
          <w:lang w:val="pt-BR"/>
        </w:rPr>
        <w:t>.</w:t>
      </w:r>
      <w:r>
        <w:rPr>
          <w:rFonts w:ascii="Arial" w:hAnsi="Arial" w:cs="Arial"/>
          <w:color w:val="auto"/>
          <w:lang w:val="pt-BR"/>
        </w:rPr>
        <w:t xml:space="preserve"> Este delimitat de intersecția cu DJ792A și intersecția cu sens giratoriu acces zonă comercială Oradea.</w:t>
      </w:r>
    </w:p>
    <w:p w14:paraId="3F99BCA3" w14:textId="77777777" w:rsidR="00C2101B" w:rsidRPr="0093612E" w:rsidRDefault="00C2101B" w:rsidP="00C2101B">
      <w:pPr>
        <w:pStyle w:val="WW-Default"/>
        <w:jc w:val="both"/>
        <w:rPr>
          <w:rFonts w:ascii="Arial" w:hAnsi="Arial" w:cs="Arial"/>
          <w:color w:val="auto"/>
          <w:lang w:val="pt-BR"/>
        </w:rPr>
      </w:pPr>
    </w:p>
    <w:p w14:paraId="07E691B5" w14:textId="77777777" w:rsidR="00C2101B" w:rsidRDefault="00C2101B" w:rsidP="00C2101B">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10,426</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3709416" w14:textId="77777777" w:rsidR="00C2101B" w:rsidRDefault="00C2101B" w:rsidP="00C2101B">
      <w:pPr>
        <w:pStyle w:val="WW-Default"/>
        <w:jc w:val="both"/>
        <w:rPr>
          <w:rFonts w:ascii="Arial" w:hAnsi="Arial" w:cs="Arial"/>
          <w:color w:val="auto"/>
          <w:lang w:val="pt-BR"/>
        </w:rPr>
      </w:pPr>
    </w:p>
    <w:p w14:paraId="00EDE6D7" w14:textId="77777777" w:rsidR="00C2101B" w:rsidRPr="00A46DA2" w:rsidRDefault="00C2101B" w:rsidP="00C2101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F4C0B">
        <w:rPr>
          <w:rFonts w:ascii="Arial" w:hAnsi="Arial" w:cs="Arial"/>
          <w:color w:val="auto"/>
          <w:lang w:val="pt-BR"/>
        </w:rPr>
        <w:t>4</w:t>
      </w:r>
      <w:r>
        <w:rPr>
          <w:rFonts w:ascii="Arial" w:hAnsi="Arial" w:cs="Arial"/>
          <w:color w:val="auto"/>
          <w:lang w:val="pt-BR"/>
        </w:rPr>
        <w:t>.</w:t>
      </w:r>
      <w:r w:rsidRPr="00EF4C0B">
        <w:rPr>
          <w:rFonts w:ascii="Arial" w:hAnsi="Arial" w:cs="Arial"/>
          <w:color w:val="auto"/>
          <w:lang w:val="pt-BR"/>
        </w:rPr>
        <w:t>257</w:t>
      </w:r>
      <w:r>
        <w:rPr>
          <w:rFonts w:ascii="Arial" w:hAnsi="Arial" w:cs="Arial"/>
          <w:color w:val="auto"/>
          <w:lang w:val="pt-BR"/>
        </w:rPr>
        <w:t>.</w:t>
      </w:r>
      <w:r w:rsidRPr="00EF4C0B">
        <w:rPr>
          <w:rFonts w:ascii="Arial" w:hAnsi="Arial" w:cs="Arial"/>
          <w:color w:val="auto"/>
          <w:lang w:val="pt-BR"/>
        </w:rPr>
        <w:t>360</w:t>
      </w:r>
    </w:p>
    <w:p w14:paraId="41BD6739" w14:textId="77777777" w:rsidR="00C2101B" w:rsidRDefault="00C2101B" w:rsidP="00C2101B">
      <w:pPr>
        <w:pStyle w:val="NormalWeb"/>
        <w:shd w:val="clear" w:color="auto" w:fill="FFFFFF"/>
        <w:spacing w:before="0" w:after="0"/>
        <w:jc w:val="both"/>
        <w:rPr>
          <w:rFonts w:ascii="Arial" w:hAnsi="Arial" w:cs="Arial"/>
          <w:b/>
          <w:bCs/>
          <w:lang w:val="pt-BR"/>
        </w:rPr>
      </w:pPr>
    </w:p>
    <w:p w14:paraId="1A2DDA7D" w14:textId="77777777" w:rsidR="00C2101B" w:rsidRDefault="00C2101B" w:rsidP="00C2101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C23B81C" w14:textId="77777777" w:rsidR="00C2101B" w:rsidRDefault="00C2101B" w:rsidP="00C2101B">
      <w:pPr>
        <w:pStyle w:val="NormalWeb"/>
        <w:shd w:val="clear" w:color="auto" w:fill="FFFFFF"/>
        <w:spacing w:before="0" w:after="0"/>
        <w:jc w:val="both"/>
        <w:rPr>
          <w:rFonts w:ascii="Arial" w:hAnsi="Arial" w:cs="Arial"/>
          <w:lang w:val="pt-BR"/>
        </w:rPr>
      </w:pPr>
    </w:p>
    <w:p w14:paraId="315B0E0C" w14:textId="77777777" w:rsidR="00C2101B" w:rsidRDefault="00C2101B" w:rsidP="00C2101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C2101B" w14:paraId="68FDD330" w14:textId="77777777" w:rsidTr="002C55C1">
        <w:trPr>
          <w:jc w:val="center"/>
        </w:trPr>
        <w:tc>
          <w:tcPr>
            <w:tcW w:w="1242" w:type="dxa"/>
            <w:vAlign w:val="center"/>
          </w:tcPr>
          <w:p w14:paraId="0D36B037" w14:textId="77777777" w:rsidR="00C2101B" w:rsidRDefault="00C2101B" w:rsidP="002C55C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612D6E5" w14:textId="77777777" w:rsidR="00C2101B" w:rsidRDefault="00C2101B" w:rsidP="002C55C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BCAC96A" w14:textId="77777777" w:rsidR="00C2101B" w:rsidRPr="00760283" w:rsidRDefault="00C2101B" w:rsidP="002C55C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D9DA027" w14:textId="77777777" w:rsidR="00C2101B" w:rsidRDefault="00C2101B" w:rsidP="002C55C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315DE4C" w14:textId="77777777" w:rsidR="00C2101B" w:rsidRPr="00760283" w:rsidRDefault="00C2101B" w:rsidP="002C55C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2101B" w14:paraId="2F93CCF6" w14:textId="77777777" w:rsidTr="002C55C1">
        <w:trPr>
          <w:jc w:val="center"/>
        </w:trPr>
        <w:tc>
          <w:tcPr>
            <w:tcW w:w="1242" w:type="dxa"/>
          </w:tcPr>
          <w:p w14:paraId="6C9BC083"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3546E5"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CED88D8" w14:textId="77777777" w:rsidR="00C2101B" w:rsidRPr="00760283"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4FA7B583" w14:textId="77777777" w:rsidR="00C2101B" w:rsidRPr="00E1681C"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619</w:t>
            </w:r>
          </w:p>
        </w:tc>
        <w:tc>
          <w:tcPr>
            <w:tcW w:w="6726" w:type="dxa"/>
          </w:tcPr>
          <w:p w14:paraId="6FEB43C5" w14:textId="77777777" w:rsidR="00C2101B" w:rsidRPr="00760283" w:rsidRDefault="00C2101B" w:rsidP="002C55C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DJ792A,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2101B" w14:paraId="30E246F8" w14:textId="77777777" w:rsidTr="002C55C1">
        <w:trPr>
          <w:jc w:val="center"/>
        </w:trPr>
        <w:tc>
          <w:tcPr>
            <w:tcW w:w="1242" w:type="dxa"/>
          </w:tcPr>
          <w:p w14:paraId="542ABE86"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DC0DA0"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30358AA" w14:textId="77777777" w:rsidR="00C2101B" w:rsidRPr="00760283"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567" w:type="dxa"/>
          </w:tcPr>
          <w:p w14:paraId="726D4BAB" w14:textId="77777777" w:rsidR="00C2101B" w:rsidRPr="00E1681C"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726" w:type="dxa"/>
          </w:tcPr>
          <w:p w14:paraId="65FCDE1F" w14:textId="77777777" w:rsidR="00C2101B" w:rsidRPr="00760283" w:rsidRDefault="00C2101B" w:rsidP="002C55C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Leș</w:t>
            </w:r>
            <w:proofErr w:type="spellEnd"/>
            <w:r>
              <w:rPr>
                <w:sz w:val="20"/>
                <w:szCs w:val="20"/>
              </w:rPr>
              <w:t xml:space="preserve"> (UAT </w:t>
            </w:r>
            <w:proofErr w:type="spellStart"/>
            <w:r>
              <w:rPr>
                <w:sz w:val="20"/>
                <w:szCs w:val="20"/>
              </w:rPr>
              <w:t>Nojorid</w:t>
            </w:r>
            <w:proofErr w:type="spellEnd"/>
            <w:r>
              <w:rPr>
                <w:sz w:val="20"/>
                <w:szCs w:val="20"/>
              </w:rPr>
              <w:t>)</w:t>
            </w:r>
          </w:p>
        </w:tc>
      </w:tr>
      <w:tr w:rsidR="00C2101B" w14:paraId="027F5DCE" w14:textId="77777777" w:rsidTr="002C55C1">
        <w:trPr>
          <w:jc w:val="center"/>
        </w:trPr>
        <w:tc>
          <w:tcPr>
            <w:tcW w:w="1242" w:type="dxa"/>
          </w:tcPr>
          <w:p w14:paraId="73C96DA9"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80D6DF"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6BFE0D6"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5A213194"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165</w:t>
            </w:r>
          </w:p>
        </w:tc>
        <w:tc>
          <w:tcPr>
            <w:tcW w:w="6726" w:type="dxa"/>
          </w:tcPr>
          <w:p w14:paraId="4677F1AD" w14:textId="77777777" w:rsidR="00C2101B" w:rsidRDefault="00C2101B" w:rsidP="002C55C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Nojorid</w:t>
            </w:r>
            <w:proofErr w:type="spellEnd"/>
          </w:p>
        </w:tc>
      </w:tr>
      <w:tr w:rsidR="00C2101B" w14:paraId="787307BC" w14:textId="77777777" w:rsidTr="002C55C1">
        <w:trPr>
          <w:jc w:val="center"/>
        </w:trPr>
        <w:tc>
          <w:tcPr>
            <w:tcW w:w="1242" w:type="dxa"/>
          </w:tcPr>
          <w:p w14:paraId="6B3E6726"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8094D"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359C07D"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353A5C5E"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318</w:t>
            </w:r>
          </w:p>
        </w:tc>
        <w:tc>
          <w:tcPr>
            <w:tcW w:w="6726" w:type="dxa"/>
          </w:tcPr>
          <w:p w14:paraId="1AF65DA3" w14:textId="77777777" w:rsidR="00C2101B" w:rsidRDefault="00C2101B" w:rsidP="002C55C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2101B" w14:paraId="174ED00B" w14:textId="77777777" w:rsidTr="002C55C1">
        <w:trPr>
          <w:jc w:val="center"/>
        </w:trPr>
        <w:tc>
          <w:tcPr>
            <w:tcW w:w="1242" w:type="dxa"/>
          </w:tcPr>
          <w:p w14:paraId="6FFCA91C"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F09414"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0A6D9551"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107</w:t>
            </w:r>
          </w:p>
        </w:tc>
        <w:tc>
          <w:tcPr>
            <w:tcW w:w="567" w:type="dxa"/>
          </w:tcPr>
          <w:p w14:paraId="2905F3EF"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611</w:t>
            </w:r>
          </w:p>
        </w:tc>
        <w:tc>
          <w:tcPr>
            <w:tcW w:w="6726" w:type="dxa"/>
          </w:tcPr>
          <w:p w14:paraId="646BD171" w14:textId="77777777" w:rsidR="00C2101B" w:rsidRDefault="00C2101B" w:rsidP="002C55C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Nojorid</w:t>
            </w:r>
            <w:proofErr w:type="spellEnd"/>
          </w:p>
        </w:tc>
      </w:tr>
      <w:tr w:rsidR="00C2101B" w14:paraId="610A016A" w14:textId="77777777" w:rsidTr="002C55C1">
        <w:trPr>
          <w:jc w:val="center"/>
        </w:trPr>
        <w:tc>
          <w:tcPr>
            <w:tcW w:w="1242" w:type="dxa"/>
          </w:tcPr>
          <w:p w14:paraId="458FF05D"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050CBB"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2C63FD1"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107</w:t>
            </w:r>
          </w:p>
        </w:tc>
        <w:tc>
          <w:tcPr>
            <w:tcW w:w="567" w:type="dxa"/>
          </w:tcPr>
          <w:p w14:paraId="6A8B259E" w14:textId="77777777" w:rsidR="00C2101B" w:rsidRDefault="00C2101B" w:rsidP="002C55C1">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726" w:type="dxa"/>
          </w:tcPr>
          <w:p w14:paraId="772EFF6D" w14:textId="77777777" w:rsidR="00C2101B" w:rsidRDefault="00C2101B" w:rsidP="002C55C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Oradea</w:t>
            </w:r>
          </w:p>
        </w:tc>
      </w:tr>
    </w:tbl>
    <w:p w14:paraId="57E5336C" w14:textId="77777777" w:rsidR="00C2101B" w:rsidRDefault="00C2101B" w:rsidP="00C2101B">
      <w:pPr>
        <w:jc w:val="center"/>
        <w:rPr>
          <w:rFonts w:ascii="Arial" w:hAnsi="Arial" w:cs="Arial"/>
          <w:b/>
          <w:noProof/>
          <w:sz w:val="40"/>
          <w:szCs w:val="40"/>
          <w:lang w:val="fr-FR"/>
        </w:rPr>
      </w:pPr>
    </w:p>
    <w:p w14:paraId="0EF29000" w14:textId="13654427" w:rsidR="00C2101B" w:rsidRPr="00C11403" w:rsidRDefault="00C2101B" w:rsidP="00C2101B">
      <w:pPr>
        <w:jc w:val="center"/>
        <w:rPr>
          <w:noProof/>
        </w:rPr>
      </w:pPr>
      <w:r w:rsidRPr="00EF4C0B">
        <w:rPr>
          <w:rFonts w:ascii="Arial" w:hAnsi="Arial" w:cs="Arial"/>
          <w:b/>
          <w:noProof/>
          <w:sz w:val="40"/>
          <w:szCs w:val="40"/>
          <w:lang w:val="fr-FR"/>
        </w:rPr>
        <w:lastRenderedPageBreak/>
        <w:drawing>
          <wp:inline distT="0" distB="0" distL="0" distR="0" wp14:anchorId="02ED66A8" wp14:editId="4638FD96">
            <wp:extent cx="5181600" cy="4165600"/>
            <wp:effectExtent l="0" t="0" r="0" b="6350"/>
            <wp:docPr id="12080143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4165600"/>
                    </a:xfrm>
                    <a:prstGeom prst="rect">
                      <a:avLst/>
                    </a:prstGeom>
                    <a:noFill/>
                    <a:ln>
                      <a:noFill/>
                    </a:ln>
                  </pic:spPr>
                </pic:pic>
              </a:graphicData>
            </a:graphic>
          </wp:inline>
        </w:drawing>
      </w:r>
    </w:p>
    <w:p w14:paraId="0A8B1AB5" w14:textId="77777777" w:rsidR="00C2101B" w:rsidRPr="004C4798" w:rsidRDefault="00C2101B" w:rsidP="00C2101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DN79 = km 101+619 – km 112+045</w:t>
      </w:r>
    </w:p>
    <w:p w14:paraId="158C48E7" w14:textId="77777777" w:rsidR="00C2101B" w:rsidRDefault="00C2101B" w:rsidP="00C2101B">
      <w:pPr>
        <w:jc w:val="both"/>
        <w:rPr>
          <w:rFonts w:ascii="Arial" w:hAnsi="Arial" w:cs="Arial"/>
          <w:lang w:val="ro-RO"/>
        </w:rPr>
      </w:pPr>
    </w:p>
    <w:p w14:paraId="41D593C5" w14:textId="77777777" w:rsidR="00C2101B" w:rsidRPr="000171AB" w:rsidRDefault="00C2101B" w:rsidP="00C2101B">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189.870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6.345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992BBD7" w14:textId="77777777" w:rsidR="00C2101B" w:rsidRDefault="00C2101B" w:rsidP="00C2101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106.968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3.177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D3D07B0" w14:textId="77777777" w:rsidR="00C2101B" w:rsidRDefault="00C2101B" w:rsidP="00C2101B">
      <w:pPr>
        <w:pStyle w:val="NormalWeb"/>
        <w:shd w:val="clear" w:color="auto" w:fill="FFFFFF"/>
        <w:spacing w:before="0" w:after="0"/>
        <w:jc w:val="center"/>
        <w:rPr>
          <w:rFonts w:ascii="Arial" w:hAnsi="Arial" w:cs="Arial"/>
          <w:lang w:val="pt-BR"/>
        </w:rPr>
      </w:pPr>
    </w:p>
    <w:p w14:paraId="395CC9F3" w14:textId="77777777" w:rsidR="00C2101B" w:rsidRDefault="00C2101B" w:rsidP="00C2101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2101B" w14:paraId="2CFF566D" w14:textId="77777777" w:rsidTr="002C55C1">
        <w:trPr>
          <w:jc w:val="center"/>
        </w:trPr>
        <w:tc>
          <w:tcPr>
            <w:tcW w:w="2432" w:type="dxa"/>
            <w:vAlign w:val="center"/>
          </w:tcPr>
          <w:p w14:paraId="37BC2F0B"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9658293"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64F297A"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5F712A0"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2924DC7"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1BEBA57"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2101B" w14:paraId="77C95797" w14:textId="77777777" w:rsidTr="002C55C1">
        <w:trPr>
          <w:jc w:val="center"/>
        </w:trPr>
        <w:tc>
          <w:tcPr>
            <w:tcW w:w="2432" w:type="dxa"/>
            <w:vAlign w:val="bottom"/>
          </w:tcPr>
          <w:p w14:paraId="5AA35DA0" w14:textId="77777777" w:rsidR="00C2101B" w:rsidRDefault="00C2101B" w:rsidP="002C55C1">
            <w:pPr>
              <w:jc w:val="center"/>
              <w:rPr>
                <w:rFonts w:ascii="Arial" w:hAnsi="Arial" w:cs="Arial"/>
                <w:sz w:val="20"/>
                <w:szCs w:val="20"/>
                <w:lang w:val="ro-RO"/>
              </w:rPr>
            </w:pPr>
            <w:r>
              <w:rPr>
                <w:rFonts w:ascii="Arial" w:hAnsi="Arial" w:cs="Arial"/>
                <w:sz w:val="20"/>
                <w:szCs w:val="20"/>
              </w:rPr>
              <w:t>NOJORID</w:t>
            </w:r>
          </w:p>
        </w:tc>
        <w:tc>
          <w:tcPr>
            <w:tcW w:w="864" w:type="dxa"/>
            <w:vAlign w:val="bottom"/>
          </w:tcPr>
          <w:p w14:paraId="484BAEA6" w14:textId="77777777" w:rsidR="00C2101B" w:rsidRDefault="00C2101B" w:rsidP="002C55C1">
            <w:pPr>
              <w:jc w:val="center"/>
              <w:rPr>
                <w:rFonts w:ascii="Arial" w:hAnsi="Arial" w:cs="Arial"/>
                <w:sz w:val="20"/>
                <w:szCs w:val="20"/>
                <w:lang w:val="ro-RO"/>
              </w:rPr>
            </w:pPr>
            <w:r>
              <w:rPr>
                <w:rFonts w:ascii="Arial" w:hAnsi="Arial" w:cs="Arial"/>
                <w:sz w:val="20"/>
                <w:szCs w:val="20"/>
              </w:rPr>
              <w:t>BH</w:t>
            </w:r>
          </w:p>
        </w:tc>
        <w:tc>
          <w:tcPr>
            <w:tcW w:w="1370" w:type="dxa"/>
            <w:vAlign w:val="bottom"/>
          </w:tcPr>
          <w:p w14:paraId="1A77E2E2" w14:textId="77777777" w:rsidR="00C2101B" w:rsidRDefault="00C2101B" w:rsidP="002C55C1">
            <w:pPr>
              <w:jc w:val="center"/>
              <w:rPr>
                <w:rFonts w:ascii="Arial" w:hAnsi="Arial" w:cs="Arial"/>
                <w:sz w:val="20"/>
                <w:szCs w:val="20"/>
                <w:lang w:val="ro-RO"/>
              </w:rPr>
            </w:pPr>
            <w:r>
              <w:rPr>
                <w:rFonts w:ascii="Arial" w:hAnsi="Arial" w:cs="Arial"/>
                <w:sz w:val="20"/>
                <w:szCs w:val="20"/>
              </w:rPr>
              <w:t>6765</w:t>
            </w:r>
          </w:p>
        </w:tc>
        <w:tc>
          <w:tcPr>
            <w:tcW w:w="1356" w:type="dxa"/>
          </w:tcPr>
          <w:p w14:paraId="0447C402" w14:textId="77777777" w:rsidR="00C2101B" w:rsidRPr="005B61BE" w:rsidRDefault="00C2101B" w:rsidP="002C55C1">
            <w:pPr>
              <w:jc w:val="center"/>
              <w:rPr>
                <w:rFonts w:ascii="Arial" w:hAnsi="Arial" w:cs="Arial"/>
                <w:sz w:val="20"/>
                <w:szCs w:val="20"/>
                <w:lang w:val="ro-RO"/>
              </w:rPr>
            </w:pPr>
            <w:r>
              <w:rPr>
                <w:rFonts w:ascii="Arial" w:hAnsi="Arial" w:cs="Arial"/>
                <w:sz w:val="20"/>
                <w:szCs w:val="20"/>
                <w:lang w:val="ro-RO"/>
              </w:rPr>
              <w:t>6268</w:t>
            </w:r>
          </w:p>
        </w:tc>
        <w:tc>
          <w:tcPr>
            <w:tcW w:w="1701" w:type="dxa"/>
            <w:vAlign w:val="bottom"/>
          </w:tcPr>
          <w:p w14:paraId="50373447" w14:textId="77777777" w:rsidR="00C2101B" w:rsidRDefault="00C2101B" w:rsidP="002C55C1">
            <w:pPr>
              <w:suppressAutoHyphens w:val="0"/>
              <w:jc w:val="center"/>
              <w:rPr>
                <w:rFonts w:ascii="Arial" w:hAnsi="Arial" w:cs="Arial"/>
                <w:sz w:val="20"/>
                <w:szCs w:val="20"/>
                <w:lang w:val="ro-RO" w:eastAsia="ro-RO"/>
              </w:rPr>
            </w:pPr>
            <w:r>
              <w:rPr>
                <w:rFonts w:ascii="Arial" w:hAnsi="Arial" w:cs="Arial"/>
                <w:sz w:val="20"/>
                <w:szCs w:val="20"/>
              </w:rPr>
              <w:t>3384</w:t>
            </w:r>
          </w:p>
        </w:tc>
        <w:tc>
          <w:tcPr>
            <w:tcW w:w="1701" w:type="dxa"/>
          </w:tcPr>
          <w:p w14:paraId="70DD606E" w14:textId="77777777" w:rsidR="00C2101B" w:rsidRPr="00492178" w:rsidRDefault="00C2101B" w:rsidP="002C55C1">
            <w:pPr>
              <w:jc w:val="center"/>
              <w:rPr>
                <w:rFonts w:ascii="Arial" w:hAnsi="Arial" w:cs="Arial"/>
                <w:sz w:val="20"/>
                <w:szCs w:val="20"/>
                <w:lang w:val="ro-RO"/>
              </w:rPr>
            </w:pPr>
            <w:r>
              <w:rPr>
                <w:rFonts w:ascii="Arial" w:hAnsi="Arial" w:cs="Arial"/>
                <w:sz w:val="20"/>
                <w:szCs w:val="20"/>
                <w:lang w:val="ro-RO"/>
              </w:rPr>
              <w:t>3134</w:t>
            </w:r>
          </w:p>
        </w:tc>
      </w:tr>
      <w:tr w:rsidR="00C2101B" w14:paraId="703D7001" w14:textId="77777777" w:rsidTr="002C55C1">
        <w:trPr>
          <w:jc w:val="center"/>
        </w:trPr>
        <w:tc>
          <w:tcPr>
            <w:tcW w:w="2432" w:type="dxa"/>
            <w:vAlign w:val="bottom"/>
          </w:tcPr>
          <w:p w14:paraId="023230F9" w14:textId="77777777" w:rsidR="00C2101B" w:rsidRDefault="00C2101B" w:rsidP="002C55C1">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5A8D7056" w14:textId="77777777" w:rsidR="00C2101B" w:rsidRDefault="00C2101B" w:rsidP="002C55C1">
            <w:pPr>
              <w:jc w:val="center"/>
              <w:rPr>
                <w:rFonts w:ascii="Arial" w:hAnsi="Arial" w:cs="Arial"/>
                <w:sz w:val="20"/>
                <w:szCs w:val="20"/>
                <w:lang w:val="ro-RO"/>
              </w:rPr>
            </w:pPr>
            <w:r>
              <w:rPr>
                <w:rFonts w:ascii="Arial" w:hAnsi="Arial" w:cs="Arial"/>
                <w:sz w:val="20"/>
                <w:szCs w:val="20"/>
              </w:rPr>
              <w:t>BH</w:t>
            </w:r>
          </w:p>
        </w:tc>
        <w:tc>
          <w:tcPr>
            <w:tcW w:w="1370" w:type="dxa"/>
            <w:vAlign w:val="bottom"/>
          </w:tcPr>
          <w:p w14:paraId="7F1B6FB4" w14:textId="77777777" w:rsidR="00C2101B" w:rsidRDefault="00C2101B" w:rsidP="002C55C1">
            <w:pPr>
              <w:jc w:val="center"/>
              <w:rPr>
                <w:rFonts w:ascii="Arial" w:hAnsi="Arial" w:cs="Arial"/>
                <w:sz w:val="20"/>
                <w:szCs w:val="20"/>
                <w:lang w:val="ro-RO"/>
              </w:rPr>
            </w:pPr>
            <w:r>
              <w:rPr>
                <w:rFonts w:ascii="Arial" w:hAnsi="Arial" w:cs="Arial"/>
                <w:sz w:val="20"/>
                <w:szCs w:val="20"/>
              </w:rPr>
              <w:t>183105</w:t>
            </w:r>
          </w:p>
        </w:tc>
        <w:tc>
          <w:tcPr>
            <w:tcW w:w="1356" w:type="dxa"/>
          </w:tcPr>
          <w:p w14:paraId="5A9942C7" w14:textId="77777777" w:rsidR="00C2101B" w:rsidRPr="005B61BE" w:rsidRDefault="00C2101B" w:rsidP="002C55C1">
            <w:pPr>
              <w:jc w:val="center"/>
              <w:rPr>
                <w:rFonts w:ascii="Arial" w:hAnsi="Arial" w:cs="Arial"/>
                <w:sz w:val="20"/>
                <w:szCs w:val="20"/>
                <w:lang w:val="ro-RO"/>
              </w:rPr>
            </w:pPr>
            <w:r>
              <w:rPr>
                <w:rFonts w:ascii="Arial" w:hAnsi="Arial" w:cs="Arial"/>
                <w:sz w:val="20"/>
                <w:szCs w:val="20"/>
                <w:lang w:val="ro-RO"/>
              </w:rPr>
              <w:t>77</w:t>
            </w:r>
          </w:p>
        </w:tc>
        <w:tc>
          <w:tcPr>
            <w:tcW w:w="1701" w:type="dxa"/>
            <w:vAlign w:val="bottom"/>
          </w:tcPr>
          <w:p w14:paraId="44A3A5D5" w14:textId="77777777" w:rsidR="00C2101B" w:rsidRDefault="00C2101B" w:rsidP="002C55C1">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tcPr>
          <w:p w14:paraId="551DB88A" w14:textId="77777777" w:rsidR="00C2101B" w:rsidRPr="00492178" w:rsidRDefault="00C2101B" w:rsidP="002C55C1">
            <w:pPr>
              <w:jc w:val="center"/>
              <w:rPr>
                <w:rFonts w:ascii="Arial" w:hAnsi="Arial" w:cs="Arial"/>
                <w:sz w:val="20"/>
                <w:szCs w:val="20"/>
                <w:lang w:val="ro-RO"/>
              </w:rPr>
            </w:pPr>
            <w:r>
              <w:rPr>
                <w:rFonts w:ascii="Arial" w:hAnsi="Arial" w:cs="Arial"/>
                <w:sz w:val="20"/>
                <w:szCs w:val="20"/>
                <w:lang w:val="ro-RO"/>
              </w:rPr>
              <w:t>43</w:t>
            </w:r>
          </w:p>
        </w:tc>
      </w:tr>
      <w:tr w:rsidR="00C2101B" w14:paraId="2991113F" w14:textId="77777777" w:rsidTr="002C55C1">
        <w:trPr>
          <w:jc w:val="center"/>
        </w:trPr>
        <w:tc>
          <w:tcPr>
            <w:tcW w:w="2432" w:type="dxa"/>
            <w:vAlign w:val="center"/>
          </w:tcPr>
          <w:p w14:paraId="7FFEC973"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C8340FA" w14:textId="77777777" w:rsidR="00C2101B" w:rsidRDefault="00C2101B" w:rsidP="002C55C1">
            <w:pPr>
              <w:jc w:val="center"/>
              <w:rPr>
                <w:rFonts w:ascii="Arial" w:hAnsi="Arial" w:cs="Arial"/>
                <w:b/>
                <w:bCs/>
                <w:sz w:val="20"/>
                <w:szCs w:val="20"/>
                <w:lang w:val="ro-RO"/>
              </w:rPr>
            </w:pPr>
          </w:p>
        </w:tc>
        <w:tc>
          <w:tcPr>
            <w:tcW w:w="1370" w:type="dxa"/>
            <w:vAlign w:val="center"/>
          </w:tcPr>
          <w:p w14:paraId="0260AEEF"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189870</w:t>
            </w:r>
          </w:p>
        </w:tc>
        <w:tc>
          <w:tcPr>
            <w:tcW w:w="1356" w:type="dxa"/>
          </w:tcPr>
          <w:p w14:paraId="5223C0E5" w14:textId="77777777" w:rsidR="00C2101B" w:rsidRPr="005B61BE" w:rsidRDefault="00C2101B" w:rsidP="002C55C1">
            <w:pPr>
              <w:jc w:val="center"/>
              <w:rPr>
                <w:rFonts w:ascii="Arial" w:hAnsi="Arial" w:cs="Arial"/>
                <w:b/>
                <w:bCs/>
                <w:sz w:val="20"/>
                <w:szCs w:val="20"/>
                <w:lang w:val="ro-RO"/>
              </w:rPr>
            </w:pPr>
            <w:r>
              <w:rPr>
                <w:rFonts w:ascii="Arial" w:hAnsi="Arial" w:cs="Arial"/>
                <w:b/>
                <w:bCs/>
                <w:sz w:val="20"/>
                <w:szCs w:val="20"/>
                <w:lang w:val="ro-RO"/>
              </w:rPr>
              <w:t>6345</w:t>
            </w:r>
          </w:p>
        </w:tc>
        <w:tc>
          <w:tcPr>
            <w:tcW w:w="1701" w:type="dxa"/>
            <w:vAlign w:val="center"/>
          </w:tcPr>
          <w:p w14:paraId="40ABE244" w14:textId="77777777" w:rsidR="00C2101B" w:rsidRDefault="00C2101B" w:rsidP="002C55C1">
            <w:pPr>
              <w:jc w:val="center"/>
              <w:rPr>
                <w:rFonts w:ascii="Arial" w:hAnsi="Arial" w:cs="Arial"/>
                <w:b/>
                <w:bCs/>
                <w:sz w:val="20"/>
                <w:szCs w:val="20"/>
                <w:lang w:val="ro-RO"/>
              </w:rPr>
            </w:pPr>
            <w:r>
              <w:rPr>
                <w:rFonts w:ascii="Arial" w:hAnsi="Arial" w:cs="Arial"/>
                <w:b/>
                <w:bCs/>
                <w:sz w:val="20"/>
                <w:szCs w:val="20"/>
                <w:lang w:val="ro-RO"/>
              </w:rPr>
              <w:t>106968</w:t>
            </w:r>
          </w:p>
        </w:tc>
        <w:tc>
          <w:tcPr>
            <w:tcW w:w="1701" w:type="dxa"/>
          </w:tcPr>
          <w:p w14:paraId="1D1429B7" w14:textId="77777777" w:rsidR="00C2101B" w:rsidRPr="005B61BE" w:rsidRDefault="00C2101B" w:rsidP="002C55C1">
            <w:pPr>
              <w:jc w:val="center"/>
              <w:rPr>
                <w:rFonts w:ascii="Arial" w:hAnsi="Arial" w:cs="Arial"/>
                <w:b/>
                <w:bCs/>
                <w:sz w:val="20"/>
                <w:szCs w:val="20"/>
                <w:lang w:val="ro-RO"/>
              </w:rPr>
            </w:pPr>
            <w:r>
              <w:rPr>
                <w:rFonts w:ascii="Arial" w:hAnsi="Arial" w:cs="Arial"/>
                <w:b/>
                <w:bCs/>
                <w:sz w:val="20"/>
                <w:szCs w:val="20"/>
                <w:lang w:val="ro-RO"/>
              </w:rPr>
              <w:t>3177</w:t>
            </w:r>
          </w:p>
        </w:tc>
      </w:tr>
    </w:tbl>
    <w:p w14:paraId="3D4F6777" w14:textId="77777777" w:rsidR="00C2101B" w:rsidRDefault="00C2101B" w:rsidP="00C2101B">
      <w:pPr>
        <w:jc w:val="both"/>
        <w:rPr>
          <w:rFonts w:ascii="Arial" w:hAnsi="Arial" w:cs="Arial"/>
          <w:sz w:val="28"/>
          <w:szCs w:val="28"/>
          <w:lang w:val="ro-RO"/>
        </w:rPr>
      </w:pPr>
    </w:p>
    <w:p w14:paraId="2A41284F" w14:textId="77777777" w:rsidR="00C2101B" w:rsidRPr="004C4798" w:rsidRDefault="00C2101B" w:rsidP="00C2101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0B41DA4" w14:textId="77777777" w:rsidR="00C2101B" w:rsidRDefault="00C2101B" w:rsidP="00C2101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8E1E63C" w14:textId="77777777" w:rsidR="00C2101B" w:rsidRDefault="00C2101B" w:rsidP="00C2101B">
      <w:pPr>
        <w:suppressAutoHyphens w:val="0"/>
        <w:autoSpaceDE w:val="0"/>
        <w:autoSpaceDN w:val="0"/>
        <w:adjustRightInd w:val="0"/>
        <w:jc w:val="both"/>
        <w:rPr>
          <w:rFonts w:ascii="Arial" w:hAnsi="Arial" w:cs="Arial"/>
          <w:lang w:eastAsia="en-US"/>
        </w:rPr>
      </w:pPr>
    </w:p>
    <w:p w14:paraId="4D4A547A" w14:textId="77777777" w:rsidR="00C2101B" w:rsidRPr="004C4798" w:rsidRDefault="00C2101B" w:rsidP="00C2101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2101B" w:rsidRPr="00E574C0" w14:paraId="6E1DD159" w14:textId="77777777" w:rsidTr="002C55C1">
        <w:trPr>
          <w:jc w:val="center"/>
        </w:trPr>
        <w:tc>
          <w:tcPr>
            <w:tcW w:w="3284" w:type="dxa"/>
          </w:tcPr>
          <w:p w14:paraId="3797AD81" w14:textId="77777777" w:rsidR="00C2101B" w:rsidRPr="00E574C0" w:rsidRDefault="00C2101B" w:rsidP="002C55C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0E7F7E4" w14:textId="77777777" w:rsidR="00C2101B" w:rsidRPr="00E574C0" w:rsidRDefault="00C2101B" w:rsidP="002C55C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2101B" w:rsidRPr="00E574C0" w14:paraId="42D04189" w14:textId="77777777" w:rsidTr="002C55C1">
        <w:trPr>
          <w:jc w:val="center"/>
        </w:trPr>
        <w:tc>
          <w:tcPr>
            <w:tcW w:w="3284" w:type="dxa"/>
          </w:tcPr>
          <w:p w14:paraId="08F53647" w14:textId="77777777" w:rsidR="00C2101B" w:rsidRPr="00E574C0" w:rsidRDefault="00C2101B" w:rsidP="002C55C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22FE77B" w14:textId="77777777" w:rsidR="00C2101B" w:rsidRPr="00E574C0" w:rsidRDefault="00C2101B" w:rsidP="002C55C1">
            <w:pPr>
              <w:jc w:val="center"/>
              <w:rPr>
                <w:rFonts w:ascii="Arial" w:hAnsi="Arial" w:cs="Arial"/>
                <w:sz w:val="20"/>
                <w:szCs w:val="20"/>
                <w:lang w:val="ro-RO"/>
              </w:rPr>
            </w:pPr>
            <w:r>
              <w:rPr>
                <w:rFonts w:ascii="Arial" w:hAnsi="Arial" w:cs="Arial"/>
                <w:sz w:val="20"/>
                <w:szCs w:val="20"/>
                <w:lang w:val="ro-RO"/>
              </w:rPr>
              <w:t>10</w:t>
            </w:r>
          </w:p>
        </w:tc>
      </w:tr>
      <w:tr w:rsidR="00C2101B" w:rsidRPr="00E574C0" w14:paraId="74AF8322" w14:textId="77777777" w:rsidTr="002C55C1">
        <w:trPr>
          <w:jc w:val="center"/>
        </w:trPr>
        <w:tc>
          <w:tcPr>
            <w:tcW w:w="3284" w:type="dxa"/>
          </w:tcPr>
          <w:p w14:paraId="4A6EF52B" w14:textId="77777777" w:rsidR="00C2101B" w:rsidRPr="00E574C0" w:rsidRDefault="00C2101B" w:rsidP="002C55C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DC048A4" w14:textId="77777777" w:rsidR="00C2101B" w:rsidRPr="00E574C0" w:rsidRDefault="00C2101B" w:rsidP="002C55C1">
            <w:pPr>
              <w:jc w:val="center"/>
              <w:rPr>
                <w:rFonts w:ascii="Arial" w:hAnsi="Arial" w:cs="Arial"/>
                <w:sz w:val="20"/>
                <w:szCs w:val="20"/>
                <w:lang w:val="ro-RO"/>
              </w:rPr>
            </w:pPr>
            <w:r>
              <w:rPr>
                <w:rFonts w:ascii="Arial" w:hAnsi="Arial" w:cs="Arial"/>
                <w:sz w:val="20"/>
                <w:szCs w:val="20"/>
                <w:lang w:val="ro-RO"/>
              </w:rPr>
              <w:t>70</w:t>
            </w:r>
          </w:p>
        </w:tc>
      </w:tr>
      <w:tr w:rsidR="00C2101B" w:rsidRPr="00E574C0" w14:paraId="50D10CF5" w14:textId="77777777" w:rsidTr="002C55C1">
        <w:trPr>
          <w:jc w:val="center"/>
        </w:trPr>
        <w:tc>
          <w:tcPr>
            <w:tcW w:w="3284" w:type="dxa"/>
          </w:tcPr>
          <w:p w14:paraId="0C469B1A" w14:textId="77777777" w:rsidR="00C2101B" w:rsidRPr="00E574C0" w:rsidRDefault="00C2101B" w:rsidP="002C55C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BB8EFB8" w14:textId="77777777" w:rsidR="00C2101B" w:rsidRPr="00E574C0" w:rsidRDefault="00C2101B" w:rsidP="002C55C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EEAE5CC" w14:textId="77777777" w:rsidR="00C2101B" w:rsidRPr="00FB2E1D" w:rsidRDefault="00C2101B" w:rsidP="00C2101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4162B380" w:rsidR="00925FBA" w:rsidRDefault="00925FBA">
      <w:pPr>
        <w:suppressAutoHyphens w:val="0"/>
        <w:rPr>
          <w:rFonts w:ascii="Arial" w:hAnsi="Arial" w:cs="Arial"/>
          <w:b/>
          <w:bCs/>
          <w:color w:val="000000"/>
          <w:lang w:val="ro-RO"/>
        </w:rPr>
      </w:pPr>
      <w:r>
        <w:rPr>
          <w:rFonts w:ascii="Arial" w:hAnsi="Arial" w:cs="Arial"/>
          <w:b/>
          <w:bCs/>
          <w:color w:val="000000"/>
          <w:lang w:val="ro-RO"/>
        </w:rPr>
        <w:br w:type="page"/>
      </w: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5DF620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E8178C" w:rsidRPr="0052391B">
        <w:rPr>
          <w:rFonts w:ascii="Arial" w:hAnsi="Arial" w:cs="Arial"/>
          <w:b/>
          <w:lang w:eastAsia="en-US"/>
        </w:rPr>
        <w:t xml:space="preserve"> km </w:t>
      </w:r>
      <w:r w:rsidR="00C2101B">
        <w:rPr>
          <w:rFonts w:ascii="Arial" w:hAnsi="Arial" w:cs="Arial"/>
          <w:b/>
          <w:lang w:eastAsia="en-US"/>
        </w:rPr>
        <w:t>101</w:t>
      </w:r>
      <w:r w:rsidR="00E826AE" w:rsidRPr="0052391B">
        <w:rPr>
          <w:rFonts w:ascii="Arial" w:hAnsi="Arial" w:cs="Arial"/>
          <w:b/>
          <w:lang w:eastAsia="en-US"/>
        </w:rPr>
        <w:t>+</w:t>
      </w:r>
      <w:r w:rsidR="00C2101B">
        <w:rPr>
          <w:rFonts w:ascii="Arial" w:hAnsi="Arial" w:cs="Arial"/>
          <w:b/>
          <w:lang w:eastAsia="en-US"/>
        </w:rPr>
        <w:t>619</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2101B">
        <w:rPr>
          <w:rFonts w:ascii="Arial" w:hAnsi="Arial" w:cs="Arial"/>
          <w:b/>
          <w:lang w:eastAsia="en-US"/>
        </w:rPr>
        <w:t>112</w:t>
      </w:r>
      <w:r w:rsidR="00E8178C" w:rsidRPr="0052391B">
        <w:rPr>
          <w:rFonts w:ascii="Arial" w:hAnsi="Arial" w:cs="Arial"/>
          <w:b/>
          <w:lang w:eastAsia="en-US"/>
        </w:rPr>
        <w:t>+</w:t>
      </w:r>
      <w:r w:rsidR="00C2101B">
        <w:rPr>
          <w:rFonts w:ascii="Arial" w:hAnsi="Arial" w:cs="Arial"/>
          <w:b/>
          <w:lang w:eastAsia="en-US"/>
        </w:rPr>
        <w:t>045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3D5EFFB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723349">
        <w:rPr>
          <w:rFonts w:ascii="Arial" w:hAnsi="Arial" w:cs="Arial"/>
          <w:b/>
          <w:lang w:val="it-IT"/>
        </w:rPr>
        <w:t>9</w:t>
      </w:r>
      <w:r w:rsidR="00E8178C">
        <w:rPr>
          <w:rFonts w:ascii="Arial" w:hAnsi="Arial" w:cs="Arial"/>
          <w:b/>
          <w:lang w:val="it-IT"/>
        </w:rPr>
        <w:t>_km</w:t>
      </w:r>
      <w:r w:rsidR="00C2101B">
        <w:rPr>
          <w:rFonts w:ascii="Arial" w:hAnsi="Arial" w:cs="Arial"/>
          <w:b/>
          <w:lang w:val="it-IT"/>
        </w:rPr>
        <w:t>10</w:t>
      </w:r>
      <w:r w:rsidR="00FF4149">
        <w:rPr>
          <w:rFonts w:ascii="Arial" w:hAnsi="Arial" w:cs="Arial"/>
          <w:b/>
          <w:lang w:val="it-IT"/>
        </w:rPr>
        <w:t>1</w:t>
      </w:r>
      <w:r w:rsidR="00E40DAA">
        <w:rPr>
          <w:rFonts w:ascii="Arial" w:hAnsi="Arial" w:cs="Arial"/>
          <w:b/>
          <w:lang w:val="it-IT"/>
        </w:rPr>
        <w:t>+</w:t>
      </w:r>
      <w:r w:rsidR="00C2101B">
        <w:rPr>
          <w:rFonts w:ascii="Arial" w:hAnsi="Arial" w:cs="Arial"/>
          <w:b/>
          <w:lang w:val="it-IT"/>
        </w:rPr>
        <w:t>619</w:t>
      </w:r>
      <w:r w:rsidR="00E8178C">
        <w:rPr>
          <w:rFonts w:ascii="Arial" w:hAnsi="Arial" w:cs="Arial"/>
          <w:b/>
          <w:lang w:val="it-IT"/>
        </w:rPr>
        <w:t>-km</w:t>
      </w:r>
      <w:r w:rsidR="00FF4149">
        <w:rPr>
          <w:rFonts w:ascii="Arial" w:hAnsi="Arial" w:cs="Arial"/>
          <w:b/>
          <w:lang w:val="it-IT"/>
        </w:rPr>
        <w:t>1</w:t>
      </w:r>
      <w:r w:rsidR="00C2101B">
        <w:rPr>
          <w:rFonts w:ascii="Arial" w:hAnsi="Arial" w:cs="Arial"/>
          <w:b/>
          <w:lang w:val="it-IT"/>
        </w:rPr>
        <w:t>12</w:t>
      </w:r>
      <w:r w:rsidR="00E40DAA">
        <w:rPr>
          <w:rFonts w:ascii="Arial" w:hAnsi="Arial" w:cs="Arial"/>
          <w:b/>
          <w:lang w:val="it-IT"/>
        </w:rPr>
        <w:t>+</w:t>
      </w:r>
      <w:r w:rsidR="00C2101B">
        <w:rPr>
          <w:rFonts w:ascii="Arial" w:hAnsi="Arial" w:cs="Arial"/>
          <w:b/>
          <w:lang w:val="it-IT"/>
        </w:rPr>
        <w:t>045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E4BA23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2101B" w:rsidRPr="00F306E9">
        <w:rPr>
          <w:rFonts w:ascii="Arial" w:hAnsi="Arial" w:cs="Arial"/>
          <w:lang w:val="pt-BR"/>
        </w:rPr>
        <w:t>DN7</w:t>
      </w:r>
      <w:r w:rsidR="00C2101B">
        <w:rPr>
          <w:rFonts w:ascii="Arial" w:hAnsi="Arial" w:cs="Arial"/>
          <w:lang w:val="pt-BR"/>
        </w:rPr>
        <w:t>9</w:t>
      </w:r>
      <w:r w:rsidR="00C2101B" w:rsidRPr="00F306E9">
        <w:rPr>
          <w:rFonts w:ascii="Arial" w:hAnsi="Arial" w:cs="Arial"/>
          <w:lang w:val="pt-BR"/>
        </w:rPr>
        <w:t>_km</w:t>
      </w:r>
      <w:r w:rsidR="00C2101B">
        <w:rPr>
          <w:rFonts w:ascii="Arial" w:hAnsi="Arial" w:cs="Arial"/>
          <w:lang w:val="pt-BR"/>
        </w:rPr>
        <w:t>101</w:t>
      </w:r>
      <w:r w:rsidR="00C2101B" w:rsidRPr="00F306E9">
        <w:rPr>
          <w:rFonts w:ascii="Arial" w:hAnsi="Arial" w:cs="Arial"/>
          <w:lang w:val="pt-BR"/>
        </w:rPr>
        <w:t>+</w:t>
      </w:r>
      <w:r w:rsidR="00C2101B">
        <w:rPr>
          <w:rFonts w:ascii="Arial" w:hAnsi="Arial" w:cs="Arial"/>
          <w:lang w:val="pt-BR"/>
        </w:rPr>
        <w:t>619</w:t>
      </w:r>
      <w:r w:rsidR="00C2101B" w:rsidRPr="00F306E9">
        <w:rPr>
          <w:rFonts w:ascii="Arial" w:hAnsi="Arial" w:cs="Arial"/>
          <w:lang w:val="pt-BR"/>
        </w:rPr>
        <w:t>-km</w:t>
      </w:r>
      <w:r w:rsidR="00C2101B">
        <w:rPr>
          <w:rFonts w:ascii="Arial" w:hAnsi="Arial" w:cs="Arial"/>
          <w:lang w:val="pt-BR"/>
        </w:rPr>
        <w:t>112</w:t>
      </w:r>
      <w:r w:rsidR="00C2101B" w:rsidRPr="00F306E9">
        <w:rPr>
          <w:rFonts w:ascii="Arial" w:hAnsi="Arial" w:cs="Arial"/>
          <w:lang w:val="pt-BR"/>
        </w:rPr>
        <w:t>+</w:t>
      </w:r>
      <w:r w:rsidR="00C2101B">
        <w:rPr>
          <w:rFonts w:ascii="Arial" w:hAnsi="Arial" w:cs="Arial"/>
          <w:lang w:val="pt-BR"/>
        </w:rPr>
        <w:t>045</w:t>
      </w:r>
      <w:r w:rsidR="00E8178C" w:rsidRPr="00E8178C">
        <w:rPr>
          <w:rFonts w:ascii="Arial" w:hAnsi="Arial" w:cs="Arial"/>
          <w:lang w:val="it-IT"/>
        </w:rPr>
        <w:t>, cod identificare RD_RO_00_</w:t>
      </w:r>
      <w:r w:rsidR="00AC33C4">
        <w:rPr>
          <w:rFonts w:ascii="Arial" w:hAnsi="Arial" w:cs="Arial"/>
          <w:lang w:val="it-IT"/>
        </w:rPr>
        <w:t>20</w:t>
      </w:r>
      <w:r w:rsidR="00C2101B">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2101B" w:rsidRPr="00DD6050" w14:paraId="1431FEBF" w14:textId="77777777" w:rsidTr="00C2101B">
        <w:trPr>
          <w:trHeight w:val="312"/>
          <w:jc w:val="center"/>
        </w:trPr>
        <w:tc>
          <w:tcPr>
            <w:tcW w:w="1580" w:type="dxa"/>
            <w:vMerge w:val="restart"/>
            <w:tcBorders>
              <w:right w:val="single" w:sz="4" w:space="0" w:color="auto"/>
            </w:tcBorders>
            <w:noWrap/>
            <w:vAlign w:val="center"/>
          </w:tcPr>
          <w:p w14:paraId="5D6E41A2" w14:textId="77777777" w:rsidR="00C2101B" w:rsidRPr="00DD6050" w:rsidRDefault="00C2101B" w:rsidP="002C55C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9D8CC26" w14:textId="77777777" w:rsidR="00C2101B" w:rsidRPr="00DD6050" w:rsidRDefault="00C2101B" w:rsidP="002C55C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1CC803"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2101B" w:rsidRPr="00DD6050" w14:paraId="2D453FEB" w14:textId="77777777" w:rsidTr="00C2101B">
        <w:trPr>
          <w:trHeight w:val="636"/>
          <w:jc w:val="center"/>
        </w:trPr>
        <w:tc>
          <w:tcPr>
            <w:tcW w:w="1580" w:type="dxa"/>
            <w:vMerge/>
            <w:tcBorders>
              <w:bottom w:val="single" w:sz="4" w:space="0" w:color="auto"/>
              <w:right w:val="single" w:sz="4" w:space="0" w:color="auto"/>
            </w:tcBorders>
            <w:vAlign w:val="center"/>
            <w:hideMark/>
          </w:tcPr>
          <w:p w14:paraId="5D06AF31" w14:textId="77777777" w:rsidR="00C2101B" w:rsidRPr="00DD6050" w:rsidRDefault="00C2101B" w:rsidP="002C55C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7BC16A" w14:textId="77777777" w:rsidR="00C2101B" w:rsidRPr="00DD6050" w:rsidRDefault="00C2101B" w:rsidP="002C55C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B7FECF"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B73C56"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92BA3C"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EFF678A"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33E782"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0CF4" w:rsidRPr="00DD6050" w14:paraId="78D87B63" w14:textId="77777777" w:rsidTr="00C210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B1DE1B"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A29371" w14:textId="5B657227"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5FF238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single" w:sz="8" w:space="0" w:color="auto"/>
              <w:left w:val="nil"/>
              <w:bottom w:val="single" w:sz="4" w:space="0" w:color="auto"/>
              <w:right w:val="single" w:sz="4" w:space="0" w:color="auto"/>
            </w:tcBorders>
            <w:noWrap/>
            <w:vAlign w:val="center"/>
          </w:tcPr>
          <w:p w14:paraId="0802C4D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single" w:sz="8" w:space="0" w:color="auto"/>
              <w:left w:val="nil"/>
              <w:bottom w:val="single" w:sz="4" w:space="0" w:color="auto"/>
              <w:right w:val="single" w:sz="4" w:space="0" w:color="auto"/>
            </w:tcBorders>
            <w:vAlign w:val="center"/>
          </w:tcPr>
          <w:p w14:paraId="6D463AE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A4F999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C4540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2C0CF4" w:rsidRPr="00DD6050" w14:paraId="2E6467ED" w14:textId="77777777" w:rsidTr="00C2101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6B4604D" w14:textId="77777777" w:rsidR="002C0CF4" w:rsidRDefault="002C0CF4" w:rsidP="002C0C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DF24F2" w14:textId="6EA99829"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B990985" w14:textId="0433487E"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313</w:t>
            </w:r>
          </w:p>
        </w:tc>
        <w:tc>
          <w:tcPr>
            <w:tcW w:w="1015" w:type="dxa"/>
            <w:tcBorders>
              <w:top w:val="single" w:sz="8" w:space="0" w:color="auto"/>
              <w:left w:val="nil"/>
              <w:bottom w:val="single" w:sz="4" w:space="0" w:color="auto"/>
              <w:right w:val="single" w:sz="4" w:space="0" w:color="auto"/>
            </w:tcBorders>
            <w:noWrap/>
            <w:vAlign w:val="center"/>
          </w:tcPr>
          <w:p w14:paraId="290EF03C" w14:textId="3E70C5A4"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274" w:type="dxa"/>
            <w:tcBorders>
              <w:top w:val="single" w:sz="8" w:space="0" w:color="auto"/>
              <w:left w:val="nil"/>
              <w:bottom w:val="single" w:sz="4" w:space="0" w:color="auto"/>
              <w:right w:val="single" w:sz="4" w:space="0" w:color="auto"/>
            </w:tcBorders>
            <w:vAlign w:val="center"/>
          </w:tcPr>
          <w:p w14:paraId="3D22FB20" w14:textId="075B0371"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208BF7D" w14:textId="499FB7E1"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A6CF1E" w14:textId="0F5E0490"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r>
      <w:tr w:rsidR="002C0CF4" w:rsidRPr="00DD6050" w14:paraId="7ABB3085" w14:textId="77777777" w:rsidTr="00C210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0285EB"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D85314" w14:textId="47FA8461"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F7DD6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57F5F95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126C0DC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59261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827CA"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C0CF4" w:rsidRPr="00DD6050" w14:paraId="6D27B31F" w14:textId="77777777" w:rsidTr="00C210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414ABC"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DD0835" w14:textId="782AE850"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90A11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7681906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638E9D1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E0A3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AF86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2C0CF4" w:rsidRPr="00DD6050" w14:paraId="3F44FD3D" w14:textId="77777777" w:rsidTr="00C210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0F9F34"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5B59F2" w14:textId="479A147C"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965A6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2716F1D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3647B4F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7F56F7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C23A5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C0CF4" w:rsidRPr="00DD6050" w14:paraId="732CFC4B" w14:textId="77777777" w:rsidTr="00C2101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B3DAA3"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D77204" w14:textId="04D69E33"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3DABE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4EF90D2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37A15E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A6905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FB27A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C0CF4" w:rsidRPr="00DD6050" w14:paraId="46B143E0" w14:textId="77777777" w:rsidTr="00C2101B">
        <w:trPr>
          <w:trHeight w:val="315"/>
          <w:jc w:val="center"/>
        </w:trPr>
        <w:tc>
          <w:tcPr>
            <w:tcW w:w="1580" w:type="dxa"/>
            <w:vMerge w:val="restart"/>
            <w:tcBorders>
              <w:top w:val="nil"/>
              <w:left w:val="single" w:sz="8" w:space="0" w:color="auto"/>
              <w:bottom w:val="single" w:sz="8" w:space="0" w:color="000000"/>
              <w:right w:val="nil"/>
            </w:tcBorders>
            <w:vAlign w:val="center"/>
          </w:tcPr>
          <w:p w14:paraId="1FD7C627"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Nojorid</w:t>
            </w:r>
          </w:p>
        </w:tc>
        <w:tc>
          <w:tcPr>
            <w:tcW w:w="2080" w:type="dxa"/>
            <w:tcBorders>
              <w:top w:val="nil"/>
              <w:left w:val="single" w:sz="8" w:space="0" w:color="auto"/>
              <w:bottom w:val="single" w:sz="4" w:space="0" w:color="auto"/>
              <w:right w:val="single" w:sz="8" w:space="0" w:color="auto"/>
            </w:tcBorders>
            <w:noWrap/>
            <w:vAlign w:val="center"/>
            <w:hideMark/>
          </w:tcPr>
          <w:p w14:paraId="33D99837" w14:textId="19D6A4F3"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B14BD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nil"/>
              <w:left w:val="nil"/>
              <w:bottom w:val="single" w:sz="4" w:space="0" w:color="auto"/>
              <w:right w:val="single" w:sz="4" w:space="0" w:color="auto"/>
            </w:tcBorders>
            <w:noWrap/>
            <w:vAlign w:val="center"/>
          </w:tcPr>
          <w:p w14:paraId="55B7A3D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0114568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493FF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27609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2C0CF4" w:rsidRPr="00DD6050" w14:paraId="4B5A8684" w14:textId="77777777" w:rsidTr="00C2101B">
        <w:trPr>
          <w:trHeight w:val="315"/>
          <w:jc w:val="center"/>
        </w:trPr>
        <w:tc>
          <w:tcPr>
            <w:tcW w:w="1580" w:type="dxa"/>
            <w:vMerge/>
            <w:tcBorders>
              <w:top w:val="nil"/>
              <w:left w:val="single" w:sz="8" w:space="0" w:color="auto"/>
              <w:bottom w:val="single" w:sz="8" w:space="0" w:color="000000"/>
              <w:right w:val="nil"/>
            </w:tcBorders>
            <w:vAlign w:val="center"/>
          </w:tcPr>
          <w:p w14:paraId="6F3A6A51" w14:textId="77777777" w:rsidR="002C0CF4" w:rsidRDefault="002C0CF4" w:rsidP="002C0CF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0D90A6" w14:textId="63C480F4"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730772" w14:textId="751DCCCC"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75F183C4" w14:textId="13469297"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4D58F0DC" w14:textId="157274AA"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1D0F19" w14:textId="62F24E03"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D9107E" w14:textId="04A7A209"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0,93</w:t>
            </w:r>
          </w:p>
        </w:tc>
      </w:tr>
      <w:tr w:rsidR="002C0CF4" w:rsidRPr="00DD6050" w14:paraId="30E07DB7"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1985B9BB"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30051" w14:textId="3E544BC8"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A004E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02E91E3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4437CC1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E429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6E55DA"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2C0CF4" w:rsidRPr="00DD6050" w14:paraId="6F249CDC"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2F439027"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DE443" w14:textId="736E1D91"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2AABB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200B63DA"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7002752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4C2D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C3872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C0CF4" w:rsidRPr="00DD6050" w14:paraId="6EB8FB91"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6AA29EE0"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B5FA6C" w14:textId="2DAAA778"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54F58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495BEBE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6676993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EDFF28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8C77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C0CF4" w:rsidRPr="00DD6050" w14:paraId="1F0F8DE2" w14:textId="77777777" w:rsidTr="00C2101B">
        <w:trPr>
          <w:trHeight w:val="312"/>
          <w:jc w:val="center"/>
        </w:trPr>
        <w:tc>
          <w:tcPr>
            <w:tcW w:w="1580" w:type="dxa"/>
            <w:vMerge/>
            <w:tcBorders>
              <w:top w:val="nil"/>
              <w:left w:val="single" w:sz="8" w:space="0" w:color="auto"/>
              <w:bottom w:val="single" w:sz="8" w:space="0" w:color="000000"/>
              <w:right w:val="nil"/>
            </w:tcBorders>
            <w:vAlign w:val="center"/>
          </w:tcPr>
          <w:p w14:paraId="4997D3A0"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9E74F8" w14:textId="7A0BD5EF"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FA31C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4E535C8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6F128A3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4CC5D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4E473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C0CF4" w:rsidRPr="00DD6050" w14:paraId="19E0C64F" w14:textId="77777777" w:rsidTr="00C2101B">
        <w:trPr>
          <w:trHeight w:val="315"/>
          <w:jc w:val="center"/>
        </w:trPr>
        <w:tc>
          <w:tcPr>
            <w:tcW w:w="1580" w:type="dxa"/>
            <w:vMerge w:val="restart"/>
            <w:tcBorders>
              <w:top w:val="nil"/>
              <w:left w:val="single" w:sz="8" w:space="0" w:color="auto"/>
              <w:bottom w:val="single" w:sz="8" w:space="0" w:color="000000"/>
              <w:right w:val="nil"/>
            </w:tcBorders>
            <w:vAlign w:val="center"/>
          </w:tcPr>
          <w:p w14:paraId="32C2DCB6"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789A0223" w14:textId="330DC2E1"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50F89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5EA1A4"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6BB4B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FFD94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F064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2C0CF4" w:rsidRPr="00DD6050" w14:paraId="6E1FCF40" w14:textId="77777777" w:rsidTr="00C2101B">
        <w:trPr>
          <w:trHeight w:val="315"/>
          <w:jc w:val="center"/>
        </w:trPr>
        <w:tc>
          <w:tcPr>
            <w:tcW w:w="1580" w:type="dxa"/>
            <w:vMerge/>
            <w:tcBorders>
              <w:top w:val="nil"/>
              <w:left w:val="single" w:sz="8" w:space="0" w:color="auto"/>
              <w:bottom w:val="single" w:sz="8" w:space="0" w:color="000000"/>
              <w:right w:val="nil"/>
            </w:tcBorders>
            <w:vAlign w:val="center"/>
          </w:tcPr>
          <w:p w14:paraId="0385D523" w14:textId="77777777" w:rsidR="002C0CF4" w:rsidRDefault="002C0CF4" w:rsidP="002C0CF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4E3F69" w14:textId="5D0047F3"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E3729E" w14:textId="536A7D29"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B0D835" w14:textId="37505E71"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636E07" w14:textId="2143F902"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80D749" w14:textId="47B4810A"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FF611" w14:textId="72C74920" w:rsidR="002C0CF4" w:rsidRDefault="002C0CF4" w:rsidP="002C0CF4">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2C0CF4" w:rsidRPr="00DD6050" w14:paraId="3AB8A255"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5F24898F"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BE0A05" w14:textId="01668468"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9317D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066B8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57B40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A2E4F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6787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C0CF4" w:rsidRPr="00DD6050" w14:paraId="76D40991"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583871C4"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152B5" w14:textId="6CBA57EC"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7EAFC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2B920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8E243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0D7C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2E04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C0CF4" w:rsidRPr="00DD6050" w14:paraId="44CC3A04" w14:textId="77777777" w:rsidTr="00C2101B">
        <w:trPr>
          <w:trHeight w:val="300"/>
          <w:jc w:val="center"/>
        </w:trPr>
        <w:tc>
          <w:tcPr>
            <w:tcW w:w="1580" w:type="dxa"/>
            <w:vMerge/>
            <w:tcBorders>
              <w:top w:val="nil"/>
              <w:left w:val="single" w:sz="8" w:space="0" w:color="auto"/>
              <w:bottom w:val="single" w:sz="8" w:space="0" w:color="000000"/>
              <w:right w:val="nil"/>
            </w:tcBorders>
            <w:vAlign w:val="center"/>
          </w:tcPr>
          <w:p w14:paraId="3F7FFBFB"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F2B336" w14:textId="016214CD"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D1EF1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CE225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084D6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8E548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E101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C0CF4" w:rsidRPr="00DD6050" w14:paraId="3343A225" w14:textId="77777777" w:rsidTr="00C2101B">
        <w:trPr>
          <w:trHeight w:val="312"/>
          <w:jc w:val="center"/>
        </w:trPr>
        <w:tc>
          <w:tcPr>
            <w:tcW w:w="1580" w:type="dxa"/>
            <w:vMerge/>
            <w:tcBorders>
              <w:top w:val="nil"/>
              <w:left w:val="single" w:sz="8" w:space="0" w:color="auto"/>
              <w:bottom w:val="single" w:sz="8" w:space="0" w:color="000000"/>
              <w:right w:val="nil"/>
            </w:tcBorders>
            <w:vAlign w:val="center"/>
          </w:tcPr>
          <w:p w14:paraId="69DA885D"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E3A9D" w14:textId="55657D0C"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0B894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9E468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048BC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73FA6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59634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68F8CE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2101B" w:rsidRPr="00F306E9">
        <w:rPr>
          <w:rFonts w:ascii="Arial" w:hAnsi="Arial" w:cs="Arial"/>
          <w:lang w:val="pt-BR"/>
        </w:rPr>
        <w:t>DN7</w:t>
      </w:r>
      <w:r w:rsidR="00C2101B">
        <w:rPr>
          <w:rFonts w:ascii="Arial" w:hAnsi="Arial" w:cs="Arial"/>
          <w:lang w:val="pt-BR"/>
        </w:rPr>
        <w:t>9</w:t>
      </w:r>
      <w:r w:rsidR="00C2101B" w:rsidRPr="00F306E9">
        <w:rPr>
          <w:rFonts w:ascii="Arial" w:hAnsi="Arial" w:cs="Arial"/>
          <w:lang w:val="pt-BR"/>
        </w:rPr>
        <w:t>_km</w:t>
      </w:r>
      <w:r w:rsidR="00C2101B">
        <w:rPr>
          <w:rFonts w:ascii="Arial" w:hAnsi="Arial" w:cs="Arial"/>
          <w:lang w:val="pt-BR"/>
        </w:rPr>
        <w:t>101</w:t>
      </w:r>
      <w:r w:rsidR="00C2101B" w:rsidRPr="00F306E9">
        <w:rPr>
          <w:rFonts w:ascii="Arial" w:hAnsi="Arial" w:cs="Arial"/>
          <w:lang w:val="pt-BR"/>
        </w:rPr>
        <w:t>+</w:t>
      </w:r>
      <w:r w:rsidR="00C2101B">
        <w:rPr>
          <w:rFonts w:ascii="Arial" w:hAnsi="Arial" w:cs="Arial"/>
          <w:lang w:val="pt-BR"/>
        </w:rPr>
        <w:t>619</w:t>
      </w:r>
      <w:r w:rsidR="00C2101B" w:rsidRPr="00F306E9">
        <w:rPr>
          <w:rFonts w:ascii="Arial" w:hAnsi="Arial" w:cs="Arial"/>
          <w:lang w:val="pt-BR"/>
        </w:rPr>
        <w:t>-km</w:t>
      </w:r>
      <w:r w:rsidR="00C2101B">
        <w:rPr>
          <w:rFonts w:ascii="Arial" w:hAnsi="Arial" w:cs="Arial"/>
          <w:lang w:val="pt-BR"/>
        </w:rPr>
        <w:t>112</w:t>
      </w:r>
      <w:r w:rsidR="00C2101B" w:rsidRPr="00F306E9">
        <w:rPr>
          <w:rFonts w:ascii="Arial" w:hAnsi="Arial" w:cs="Arial"/>
          <w:lang w:val="pt-BR"/>
        </w:rPr>
        <w:t>+</w:t>
      </w:r>
      <w:r w:rsidR="00C2101B">
        <w:rPr>
          <w:rFonts w:ascii="Arial" w:hAnsi="Arial" w:cs="Arial"/>
          <w:lang w:val="pt-BR"/>
        </w:rPr>
        <w:t>045</w:t>
      </w:r>
      <w:r w:rsidR="00102916" w:rsidRPr="00E8178C">
        <w:rPr>
          <w:rFonts w:ascii="Arial" w:hAnsi="Arial" w:cs="Arial"/>
          <w:lang w:val="it-IT"/>
        </w:rPr>
        <w:t>, cod identificare RD_RO_00_</w:t>
      </w:r>
      <w:r w:rsidR="00925FBA">
        <w:rPr>
          <w:rFonts w:ascii="Arial" w:hAnsi="Arial" w:cs="Arial"/>
          <w:lang w:val="it-IT"/>
        </w:rPr>
        <w:t>20</w:t>
      </w:r>
      <w:r w:rsidR="00C2101B">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2101B" w:rsidRPr="00DD6050" w14:paraId="64A448DC" w14:textId="77777777" w:rsidTr="002C55C1">
        <w:trPr>
          <w:trHeight w:val="312"/>
          <w:jc w:val="center"/>
        </w:trPr>
        <w:tc>
          <w:tcPr>
            <w:tcW w:w="1580" w:type="dxa"/>
            <w:vMerge w:val="restart"/>
            <w:tcBorders>
              <w:right w:val="single" w:sz="4" w:space="0" w:color="auto"/>
            </w:tcBorders>
            <w:noWrap/>
            <w:vAlign w:val="center"/>
            <w:hideMark/>
          </w:tcPr>
          <w:p w14:paraId="72CFA901" w14:textId="77777777" w:rsidR="00C2101B" w:rsidRPr="00DD6050" w:rsidRDefault="00C2101B" w:rsidP="002C55C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3937158" w14:textId="77777777" w:rsidR="00C2101B" w:rsidRPr="00DD6050" w:rsidRDefault="00C2101B" w:rsidP="002C55C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6FF8AF"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2101B" w:rsidRPr="00DD6050" w14:paraId="126248A3" w14:textId="77777777" w:rsidTr="002C55C1">
        <w:trPr>
          <w:trHeight w:val="636"/>
          <w:jc w:val="center"/>
        </w:trPr>
        <w:tc>
          <w:tcPr>
            <w:tcW w:w="1580" w:type="dxa"/>
            <w:vMerge/>
            <w:tcBorders>
              <w:bottom w:val="single" w:sz="4" w:space="0" w:color="auto"/>
              <w:right w:val="single" w:sz="4" w:space="0" w:color="auto"/>
            </w:tcBorders>
            <w:vAlign w:val="center"/>
            <w:hideMark/>
          </w:tcPr>
          <w:p w14:paraId="0D8C005C" w14:textId="77777777" w:rsidR="00C2101B" w:rsidRPr="00DD6050" w:rsidRDefault="00C2101B" w:rsidP="002C55C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F67421" w14:textId="77777777" w:rsidR="00C2101B" w:rsidRPr="00DD6050" w:rsidRDefault="00C2101B" w:rsidP="002C55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D2045B"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FE0641"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42B45F"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C0E624C"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EDDE9E2" w14:textId="77777777" w:rsidR="00C2101B" w:rsidRPr="00DD6050" w:rsidRDefault="00C2101B" w:rsidP="002C55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0CF4" w:rsidRPr="00DD6050" w14:paraId="30C44CDB" w14:textId="77777777" w:rsidTr="002C55C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895E45"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F25ABA" w14:textId="3AE77655"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8F6D5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792</w:t>
            </w:r>
          </w:p>
        </w:tc>
        <w:tc>
          <w:tcPr>
            <w:tcW w:w="1015" w:type="dxa"/>
            <w:tcBorders>
              <w:top w:val="single" w:sz="8" w:space="0" w:color="auto"/>
              <w:left w:val="nil"/>
              <w:bottom w:val="single" w:sz="4" w:space="0" w:color="auto"/>
              <w:right w:val="single" w:sz="4" w:space="0" w:color="auto"/>
            </w:tcBorders>
            <w:noWrap/>
            <w:vAlign w:val="center"/>
          </w:tcPr>
          <w:p w14:paraId="60632974"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single" w:sz="8" w:space="0" w:color="auto"/>
              <w:left w:val="nil"/>
              <w:bottom w:val="single" w:sz="4" w:space="0" w:color="auto"/>
              <w:right w:val="single" w:sz="4" w:space="0" w:color="auto"/>
            </w:tcBorders>
            <w:vAlign w:val="center"/>
          </w:tcPr>
          <w:p w14:paraId="573A287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2F81E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981E0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r>
      <w:tr w:rsidR="002C0CF4" w:rsidRPr="00DD6050" w14:paraId="4F63BED2"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C53962"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75DEA" w14:textId="6855ADC2"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1A907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7B259A8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6CA6BAD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35B673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33BA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2C0CF4" w:rsidRPr="00DD6050" w14:paraId="3BE907CD"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9C59A0"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273913" w14:textId="76AC08CB"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C5619A"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2F3E004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789E5C04"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3D0D2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2FB2B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2C0CF4" w:rsidRPr="00DD6050" w14:paraId="0A2294CF"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DD2913"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DA36E" w14:textId="133ADE5F"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F3919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51255DD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218EEBD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2FA309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2694A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C0CF4" w:rsidRPr="00DD6050" w14:paraId="0D6EB803"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B37927"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BB099" w14:textId="2651688A"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F2B8E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6DACF95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1FE5927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3174D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5C352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C0CF4" w:rsidRPr="00DD6050" w14:paraId="49A7ACE3" w14:textId="77777777" w:rsidTr="002C55C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B960515"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4DE718" w14:textId="344E60F9"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A7764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719E04"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C7F4F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0C943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9E296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C0CF4" w:rsidRPr="00DD6050" w14:paraId="3B3FB166" w14:textId="77777777" w:rsidTr="002C55C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A06817"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Nojorid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C61C36" w14:textId="798A1EB9"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35260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792</w:t>
            </w:r>
          </w:p>
        </w:tc>
        <w:tc>
          <w:tcPr>
            <w:tcW w:w="1015" w:type="dxa"/>
            <w:tcBorders>
              <w:top w:val="single" w:sz="8" w:space="0" w:color="auto"/>
              <w:left w:val="nil"/>
              <w:bottom w:val="single" w:sz="4" w:space="0" w:color="auto"/>
              <w:right w:val="single" w:sz="4" w:space="0" w:color="auto"/>
            </w:tcBorders>
            <w:noWrap/>
            <w:vAlign w:val="center"/>
          </w:tcPr>
          <w:p w14:paraId="54FF946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single" w:sz="8" w:space="0" w:color="auto"/>
              <w:left w:val="nil"/>
              <w:bottom w:val="single" w:sz="4" w:space="0" w:color="auto"/>
              <w:right w:val="single" w:sz="4" w:space="0" w:color="auto"/>
            </w:tcBorders>
            <w:vAlign w:val="center"/>
          </w:tcPr>
          <w:p w14:paraId="6BEE364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A4EE0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4B566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2C0CF4" w:rsidRPr="00DD6050" w14:paraId="2257427F"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855E10"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7654A5" w14:textId="4A88413E"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9A06B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65FFC2D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1FE191D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BA4844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360D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2C0CF4" w:rsidRPr="00DD6050" w14:paraId="1C18164A"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9EB790"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4D658" w14:textId="555696E6"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CFCF4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615094F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6B6E9E7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22EE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8ED89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2C0CF4" w:rsidRPr="00DD6050" w14:paraId="064611EE"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1BCB0E"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49BE70" w14:textId="5AB87418"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1BAD2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64CF4CB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7FBE2F1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216AC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B5EF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2C0CF4" w:rsidRPr="00DD6050" w14:paraId="466A702E"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2A8AC9"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1B2B1F" w14:textId="5567BEA8"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51FF8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3DC4D1E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42B4AC4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42368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3846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C0CF4" w:rsidRPr="00DD6050" w14:paraId="03E91E47" w14:textId="77777777" w:rsidTr="002C55C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C5E609C"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AD40F3" w14:textId="03C22284"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A182E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2846A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2AD02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813CF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0BC749"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C0CF4" w:rsidRPr="00DD6050" w14:paraId="7BBECCDE" w14:textId="77777777" w:rsidTr="002C55C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3B4CB5" w14:textId="77777777" w:rsidR="002C0CF4" w:rsidRPr="00DD6050" w:rsidRDefault="002C0CF4" w:rsidP="002C0C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FA7718" w14:textId="6D92E48B"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B7CE8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77ADFC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FE844F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AB7A5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826DE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2C0CF4" w:rsidRPr="00DD6050" w14:paraId="1004B99A"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66951"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32E42" w14:textId="1053C6A4"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D247A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14D6C5"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80275F"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33F4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4E6EF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2C0CF4" w:rsidRPr="00DD6050" w14:paraId="20C3CA95"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510CAF"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050D7" w14:textId="68DB206E"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0A3BF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AA85B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D865F2"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CBABB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65050"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C0CF4" w:rsidRPr="00DD6050" w14:paraId="1A359420"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3F6E7A"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7E0893" w14:textId="4FE308AC"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1BC97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0CC0C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4D923A"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F8A6B"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9E126D"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C0CF4" w:rsidRPr="00DD6050" w14:paraId="64D02CBE" w14:textId="77777777" w:rsidTr="002C55C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804FC4"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80D844" w14:textId="00BD38D5"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F555CE"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E9CD6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78BA5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23723"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59F9C8"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C0CF4" w:rsidRPr="00DD6050" w14:paraId="53F56D8B" w14:textId="77777777" w:rsidTr="002C55C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5172FB" w14:textId="77777777" w:rsidR="002C0CF4" w:rsidRPr="00DD6050" w:rsidRDefault="002C0CF4" w:rsidP="002C0C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B4C79F" w14:textId="259565B4" w:rsidR="002C0CF4" w:rsidRPr="00DD6050" w:rsidRDefault="002C0CF4" w:rsidP="002C0C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5B00B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366FA7"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661BFC"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4C3C81"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BA1646" w14:textId="77777777" w:rsidR="002C0CF4" w:rsidRPr="00DD6050" w:rsidRDefault="002C0CF4" w:rsidP="002C0C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432F1D51" w14:textId="77777777" w:rsidR="00EC3EFB" w:rsidRDefault="00EC3EFB" w:rsidP="00DF458B">
      <w:pPr>
        <w:jc w:val="both"/>
        <w:rPr>
          <w:rFonts w:ascii="Arial" w:hAnsi="Arial" w:cs="Arial"/>
        </w:rPr>
      </w:pPr>
    </w:p>
    <w:p w14:paraId="7522DD8F" w14:textId="77777777" w:rsidR="00C2101B" w:rsidRPr="00E43106" w:rsidRDefault="00C2101B" w:rsidP="00C2101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59ABC8C" w14:textId="77777777" w:rsidR="00C2101B" w:rsidRDefault="00C2101B" w:rsidP="00C2101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2101B" w14:paraId="062B3FDB" w14:textId="77777777" w:rsidTr="002C55C1">
        <w:trPr>
          <w:jc w:val="center"/>
        </w:trPr>
        <w:tc>
          <w:tcPr>
            <w:tcW w:w="4876" w:type="dxa"/>
            <w:vMerge w:val="restart"/>
            <w:vAlign w:val="center"/>
          </w:tcPr>
          <w:p w14:paraId="2C401B9B" w14:textId="77777777" w:rsidR="00C2101B" w:rsidRDefault="00C2101B" w:rsidP="002C55C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26FCD7F" w14:textId="77777777" w:rsidR="00C2101B" w:rsidRDefault="00C2101B" w:rsidP="002C55C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2101B" w14:paraId="08239F3B" w14:textId="77777777" w:rsidTr="002C55C1">
        <w:trPr>
          <w:jc w:val="center"/>
        </w:trPr>
        <w:tc>
          <w:tcPr>
            <w:tcW w:w="4876" w:type="dxa"/>
            <w:vMerge/>
          </w:tcPr>
          <w:p w14:paraId="443D694F" w14:textId="77777777" w:rsidR="00C2101B" w:rsidRDefault="00C2101B" w:rsidP="002C55C1">
            <w:pPr>
              <w:jc w:val="center"/>
              <w:rPr>
                <w:rFonts w:ascii="Arial" w:hAnsi="Arial" w:cs="Arial"/>
                <w:sz w:val="20"/>
                <w:szCs w:val="20"/>
                <w:vertAlign w:val="subscript"/>
              </w:rPr>
            </w:pPr>
          </w:p>
        </w:tc>
        <w:tc>
          <w:tcPr>
            <w:tcW w:w="1970" w:type="dxa"/>
          </w:tcPr>
          <w:p w14:paraId="02FDD0BF" w14:textId="77777777" w:rsidR="00C2101B" w:rsidRDefault="00C2101B" w:rsidP="002C55C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E3DE914" w14:textId="77777777" w:rsidR="00C2101B" w:rsidRDefault="00C2101B" w:rsidP="002C55C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2101B" w14:paraId="4C232729" w14:textId="77777777" w:rsidTr="002C55C1">
        <w:trPr>
          <w:jc w:val="center"/>
        </w:trPr>
        <w:tc>
          <w:tcPr>
            <w:tcW w:w="4876" w:type="dxa"/>
          </w:tcPr>
          <w:p w14:paraId="59A04152" w14:textId="77777777" w:rsidR="00C2101B" w:rsidRDefault="00C2101B" w:rsidP="002C55C1">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 </w:t>
            </w:r>
            <w:proofErr w:type="spellStart"/>
            <w:r>
              <w:rPr>
                <w:rFonts w:ascii="Arial" w:hAnsi="Arial" w:cs="Arial"/>
                <w:sz w:val="20"/>
                <w:szCs w:val="20"/>
              </w:rPr>
              <w:t>Nojorid</w:t>
            </w:r>
            <w:proofErr w:type="spellEnd"/>
          </w:p>
        </w:tc>
        <w:tc>
          <w:tcPr>
            <w:tcW w:w="1970" w:type="dxa"/>
          </w:tcPr>
          <w:p w14:paraId="73F6CB0A" w14:textId="77777777" w:rsidR="00C2101B" w:rsidRDefault="00C2101B" w:rsidP="002C55C1">
            <w:pPr>
              <w:jc w:val="center"/>
              <w:rPr>
                <w:rFonts w:ascii="Arial" w:hAnsi="Arial" w:cs="Arial"/>
                <w:sz w:val="20"/>
                <w:szCs w:val="20"/>
              </w:rPr>
            </w:pPr>
            <w:r>
              <w:rPr>
                <w:rFonts w:ascii="Arial" w:hAnsi="Arial" w:cs="Arial"/>
                <w:sz w:val="20"/>
                <w:szCs w:val="20"/>
              </w:rPr>
              <w:t>55-59</w:t>
            </w:r>
          </w:p>
        </w:tc>
        <w:tc>
          <w:tcPr>
            <w:tcW w:w="1970" w:type="dxa"/>
          </w:tcPr>
          <w:p w14:paraId="5DD8402F" w14:textId="77777777" w:rsidR="00C2101B" w:rsidRDefault="00C2101B" w:rsidP="002C55C1">
            <w:pPr>
              <w:jc w:val="center"/>
              <w:rPr>
                <w:rFonts w:ascii="Arial" w:hAnsi="Arial" w:cs="Arial"/>
                <w:sz w:val="20"/>
                <w:szCs w:val="20"/>
              </w:rPr>
            </w:pPr>
            <w:r>
              <w:rPr>
                <w:rFonts w:ascii="Arial" w:hAnsi="Arial" w:cs="Arial"/>
                <w:sz w:val="20"/>
                <w:szCs w:val="20"/>
              </w:rPr>
              <w:t>50-54</w:t>
            </w:r>
          </w:p>
        </w:tc>
      </w:tr>
      <w:tr w:rsidR="00C2101B" w14:paraId="35FBB4AE" w14:textId="77777777" w:rsidTr="002C55C1">
        <w:trPr>
          <w:jc w:val="center"/>
        </w:trPr>
        <w:tc>
          <w:tcPr>
            <w:tcW w:w="4876" w:type="dxa"/>
          </w:tcPr>
          <w:p w14:paraId="7BA232CC" w14:textId="77777777" w:rsidR="00C2101B" w:rsidRDefault="00C2101B" w:rsidP="002C55C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Nojorid</w:t>
            </w:r>
            <w:proofErr w:type="spellEnd"/>
          </w:p>
        </w:tc>
        <w:tc>
          <w:tcPr>
            <w:tcW w:w="1970" w:type="dxa"/>
          </w:tcPr>
          <w:p w14:paraId="1883B353" w14:textId="77777777" w:rsidR="00C2101B" w:rsidRDefault="00C2101B" w:rsidP="002C55C1">
            <w:pPr>
              <w:jc w:val="center"/>
              <w:rPr>
                <w:rFonts w:ascii="Arial" w:hAnsi="Arial" w:cs="Arial"/>
                <w:sz w:val="20"/>
                <w:szCs w:val="20"/>
              </w:rPr>
            </w:pPr>
            <w:r>
              <w:rPr>
                <w:rFonts w:ascii="Arial" w:hAnsi="Arial" w:cs="Arial"/>
                <w:sz w:val="20"/>
                <w:szCs w:val="20"/>
              </w:rPr>
              <w:t>70-74</w:t>
            </w:r>
          </w:p>
        </w:tc>
        <w:tc>
          <w:tcPr>
            <w:tcW w:w="1970" w:type="dxa"/>
          </w:tcPr>
          <w:p w14:paraId="0F832A55" w14:textId="77777777" w:rsidR="00C2101B" w:rsidRDefault="00C2101B" w:rsidP="002C55C1">
            <w:pPr>
              <w:jc w:val="center"/>
              <w:rPr>
                <w:rFonts w:ascii="Arial" w:hAnsi="Arial" w:cs="Arial"/>
                <w:sz w:val="20"/>
                <w:szCs w:val="20"/>
              </w:rPr>
            </w:pPr>
            <w:r>
              <w:rPr>
                <w:rFonts w:ascii="Arial" w:hAnsi="Arial" w:cs="Arial"/>
                <w:sz w:val="20"/>
                <w:szCs w:val="20"/>
              </w:rPr>
              <w:t>60-64</w:t>
            </w:r>
          </w:p>
        </w:tc>
      </w:tr>
      <w:tr w:rsidR="00C2101B" w14:paraId="45ED9C6E" w14:textId="77777777" w:rsidTr="002C55C1">
        <w:trPr>
          <w:jc w:val="center"/>
        </w:trPr>
        <w:tc>
          <w:tcPr>
            <w:tcW w:w="4876" w:type="dxa"/>
          </w:tcPr>
          <w:p w14:paraId="144F3AB9" w14:textId="77777777" w:rsidR="00C2101B" w:rsidRDefault="00C2101B" w:rsidP="002C55C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nr.1 </w:t>
            </w:r>
            <w:proofErr w:type="spellStart"/>
            <w:r>
              <w:rPr>
                <w:rFonts w:ascii="Arial" w:hAnsi="Arial" w:cs="Arial"/>
                <w:sz w:val="20"/>
                <w:szCs w:val="20"/>
              </w:rPr>
              <w:t>Leș</w:t>
            </w:r>
            <w:proofErr w:type="spellEnd"/>
          </w:p>
        </w:tc>
        <w:tc>
          <w:tcPr>
            <w:tcW w:w="1970" w:type="dxa"/>
          </w:tcPr>
          <w:p w14:paraId="3E8C97EF" w14:textId="77777777" w:rsidR="00C2101B" w:rsidRDefault="00C2101B" w:rsidP="002C55C1">
            <w:pPr>
              <w:jc w:val="center"/>
              <w:rPr>
                <w:rFonts w:ascii="Arial" w:hAnsi="Arial" w:cs="Arial"/>
                <w:sz w:val="20"/>
                <w:szCs w:val="20"/>
              </w:rPr>
            </w:pPr>
            <w:r>
              <w:rPr>
                <w:rFonts w:ascii="Arial" w:hAnsi="Arial" w:cs="Arial"/>
                <w:sz w:val="20"/>
                <w:szCs w:val="20"/>
              </w:rPr>
              <w:t>70-74</w:t>
            </w:r>
          </w:p>
        </w:tc>
        <w:tc>
          <w:tcPr>
            <w:tcW w:w="1970" w:type="dxa"/>
          </w:tcPr>
          <w:p w14:paraId="32AD85AA" w14:textId="77777777" w:rsidR="00C2101B" w:rsidRDefault="00C2101B" w:rsidP="002C55C1">
            <w:pPr>
              <w:jc w:val="center"/>
              <w:rPr>
                <w:rFonts w:ascii="Arial" w:hAnsi="Arial" w:cs="Arial"/>
                <w:sz w:val="20"/>
                <w:szCs w:val="20"/>
              </w:rPr>
            </w:pPr>
            <w:r>
              <w:rPr>
                <w:rFonts w:ascii="Arial" w:hAnsi="Arial" w:cs="Arial"/>
                <w:sz w:val="20"/>
                <w:szCs w:val="20"/>
              </w:rPr>
              <w:t>65-69</w:t>
            </w:r>
          </w:p>
        </w:tc>
      </w:tr>
    </w:tbl>
    <w:p w14:paraId="4797015A" w14:textId="77777777" w:rsidR="00C2101B" w:rsidRPr="00460AB4" w:rsidRDefault="00C2101B" w:rsidP="00C2101B">
      <w:pPr>
        <w:pStyle w:val="DefaultText"/>
        <w:jc w:val="both"/>
        <w:rPr>
          <w:rFonts w:ascii="Arial" w:hAnsi="Arial" w:cs="Arial"/>
          <w:szCs w:val="24"/>
        </w:rPr>
      </w:pPr>
    </w:p>
    <w:p w14:paraId="070B7B6C" w14:textId="787EFB1B" w:rsidR="00C2101B" w:rsidRDefault="00C2101B">
      <w:pPr>
        <w:suppressAutoHyphens w:val="0"/>
        <w:rPr>
          <w:rFonts w:ascii="Arial" w:hAnsi="Arial" w:cs="Arial"/>
          <w:b/>
          <w:bCs/>
          <w:color w:val="000000"/>
          <w:lang w:val="ro-RO"/>
        </w:rPr>
      </w:pPr>
      <w:r>
        <w:rPr>
          <w:rFonts w:ascii="Arial" w:hAnsi="Arial" w:cs="Arial"/>
          <w:b/>
          <w:bCs/>
          <w:color w:val="000000"/>
          <w:lang w:val="ro-RO"/>
        </w:rPr>
        <w:br w:type="page"/>
      </w:r>
    </w:p>
    <w:p w14:paraId="3A7429B4" w14:textId="77777777" w:rsidR="00723349" w:rsidRDefault="0072334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367A17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2101B">
        <w:rPr>
          <w:rFonts w:ascii="Arial" w:hAnsi="Arial" w:cs="Arial"/>
          <w:lang w:val="ro-RO"/>
        </w:rPr>
        <w:t>213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2101B">
        <w:rPr>
          <w:rFonts w:ascii="Arial" w:hAnsi="Arial" w:cs="Arial"/>
          <w:lang w:val="ro-RO"/>
        </w:rPr>
        <w:t>296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2101B">
        <w:rPr>
          <w:rFonts w:ascii="Arial" w:hAnsi="Arial" w:cs="Arial"/>
          <w:lang w:val="ro-RO"/>
        </w:rPr>
        <w:t>1083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2101B">
        <w:rPr>
          <w:rFonts w:ascii="Arial" w:hAnsi="Arial" w:cs="Arial"/>
          <w:lang w:val="ro-RO"/>
        </w:rPr>
        <w:t>840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720A10E8"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2101B">
        <w:rPr>
          <w:rFonts w:ascii="Arial" w:hAnsi="Arial" w:cs="Arial"/>
          <w:lang w:val="it-IT"/>
        </w:rPr>
        <w:t>2701</w:t>
      </w:r>
      <w:r w:rsidR="00B424AA">
        <w:rPr>
          <w:rFonts w:ascii="Arial" w:hAnsi="Arial" w:cs="Arial"/>
          <w:lang w:val="it-IT"/>
        </w:rPr>
        <w:t xml:space="preserve"> persoane (</w:t>
      </w:r>
      <w:r w:rsidR="008C7BC5">
        <w:rPr>
          <w:rFonts w:ascii="Arial" w:hAnsi="Arial" w:cs="Arial"/>
          <w:lang w:val="it-IT"/>
        </w:rPr>
        <w:t>-</w:t>
      </w:r>
      <w:r w:rsidR="00C2101B">
        <w:rPr>
          <w:rFonts w:ascii="Arial" w:hAnsi="Arial" w:cs="Arial"/>
          <w:lang w:val="it-IT"/>
        </w:rPr>
        <w:t>69</w:t>
      </w:r>
      <w:r w:rsidR="00B424AA">
        <w:rPr>
          <w:rFonts w:ascii="Arial" w:hAnsi="Arial" w:cs="Arial"/>
          <w:lang w:val="it-IT"/>
        </w:rPr>
        <w:t>,</w:t>
      </w:r>
      <w:r w:rsidR="00C2101B">
        <w:rPr>
          <w:rFonts w:ascii="Arial" w:hAnsi="Arial" w:cs="Arial"/>
          <w:lang w:val="it-IT"/>
        </w:rPr>
        <w:t>11</w:t>
      </w:r>
      <w:r w:rsidR="00B424AA">
        <w:rPr>
          <w:rFonts w:ascii="Arial" w:hAnsi="Arial" w:cs="Arial"/>
          <w:lang w:val="it-IT"/>
        </w:rPr>
        <w:t xml:space="preserve">%) </w:t>
      </w:r>
      <w:r w:rsidR="00B424AA" w:rsidRPr="00BA7A3C">
        <w:rPr>
          <w:rFonts w:ascii="Arial" w:hAnsi="Arial" w:cs="Arial"/>
          <w:lang w:val="it-IT"/>
        </w:rPr>
        <w:t xml:space="preserve">de la precedenta cartare, </w:t>
      </w:r>
      <w:r w:rsidR="00C2101B">
        <w:rPr>
          <w:rFonts w:ascii="Arial" w:hAnsi="Arial" w:cs="Arial"/>
          <w:lang w:val="it-IT"/>
        </w:rPr>
        <w:t xml:space="preserve">totuși </w:t>
      </w:r>
      <w:r w:rsidR="00F41201">
        <w:rPr>
          <w:rFonts w:ascii="Arial" w:hAnsi="Arial" w:cs="Arial"/>
          <w:lang w:val="it-IT"/>
        </w:rPr>
        <w:t>exist</w:t>
      </w:r>
      <w:r w:rsidR="00C2101B">
        <w:rPr>
          <w:rFonts w:ascii="Arial" w:hAnsi="Arial" w:cs="Arial"/>
          <w:lang w:val="it-IT"/>
        </w:rPr>
        <w:t>ă</w:t>
      </w:r>
      <w:r w:rsidR="00F41201">
        <w:rPr>
          <w:rFonts w:ascii="Arial" w:hAnsi="Arial" w:cs="Arial"/>
          <w:lang w:val="it-IT"/>
        </w:rPr>
        <w:t xml:space="preserve"> </w:t>
      </w:r>
      <w:r w:rsidR="00C2101B">
        <w:rPr>
          <w:rFonts w:ascii="Arial" w:hAnsi="Arial" w:cs="Arial"/>
          <w:lang w:val="it-IT"/>
        </w:rPr>
        <w:t>creșteri</w:t>
      </w:r>
      <w:r w:rsidR="00D6476C">
        <w:rPr>
          <w:rFonts w:ascii="Arial" w:hAnsi="Arial" w:cs="Arial"/>
          <w:lang w:val="it-IT"/>
        </w:rPr>
        <w:t xml:space="preserve"> pentru </w:t>
      </w:r>
      <w:r w:rsidR="00C2101B">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2101B">
        <w:rPr>
          <w:rFonts w:ascii="Arial" w:hAnsi="Arial" w:cs="Arial"/>
          <w:lang w:val="it-IT"/>
        </w:rPr>
        <w:t>2718</w:t>
      </w:r>
      <w:r w:rsidR="00B424AA">
        <w:rPr>
          <w:rFonts w:ascii="Arial" w:hAnsi="Arial" w:cs="Arial"/>
          <w:lang w:val="it-IT"/>
        </w:rPr>
        <w:t xml:space="preserve"> persoane (</w:t>
      </w:r>
      <w:r w:rsidR="00B378DF">
        <w:rPr>
          <w:rFonts w:ascii="Arial" w:hAnsi="Arial" w:cs="Arial"/>
          <w:lang w:val="it-IT"/>
        </w:rPr>
        <w:t>-</w:t>
      </w:r>
      <w:r w:rsidR="00C2101B">
        <w:rPr>
          <w:rFonts w:ascii="Arial" w:hAnsi="Arial" w:cs="Arial"/>
          <w:lang w:val="it-IT"/>
        </w:rPr>
        <w:t>62</w:t>
      </w:r>
      <w:r w:rsidR="00B424AA">
        <w:rPr>
          <w:rFonts w:ascii="Arial" w:hAnsi="Arial" w:cs="Arial"/>
          <w:lang w:val="it-IT"/>
        </w:rPr>
        <w:t>,</w:t>
      </w:r>
      <w:r w:rsidR="00C2101B">
        <w:rPr>
          <w:rFonts w:ascii="Arial" w:hAnsi="Arial" w:cs="Arial"/>
          <w:lang w:val="it-IT"/>
        </w:rPr>
        <w:t>48</w:t>
      </w:r>
      <w:r w:rsidR="00B424AA">
        <w:rPr>
          <w:rFonts w:ascii="Arial" w:hAnsi="Arial" w:cs="Arial"/>
          <w:lang w:val="it-IT"/>
        </w:rPr>
        <w:t xml:space="preserve">%) </w:t>
      </w:r>
      <w:r w:rsidR="00B424AA" w:rsidRPr="00BA7A3C">
        <w:rPr>
          <w:rFonts w:ascii="Arial" w:hAnsi="Arial" w:cs="Arial"/>
          <w:lang w:val="it-IT"/>
        </w:rPr>
        <w:t xml:space="preserve">de la precedenta cartare, </w:t>
      </w:r>
      <w:r w:rsidR="00925FBA">
        <w:rPr>
          <w:rFonts w:ascii="Arial" w:hAnsi="Arial" w:cs="Arial"/>
          <w:lang w:val="it-IT"/>
        </w:rPr>
        <w:t>existând reduceri pentru toate intervalele</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6438E" w:rsidRPr="00BD3863" w14:paraId="7C4D5927" w14:textId="77777777" w:rsidTr="002C55C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3AD3B7F"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7D05519"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5D7161"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1D37326"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7F55BA3" w14:textId="77777777" w:rsidR="0066438E" w:rsidRPr="008537F4" w:rsidRDefault="0066438E" w:rsidP="002C55C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AC94618" w14:textId="77777777" w:rsidR="0066438E" w:rsidRPr="008537F4" w:rsidRDefault="0066438E" w:rsidP="002C55C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692E44D" w14:textId="77777777" w:rsidR="0066438E" w:rsidRPr="008537F4" w:rsidRDefault="0066438E" w:rsidP="002C55C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6438E" w:rsidRPr="00BD3863" w14:paraId="31050AB9" w14:textId="77777777" w:rsidTr="002C55C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621EAF"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40009B"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437</w:t>
            </w:r>
          </w:p>
        </w:tc>
        <w:tc>
          <w:tcPr>
            <w:tcW w:w="1117" w:type="dxa"/>
            <w:tcBorders>
              <w:top w:val="nil"/>
              <w:left w:val="nil"/>
              <w:bottom w:val="single" w:sz="4" w:space="0" w:color="auto"/>
              <w:right w:val="single" w:sz="4" w:space="0" w:color="auto"/>
            </w:tcBorders>
            <w:vAlign w:val="center"/>
          </w:tcPr>
          <w:p w14:paraId="13641CC4"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245</w:t>
            </w:r>
          </w:p>
        </w:tc>
        <w:tc>
          <w:tcPr>
            <w:tcW w:w="1134" w:type="dxa"/>
            <w:tcBorders>
              <w:top w:val="nil"/>
              <w:left w:val="nil"/>
              <w:bottom w:val="single" w:sz="4" w:space="0" w:color="auto"/>
              <w:right w:val="single" w:sz="4" w:space="0" w:color="auto"/>
            </w:tcBorders>
            <w:vAlign w:val="center"/>
          </w:tcPr>
          <w:p w14:paraId="02B0589C"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312</w:t>
            </w:r>
          </w:p>
        </w:tc>
        <w:tc>
          <w:tcPr>
            <w:tcW w:w="1134" w:type="dxa"/>
            <w:tcBorders>
              <w:top w:val="nil"/>
              <w:left w:val="nil"/>
              <w:bottom w:val="single" w:sz="4" w:space="0" w:color="auto"/>
              <w:right w:val="single" w:sz="4" w:space="0" w:color="auto"/>
            </w:tcBorders>
            <w:vAlign w:val="center"/>
          </w:tcPr>
          <w:p w14:paraId="4243FE23"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198</w:t>
            </w:r>
          </w:p>
        </w:tc>
        <w:tc>
          <w:tcPr>
            <w:tcW w:w="1022" w:type="dxa"/>
            <w:tcBorders>
              <w:top w:val="nil"/>
              <w:left w:val="nil"/>
              <w:bottom w:val="single" w:sz="4" w:space="0" w:color="auto"/>
              <w:right w:val="single" w:sz="4" w:space="0" w:color="auto"/>
            </w:tcBorders>
            <w:vAlign w:val="center"/>
          </w:tcPr>
          <w:p w14:paraId="457957AA"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noWrap/>
            <w:vAlign w:val="bottom"/>
          </w:tcPr>
          <w:p w14:paraId="5B24E228" w14:textId="77777777" w:rsidR="0066438E" w:rsidRPr="008537F4" w:rsidRDefault="0066438E" w:rsidP="002C55C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1207</w:t>
            </w:r>
          </w:p>
        </w:tc>
      </w:tr>
      <w:tr w:rsidR="0066438E" w:rsidRPr="00BD3863" w14:paraId="0EE4805C" w14:textId="77777777" w:rsidTr="002C55C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792E28"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8EC6AEE"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1128</w:t>
            </w:r>
          </w:p>
        </w:tc>
        <w:tc>
          <w:tcPr>
            <w:tcW w:w="1117" w:type="dxa"/>
            <w:tcBorders>
              <w:top w:val="nil"/>
              <w:left w:val="nil"/>
              <w:bottom w:val="single" w:sz="4" w:space="0" w:color="auto"/>
              <w:right w:val="single" w:sz="4" w:space="0" w:color="auto"/>
            </w:tcBorders>
            <w:vAlign w:val="center"/>
          </w:tcPr>
          <w:p w14:paraId="10CF015C"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1158</w:t>
            </w:r>
          </w:p>
        </w:tc>
        <w:tc>
          <w:tcPr>
            <w:tcW w:w="1134" w:type="dxa"/>
            <w:tcBorders>
              <w:top w:val="nil"/>
              <w:left w:val="nil"/>
              <w:bottom w:val="single" w:sz="4" w:space="0" w:color="auto"/>
              <w:right w:val="single" w:sz="4" w:space="0" w:color="auto"/>
            </w:tcBorders>
            <w:vAlign w:val="center"/>
          </w:tcPr>
          <w:p w14:paraId="7073D22D"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1126</w:t>
            </w:r>
          </w:p>
        </w:tc>
        <w:tc>
          <w:tcPr>
            <w:tcW w:w="1134" w:type="dxa"/>
            <w:tcBorders>
              <w:top w:val="nil"/>
              <w:left w:val="nil"/>
              <w:bottom w:val="single" w:sz="4" w:space="0" w:color="auto"/>
              <w:right w:val="single" w:sz="4" w:space="0" w:color="auto"/>
            </w:tcBorders>
            <w:vAlign w:val="center"/>
          </w:tcPr>
          <w:p w14:paraId="26530B8D"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487</w:t>
            </w:r>
          </w:p>
        </w:tc>
        <w:tc>
          <w:tcPr>
            <w:tcW w:w="1022" w:type="dxa"/>
            <w:tcBorders>
              <w:top w:val="nil"/>
              <w:left w:val="nil"/>
              <w:bottom w:val="single" w:sz="4" w:space="0" w:color="auto"/>
              <w:right w:val="single" w:sz="4" w:space="0" w:color="auto"/>
            </w:tcBorders>
            <w:vAlign w:val="center"/>
          </w:tcPr>
          <w:p w14:paraId="5AEED5CC"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178CC815" w14:textId="77777777" w:rsidR="0066438E" w:rsidRPr="008537F4" w:rsidRDefault="0066438E" w:rsidP="002C55C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3908</w:t>
            </w:r>
          </w:p>
        </w:tc>
      </w:tr>
      <w:tr w:rsidR="0066438E" w:rsidRPr="00BD3863" w14:paraId="14D70756" w14:textId="77777777" w:rsidTr="002C55C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1CFBC5"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5F3B72B"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-691</w:t>
            </w:r>
          </w:p>
        </w:tc>
        <w:tc>
          <w:tcPr>
            <w:tcW w:w="1117" w:type="dxa"/>
            <w:tcBorders>
              <w:top w:val="nil"/>
              <w:left w:val="nil"/>
              <w:bottom w:val="single" w:sz="4" w:space="0" w:color="auto"/>
              <w:right w:val="single" w:sz="4" w:space="0" w:color="auto"/>
            </w:tcBorders>
            <w:vAlign w:val="center"/>
          </w:tcPr>
          <w:p w14:paraId="31C6B72D"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-913</w:t>
            </w:r>
          </w:p>
        </w:tc>
        <w:tc>
          <w:tcPr>
            <w:tcW w:w="1134" w:type="dxa"/>
            <w:tcBorders>
              <w:top w:val="nil"/>
              <w:left w:val="nil"/>
              <w:bottom w:val="single" w:sz="4" w:space="0" w:color="auto"/>
              <w:right w:val="single" w:sz="4" w:space="0" w:color="auto"/>
            </w:tcBorders>
            <w:vAlign w:val="center"/>
          </w:tcPr>
          <w:p w14:paraId="2F6E08EC"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-814</w:t>
            </w:r>
          </w:p>
        </w:tc>
        <w:tc>
          <w:tcPr>
            <w:tcW w:w="1134" w:type="dxa"/>
            <w:tcBorders>
              <w:top w:val="nil"/>
              <w:left w:val="nil"/>
              <w:bottom w:val="single" w:sz="4" w:space="0" w:color="auto"/>
              <w:right w:val="single" w:sz="4" w:space="0" w:color="auto"/>
            </w:tcBorders>
            <w:vAlign w:val="center"/>
          </w:tcPr>
          <w:p w14:paraId="2B591BD4"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-289</w:t>
            </w:r>
          </w:p>
        </w:tc>
        <w:tc>
          <w:tcPr>
            <w:tcW w:w="1022" w:type="dxa"/>
            <w:tcBorders>
              <w:top w:val="nil"/>
              <w:left w:val="nil"/>
              <w:bottom w:val="single" w:sz="4" w:space="0" w:color="auto"/>
              <w:right w:val="single" w:sz="4" w:space="0" w:color="auto"/>
            </w:tcBorders>
            <w:vAlign w:val="center"/>
          </w:tcPr>
          <w:p w14:paraId="148D628B"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0F0A2FC3" w14:textId="77777777" w:rsidR="0066438E" w:rsidRPr="008537F4" w:rsidRDefault="0066438E" w:rsidP="002C55C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-2701</w:t>
            </w:r>
          </w:p>
        </w:tc>
      </w:tr>
      <w:tr w:rsidR="0066438E" w:rsidRPr="00BD3863" w14:paraId="31AABABC" w14:textId="77777777" w:rsidTr="002C55C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412A43"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6FF12C6"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-61,26%</w:t>
            </w:r>
          </w:p>
        </w:tc>
        <w:tc>
          <w:tcPr>
            <w:tcW w:w="1117" w:type="dxa"/>
            <w:tcBorders>
              <w:top w:val="nil"/>
              <w:left w:val="nil"/>
              <w:bottom w:val="single" w:sz="4" w:space="0" w:color="auto"/>
              <w:right w:val="single" w:sz="4" w:space="0" w:color="auto"/>
            </w:tcBorders>
            <w:vAlign w:val="center"/>
          </w:tcPr>
          <w:p w14:paraId="528005E1"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-78,84%</w:t>
            </w:r>
          </w:p>
        </w:tc>
        <w:tc>
          <w:tcPr>
            <w:tcW w:w="1134" w:type="dxa"/>
            <w:tcBorders>
              <w:top w:val="nil"/>
              <w:left w:val="nil"/>
              <w:bottom w:val="single" w:sz="4" w:space="0" w:color="auto"/>
              <w:right w:val="single" w:sz="4" w:space="0" w:color="auto"/>
            </w:tcBorders>
            <w:vAlign w:val="center"/>
          </w:tcPr>
          <w:p w14:paraId="146E5B50" w14:textId="77777777" w:rsidR="0066438E" w:rsidRPr="00313645"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-72,29%</w:t>
            </w:r>
          </w:p>
        </w:tc>
        <w:tc>
          <w:tcPr>
            <w:tcW w:w="1134" w:type="dxa"/>
            <w:tcBorders>
              <w:top w:val="nil"/>
              <w:left w:val="nil"/>
              <w:bottom w:val="single" w:sz="4" w:space="0" w:color="auto"/>
              <w:right w:val="single" w:sz="4" w:space="0" w:color="auto"/>
            </w:tcBorders>
            <w:vAlign w:val="center"/>
          </w:tcPr>
          <w:p w14:paraId="68B1C5FB"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-59,34%</w:t>
            </w:r>
          </w:p>
        </w:tc>
        <w:tc>
          <w:tcPr>
            <w:tcW w:w="1022" w:type="dxa"/>
            <w:tcBorders>
              <w:top w:val="nil"/>
              <w:left w:val="nil"/>
              <w:bottom w:val="single" w:sz="4" w:space="0" w:color="auto"/>
              <w:right w:val="single" w:sz="4" w:space="0" w:color="auto"/>
            </w:tcBorders>
            <w:vAlign w:val="center"/>
          </w:tcPr>
          <w:p w14:paraId="070517B0" w14:textId="77777777" w:rsidR="0066438E" w:rsidRPr="008537F4" w:rsidRDefault="0066438E" w:rsidP="002C55C1">
            <w:pPr>
              <w:suppressAutoHyphens w:val="0"/>
              <w:jc w:val="center"/>
              <w:rPr>
                <w:rFonts w:ascii="Arial" w:hAnsi="Arial" w:cs="Arial"/>
                <w:color w:val="000000"/>
                <w:sz w:val="20"/>
                <w:szCs w:val="20"/>
                <w:lang w:val="ro-RO" w:eastAsia="ro-RO"/>
              </w:rPr>
            </w:pPr>
            <w:r>
              <w:rPr>
                <w:rFonts w:ascii="Arial" w:hAnsi="Arial" w:cs="Arial"/>
                <w:color w:val="000000"/>
                <w:sz w:val="20"/>
                <w:szCs w:val="20"/>
              </w:rPr>
              <w:t>66,67%</w:t>
            </w:r>
          </w:p>
        </w:tc>
        <w:tc>
          <w:tcPr>
            <w:tcW w:w="1006" w:type="dxa"/>
            <w:tcBorders>
              <w:top w:val="nil"/>
              <w:left w:val="nil"/>
              <w:bottom w:val="single" w:sz="4" w:space="0" w:color="auto"/>
              <w:right w:val="single" w:sz="4" w:space="0" w:color="auto"/>
            </w:tcBorders>
            <w:vAlign w:val="center"/>
          </w:tcPr>
          <w:p w14:paraId="696A64D2" w14:textId="77777777" w:rsidR="0066438E" w:rsidRPr="008537F4" w:rsidRDefault="0066438E" w:rsidP="002C55C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-69,11%</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6438E" w:rsidRPr="00BD3863" w14:paraId="428B7ED0" w14:textId="77777777" w:rsidTr="002C55C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353CFFD"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15EFDF2"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440E902"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937BF21"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AAC2C52"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A2D00FC"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B8B8A0F"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33C1200" w14:textId="77777777" w:rsidR="0066438E" w:rsidRPr="00BD3863" w:rsidRDefault="0066438E" w:rsidP="002C55C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6438E" w:rsidRPr="00BD3863" w14:paraId="621F07F5" w14:textId="77777777" w:rsidTr="002C55C1">
        <w:trPr>
          <w:trHeight w:val="288"/>
        </w:trPr>
        <w:tc>
          <w:tcPr>
            <w:tcW w:w="2980" w:type="dxa"/>
            <w:tcBorders>
              <w:top w:val="nil"/>
              <w:left w:val="single" w:sz="4" w:space="0" w:color="auto"/>
              <w:bottom w:val="single" w:sz="4" w:space="0" w:color="auto"/>
              <w:right w:val="single" w:sz="4" w:space="0" w:color="auto"/>
            </w:tcBorders>
            <w:vAlign w:val="center"/>
            <w:hideMark/>
          </w:tcPr>
          <w:p w14:paraId="7C8CD237"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1699452"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792</w:t>
            </w:r>
          </w:p>
        </w:tc>
        <w:tc>
          <w:tcPr>
            <w:tcW w:w="1117" w:type="dxa"/>
            <w:tcBorders>
              <w:top w:val="nil"/>
              <w:left w:val="nil"/>
              <w:bottom w:val="single" w:sz="4" w:space="0" w:color="auto"/>
              <w:right w:val="single" w:sz="4" w:space="0" w:color="auto"/>
            </w:tcBorders>
            <w:vAlign w:val="center"/>
          </w:tcPr>
          <w:p w14:paraId="0A6BEFE0"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269</w:t>
            </w:r>
          </w:p>
        </w:tc>
        <w:tc>
          <w:tcPr>
            <w:tcW w:w="1080" w:type="dxa"/>
            <w:tcBorders>
              <w:top w:val="nil"/>
              <w:left w:val="nil"/>
              <w:bottom w:val="single" w:sz="4" w:space="0" w:color="auto"/>
              <w:right w:val="single" w:sz="4" w:space="0" w:color="auto"/>
            </w:tcBorders>
            <w:vAlign w:val="center"/>
          </w:tcPr>
          <w:p w14:paraId="69DE0EEF"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275</w:t>
            </w:r>
          </w:p>
        </w:tc>
        <w:tc>
          <w:tcPr>
            <w:tcW w:w="1165" w:type="dxa"/>
            <w:tcBorders>
              <w:top w:val="nil"/>
              <w:left w:val="nil"/>
              <w:bottom w:val="single" w:sz="4" w:space="0" w:color="auto"/>
              <w:right w:val="single" w:sz="4" w:space="0" w:color="auto"/>
            </w:tcBorders>
            <w:vAlign w:val="center"/>
          </w:tcPr>
          <w:p w14:paraId="06EFC743"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1113" w:type="dxa"/>
            <w:tcBorders>
              <w:top w:val="nil"/>
              <w:left w:val="nil"/>
              <w:bottom w:val="single" w:sz="4" w:space="0" w:color="auto"/>
              <w:right w:val="single" w:sz="4" w:space="0" w:color="auto"/>
            </w:tcBorders>
            <w:vAlign w:val="center"/>
          </w:tcPr>
          <w:p w14:paraId="37BC000D"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806" w:type="dxa"/>
            <w:tcBorders>
              <w:top w:val="nil"/>
              <w:left w:val="nil"/>
              <w:bottom w:val="single" w:sz="4" w:space="0" w:color="auto"/>
              <w:right w:val="single" w:sz="4" w:space="0" w:color="auto"/>
            </w:tcBorders>
            <w:vAlign w:val="center"/>
          </w:tcPr>
          <w:p w14:paraId="425ABABB"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DBA60C4" w14:textId="77777777" w:rsidR="0066438E" w:rsidRPr="00BA7A3C" w:rsidRDefault="0066438E" w:rsidP="002C55C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1632</w:t>
            </w:r>
          </w:p>
        </w:tc>
      </w:tr>
      <w:tr w:rsidR="0066438E" w:rsidRPr="00BD3863" w14:paraId="6D22FABA" w14:textId="77777777" w:rsidTr="002C55C1">
        <w:trPr>
          <w:trHeight w:val="288"/>
        </w:trPr>
        <w:tc>
          <w:tcPr>
            <w:tcW w:w="2980" w:type="dxa"/>
            <w:tcBorders>
              <w:top w:val="nil"/>
              <w:left w:val="single" w:sz="4" w:space="0" w:color="auto"/>
              <w:bottom w:val="single" w:sz="4" w:space="0" w:color="auto"/>
              <w:right w:val="single" w:sz="4" w:space="0" w:color="auto"/>
            </w:tcBorders>
            <w:vAlign w:val="center"/>
            <w:hideMark/>
          </w:tcPr>
          <w:p w14:paraId="5B812A27"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53B0671"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1225</w:t>
            </w:r>
          </w:p>
        </w:tc>
        <w:tc>
          <w:tcPr>
            <w:tcW w:w="1117" w:type="dxa"/>
            <w:tcBorders>
              <w:top w:val="nil"/>
              <w:left w:val="nil"/>
              <w:bottom w:val="single" w:sz="4" w:space="0" w:color="auto"/>
              <w:right w:val="single" w:sz="4" w:space="0" w:color="auto"/>
            </w:tcBorders>
            <w:vAlign w:val="center"/>
          </w:tcPr>
          <w:p w14:paraId="4472E296"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1018</w:t>
            </w:r>
          </w:p>
        </w:tc>
        <w:tc>
          <w:tcPr>
            <w:tcW w:w="1080" w:type="dxa"/>
            <w:tcBorders>
              <w:top w:val="nil"/>
              <w:left w:val="nil"/>
              <w:bottom w:val="single" w:sz="4" w:space="0" w:color="auto"/>
              <w:right w:val="single" w:sz="4" w:space="0" w:color="auto"/>
            </w:tcBorders>
            <w:vAlign w:val="center"/>
          </w:tcPr>
          <w:p w14:paraId="066B5D8D"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1255</w:t>
            </w:r>
          </w:p>
        </w:tc>
        <w:tc>
          <w:tcPr>
            <w:tcW w:w="1165" w:type="dxa"/>
            <w:tcBorders>
              <w:top w:val="nil"/>
              <w:left w:val="nil"/>
              <w:bottom w:val="single" w:sz="4" w:space="0" w:color="auto"/>
              <w:right w:val="single" w:sz="4" w:space="0" w:color="auto"/>
            </w:tcBorders>
            <w:vAlign w:val="center"/>
          </w:tcPr>
          <w:p w14:paraId="5FF0A185"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706</w:t>
            </w:r>
          </w:p>
        </w:tc>
        <w:tc>
          <w:tcPr>
            <w:tcW w:w="1113" w:type="dxa"/>
            <w:tcBorders>
              <w:top w:val="nil"/>
              <w:left w:val="nil"/>
              <w:bottom w:val="single" w:sz="4" w:space="0" w:color="auto"/>
              <w:right w:val="single" w:sz="4" w:space="0" w:color="auto"/>
            </w:tcBorders>
            <w:vAlign w:val="center"/>
          </w:tcPr>
          <w:p w14:paraId="2D71471B"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806" w:type="dxa"/>
            <w:tcBorders>
              <w:top w:val="nil"/>
              <w:left w:val="nil"/>
              <w:bottom w:val="single" w:sz="4" w:space="0" w:color="auto"/>
              <w:right w:val="single" w:sz="4" w:space="0" w:color="auto"/>
            </w:tcBorders>
            <w:vAlign w:val="center"/>
          </w:tcPr>
          <w:p w14:paraId="6DC19DD7"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D12270" w14:textId="77777777" w:rsidR="0066438E" w:rsidRPr="00BA7A3C" w:rsidRDefault="0066438E" w:rsidP="002C55C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4350</w:t>
            </w:r>
          </w:p>
        </w:tc>
      </w:tr>
      <w:tr w:rsidR="0066438E" w:rsidRPr="00BD3863" w14:paraId="4E0B67EC" w14:textId="77777777" w:rsidTr="002C55C1">
        <w:trPr>
          <w:trHeight w:val="288"/>
        </w:trPr>
        <w:tc>
          <w:tcPr>
            <w:tcW w:w="2980" w:type="dxa"/>
            <w:tcBorders>
              <w:top w:val="nil"/>
              <w:left w:val="single" w:sz="4" w:space="0" w:color="auto"/>
              <w:bottom w:val="single" w:sz="4" w:space="0" w:color="auto"/>
              <w:right w:val="single" w:sz="4" w:space="0" w:color="auto"/>
            </w:tcBorders>
            <w:vAlign w:val="center"/>
            <w:hideMark/>
          </w:tcPr>
          <w:p w14:paraId="71F99BD1"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FDB90A6"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-433</w:t>
            </w:r>
          </w:p>
        </w:tc>
        <w:tc>
          <w:tcPr>
            <w:tcW w:w="1117" w:type="dxa"/>
            <w:tcBorders>
              <w:top w:val="nil"/>
              <w:left w:val="nil"/>
              <w:bottom w:val="single" w:sz="4" w:space="0" w:color="auto"/>
              <w:right w:val="single" w:sz="4" w:space="0" w:color="auto"/>
            </w:tcBorders>
            <w:vAlign w:val="center"/>
          </w:tcPr>
          <w:p w14:paraId="7548DD2F"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-749</w:t>
            </w:r>
          </w:p>
        </w:tc>
        <w:tc>
          <w:tcPr>
            <w:tcW w:w="1080" w:type="dxa"/>
            <w:tcBorders>
              <w:top w:val="nil"/>
              <w:left w:val="nil"/>
              <w:bottom w:val="single" w:sz="4" w:space="0" w:color="auto"/>
              <w:right w:val="single" w:sz="4" w:space="0" w:color="auto"/>
            </w:tcBorders>
            <w:vAlign w:val="center"/>
          </w:tcPr>
          <w:p w14:paraId="075A4CB6"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-980</w:t>
            </w:r>
          </w:p>
        </w:tc>
        <w:tc>
          <w:tcPr>
            <w:tcW w:w="1165" w:type="dxa"/>
            <w:tcBorders>
              <w:top w:val="nil"/>
              <w:left w:val="nil"/>
              <w:bottom w:val="single" w:sz="4" w:space="0" w:color="auto"/>
              <w:right w:val="single" w:sz="4" w:space="0" w:color="auto"/>
            </w:tcBorders>
            <w:vAlign w:val="center"/>
          </w:tcPr>
          <w:p w14:paraId="2E3DA6AE"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-471</w:t>
            </w:r>
          </w:p>
        </w:tc>
        <w:tc>
          <w:tcPr>
            <w:tcW w:w="1113" w:type="dxa"/>
            <w:tcBorders>
              <w:top w:val="nil"/>
              <w:left w:val="nil"/>
              <w:bottom w:val="single" w:sz="4" w:space="0" w:color="auto"/>
              <w:right w:val="single" w:sz="4" w:space="0" w:color="auto"/>
            </w:tcBorders>
            <w:vAlign w:val="center"/>
          </w:tcPr>
          <w:p w14:paraId="0E301C68"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-85</w:t>
            </w:r>
          </w:p>
        </w:tc>
        <w:tc>
          <w:tcPr>
            <w:tcW w:w="806" w:type="dxa"/>
            <w:tcBorders>
              <w:top w:val="nil"/>
              <w:left w:val="nil"/>
              <w:bottom w:val="single" w:sz="4" w:space="0" w:color="auto"/>
              <w:right w:val="single" w:sz="4" w:space="0" w:color="auto"/>
            </w:tcBorders>
            <w:vAlign w:val="center"/>
          </w:tcPr>
          <w:p w14:paraId="66BE8849"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67F55CD" w14:textId="77777777" w:rsidR="0066438E" w:rsidRPr="00BA7A3C" w:rsidRDefault="0066438E" w:rsidP="002C55C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-2718</w:t>
            </w:r>
          </w:p>
        </w:tc>
      </w:tr>
      <w:tr w:rsidR="0066438E" w:rsidRPr="00BD3863" w14:paraId="0C1BBA7B" w14:textId="77777777" w:rsidTr="002C55C1">
        <w:trPr>
          <w:trHeight w:val="288"/>
        </w:trPr>
        <w:tc>
          <w:tcPr>
            <w:tcW w:w="2980" w:type="dxa"/>
            <w:tcBorders>
              <w:top w:val="nil"/>
              <w:left w:val="single" w:sz="4" w:space="0" w:color="auto"/>
              <w:bottom w:val="single" w:sz="4" w:space="0" w:color="auto"/>
              <w:right w:val="single" w:sz="4" w:space="0" w:color="auto"/>
            </w:tcBorders>
            <w:vAlign w:val="center"/>
            <w:hideMark/>
          </w:tcPr>
          <w:p w14:paraId="269EA965" w14:textId="77777777" w:rsidR="0066438E" w:rsidRPr="00BD3863" w:rsidRDefault="0066438E" w:rsidP="002C55C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FD5474F"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-35,35%</w:t>
            </w:r>
          </w:p>
        </w:tc>
        <w:tc>
          <w:tcPr>
            <w:tcW w:w="1117" w:type="dxa"/>
            <w:tcBorders>
              <w:top w:val="nil"/>
              <w:left w:val="nil"/>
              <w:bottom w:val="single" w:sz="4" w:space="0" w:color="auto"/>
              <w:right w:val="single" w:sz="4" w:space="0" w:color="auto"/>
            </w:tcBorders>
            <w:vAlign w:val="center"/>
          </w:tcPr>
          <w:p w14:paraId="241D5D58"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-73,58%</w:t>
            </w:r>
          </w:p>
        </w:tc>
        <w:tc>
          <w:tcPr>
            <w:tcW w:w="1080" w:type="dxa"/>
            <w:tcBorders>
              <w:top w:val="nil"/>
              <w:left w:val="nil"/>
              <w:bottom w:val="single" w:sz="4" w:space="0" w:color="auto"/>
              <w:right w:val="single" w:sz="4" w:space="0" w:color="auto"/>
            </w:tcBorders>
            <w:vAlign w:val="center"/>
          </w:tcPr>
          <w:p w14:paraId="1592C2ED"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-78,09%</w:t>
            </w:r>
          </w:p>
        </w:tc>
        <w:tc>
          <w:tcPr>
            <w:tcW w:w="1165" w:type="dxa"/>
            <w:tcBorders>
              <w:top w:val="nil"/>
              <w:left w:val="nil"/>
              <w:bottom w:val="single" w:sz="4" w:space="0" w:color="auto"/>
              <w:right w:val="single" w:sz="4" w:space="0" w:color="auto"/>
            </w:tcBorders>
            <w:vAlign w:val="center"/>
          </w:tcPr>
          <w:p w14:paraId="3A4CBC4A"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-66,71%</w:t>
            </w:r>
          </w:p>
        </w:tc>
        <w:tc>
          <w:tcPr>
            <w:tcW w:w="1113" w:type="dxa"/>
            <w:tcBorders>
              <w:top w:val="nil"/>
              <w:left w:val="nil"/>
              <w:bottom w:val="single" w:sz="4" w:space="0" w:color="auto"/>
              <w:right w:val="single" w:sz="4" w:space="0" w:color="auto"/>
            </w:tcBorders>
            <w:vAlign w:val="center"/>
          </w:tcPr>
          <w:p w14:paraId="2CE03395"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-58,22%</w:t>
            </w:r>
          </w:p>
        </w:tc>
        <w:tc>
          <w:tcPr>
            <w:tcW w:w="806" w:type="dxa"/>
            <w:tcBorders>
              <w:top w:val="nil"/>
              <w:left w:val="nil"/>
              <w:bottom w:val="single" w:sz="4" w:space="0" w:color="auto"/>
              <w:right w:val="single" w:sz="4" w:space="0" w:color="auto"/>
            </w:tcBorders>
            <w:vAlign w:val="center"/>
          </w:tcPr>
          <w:p w14:paraId="3027A6A8" w14:textId="77777777" w:rsidR="0066438E" w:rsidRPr="00BA7A3C" w:rsidRDefault="0066438E" w:rsidP="002C55C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C315877" w14:textId="77777777" w:rsidR="0066438E" w:rsidRPr="00BA7A3C" w:rsidRDefault="0066438E" w:rsidP="002C55C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-62,48%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55999D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6438E" w:rsidRPr="00F306E9">
        <w:rPr>
          <w:rFonts w:ascii="Arial" w:hAnsi="Arial" w:cs="Arial"/>
          <w:lang w:val="pt-BR"/>
        </w:rPr>
        <w:t>DN7</w:t>
      </w:r>
      <w:r w:rsidR="0066438E">
        <w:rPr>
          <w:rFonts w:ascii="Arial" w:hAnsi="Arial" w:cs="Arial"/>
          <w:lang w:val="pt-BR"/>
        </w:rPr>
        <w:t>9</w:t>
      </w:r>
      <w:r w:rsidR="0066438E" w:rsidRPr="00F306E9">
        <w:rPr>
          <w:rFonts w:ascii="Arial" w:hAnsi="Arial" w:cs="Arial"/>
          <w:lang w:val="pt-BR"/>
        </w:rPr>
        <w:t>_km</w:t>
      </w:r>
      <w:r w:rsidR="0066438E">
        <w:rPr>
          <w:rFonts w:ascii="Arial" w:hAnsi="Arial" w:cs="Arial"/>
          <w:lang w:val="pt-BR"/>
        </w:rPr>
        <w:t>101</w:t>
      </w:r>
      <w:r w:rsidR="0066438E" w:rsidRPr="00F306E9">
        <w:rPr>
          <w:rFonts w:ascii="Arial" w:hAnsi="Arial" w:cs="Arial"/>
          <w:lang w:val="pt-BR"/>
        </w:rPr>
        <w:t>+</w:t>
      </w:r>
      <w:r w:rsidR="0066438E">
        <w:rPr>
          <w:rFonts w:ascii="Arial" w:hAnsi="Arial" w:cs="Arial"/>
          <w:lang w:val="pt-BR"/>
        </w:rPr>
        <w:t>619</w:t>
      </w:r>
      <w:r w:rsidR="0066438E" w:rsidRPr="00F306E9">
        <w:rPr>
          <w:rFonts w:ascii="Arial" w:hAnsi="Arial" w:cs="Arial"/>
          <w:lang w:val="pt-BR"/>
        </w:rPr>
        <w:t>-km</w:t>
      </w:r>
      <w:r w:rsidR="0066438E">
        <w:rPr>
          <w:rFonts w:ascii="Arial" w:hAnsi="Arial" w:cs="Arial"/>
          <w:lang w:val="pt-BR"/>
        </w:rPr>
        <w:t>112</w:t>
      </w:r>
      <w:r w:rsidR="0066438E" w:rsidRPr="00F306E9">
        <w:rPr>
          <w:rFonts w:ascii="Arial" w:hAnsi="Arial" w:cs="Arial"/>
          <w:lang w:val="pt-BR"/>
        </w:rPr>
        <w:t>+</w:t>
      </w:r>
      <w:r w:rsidR="0066438E">
        <w:rPr>
          <w:rFonts w:ascii="Arial" w:hAnsi="Arial" w:cs="Arial"/>
          <w:lang w:val="pt-BR"/>
        </w:rPr>
        <w:t>045</w:t>
      </w:r>
      <w:r w:rsidR="005268D7" w:rsidRPr="00FD1C6E">
        <w:rPr>
          <w:rFonts w:ascii="Arial" w:hAnsi="Arial" w:cs="Arial"/>
          <w:lang w:val="it-IT"/>
        </w:rPr>
        <w:t>, cod identificare RD_RO_00_</w:t>
      </w:r>
      <w:r w:rsidR="00AC33C4">
        <w:rPr>
          <w:rFonts w:ascii="Arial" w:hAnsi="Arial" w:cs="Arial"/>
          <w:lang w:val="it-IT"/>
        </w:rPr>
        <w:t>20</w:t>
      </w:r>
      <w:r w:rsidR="0066438E">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735351E0" w:rsidR="00DD2000" w:rsidRPr="00DD2000" w:rsidRDefault="0066438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655EC4B3" w14:textId="74478A9C" w:rsidR="00DD2000" w:rsidRPr="00DD2000" w:rsidRDefault="0066438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w:t>
            </w:r>
            <w:r w:rsidR="00157BC4">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415C058A" w:rsidR="00C324FF" w:rsidRDefault="0066438E" w:rsidP="00DD2000">
      <w:pPr>
        <w:suppressAutoHyphens w:val="0"/>
        <w:jc w:val="center"/>
        <w:rPr>
          <w:rFonts w:ascii="Arial" w:hAnsi="Arial" w:cs="Arial"/>
          <w:bCs/>
          <w:lang w:val="ro-RO"/>
        </w:rPr>
      </w:pPr>
      <w:r>
        <w:rPr>
          <w:noProof/>
        </w:rPr>
        <w:drawing>
          <wp:inline distT="0" distB="0" distL="0" distR="0" wp14:anchorId="024D668A" wp14:editId="6E6362B8">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4BC84A1D" w14:textId="59010240" w:rsidR="00925FBA" w:rsidRDefault="00925FBA">
      <w:pPr>
        <w:suppressAutoHyphens w:val="0"/>
        <w:rPr>
          <w:rFonts w:ascii="Arial" w:eastAsia="Arial Unicode MS" w:hAnsi="Arial" w:cs="Arial"/>
          <w:bCs/>
          <w:i/>
          <w:color w:val="000000"/>
          <w:lang w:val="ro-RO"/>
        </w:rPr>
      </w:pPr>
    </w:p>
    <w:p w14:paraId="7D2E066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30F2B" w:rsidRPr="00D30F2B" w14:paraId="591A4C6A" w14:textId="77777777" w:rsidTr="00D30F2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E41D78"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 xml:space="preserve">Banda de </w:t>
            </w:r>
            <w:proofErr w:type="spellStart"/>
            <w:r w:rsidRPr="00D30F2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4B6925"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proofErr w:type="spellStart"/>
            <w:r w:rsidRPr="00D30F2B">
              <w:rPr>
                <w:rFonts w:ascii="Calibri" w:hAnsi="Calibri" w:cs="Calibri"/>
                <w:b/>
                <w:bCs/>
                <w:color w:val="000000"/>
                <w:kern w:val="0"/>
                <w:sz w:val="16"/>
                <w:szCs w:val="16"/>
                <w:lang w:eastAsia="en-US"/>
              </w:rPr>
              <w:t>Nojorid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0DA7A7"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38E58B35"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TOTAL</w:t>
            </w:r>
          </w:p>
        </w:tc>
      </w:tr>
      <w:tr w:rsidR="00D30F2B" w:rsidRPr="00D30F2B" w14:paraId="61CE4752" w14:textId="77777777" w:rsidTr="00D30F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F26861" w14:textId="77777777" w:rsidR="00D30F2B" w:rsidRPr="00D30F2B" w:rsidRDefault="00D30F2B" w:rsidP="00D30F2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E9B4454"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proofErr w:type="spellStart"/>
            <w:r w:rsidRPr="00D30F2B">
              <w:rPr>
                <w:rFonts w:ascii="Calibri" w:hAnsi="Calibri" w:cs="Calibri"/>
                <w:b/>
                <w:bCs/>
                <w:color w:val="000000"/>
                <w:kern w:val="0"/>
                <w:sz w:val="16"/>
                <w:szCs w:val="16"/>
                <w:lang w:eastAsia="en-US"/>
              </w:rPr>
              <w:t>Efect</w:t>
            </w:r>
            <w:proofErr w:type="spellEnd"/>
            <w:r w:rsidRPr="00D30F2B">
              <w:rPr>
                <w:rFonts w:ascii="Calibri" w:hAnsi="Calibri" w:cs="Calibri"/>
                <w:b/>
                <w:bCs/>
                <w:color w:val="000000"/>
                <w:kern w:val="0"/>
                <w:sz w:val="16"/>
                <w:szCs w:val="16"/>
                <w:lang w:eastAsia="en-US"/>
              </w:rPr>
              <w:t xml:space="preserve"> </w:t>
            </w:r>
            <w:proofErr w:type="spellStart"/>
            <w:r w:rsidRPr="00D30F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99245B"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proofErr w:type="spellStart"/>
            <w:r w:rsidRPr="00D30F2B">
              <w:rPr>
                <w:rFonts w:ascii="Calibri" w:hAnsi="Calibri" w:cs="Calibri"/>
                <w:b/>
                <w:bCs/>
                <w:color w:val="000000"/>
                <w:kern w:val="0"/>
                <w:sz w:val="16"/>
                <w:szCs w:val="16"/>
                <w:lang w:eastAsia="en-US"/>
              </w:rPr>
              <w:t>Efect</w:t>
            </w:r>
            <w:proofErr w:type="spellEnd"/>
            <w:r w:rsidRPr="00D30F2B">
              <w:rPr>
                <w:rFonts w:ascii="Calibri" w:hAnsi="Calibri" w:cs="Calibri"/>
                <w:b/>
                <w:bCs/>
                <w:color w:val="000000"/>
                <w:kern w:val="0"/>
                <w:sz w:val="16"/>
                <w:szCs w:val="16"/>
                <w:lang w:eastAsia="en-US"/>
              </w:rPr>
              <w:t xml:space="preserve"> </w:t>
            </w:r>
            <w:proofErr w:type="spellStart"/>
            <w:r w:rsidRPr="00D30F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1488BB"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proofErr w:type="spellStart"/>
            <w:r w:rsidRPr="00D30F2B">
              <w:rPr>
                <w:rFonts w:ascii="Calibri" w:hAnsi="Calibri" w:cs="Calibri"/>
                <w:b/>
                <w:bCs/>
                <w:color w:val="000000"/>
                <w:kern w:val="0"/>
                <w:sz w:val="16"/>
                <w:szCs w:val="16"/>
                <w:lang w:eastAsia="en-US"/>
              </w:rPr>
              <w:t>Efect</w:t>
            </w:r>
            <w:proofErr w:type="spellEnd"/>
            <w:r w:rsidRPr="00D30F2B">
              <w:rPr>
                <w:rFonts w:ascii="Calibri" w:hAnsi="Calibri" w:cs="Calibri"/>
                <w:b/>
                <w:bCs/>
                <w:color w:val="000000"/>
                <w:kern w:val="0"/>
                <w:sz w:val="16"/>
                <w:szCs w:val="16"/>
                <w:lang w:eastAsia="en-US"/>
              </w:rPr>
              <w:t xml:space="preserve"> </w:t>
            </w:r>
            <w:proofErr w:type="spellStart"/>
            <w:r w:rsidRPr="00D30F2B">
              <w:rPr>
                <w:rFonts w:ascii="Calibri" w:hAnsi="Calibri" w:cs="Calibri"/>
                <w:b/>
                <w:bCs/>
                <w:color w:val="000000"/>
                <w:kern w:val="0"/>
                <w:sz w:val="16"/>
                <w:szCs w:val="16"/>
                <w:lang w:eastAsia="en-US"/>
              </w:rPr>
              <w:t>dăunător</w:t>
            </w:r>
            <w:proofErr w:type="spellEnd"/>
          </w:p>
        </w:tc>
      </w:tr>
      <w:tr w:rsidR="00D30F2B" w:rsidRPr="00D30F2B" w14:paraId="6A0E197F" w14:textId="77777777" w:rsidTr="00D30F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930961" w14:textId="77777777" w:rsidR="00D30F2B" w:rsidRPr="00D30F2B" w:rsidRDefault="00D30F2B" w:rsidP="00D30F2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DB99FE"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AF7140"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988522"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383DDF"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AA69A9"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A41D1C"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FD9529"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503C82"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2E0F50"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HSD</w:t>
            </w:r>
          </w:p>
        </w:tc>
      </w:tr>
      <w:tr w:rsidR="00D30F2B" w:rsidRPr="00D30F2B" w14:paraId="6B8C17B7"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5082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845E8E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3C21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143B1CE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D12E6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CEBE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293E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1958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16EE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BA7484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w:t>
            </w:r>
          </w:p>
        </w:tc>
      </w:tr>
      <w:tr w:rsidR="00D30F2B" w:rsidRPr="00D30F2B" w14:paraId="3B8F2BF3"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6BE7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E75C62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FA7C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015310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068CF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9EA9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8A8CE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C948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99B6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0FBEBB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w:t>
            </w:r>
          </w:p>
        </w:tc>
      </w:tr>
      <w:tr w:rsidR="00D30F2B" w:rsidRPr="00D30F2B" w14:paraId="704C150D"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5CC1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3C44F4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2091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DC2CCD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37EFC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753B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2FE2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BF46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B168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D6B814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w:t>
            </w:r>
          </w:p>
        </w:tc>
      </w:tr>
      <w:tr w:rsidR="00D30F2B" w:rsidRPr="00D30F2B" w14:paraId="7E26B913"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088C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81B703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BC8F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C4A6CC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3CB49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9B11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BB93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C4D9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A5E7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C86102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w:t>
            </w:r>
          </w:p>
        </w:tc>
      </w:tr>
      <w:tr w:rsidR="00D30F2B" w:rsidRPr="00D30F2B" w14:paraId="23F5A862"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7195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B4202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27A8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364027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BE314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5E35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F32F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2BD3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2BE0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BCFF4F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3</w:t>
            </w:r>
          </w:p>
        </w:tc>
      </w:tr>
      <w:tr w:rsidR="00D30F2B" w:rsidRPr="00D30F2B" w14:paraId="309653BA"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98CC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AB35B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9866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AE4EE4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9739F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6CC5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8D2E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FF0D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62FE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3D9AB8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3</w:t>
            </w:r>
          </w:p>
        </w:tc>
      </w:tr>
      <w:tr w:rsidR="00D30F2B" w:rsidRPr="00D30F2B" w14:paraId="7C94BB85"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6DFD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294EED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BF53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1A240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E5087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2BAF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B416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9556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D240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48B3C4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w:t>
            </w:r>
          </w:p>
        </w:tc>
      </w:tr>
      <w:tr w:rsidR="00D30F2B" w:rsidRPr="00D30F2B" w14:paraId="5536BEE4"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EAD8F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C91B10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12FC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D30E8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E2440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80C9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8E7F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784D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FCF9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0DCE48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w:t>
            </w:r>
          </w:p>
        </w:tc>
      </w:tr>
      <w:tr w:rsidR="00D30F2B" w:rsidRPr="00D30F2B" w14:paraId="0A39240C"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61A1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C64392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1619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3A92B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1B1F7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2FFD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E566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6030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F6B0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18D89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3</w:t>
            </w:r>
          </w:p>
        </w:tc>
      </w:tr>
      <w:tr w:rsidR="00D30F2B" w:rsidRPr="00D30F2B" w14:paraId="586B6C0D"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88D0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7B6B62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7F9D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B8CC5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838BD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831A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50A1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0DFF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C9E6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445E4E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w:t>
            </w:r>
          </w:p>
        </w:tc>
      </w:tr>
      <w:tr w:rsidR="00D30F2B" w:rsidRPr="00D30F2B" w14:paraId="20F30116"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1D0B6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14B891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64DC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72CE3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5D143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DDA8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51E4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723D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7DD9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5AC603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w:t>
            </w:r>
          </w:p>
        </w:tc>
      </w:tr>
      <w:tr w:rsidR="00D30F2B" w:rsidRPr="00D30F2B" w14:paraId="234BACC9"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D65D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6B8891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736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508F34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6A3DC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166F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70F6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7CDA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A09B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8C471B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w:t>
            </w:r>
          </w:p>
        </w:tc>
      </w:tr>
      <w:tr w:rsidR="00D30F2B" w:rsidRPr="00D30F2B" w14:paraId="1BE4430E"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0681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117439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8683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12216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99359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946A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8775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7536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811A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BBA0F2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w:t>
            </w:r>
          </w:p>
        </w:tc>
      </w:tr>
      <w:tr w:rsidR="00D30F2B" w:rsidRPr="00D30F2B" w14:paraId="3257D2DE"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D3B8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E11F39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B25F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ABAE4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4A7D5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436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0B2B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5AF9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EE14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AF5CA1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3</w:t>
            </w:r>
          </w:p>
        </w:tc>
      </w:tr>
      <w:tr w:rsidR="00D30F2B" w:rsidRPr="00D30F2B" w14:paraId="59D0B5A0"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14CB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A27E51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B6AA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8792B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1333B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4D6A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B2A8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AFB1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FAC3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BDEA4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5</w:t>
            </w:r>
          </w:p>
        </w:tc>
      </w:tr>
      <w:tr w:rsidR="00D30F2B" w:rsidRPr="00D30F2B" w14:paraId="3C82CC69"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4983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4DF33D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A71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61B952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357A3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E7EA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D8B0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AAA5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6751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12611B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w:t>
            </w:r>
          </w:p>
        </w:tc>
      </w:tr>
      <w:tr w:rsidR="00D30F2B" w:rsidRPr="00D30F2B" w14:paraId="528B7F68"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8A8B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89C724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80D4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82C7F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3F3BA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F7FF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CA62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E2EC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6878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5B099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w:t>
            </w:r>
          </w:p>
        </w:tc>
      </w:tr>
      <w:tr w:rsidR="00D30F2B" w:rsidRPr="00D30F2B" w14:paraId="081793F1"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3904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9E3937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C3C1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BA9A6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2E71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5C1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544F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454D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74EA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C82919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1E70406D"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3285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780713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5423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44A515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0094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580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B50A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1C20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E4D1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45FE8B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1A93A65A"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45E0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790B5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B5C52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A5A39C0"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62B8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0BD6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EC65A"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C2B6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FB18C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6F1F01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13A82477"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18CE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268762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A95E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BA4CA6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5C04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F904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FF90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20CB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F7E2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DF7BA0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354C0611"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BAA1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D0A264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B426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DFC76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2A88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7BCD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3C19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5CC7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2B82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8F2A0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1A54AB94"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1848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99529E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518A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3F65B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D9C9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CD314"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A5CB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49A8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08D4A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CD3F46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1AD90EC3"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47063C"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8C711D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49AC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3B3BD0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7C0D6"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D9EE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67AA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C5E5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C0B3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C828F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07230400"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7FFC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BBF37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91B31"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114E85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30F2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9288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4A953"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864F"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D3E2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C76DDAD"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68BA5188"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D38C8" w14:textId="77777777" w:rsidR="00D30F2B" w:rsidRPr="00D30F2B" w:rsidRDefault="00D30F2B" w:rsidP="00D30F2B">
            <w:pPr>
              <w:suppressAutoHyphens w:val="0"/>
              <w:jc w:val="center"/>
              <w:rPr>
                <w:rFonts w:ascii="Calibri" w:hAnsi="Calibri" w:cs="Calibri"/>
                <w:color w:val="000000"/>
                <w:kern w:val="0"/>
                <w:sz w:val="16"/>
                <w:szCs w:val="16"/>
                <w:lang w:eastAsia="en-US"/>
              </w:rPr>
            </w:pPr>
            <w:proofErr w:type="spellStart"/>
            <w:r w:rsidRPr="00D30F2B">
              <w:rPr>
                <w:rFonts w:ascii="Calibri" w:hAnsi="Calibri" w:cs="Calibri"/>
                <w:color w:val="000000"/>
                <w:kern w:val="0"/>
                <w:sz w:val="16"/>
                <w:szCs w:val="16"/>
                <w:lang w:eastAsia="en-US"/>
              </w:rPr>
              <w:t>peste</w:t>
            </w:r>
            <w:proofErr w:type="spellEnd"/>
            <w:r w:rsidRPr="00D30F2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58471E"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D2A6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40AFD2"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5F589"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9785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A66EB"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AF985"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734D57"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26ADD58" w14:textId="77777777" w:rsidR="00D30F2B" w:rsidRPr="00D30F2B" w:rsidRDefault="00D30F2B" w:rsidP="00D30F2B">
            <w:pPr>
              <w:suppressAutoHyphens w:val="0"/>
              <w:jc w:val="center"/>
              <w:rPr>
                <w:rFonts w:ascii="Calibri" w:hAnsi="Calibri" w:cs="Calibri"/>
                <w:color w:val="000000"/>
                <w:kern w:val="0"/>
                <w:sz w:val="16"/>
                <w:szCs w:val="16"/>
                <w:lang w:eastAsia="en-US"/>
              </w:rPr>
            </w:pPr>
            <w:r w:rsidRPr="00D30F2B">
              <w:rPr>
                <w:rFonts w:ascii="Calibri" w:hAnsi="Calibri" w:cs="Calibri"/>
                <w:color w:val="000000"/>
                <w:kern w:val="0"/>
                <w:sz w:val="16"/>
                <w:szCs w:val="16"/>
                <w:lang w:eastAsia="en-US"/>
              </w:rPr>
              <w:t>0</w:t>
            </w:r>
          </w:p>
        </w:tc>
      </w:tr>
      <w:tr w:rsidR="00D30F2B" w:rsidRPr="00D30F2B" w14:paraId="380B0A2C" w14:textId="77777777" w:rsidTr="00D30F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6C312"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065C43"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0E3E33"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418</w:t>
            </w:r>
          </w:p>
        </w:tc>
        <w:tc>
          <w:tcPr>
            <w:tcW w:w="500" w:type="dxa"/>
            <w:tcBorders>
              <w:top w:val="nil"/>
              <w:left w:val="nil"/>
              <w:bottom w:val="single" w:sz="8" w:space="0" w:color="auto"/>
              <w:right w:val="single" w:sz="8" w:space="0" w:color="auto"/>
            </w:tcBorders>
            <w:vAlign w:val="center"/>
            <w:hideMark/>
          </w:tcPr>
          <w:p w14:paraId="5074E56C"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2F92313C"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78BD6"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3C5DB3"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33E0C"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D017AB"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420</w:t>
            </w:r>
          </w:p>
        </w:tc>
        <w:tc>
          <w:tcPr>
            <w:tcW w:w="500" w:type="dxa"/>
            <w:tcBorders>
              <w:top w:val="nil"/>
              <w:left w:val="nil"/>
              <w:bottom w:val="single" w:sz="8" w:space="0" w:color="auto"/>
              <w:right w:val="single" w:sz="8" w:space="0" w:color="auto"/>
            </w:tcBorders>
            <w:vAlign w:val="center"/>
            <w:hideMark/>
          </w:tcPr>
          <w:p w14:paraId="3728ECA3" w14:textId="77777777" w:rsidR="00D30F2B" w:rsidRPr="00D30F2B" w:rsidRDefault="00D30F2B" w:rsidP="00D30F2B">
            <w:pPr>
              <w:suppressAutoHyphens w:val="0"/>
              <w:jc w:val="center"/>
              <w:rPr>
                <w:rFonts w:ascii="Calibri" w:hAnsi="Calibri" w:cs="Calibri"/>
                <w:b/>
                <w:bCs/>
                <w:color w:val="000000"/>
                <w:kern w:val="0"/>
                <w:sz w:val="16"/>
                <w:szCs w:val="16"/>
                <w:lang w:eastAsia="en-US"/>
              </w:rPr>
            </w:pPr>
            <w:r w:rsidRPr="00D30F2B">
              <w:rPr>
                <w:rFonts w:ascii="Calibri" w:hAnsi="Calibri" w:cs="Calibri"/>
                <w:b/>
                <w:bCs/>
                <w:color w:val="000000"/>
                <w:kern w:val="0"/>
                <w:sz w:val="16"/>
                <w:szCs w:val="16"/>
                <w:lang w:eastAsia="en-US"/>
              </w:rPr>
              <w:t>66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1A8F57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D30F2B">
        <w:rPr>
          <w:rFonts w:ascii="Arial" w:hAnsi="Arial" w:cs="Arial"/>
          <w:iCs/>
          <w:color w:val="000000"/>
          <w:lang w:val="ro-RO"/>
        </w:rPr>
        <w:t>o</w:t>
      </w:r>
      <w:r>
        <w:rPr>
          <w:rFonts w:ascii="Arial" w:hAnsi="Arial" w:cs="Arial"/>
          <w:iCs/>
          <w:color w:val="000000"/>
          <w:lang w:val="ro-RO"/>
        </w:rPr>
        <w:t xml:space="preserve"> persoan</w:t>
      </w:r>
      <w:r w:rsidR="00D30F2B">
        <w:rPr>
          <w:rFonts w:ascii="Arial" w:hAnsi="Arial" w:cs="Arial"/>
          <w:iCs/>
          <w:color w:val="000000"/>
          <w:lang w:val="ro-RO"/>
        </w:rPr>
        <w:t>ă</w:t>
      </w:r>
      <w:r>
        <w:rPr>
          <w:rFonts w:ascii="Arial" w:hAnsi="Arial" w:cs="Arial"/>
          <w:iCs/>
          <w:color w:val="000000"/>
          <w:lang w:val="ro-RO"/>
        </w:rPr>
        <w:t xml:space="preserve"> expus</w:t>
      </w:r>
      <w:r w:rsidR="00D30F2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30F2B">
        <w:rPr>
          <w:rFonts w:ascii="Arial" w:hAnsi="Arial" w:cs="Arial"/>
          <w:iCs/>
          <w:color w:val="000000"/>
          <w:lang w:val="ro-RO"/>
        </w:rPr>
        <w:t>a</w:t>
      </w:r>
      <w:r>
        <w:rPr>
          <w:rFonts w:ascii="Arial" w:hAnsi="Arial" w:cs="Arial"/>
          <w:iCs/>
          <w:color w:val="000000"/>
          <w:lang w:val="ro-RO"/>
        </w:rPr>
        <w:t>t</w:t>
      </w:r>
      <w:r w:rsidR="00D30F2B">
        <w:rPr>
          <w:rFonts w:ascii="Arial" w:hAnsi="Arial" w:cs="Arial"/>
          <w:iCs/>
          <w:color w:val="000000"/>
          <w:lang w:val="ro-RO"/>
        </w:rPr>
        <w:t>e</w:t>
      </w:r>
      <w:r>
        <w:rPr>
          <w:rFonts w:ascii="Arial" w:hAnsi="Arial" w:cs="Arial"/>
          <w:iCs/>
          <w:color w:val="000000"/>
          <w:lang w:val="ro-RO"/>
        </w:rPr>
        <w:t xml:space="preserve"> dezvolta boli ischemice. De asemenea, </w:t>
      </w:r>
      <w:r w:rsidR="00D30F2B">
        <w:rPr>
          <w:rFonts w:ascii="Arial" w:hAnsi="Arial" w:cs="Arial"/>
          <w:iCs/>
          <w:color w:val="000000"/>
          <w:lang w:val="ro-RO"/>
        </w:rPr>
        <w:t>420</w:t>
      </w:r>
      <w:r>
        <w:rPr>
          <w:rFonts w:ascii="Arial" w:hAnsi="Arial" w:cs="Arial"/>
          <w:iCs/>
          <w:color w:val="000000"/>
          <w:lang w:val="ro-RO"/>
        </w:rPr>
        <w:t xml:space="preserve"> persoane prezintă un grad ridicat de disconfort, iar </w:t>
      </w:r>
      <w:r w:rsidR="00D30F2B">
        <w:rPr>
          <w:rFonts w:ascii="Arial" w:hAnsi="Arial" w:cs="Arial"/>
          <w:iCs/>
          <w:color w:val="000000"/>
          <w:lang w:val="ro-RO"/>
        </w:rPr>
        <w:t>66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CDF44C7"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723349">
        <w:rPr>
          <w:rFonts w:ascii="Arial" w:hAnsi="Arial" w:cs="Arial"/>
          <w:b w:val="0"/>
          <w:bCs w:val="0"/>
          <w:color w:val="auto"/>
          <w:sz w:val="24"/>
          <w:szCs w:val="24"/>
          <w:lang w:val="ro-RO"/>
        </w:rPr>
        <w:t>l</w:t>
      </w:r>
      <w:r w:rsidRPr="00FF4149">
        <w:rPr>
          <w:rFonts w:ascii="Arial" w:hAnsi="Arial" w:cs="Arial"/>
          <w:b w:val="0"/>
          <w:bCs w:val="0"/>
          <w:color w:val="auto"/>
          <w:sz w:val="24"/>
          <w:szCs w:val="24"/>
          <w:lang w:val="ro-RO"/>
        </w:rPr>
        <w:t>ui</w:t>
      </w:r>
      <w:r w:rsidRPr="0066438E">
        <w:rPr>
          <w:rFonts w:ascii="Arial" w:hAnsi="Arial" w:cs="Arial"/>
          <w:b w:val="0"/>
          <w:bCs w:val="0"/>
          <w:color w:val="auto"/>
          <w:sz w:val="24"/>
          <w:szCs w:val="24"/>
          <w:lang w:val="ro-RO"/>
        </w:rPr>
        <w:t xml:space="preserve"> rutier</w:t>
      </w:r>
      <w:r w:rsidR="00CF343E" w:rsidRPr="0066438E">
        <w:rPr>
          <w:rFonts w:ascii="Arial" w:hAnsi="Arial" w:cs="Arial"/>
          <w:b w:val="0"/>
          <w:bCs w:val="0"/>
          <w:color w:val="auto"/>
          <w:sz w:val="24"/>
          <w:szCs w:val="24"/>
          <w:lang w:val="ro-RO"/>
        </w:rPr>
        <w:t xml:space="preserve"> – </w:t>
      </w:r>
      <w:r w:rsidR="001E35C3" w:rsidRPr="0066438E">
        <w:rPr>
          <w:rFonts w:ascii="Arial" w:hAnsi="Arial" w:cs="Arial"/>
          <w:b w:val="0"/>
          <w:bCs w:val="0"/>
          <w:color w:val="auto"/>
          <w:sz w:val="24"/>
          <w:szCs w:val="24"/>
          <w:lang w:val="ro-RO"/>
        </w:rPr>
        <w:t xml:space="preserve">drumul principal </w:t>
      </w:r>
      <w:r w:rsidR="0066438E" w:rsidRPr="0066438E">
        <w:rPr>
          <w:rFonts w:ascii="Arial" w:hAnsi="Arial" w:cs="Arial"/>
          <w:b w:val="0"/>
          <w:bCs w:val="0"/>
          <w:color w:val="auto"/>
          <w:sz w:val="24"/>
          <w:szCs w:val="24"/>
          <w:lang w:val="pt-BR"/>
        </w:rPr>
        <w:t>DN79_km101+619-km112+045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95494FD"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25FBA">
              <w:rPr>
                <w:rFonts w:ascii="Arial" w:hAnsi="Arial" w:cs="Arial"/>
                <w:color w:val="auto"/>
                <w:sz w:val="18"/>
                <w:szCs w:val="18"/>
                <w:lang w:val="it-IT"/>
              </w:rPr>
              <w:t>20</w:t>
            </w:r>
            <w:r w:rsidR="0066438E">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C10B57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6438E" w:rsidRPr="00F306E9">
        <w:rPr>
          <w:rFonts w:ascii="Arial" w:hAnsi="Arial" w:cs="Arial"/>
          <w:lang w:val="pt-BR"/>
        </w:rPr>
        <w:t>DN7</w:t>
      </w:r>
      <w:r w:rsidR="0066438E">
        <w:rPr>
          <w:rFonts w:ascii="Arial" w:hAnsi="Arial" w:cs="Arial"/>
          <w:lang w:val="pt-BR"/>
        </w:rPr>
        <w:t>9</w:t>
      </w:r>
      <w:r w:rsidR="0066438E" w:rsidRPr="00F306E9">
        <w:rPr>
          <w:rFonts w:ascii="Arial" w:hAnsi="Arial" w:cs="Arial"/>
          <w:lang w:val="pt-BR"/>
        </w:rPr>
        <w:t>_km</w:t>
      </w:r>
      <w:r w:rsidR="0066438E">
        <w:rPr>
          <w:rFonts w:ascii="Arial" w:hAnsi="Arial" w:cs="Arial"/>
          <w:lang w:val="pt-BR"/>
        </w:rPr>
        <w:t>101</w:t>
      </w:r>
      <w:r w:rsidR="0066438E" w:rsidRPr="00F306E9">
        <w:rPr>
          <w:rFonts w:ascii="Arial" w:hAnsi="Arial" w:cs="Arial"/>
          <w:lang w:val="pt-BR"/>
        </w:rPr>
        <w:t>+</w:t>
      </w:r>
      <w:r w:rsidR="0066438E">
        <w:rPr>
          <w:rFonts w:ascii="Arial" w:hAnsi="Arial" w:cs="Arial"/>
          <w:lang w:val="pt-BR"/>
        </w:rPr>
        <w:t>619</w:t>
      </w:r>
      <w:r w:rsidR="0066438E" w:rsidRPr="00F306E9">
        <w:rPr>
          <w:rFonts w:ascii="Arial" w:hAnsi="Arial" w:cs="Arial"/>
          <w:lang w:val="pt-BR"/>
        </w:rPr>
        <w:t>-km</w:t>
      </w:r>
      <w:r w:rsidR="0066438E">
        <w:rPr>
          <w:rFonts w:ascii="Arial" w:hAnsi="Arial" w:cs="Arial"/>
          <w:lang w:val="pt-BR"/>
        </w:rPr>
        <w:t>112</w:t>
      </w:r>
      <w:r w:rsidR="0066438E" w:rsidRPr="00F306E9">
        <w:rPr>
          <w:rFonts w:ascii="Arial" w:hAnsi="Arial" w:cs="Arial"/>
          <w:lang w:val="pt-BR"/>
        </w:rPr>
        <w:t>+</w:t>
      </w:r>
      <w:r w:rsidR="0066438E">
        <w:rPr>
          <w:rFonts w:ascii="Arial" w:hAnsi="Arial" w:cs="Arial"/>
          <w:lang w:val="pt-BR"/>
        </w:rPr>
        <w:t>045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25FBA">
        <w:rPr>
          <w:rFonts w:ascii="Arial" w:hAnsi="Arial" w:cs="Arial"/>
          <w:lang w:val="it-IT"/>
        </w:rPr>
        <w:t>20</w:t>
      </w:r>
      <w:r w:rsidR="0066438E">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E69D559" w:rsidR="00BF22CA" w:rsidRPr="00CC511B" w:rsidRDefault="00125C33">
      <w:pPr>
        <w:pStyle w:val="BodyTextIndent"/>
        <w:tabs>
          <w:tab w:val="left" w:pos="0"/>
        </w:tabs>
        <w:ind w:left="0" w:firstLine="0"/>
        <w:rPr>
          <w:rFonts w:ascii="Arial" w:hAnsi="Arial" w:cs="Arial"/>
          <w:b w:val="0"/>
          <w:color w:val="000000"/>
          <w:sz w:val="24"/>
          <w:szCs w:val="24"/>
          <w:lang w:val="ro-RO"/>
        </w:rPr>
      </w:pPr>
      <w:r w:rsidRPr="0066438E">
        <w:rPr>
          <w:rFonts w:ascii="Arial" w:hAnsi="Arial" w:cs="Arial"/>
          <w:b w:val="0"/>
          <w:color w:val="auto"/>
          <w:sz w:val="24"/>
          <w:szCs w:val="24"/>
          <w:lang w:val="ro-RO"/>
        </w:rPr>
        <w:t xml:space="preserve">Pentru </w:t>
      </w:r>
      <w:r w:rsidR="00506A16" w:rsidRPr="0066438E">
        <w:rPr>
          <w:rFonts w:ascii="Arial" w:hAnsi="Arial" w:cs="Arial"/>
          <w:b w:val="0"/>
          <w:color w:val="auto"/>
          <w:sz w:val="24"/>
          <w:szCs w:val="24"/>
          <w:lang w:val="ro-RO"/>
        </w:rPr>
        <w:t xml:space="preserve">drumul principal </w:t>
      </w:r>
      <w:r w:rsidR="0066438E" w:rsidRPr="0066438E">
        <w:rPr>
          <w:rFonts w:ascii="Arial" w:hAnsi="Arial" w:cs="Arial"/>
          <w:b w:val="0"/>
          <w:color w:val="auto"/>
          <w:sz w:val="24"/>
          <w:szCs w:val="24"/>
          <w:lang w:val="pt-BR"/>
        </w:rPr>
        <w:t>DN79_km101+619-km112+045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25FBA">
        <w:rPr>
          <w:rFonts w:ascii="Arial" w:hAnsi="Arial" w:cs="Arial"/>
          <w:b w:val="0"/>
          <w:bCs w:val="0"/>
          <w:color w:val="auto"/>
          <w:sz w:val="24"/>
          <w:szCs w:val="24"/>
        </w:rPr>
        <w:t>20</w:t>
      </w:r>
      <w:r w:rsidR="0066438E">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4105D">
        <w:rPr>
          <w:rFonts w:ascii="Arial" w:hAnsi="Arial" w:cs="Arial"/>
          <w:bCs/>
          <w:lang w:val="ro-RO"/>
        </w:rPr>
        <w:t xml:space="preserve">Tab. </w:t>
      </w:r>
      <w:r w:rsidR="00E20A7E" w:rsidRPr="0004105D">
        <w:rPr>
          <w:rFonts w:ascii="Arial" w:hAnsi="Arial" w:cs="Arial"/>
          <w:bCs/>
          <w:lang w:val="ro-RO"/>
        </w:rPr>
        <w:t>12</w:t>
      </w:r>
      <w:r w:rsidRPr="0004105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C03C26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4105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vMerge w:val="restart"/>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7F38F28"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04105D">
              <w:rPr>
                <w:rFonts w:ascii="Arial" w:hAnsi="Arial" w:cs="Arial"/>
                <w:color w:val="000000"/>
                <w:kern w:val="0"/>
                <w:sz w:val="18"/>
                <w:szCs w:val="18"/>
                <w:lang w:val="ro-RO" w:eastAsia="ro-RO"/>
              </w:rPr>
              <w:t>108+000</w:t>
            </w:r>
            <w:r w:rsidRPr="0038617C">
              <w:rPr>
                <w:rFonts w:ascii="Arial" w:hAnsi="Arial" w:cs="Arial"/>
                <w:color w:val="000000"/>
                <w:kern w:val="0"/>
                <w:sz w:val="18"/>
                <w:szCs w:val="18"/>
                <w:lang w:val="ro-RO" w:eastAsia="ro-RO"/>
              </w:rPr>
              <w:t xml:space="preserve"> până la km </w:t>
            </w:r>
            <w:r w:rsidR="0004105D">
              <w:rPr>
                <w:rFonts w:ascii="Arial" w:hAnsi="Arial" w:cs="Arial"/>
                <w:color w:val="000000"/>
                <w:kern w:val="0"/>
                <w:sz w:val="18"/>
                <w:szCs w:val="18"/>
                <w:lang w:val="ro-RO" w:eastAsia="ro-RO"/>
              </w:rPr>
              <w:t>108+350</w:t>
            </w:r>
            <w:r w:rsidRPr="0038617C">
              <w:rPr>
                <w:rFonts w:ascii="Arial" w:hAnsi="Arial" w:cs="Arial"/>
                <w:color w:val="000000"/>
                <w:kern w:val="0"/>
                <w:sz w:val="18"/>
                <w:szCs w:val="18"/>
                <w:lang w:val="ro-RO" w:eastAsia="ro-RO"/>
              </w:rPr>
              <w:t xml:space="preserve"> C</w:t>
            </w:r>
            <w:r w:rsidR="0004105D">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27091719" w:rsidR="0038617C" w:rsidRPr="0038617C" w:rsidRDefault="000D40F4"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1,293</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03BEB0DA"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4105D">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837B3ED" w:rsidR="0038617C" w:rsidRPr="0038617C" w:rsidRDefault="000D40F4" w:rsidP="0038617C">
            <w:pPr>
              <w:suppressAutoHyphens w:val="0"/>
              <w:jc w:val="center"/>
              <w:rPr>
                <w:rFonts w:ascii="Arial" w:hAnsi="Arial" w:cs="Arial"/>
                <w:color w:val="000000"/>
                <w:kern w:val="0"/>
                <w:sz w:val="18"/>
                <w:szCs w:val="18"/>
                <w:lang w:val="ro-RO" w:eastAsia="ro-RO"/>
              </w:rPr>
            </w:pPr>
            <w:proofErr w:type="spellStart"/>
            <w:r w:rsidRPr="000D40F4">
              <w:rPr>
                <w:rFonts w:ascii="Arial" w:hAnsi="Arial" w:cs="Arial"/>
                <w:color w:val="000000"/>
                <w:kern w:val="0"/>
                <w:sz w:val="18"/>
                <w:szCs w:val="18"/>
                <w:lang w:eastAsia="ro-RO"/>
              </w:rPr>
              <w:t>venituri</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proprii</w:t>
            </w:r>
            <w:proofErr w:type="spellEnd"/>
            <w:r w:rsidRPr="000D40F4">
              <w:rPr>
                <w:rFonts w:ascii="Arial" w:hAnsi="Arial" w:cs="Arial"/>
                <w:color w:val="000000"/>
                <w:kern w:val="0"/>
                <w:sz w:val="18"/>
                <w:szCs w:val="18"/>
                <w:lang w:eastAsia="ro-RO"/>
              </w:rPr>
              <w:t>/</w:t>
            </w:r>
            <w:proofErr w:type="spellStart"/>
            <w:r w:rsidRPr="000D40F4">
              <w:rPr>
                <w:rFonts w:ascii="Arial" w:hAnsi="Arial" w:cs="Arial"/>
                <w:color w:val="000000"/>
                <w:kern w:val="0"/>
                <w:sz w:val="18"/>
                <w:szCs w:val="18"/>
                <w:lang w:eastAsia="ro-RO"/>
              </w:rPr>
              <w:t>buget</w:t>
            </w:r>
            <w:proofErr w:type="spellEnd"/>
            <w:r w:rsidRPr="000D40F4">
              <w:rPr>
                <w:rFonts w:ascii="Arial" w:hAnsi="Arial" w:cs="Arial"/>
                <w:color w:val="000000"/>
                <w:kern w:val="0"/>
                <w:sz w:val="18"/>
                <w:szCs w:val="18"/>
                <w:lang w:eastAsia="ro-RO"/>
              </w:rPr>
              <w:t xml:space="preserve"> de stat/</w:t>
            </w:r>
            <w:proofErr w:type="spellStart"/>
            <w:r w:rsidRPr="000D40F4">
              <w:rPr>
                <w:rFonts w:ascii="Arial" w:hAnsi="Arial" w:cs="Arial"/>
                <w:color w:val="000000"/>
                <w:kern w:val="0"/>
                <w:sz w:val="18"/>
                <w:szCs w:val="18"/>
                <w:lang w:eastAsia="ro-RO"/>
              </w:rPr>
              <w:t>fonduri</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europene</w:t>
            </w:r>
            <w:proofErr w:type="spellEnd"/>
            <w:r w:rsidRPr="000D40F4">
              <w:rPr>
                <w:rFonts w:ascii="Arial" w:hAnsi="Arial" w:cs="Arial"/>
                <w:color w:val="000000"/>
                <w:kern w:val="0"/>
                <w:sz w:val="18"/>
                <w:szCs w:val="18"/>
                <w:lang w:eastAsia="ro-RO"/>
              </w:rPr>
              <w:t>/</w:t>
            </w:r>
            <w:proofErr w:type="spellStart"/>
            <w:r w:rsidRPr="000D40F4">
              <w:rPr>
                <w:rFonts w:ascii="Arial" w:hAnsi="Arial" w:cs="Arial"/>
                <w:color w:val="000000"/>
                <w:kern w:val="0"/>
                <w:sz w:val="18"/>
                <w:szCs w:val="18"/>
                <w:lang w:eastAsia="ro-RO"/>
              </w:rPr>
              <w:t>alte</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38617C" w:rsidRPr="0038617C" w14:paraId="7AB400A6" w14:textId="77777777" w:rsidTr="0038617C">
        <w:trPr>
          <w:trHeight w:val="456"/>
        </w:trPr>
        <w:tc>
          <w:tcPr>
            <w:tcW w:w="3200" w:type="dxa"/>
            <w:vMerge/>
            <w:tcBorders>
              <w:top w:val="nil"/>
              <w:left w:val="single" w:sz="4" w:space="0" w:color="auto"/>
              <w:bottom w:val="single" w:sz="4" w:space="0" w:color="auto"/>
              <w:right w:val="single" w:sz="4" w:space="0" w:color="auto"/>
            </w:tcBorders>
            <w:vAlign w:val="center"/>
            <w:hideMark/>
          </w:tcPr>
          <w:p w14:paraId="6B2DC029" w14:textId="77777777" w:rsidR="0038617C" w:rsidRPr="0038617C" w:rsidRDefault="0038617C"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0F55AAC3"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04105D">
              <w:rPr>
                <w:rFonts w:ascii="Arial" w:hAnsi="Arial" w:cs="Arial"/>
                <w:color w:val="000000"/>
                <w:kern w:val="0"/>
                <w:sz w:val="18"/>
                <w:szCs w:val="18"/>
                <w:lang w:val="ro-RO" w:eastAsia="ro-RO"/>
              </w:rPr>
              <w:t>108+360</w:t>
            </w:r>
            <w:r w:rsidRPr="0038617C">
              <w:rPr>
                <w:rFonts w:ascii="Arial" w:hAnsi="Arial" w:cs="Arial"/>
                <w:color w:val="000000"/>
                <w:kern w:val="0"/>
                <w:sz w:val="18"/>
                <w:szCs w:val="18"/>
                <w:lang w:val="ro-RO" w:eastAsia="ro-RO"/>
              </w:rPr>
              <w:t xml:space="preserve"> până la km </w:t>
            </w:r>
            <w:r w:rsidR="0004105D">
              <w:rPr>
                <w:rFonts w:ascii="Arial" w:hAnsi="Arial" w:cs="Arial"/>
                <w:color w:val="000000"/>
                <w:kern w:val="0"/>
                <w:sz w:val="18"/>
                <w:szCs w:val="18"/>
                <w:lang w:val="ro-RO" w:eastAsia="ro-RO"/>
              </w:rPr>
              <w:t>108+620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6DDFD74C"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D40F4">
              <w:rPr>
                <w:rFonts w:ascii="Arial" w:hAnsi="Arial" w:cs="Arial"/>
                <w:color w:val="000000"/>
                <w:kern w:val="0"/>
                <w:sz w:val="18"/>
                <w:szCs w:val="18"/>
                <w:lang w:val="ro-RO" w:eastAsia="ro-RO"/>
              </w:rPr>
              <w:t>0,956</w:t>
            </w:r>
          </w:p>
        </w:tc>
        <w:tc>
          <w:tcPr>
            <w:tcW w:w="1800" w:type="dxa"/>
            <w:tcBorders>
              <w:top w:val="nil"/>
              <w:left w:val="nil"/>
              <w:bottom w:val="single" w:sz="4" w:space="0" w:color="auto"/>
              <w:right w:val="single" w:sz="4" w:space="0" w:color="auto"/>
            </w:tcBorders>
            <w:vAlign w:val="center"/>
            <w:hideMark/>
          </w:tcPr>
          <w:p w14:paraId="3C5AE612" w14:textId="2DB438AA" w:rsidR="0038617C" w:rsidRPr="0038617C" w:rsidRDefault="0004105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7E9AE362"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r w:rsidR="0004105D" w:rsidRPr="0038617C" w14:paraId="591365C7" w14:textId="77777777" w:rsidTr="0038617C">
        <w:trPr>
          <w:trHeight w:val="228"/>
        </w:trPr>
        <w:tc>
          <w:tcPr>
            <w:tcW w:w="3200" w:type="dxa"/>
            <w:vMerge/>
            <w:tcBorders>
              <w:top w:val="nil"/>
              <w:left w:val="single" w:sz="4" w:space="0" w:color="auto"/>
              <w:bottom w:val="single" w:sz="4" w:space="0" w:color="auto"/>
              <w:right w:val="single" w:sz="4" w:space="0" w:color="auto"/>
            </w:tcBorders>
            <w:vAlign w:val="center"/>
            <w:hideMark/>
          </w:tcPr>
          <w:p w14:paraId="6689E8AC" w14:textId="77777777" w:rsidR="0004105D" w:rsidRPr="0038617C" w:rsidRDefault="0004105D" w:rsidP="0004105D">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10473326" w:rsidR="0004105D" w:rsidRPr="0038617C" w:rsidRDefault="0004105D" w:rsidP="0004105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108+720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108+980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21CEE307" w14:textId="78B48BF2" w:rsidR="0004105D" w:rsidRPr="0038617C" w:rsidRDefault="0004105D" w:rsidP="0004105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D40F4">
              <w:rPr>
                <w:rFonts w:ascii="Arial" w:hAnsi="Arial" w:cs="Arial"/>
                <w:color w:val="000000"/>
                <w:kern w:val="0"/>
                <w:sz w:val="18"/>
                <w:szCs w:val="18"/>
                <w:lang w:val="ro-RO" w:eastAsia="ro-RO"/>
              </w:rPr>
              <w:t>0,951</w:t>
            </w:r>
          </w:p>
        </w:tc>
        <w:tc>
          <w:tcPr>
            <w:tcW w:w="1800" w:type="dxa"/>
            <w:tcBorders>
              <w:top w:val="nil"/>
              <w:left w:val="nil"/>
              <w:bottom w:val="single" w:sz="4" w:space="0" w:color="auto"/>
              <w:right w:val="single" w:sz="4" w:space="0" w:color="auto"/>
            </w:tcBorders>
            <w:vAlign w:val="center"/>
            <w:hideMark/>
          </w:tcPr>
          <w:p w14:paraId="18E8543E" w14:textId="39241097" w:rsidR="0004105D" w:rsidRPr="0038617C" w:rsidRDefault="0004105D" w:rsidP="000410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3F49A0E" w14:textId="77777777" w:rsidR="0004105D" w:rsidRPr="0038617C" w:rsidRDefault="0004105D" w:rsidP="0004105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4F7FECB4" w:rsidR="0004105D" w:rsidRPr="0038617C" w:rsidRDefault="0004105D" w:rsidP="0004105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r w:rsidR="0004105D" w:rsidRPr="0038617C" w14:paraId="6B3ADA19"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0A0B867" w14:textId="52166942" w:rsidR="0004105D" w:rsidRPr="0038617C" w:rsidRDefault="0004105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29C963F" w14:textId="77777777" w:rsidR="0004105D" w:rsidRDefault="0004105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Nojorid:</w:t>
            </w:r>
          </w:p>
          <w:p w14:paraId="49D1BBB5" w14:textId="77777777" w:rsidR="0004105D" w:rsidRPr="0004105D" w:rsidRDefault="0004105D" w:rsidP="0004105D">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4105D">
              <w:rPr>
                <w:rFonts w:ascii="Arial" w:hAnsi="Arial" w:cs="Arial"/>
                <w:sz w:val="18"/>
                <w:szCs w:val="18"/>
              </w:rPr>
              <w:t>Grădinița</w:t>
            </w:r>
            <w:proofErr w:type="spellEnd"/>
            <w:r w:rsidRPr="0004105D">
              <w:rPr>
                <w:rFonts w:ascii="Arial" w:hAnsi="Arial" w:cs="Arial"/>
                <w:sz w:val="18"/>
                <w:szCs w:val="18"/>
              </w:rPr>
              <w:t xml:space="preserve"> cu program normal nr.1 </w:t>
            </w:r>
            <w:proofErr w:type="spellStart"/>
            <w:r w:rsidRPr="0004105D">
              <w:rPr>
                <w:rFonts w:ascii="Arial" w:hAnsi="Arial" w:cs="Arial"/>
                <w:sz w:val="18"/>
                <w:szCs w:val="18"/>
              </w:rPr>
              <w:t>Nojorid</w:t>
            </w:r>
            <w:proofErr w:type="spellEnd"/>
          </w:p>
          <w:p w14:paraId="4D874E55" w14:textId="77777777" w:rsidR="0004105D" w:rsidRPr="0004105D" w:rsidRDefault="0004105D" w:rsidP="0004105D">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4105D">
              <w:rPr>
                <w:rFonts w:ascii="Arial" w:hAnsi="Arial" w:cs="Arial"/>
                <w:sz w:val="18"/>
                <w:szCs w:val="18"/>
              </w:rPr>
              <w:t>Școala</w:t>
            </w:r>
            <w:proofErr w:type="spellEnd"/>
            <w:r w:rsidRPr="0004105D">
              <w:rPr>
                <w:rFonts w:ascii="Arial" w:hAnsi="Arial" w:cs="Arial"/>
                <w:sz w:val="18"/>
                <w:szCs w:val="18"/>
              </w:rPr>
              <w:t xml:space="preserve"> </w:t>
            </w:r>
            <w:proofErr w:type="spellStart"/>
            <w:r w:rsidRPr="0004105D">
              <w:rPr>
                <w:rFonts w:ascii="Arial" w:hAnsi="Arial" w:cs="Arial"/>
                <w:sz w:val="18"/>
                <w:szCs w:val="18"/>
              </w:rPr>
              <w:t>Gimnazială</w:t>
            </w:r>
            <w:proofErr w:type="spellEnd"/>
            <w:r w:rsidRPr="0004105D">
              <w:rPr>
                <w:rFonts w:ascii="Arial" w:hAnsi="Arial" w:cs="Arial"/>
                <w:sz w:val="18"/>
                <w:szCs w:val="18"/>
              </w:rPr>
              <w:t xml:space="preserve"> nr.1 </w:t>
            </w:r>
            <w:proofErr w:type="spellStart"/>
            <w:r w:rsidRPr="0004105D">
              <w:rPr>
                <w:rFonts w:ascii="Arial" w:hAnsi="Arial" w:cs="Arial"/>
                <w:sz w:val="18"/>
                <w:szCs w:val="18"/>
              </w:rPr>
              <w:t>Nojorid</w:t>
            </w:r>
            <w:proofErr w:type="spellEnd"/>
          </w:p>
          <w:p w14:paraId="50CF1AAA" w14:textId="38B28E2E" w:rsidR="0004105D" w:rsidRPr="0004105D" w:rsidRDefault="0004105D" w:rsidP="0004105D">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4105D">
              <w:rPr>
                <w:rFonts w:ascii="Arial" w:hAnsi="Arial" w:cs="Arial"/>
                <w:sz w:val="18"/>
                <w:szCs w:val="18"/>
              </w:rPr>
              <w:t>Școala</w:t>
            </w:r>
            <w:proofErr w:type="spellEnd"/>
            <w:r w:rsidRPr="0004105D">
              <w:rPr>
                <w:rFonts w:ascii="Arial" w:hAnsi="Arial" w:cs="Arial"/>
                <w:sz w:val="18"/>
                <w:szCs w:val="18"/>
              </w:rPr>
              <w:t xml:space="preserve"> </w:t>
            </w:r>
            <w:proofErr w:type="spellStart"/>
            <w:r w:rsidRPr="0004105D">
              <w:rPr>
                <w:rFonts w:ascii="Arial" w:hAnsi="Arial" w:cs="Arial"/>
                <w:sz w:val="18"/>
                <w:szCs w:val="18"/>
              </w:rPr>
              <w:t>Primară</w:t>
            </w:r>
            <w:proofErr w:type="spellEnd"/>
            <w:r w:rsidRPr="0004105D">
              <w:rPr>
                <w:rFonts w:ascii="Arial" w:hAnsi="Arial" w:cs="Arial"/>
                <w:sz w:val="18"/>
                <w:szCs w:val="18"/>
              </w:rPr>
              <w:t xml:space="preserve"> nr.1 </w:t>
            </w:r>
            <w:proofErr w:type="spellStart"/>
            <w:r w:rsidRPr="0004105D">
              <w:rPr>
                <w:rFonts w:ascii="Arial" w:hAnsi="Arial" w:cs="Arial"/>
                <w:sz w:val="18"/>
                <w:szCs w:val="18"/>
              </w:rPr>
              <w:t>Leș</w:t>
            </w:r>
            <w:proofErr w:type="spellEnd"/>
          </w:p>
        </w:tc>
        <w:tc>
          <w:tcPr>
            <w:tcW w:w="1760" w:type="dxa"/>
            <w:tcBorders>
              <w:top w:val="nil"/>
              <w:left w:val="nil"/>
              <w:bottom w:val="single" w:sz="4" w:space="0" w:color="auto"/>
              <w:right w:val="single" w:sz="4" w:space="0" w:color="auto"/>
            </w:tcBorders>
            <w:vAlign w:val="center"/>
            <w:hideMark/>
          </w:tcPr>
          <w:p w14:paraId="343EBE08"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60CFD50"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B5EE00C" w14:textId="6184F296" w:rsidR="0004105D"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Nojorid</w:t>
            </w:r>
          </w:p>
          <w:p w14:paraId="21C5FB1C" w14:textId="77777777"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3F3757" w14:textId="1695B63B"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r w:rsidR="0004105D" w:rsidRPr="0038617C" w14:paraId="18EF612C" w14:textId="77777777" w:rsidTr="0004105D">
        <w:trPr>
          <w:trHeight w:val="456"/>
        </w:trPr>
        <w:tc>
          <w:tcPr>
            <w:tcW w:w="3200" w:type="dxa"/>
            <w:tcBorders>
              <w:top w:val="nil"/>
              <w:left w:val="single" w:sz="4" w:space="0" w:color="auto"/>
              <w:bottom w:val="single" w:sz="4" w:space="0" w:color="auto"/>
              <w:right w:val="single" w:sz="4" w:space="0" w:color="auto"/>
            </w:tcBorders>
            <w:vAlign w:val="center"/>
            <w:hideMark/>
          </w:tcPr>
          <w:p w14:paraId="41A7A238" w14:textId="77777777" w:rsidR="0004105D" w:rsidRPr="0038617C" w:rsidRDefault="0004105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0728E4" w14:textId="420A7D8F" w:rsidR="0004105D" w:rsidRPr="0038617C" w:rsidRDefault="0004105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Nojorid</w:t>
            </w:r>
          </w:p>
        </w:tc>
        <w:tc>
          <w:tcPr>
            <w:tcW w:w="1760" w:type="dxa"/>
            <w:tcBorders>
              <w:top w:val="nil"/>
              <w:left w:val="nil"/>
              <w:bottom w:val="single" w:sz="4" w:space="0" w:color="auto"/>
              <w:right w:val="single" w:sz="4" w:space="0" w:color="auto"/>
            </w:tcBorders>
            <w:vAlign w:val="center"/>
            <w:hideMark/>
          </w:tcPr>
          <w:p w14:paraId="48B897E8"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CA87A64"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66C49BD" w14:textId="795B4AD8" w:rsidR="0004105D"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Nojorid</w:t>
            </w:r>
          </w:p>
          <w:p w14:paraId="5355916E" w14:textId="77777777"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B90487" w14:textId="3B0C5B51"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r w:rsidR="0004105D" w:rsidRPr="0038617C" w14:paraId="4234C7EE" w14:textId="77777777" w:rsidTr="0004105D">
        <w:trPr>
          <w:trHeight w:val="456"/>
        </w:trPr>
        <w:tc>
          <w:tcPr>
            <w:tcW w:w="3200" w:type="dxa"/>
            <w:tcBorders>
              <w:top w:val="nil"/>
              <w:left w:val="single" w:sz="4" w:space="0" w:color="auto"/>
              <w:bottom w:val="single" w:sz="4" w:space="0" w:color="auto"/>
              <w:right w:val="single" w:sz="4" w:space="0" w:color="auto"/>
            </w:tcBorders>
            <w:vAlign w:val="center"/>
            <w:hideMark/>
          </w:tcPr>
          <w:p w14:paraId="5CCC1514" w14:textId="77777777" w:rsidR="0004105D" w:rsidRPr="0038617C" w:rsidRDefault="0004105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518340" w14:textId="56A77396" w:rsidR="0004105D" w:rsidRPr="0038617C" w:rsidRDefault="0004105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7E24DFB3"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A6D1BB"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5C8EEF2" w14:textId="1805DD3C" w:rsidR="0004105D"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08835EA2" w14:textId="77777777"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2D2207A" w14:textId="3D9DACC5"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bl>
    <w:p w14:paraId="2CA7136B" w14:textId="77777777" w:rsidR="0004105D" w:rsidRDefault="0004105D" w:rsidP="00FC534B">
      <w:pPr>
        <w:suppressAutoHyphens w:val="0"/>
        <w:jc w:val="center"/>
        <w:rPr>
          <w:rFonts w:ascii="Arial" w:hAnsi="Arial" w:cs="Arial"/>
          <w:b/>
          <w:lang w:val="ro-RO"/>
        </w:rPr>
      </w:pPr>
    </w:p>
    <w:p w14:paraId="3EE6E846" w14:textId="77777777" w:rsidR="00D1035F" w:rsidRDefault="00D1035F" w:rsidP="000D40F4">
      <w:pPr>
        <w:suppressAutoHyphens w:val="0"/>
        <w:rPr>
          <w:rFonts w:ascii="Arial" w:hAnsi="Arial" w:cs="Arial"/>
          <w:b/>
          <w:lang w:val="ro-RO"/>
        </w:rPr>
      </w:pPr>
    </w:p>
    <w:p w14:paraId="60DE67E8" w14:textId="3392AF19" w:rsidR="0004105D" w:rsidRDefault="0004105D" w:rsidP="00FC534B">
      <w:pPr>
        <w:suppressAutoHyphens w:val="0"/>
        <w:jc w:val="center"/>
        <w:rPr>
          <w:rFonts w:ascii="Arial" w:hAnsi="Arial" w:cs="Arial"/>
          <w:b/>
          <w:lang w:val="ro-RO"/>
        </w:rPr>
        <w:sectPr w:rsidR="0004105D"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2F13FB97" w:rsidR="00BF22CA" w:rsidRPr="00CC511B" w:rsidRDefault="00125C33">
      <w:pPr>
        <w:autoSpaceDE w:val="0"/>
        <w:jc w:val="both"/>
        <w:rPr>
          <w:rFonts w:ascii="Arial" w:hAnsi="Arial" w:cs="Arial"/>
          <w:lang w:val="ro-RO"/>
        </w:rPr>
      </w:pPr>
      <w:r w:rsidRPr="0004105D">
        <w:rPr>
          <w:rFonts w:ascii="Arial" w:hAnsi="Arial" w:cs="Arial"/>
          <w:lang w:val="ro-RO"/>
        </w:rPr>
        <w:t xml:space="preserve">Aplicarea combinată a </w:t>
      </w:r>
      <w:r w:rsidR="003E2CED" w:rsidRPr="0004105D">
        <w:rPr>
          <w:rFonts w:ascii="Arial" w:hAnsi="Arial" w:cs="Arial"/>
          <w:lang w:val="ro-RO"/>
        </w:rPr>
        <w:t>acestor m</w:t>
      </w:r>
      <w:r w:rsidR="003E2CED" w:rsidRPr="0004105D">
        <w:rPr>
          <w:rFonts w:ascii="Arial" w:hAnsi="Arial" w:cs="Arial"/>
          <w:color w:val="000000"/>
          <w:lang w:val="ro-RO"/>
        </w:rPr>
        <w:t>ă</w:t>
      </w:r>
      <w:r w:rsidR="003E2CED" w:rsidRPr="0004105D">
        <w:rPr>
          <w:rFonts w:ascii="Arial" w:hAnsi="Arial" w:cs="Arial"/>
          <w:lang w:val="ro-RO"/>
        </w:rPr>
        <w:t>suri şi proiecte</w:t>
      </w:r>
      <w:r w:rsidRPr="0004105D">
        <w:rPr>
          <w:rFonts w:ascii="Arial" w:hAnsi="Arial" w:cs="Arial"/>
          <w:lang w:val="ro-RO"/>
        </w:rPr>
        <w:t xml:space="preserve"> propuse reprezintă varianta recomandată de către elaboratorul acestui </w:t>
      </w:r>
      <w:r w:rsidR="003E2CED" w:rsidRPr="0004105D">
        <w:rPr>
          <w:rFonts w:ascii="Arial" w:hAnsi="Arial" w:cs="Arial"/>
          <w:lang w:val="ro-RO"/>
        </w:rPr>
        <w:t>plan de acţiune</w:t>
      </w:r>
      <w:r w:rsidRPr="0004105D">
        <w:rPr>
          <w:rFonts w:ascii="Arial" w:hAnsi="Arial" w:cs="Arial"/>
          <w:color w:val="000000"/>
          <w:lang w:val="ro-RO"/>
        </w:rPr>
        <w:t xml:space="preserve"> pentru maximizarea efectelor de reducere a zgomotului </w:t>
      </w:r>
      <w:r w:rsidR="0038617C" w:rsidRPr="0004105D">
        <w:rPr>
          <w:rFonts w:ascii="Arial" w:hAnsi="Arial" w:cs="Arial"/>
          <w:color w:val="000000"/>
          <w:lang w:val="ro-RO"/>
        </w:rPr>
        <w:t xml:space="preserve">pentru sectorul de drum principal </w:t>
      </w:r>
      <w:r w:rsidR="0066438E" w:rsidRPr="0004105D">
        <w:rPr>
          <w:rFonts w:ascii="Arial" w:hAnsi="Arial" w:cs="Arial"/>
          <w:lang w:val="pt-BR"/>
        </w:rPr>
        <w:t>DN79_km101+619-km112+045</w:t>
      </w:r>
      <w:r w:rsidRPr="0004105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C0CF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C0CF4" w:rsidRPr="00CC511B" w:rsidRDefault="002C0CF4" w:rsidP="002C0CF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5B39C62"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83201E8" w:rsidR="002C0CF4" w:rsidRPr="00CC511B" w:rsidRDefault="002C0CF4" w:rsidP="002C0CF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C29BCDE"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FD75DC4"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505DED9"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806FD81" w:rsidR="002C0CF4" w:rsidRPr="00CC511B" w:rsidRDefault="002C0CF4" w:rsidP="002C0CF4">
            <w:pPr>
              <w:jc w:val="center"/>
              <w:rPr>
                <w:lang w:val="ro-RO"/>
              </w:rPr>
            </w:pPr>
            <w:r w:rsidRPr="00CC511B">
              <w:rPr>
                <w:rFonts w:ascii="Arial" w:hAnsi="Arial" w:cs="Arial"/>
                <w:b/>
                <w:bCs/>
                <w:sz w:val="20"/>
                <w:szCs w:val="20"/>
                <w:lang w:val="ro-RO"/>
              </w:rPr>
              <w:t>&gt; 75</w:t>
            </w:r>
          </w:p>
        </w:tc>
      </w:tr>
      <w:tr w:rsidR="00714DD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14DDF" w:rsidRPr="00CC511B" w:rsidRDefault="00714DDF" w:rsidP="00714D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0AFB7B5"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297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0277B56" w:rsidR="00714DDF" w:rsidRDefault="00714DDF" w:rsidP="00714DDF">
            <w:pPr>
              <w:jc w:val="center"/>
              <w:rPr>
                <w:rFonts w:ascii="Arial" w:hAnsi="Arial" w:cs="Arial"/>
                <w:sz w:val="20"/>
                <w:szCs w:val="20"/>
                <w:lang w:val="ro-RO"/>
              </w:rPr>
            </w:pPr>
            <w:r>
              <w:rPr>
                <w:rFonts w:ascii="Arial" w:hAnsi="Arial" w:cs="Arial"/>
                <w:color w:val="000000"/>
                <w:sz w:val="20"/>
                <w:szCs w:val="20"/>
              </w:rPr>
              <w:t>234</w:t>
            </w:r>
          </w:p>
        </w:tc>
        <w:tc>
          <w:tcPr>
            <w:tcW w:w="1077" w:type="dxa"/>
            <w:tcBorders>
              <w:top w:val="single" w:sz="4" w:space="0" w:color="000000"/>
              <w:left w:val="single" w:sz="4" w:space="0" w:color="000000"/>
              <w:bottom w:val="single" w:sz="4" w:space="0" w:color="000000"/>
            </w:tcBorders>
            <w:vAlign w:val="center"/>
          </w:tcPr>
          <w:p w14:paraId="3A44181F" w14:textId="15B37141"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174</w:t>
            </w:r>
          </w:p>
        </w:tc>
        <w:tc>
          <w:tcPr>
            <w:tcW w:w="1078" w:type="dxa"/>
            <w:tcBorders>
              <w:top w:val="single" w:sz="4" w:space="0" w:color="000000"/>
              <w:left w:val="single" w:sz="4" w:space="0" w:color="000000"/>
              <w:bottom w:val="single" w:sz="4" w:space="0" w:color="000000"/>
            </w:tcBorders>
            <w:vAlign w:val="center"/>
          </w:tcPr>
          <w:p w14:paraId="615E341A" w14:textId="200C8A61"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189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C2574D2"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55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3FF5E00"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C0CF4" w:rsidRPr="00CC511B" w14:paraId="3A0A6C2B" w14:textId="77777777" w:rsidTr="00982518">
        <w:trPr>
          <w:jc w:val="center"/>
        </w:trPr>
        <w:tc>
          <w:tcPr>
            <w:tcW w:w="2088" w:type="dxa"/>
            <w:tcBorders>
              <w:top w:val="single" w:sz="4" w:space="0" w:color="000000"/>
              <w:left w:val="single" w:sz="4" w:space="0" w:color="000000"/>
              <w:bottom w:val="single" w:sz="4" w:space="0" w:color="000000"/>
            </w:tcBorders>
          </w:tcPr>
          <w:p w14:paraId="70B5B6C4" w14:textId="77777777" w:rsidR="002C0CF4" w:rsidRPr="00CC511B" w:rsidRDefault="002C0CF4" w:rsidP="002C0CF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7C28859"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43AA8E7"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973C8D9"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2A1E320"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2028F8A" w:rsidR="002C0CF4" w:rsidRPr="00CC511B" w:rsidRDefault="002C0CF4" w:rsidP="002C0CF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A1EE731" w:rsidR="002C0CF4" w:rsidRPr="00CC511B" w:rsidRDefault="002C0CF4" w:rsidP="002C0CF4">
            <w:pPr>
              <w:jc w:val="center"/>
              <w:rPr>
                <w:lang w:val="ro-RO"/>
              </w:rPr>
            </w:pPr>
            <w:r w:rsidRPr="00CC511B">
              <w:rPr>
                <w:rFonts w:ascii="Arial" w:hAnsi="Arial" w:cs="Arial"/>
                <w:b/>
                <w:bCs/>
                <w:sz w:val="20"/>
                <w:szCs w:val="20"/>
                <w:lang w:val="ro-RO"/>
              </w:rPr>
              <w:t>&gt; 70</w:t>
            </w:r>
          </w:p>
        </w:tc>
      </w:tr>
      <w:tr w:rsidR="00714DD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14DDF" w:rsidRPr="00CC511B" w:rsidRDefault="00714DDF" w:rsidP="00714D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4ED60A9"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370</w:t>
            </w:r>
          </w:p>
        </w:tc>
        <w:tc>
          <w:tcPr>
            <w:tcW w:w="1077" w:type="dxa"/>
            <w:tcBorders>
              <w:top w:val="single" w:sz="4" w:space="0" w:color="000000"/>
              <w:left w:val="single" w:sz="4" w:space="0" w:color="000000"/>
              <w:bottom w:val="single" w:sz="4" w:space="0" w:color="000000"/>
            </w:tcBorders>
            <w:vAlign w:val="center"/>
          </w:tcPr>
          <w:p w14:paraId="4853F071" w14:textId="41A20A63"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172</w:t>
            </w:r>
          </w:p>
        </w:tc>
        <w:tc>
          <w:tcPr>
            <w:tcW w:w="1076" w:type="dxa"/>
            <w:tcBorders>
              <w:top w:val="single" w:sz="4" w:space="0" w:color="000000"/>
              <w:left w:val="single" w:sz="4" w:space="0" w:color="000000"/>
              <w:bottom w:val="single" w:sz="4" w:space="0" w:color="000000"/>
            </w:tcBorders>
            <w:vAlign w:val="center"/>
          </w:tcPr>
          <w:p w14:paraId="573BEACD" w14:textId="00754D63"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195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F268524"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106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3CE7611"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2945429" w:rsidR="00714DDF" w:rsidRPr="00CC511B" w:rsidRDefault="00714DDF" w:rsidP="00714DD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6438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6438E" w:rsidRPr="00CC511B" w:rsidRDefault="0066438E" w:rsidP="0066438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B5C60E1"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437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62E31C1" w:rsidR="0066438E" w:rsidRPr="00CE2EA0" w:rsidRDefault="0066438E" w:rsidP="0066438E">
            <w:pPr>
              <w:suppressAutoHyphens w:val="0"/>
              <w:jc w:val="center"/>
              <w:rPr>
                <w:rFonts w:ascii="Arial" w:hAnsi="Arial" w:cs="Arial"/>
                <w:color w:val="000000"/>
                <w:sz w:val="20"/>
                <w:szCs w:val="20"/>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tcBorders>
            <w:vAlign w:val="center"/>
          </w:tcPr>
          <w:p w14:paraId="134D008D" w14:textId="7ABAAE91"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245</w:t>
            </w:r>
          </w:p>
        </w:tc>
        <w:tc>
          <w:tcPr>
            <w:tcW w:w="990" w:type="dxa"/>
            <w:tcBorders>
              <w:top w:val="single" w:sz="4" w:space="0" w:color="000000"/>
              <w:left w:val="single" w:sz="4" w:space="0" w:color="000000"/>
              <w:bottom w:val="single" w:sz="4" w:space="0" w:color="000000"/>
            </w:tcBorders>
            <w:vAlign w:val="center"/>
          </w:tcPr>
          <w:p w14:paraId="0C1ACFE8" w14:textId="1BAAE4F1"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312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BD4DDC2"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198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3B2381D"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15</w:t>
            </w:r>
          </w:p>
        </w:tc>
      </w:tr>
      <w:tr w:rsidR="00714DDF" w:rsidRPr="00CC511B" w14:paraId="090BDDDD" w14:textId="77777777" w:rsidTr="001A481B">
        <w:trPr>
          <w:jc w:val="center"/>
        </w:trPr>
        <w:tc>
          <w:tcPr>
            <w:tcW w:w="4101" w:type="dxa"/>
            <w:tcBorders>
              <w:top w:val="single" w:sz="4" w:space="0" w:color="000000"/>
              <w:left w:val="single" w:sz="4" w:space="0" w:color="000000"/>
              <w:bottom w:val="single" w:sz="4" w:space="0" w:color="000000"/>
            </w:tcBorders>
          </w:tcPr>
          <w:p w14:paraId="5D7D0217" w14:textId="23CFA7D2" w:rsidR="00714DDF" w:rsidRPr="00CC511B" w:rsidRDefault="00714DDF" w:rsidP="00714D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9A13562"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297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889F48D" w:rsidR="00714DDF" w:rsidRPr="00CE2EA0" w:rsidRDefault="00714DDF" w:rsidP="00714DDF">
            <w:pPr>
              <w:jc w:val="center"/>
              <w:rPr>
                <w:rFonts w:ascii="Arial" w:hAnsi="Arial" w:cs="Arial"/>
                <w:color w:val="000000"/>
                <w:sz w:val="20"/>
                <w:szCs w:val="20"/>
              </w:rPr>
            </w:pPr>
            <w:r>
              <w:rPr>
                <w:rFonts w:ascii="Arial" w:hAnsi="Arial" w:cs="Arial"/>
                <w:color w:val="000000"/>
                <w:sz w:val="20"/>
                <w:szCs w:val="20"/>
              </w:rPr>
              <w:t>234</w:t>
            </w:r>
          </w:p>
        </w:tc>
        <w:tc>
          <w:tcPr>
            <w:tcW w:w="990" w:type="dxa"/>
            <w:tcBorders>
              <w:top w:val="single" w:sz="4" w:space="0" w:color="000000"/>
              <w:left w:val="single" w:sz="4" w:space="0" w:color="000000"/>
              <w:bottom w:val="single" w:sz="4" w:space="0" w:color="000000"/>
            </w:tcBorders>
            <w:vAlign w:val="center"/>
          </w:tcPr>
          <w:p w14:paraId="0A5E840C" w14:textId="1F779A1E"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174</w:t>
            </w:r>
          </w:p>
        </w:tc>
        <w:tc>
          <w:tcPr>
            <w:tcW w:w="990" w:type="dxa"/>
            <w:tcBorders>
              <w:top w:val="single" w:sz="4" w:space="0" w:color="000000"/>
              <w:left w:val="single" w:sz="4" w:space="0" w:color="000000"/>
              <w:bottom w:val="single" w:sz="4" w:space="0" w:color="000000"/>
            </w:tcBorders>
            <w:vAlign w:val="center"/>
          </w:tcPr>
          <w:p w14:paraId="66FC7961" w14:textId="4A604305"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189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9F7F3A6"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84B2987"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0</w:t>
            </w:r>
          </w:p>
        </w:tc>
      </w:tr>
      <w:tr w:rsidR="00714DDF" w:rsidRPr="00CC511B" w14:paraId="1D1A56FD" w14:textId="77777777" w:rsidTr="001A481B">
        <w:trPr>
          <w:jc w:val="center"/>
        </w:trPr>
        <w:tc>
          <w:tcPr>
            <w:tcW w:w="4101" w:type="dxa"/>
            <w:tcBorders>
              <w:top w:val="single" w:sz="4" w:space="0" w:color="000000"/>
              <w:left w:val="single" w:sz="4" w:space="0" w:color="000000"/>
              <w:bottom w:val="single" w:sz="4" w:space="0" w:color="000000"/>
            </w:tcBorders>
          </w:tcPr>
          <w:p w14:paraId="274B1B96" w14:textId="57C78BA2" w:rsidR="00714DDF" w:rsidRPr="00CC511B" w:rsidRDefault="00714DDF" w:rsidP="00714D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6851469"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-140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A6CB6FE" w:rsidR="00714DDF" w:rsidRPr="00CE2EA0" w:rsidRDefault="00714DDF" w:rsidP="00714DDF">
            <w:pPr>
              <w:jc w:val="center"/>
              <w:rPr>
                <w:rFonts w:ascii="Arial" w:hAnsi="Arial" w:cs="Arial"/>
                <w:color w:val="000000"/>
                <w:sz w:val="20"/>
                <w:szCs w:val="20"/>
              </w:rPr>
            </w:pPr>
            <w:r>
              <w:rPr>
                <w:rFonts w:ascii="Arial" w:hAnsi="Arial" w:cs="Arial"/>
                <w:color w:val="000000"/>
                <w:sz w:val="20"/>
                <w:szCs w:val="20"/>
              </w:rPr>
              <w:t>-79</w:t>
            </w:r>
          </w:p>
        </w:tc>
        <w:tc>
          <w:tcPr>
            <w:tcW w:w="990" w:type="dxa"/>
            <w:tcBorders>
              <w:top w:val="single" w:sz="4" w:space="0" w:color="000000"/>
              <w:left w:val="single" w:sz="4" w:space="0" w:color="000000"/>
              <w:bottom w:val="single" w:sz="4" w:space="0" w:color="000000"/>
            </w:tcBorders>
            <w:vAlign w:val="center"/>
          </w:tcPr>
          <w:p w14:paraId="261213C7" w14:textId="17B5069E"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tcBorders>
            <w:vAlign w:val="center"/>
          </w:tcPr>
          <w:p w14:paraId="1E8D8BA4" w14:textId="16CB94CC"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-123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B180ED5"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-143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4FDC81D"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B5505"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7B5505" w:rsidRPr="00AE2514" w:rsidRDefault="007B5505" w:rsidP="007B550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024C0B0" w:rsidR="007B5505" w:rsidRPr="000F20C0" w:rsidRDefault="0066438E" w:rsidP="007B550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8E8A05" w:rsidR="007B5505" w:rsidRDefault="0066438E" w:rsidP="007B550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6A932DF6" w:rsidR="007B5505" w:rsidRPr="000F20C0" w:rsidRDefault="0066438E" w:rsidP="007B550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143E4C6" w:rsidR="007B5505" w:rsidRPr="000F20C0" w:rsidRDefault="00FF4149" w:rsidP="007B5505">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r>
      <w:tr w:rsidR="007B5505" w:rsidRPr="00CC511B" w14:paraId="2553169E" w14:textId="77777777" w:rsidTr="00714DDF">
        <w:trPr>
          <w:jc w:val="center"/>
        </w:trPr>
        <w:tc>
          <w:tcPr>
            <w:tcW w:w="2974" w:type="dxa"/>
            <w:tcBorders>
              <w:top w:val="single" w:sz="4" w:space="0" w:color="000000"/>
              <w:left w:val="single" w:sz="4" w:space="0" w:color="auto"/>
              <w:bottom w:val="single" w:sz="4" w:space="0" w:color="000000"/>
            </w:tcBorders>
          </w:tcPr>
          <w:p w14:paraId="00E45F38" w14:textId="77777777" w:rsidR="007B5505" w:rsidRPr="00AE2514" w:rsidRDefault="007B5505" w:rsidP="007B550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8062469" w:rsidR="007B5505" w:rsidRPr="000F20C0" w:rsidRDefault="00714DDF" w:rsidP="007B5505">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085B624" w:rsidR="007B5505" w:rsidRDefault="00714DDF"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B571800" w:rsidR="007B5505" w:rsidRPr="000F20C0" w:rsidRDefault="0066438E" w:rsidP="007B550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224D0B9" w:rsidR="007B5505" w:rsidRPr="000F20C0" w:rsidRDefault="00714DDF" w:rsidP="007B5505">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697E994" w:rsidR="007B5505" w:rsidRPr="000F20C0" w:rsidRDefault="00714DDF"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r>
      <w:tr w:rsidR="007B5505" w:rsidRPr="00CC511B" w14:paraId="10343082" w14:textId="77777777" w:rsidTr="00714DDF">
        <w:trPr>
          <w:jc w:val="center"/>
        </w:trPr>
        <w:tc>
          <w:tcPr>
            <w:tcW w:w="2974" w:type="dxa"/>
            <w:tcBorders>
              <w:top w:val="single" w:sz="4" w:space="0" w:color="000000"/>
              <w:left w:val="single" w:sz="4" w:space="0" w:color="auto"/>
              <w:bottom w:val="single" w:sz="4" w:space="0" w:color="000000"/>
            </w:tcBorders>
          </w:tcPr>
          <w:p w14:paraId="7F97652A" w14:textId="77777777" w:rsidR="007B5505" w:rsidRPr="0049196D" w:rsidRDefault="007B5505" w:rsidP="007B550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EAF9CF2" w:rsidR="007B5505" w:rsidRPr="000F20C0" w:rsidRDefault="00714DDF" w:rsidP="007B550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2A03B0C" w:rsidR="007B5505" w:rsidRDefault="00714DDF"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740857A" w:rsidR="007B5505" w:rsidRPr="000F20C0" w:rsidRDefault="0066438E"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6816C2" w:rsidR="007B5505" w:rsidRPr="000F20C0" w:rsidRDefault="00714DDF"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7501739" w:rsidR="007B5505" w:rsidRPr="000F20C0" w:rsidRDefault="00714DDF"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66438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6438E" w:rsidRPr="00CC511B" w:rsidRDefault="0066438E" w:rsidP="0066438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743CBB4"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792</w:t>
            </w:r>
          </w:p>
        </w:tc>
        <w:tc>
          <w:tcPr>
            <w:tcW w:w="810" w:type="dxa"/>
            <w:tcBorders>
              <w:top w:val="single" w:sz="4" w:space="0" w:color="000000"/>
              <w:left w:val="single" w:sz="4" w:space="0" w:color="000000"/>
              <w:bottom w:val="single" w:sz="4" w:space="0" w:color="000000"/>
            </w:tcBorders>
            <w:vAlign w:val="center"/>
          </w:tcPr>
          <w:p w14:paraId="4A774667" w14:textId="69EFBC79"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269</w:t>
            </w:r>
          </w:p>
        </w:tc>
        <w:tc>
          <w:tcPr>
            <w:tcW w:w="810" w:type="dxa"/>
            <w:tcBorders>
              <w:top w:val="single" w:sz="4" w:space="0" w:color="000000"/>
              <w:left w:val="single" w:sz="4" w:space="0" w:color="000000"/>
              <w:bottom w:val="single" w:sz="4" w:space="0" w:color="000000"/>
            </w:tcBorders>
            <w:vAlign w:val="center"/>
          </w:tcPr>
          <w:p w14:paraId="5CD4B169" w14:textId="7ECC023C"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275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CEA6667"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3154A71"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61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912899E" w:rsidR="0066438E" w:rsidRPr="00115A57" w:rsidRDefault="0066438E" w:rsidP="0066438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14DD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14DDF" w:rsidRPr="00CC511B" w:rsidRDefault="00714DDF" w:rsidP="00714D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1E9DC19"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370</w:t>
            </w:r>
          </w:p>
        </w:tc>
        <w:tc>
          <w:tcPr>
            <w:tcW w:w="810" w:type="dxa"/>
            <w:tcBorders>
              <w:top w:val="single" w:sz="4" w:space="0" w:color="000000"/>
              <w:left w:val="single" w:sz="4" w:space="0" w:color="000000"/>
              <w:bottom w:val="single" w:sz="4" w:space="0" w:color="000000"/>
            </w:tcBorders>
            <w:vAlign w:val="center"/>
          </w:tcPr>
          <w:p w14:paraId="5E704DB5" w14:textId="43AD70EA"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vAlign w:val="center"/>
          </w:tcPr>
          <w:p w14:paraId="156200E8" w14:textId="6FD1A5EF"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8D7B55D"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6558E38" w:rsidR="00714DDF" w:rsidRPr="00CC511B" w:rsidRDefault="00714DDF" w:rsidP="00714DD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B3DE796" w:rsidR="00714DDF" w:rsidRPr="00CC511B" w:rsidRDefault="00714DDF" w:rsidP="00714DDF">
            <w:pPr>
              <w:snapToGrid w:val="0"/>
              <w:jc w:val="center"/>
              <w:rPr>
                <w:lang w:val="ro-RO"/>
              </w:rPr>
            </w:pPr>
            <w:r>
              <w:rPr>
                <w:rFonts w:ascii="Arial" w:hAnsi="Arial" w:cs="Arial"/>
                <w:color w:val="000000"/>
                <w:sz w:val="20"/>
                <w:szCs w:val="20"/>
              </w:rPr>
              <w:t>0</w:t>
            </w:r>
          </w:p>
        </w:tc>
      </w:tr>
      <w:tr w:rsidR="00714DD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8550AA2" w:rsidR="00714DDF" w:rsidRPr="00CC511B" w:rsidRDefault="00714DDF" w:rsidP="00714D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0EA5F41"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-422</w:t>
            </w:r>
          </w:p>
        </w:tc>
        <w:tc>
          <w:tcPr>
            <w:tcW w:w="810" w:type="dxa"/>
            <w:tcBorders>
              <w:top w:val="single" w:sz="4" w:space="0" w:color="000000"/>
              <w:left w:val="single" w:sz="4" w:space="0" w:color="000000"/>
              <w:bottom w:val="single" w:sz="4" w:space="0" w:color="000000"/>
            </w:tcBorders>
            <w:vAlign w:val="center"/>
          </w:tcPr>
          <w:p w14:paraId="7988002F" w14:textId="0A54FA89"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717C0967" w14:textId="791C1CE7"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68DC088"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-129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71FE990"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-61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501015" w:rsidR="00714DDF" w:rsidRPr="00CC511B" w:rsidRDefault="00714DDF" w:rsidP="00714DD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23349"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723349" w:rsidRPr="00AE2514" w:rsidRDefault="00723349" w:rsidP="0072334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7B039C9"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1F7D0DF" w:rsidR="00723349"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3200681"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60EC535" w:rsidR="00723349" w:rsidRPr="000F20C0"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CC9AAE1" w:rsidR="00723349" w:rsidRPr="000F20C0"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r>
      <w:tr w:rsidR="00723349" w:rsidRPr="00CC511B" w14:paraId="11ACABFA" w14:textId="77777777" w:rsidTr="00714DDF">
        <w:trPr>
          <w:jc w:val="center"/>
        </w:trPr>
        <w:tc>
          <w:tcPr>
            <w:tcW w:w="2974" w:type="dxa"/>
            <w:tcBorders>
              <w:top w:val="single" w:sz="4" w:space="0" w:color="000000"/>
              <w:left w:val="single" w:sz="4" w:space="0" w:color="auto"/>
              <w:bottom w:val="single" w:sz="4" w:space="0" w:color="000000"/>
            </w:tcBorders>
          </w:tcPr>
          <w:p w14:paraId="722CD4C5" w14:textId="77777777" w:rsidR="00723349" w:rsidRPr="00AE2514" w:rsidRDefault="00723349" w:rsidP="0072334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6F86A3F" w:rsidR="00723349" w:rsidRPr="000F20C0" w:rsidRDefault="00714DDF" w:rsidP="00723349">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310DCB0" w:rsidR="00723349" w:rsidRDefault="00714DDF"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8EF11B3" w:rsidR="00723349" w:rsidRPr="000F20C0" w:rsidRDefault="00714DDF" w:rsidP="00723349">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686B79F" w:rsidR="00723349" w:rsidRPr="000F20C0" w:rsidRDefault="00714DDF" w:rsidP="00723349">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93F466D" w:rsidR="00723349" w:rsidRPr="000F20C0" w:rsidRDefault="00714DDF"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r>
      <w:tr w:rsidR="00723349" w:rsidRPr="00CC511B" w14:paraId="5D823C05" w14:textId="77777777" w:rsidTr="00714DDF">
        <w:trPr>
          <w:jc w:val="center"/>
        </w:trPr>
        <w:tc>
          <w:tcPr>
            <w:tcW w:w="2974" w:type="dxa"/>
            <w:tcBorders>
              <w:top w:val="single" w:sz="4" w:space="0" w:color="000000"/>
              <w:left w:val="single" w:sz="4" w:space="0" w:color="auto"/>
              <w:bottom w:val="single" w:sz="4" w:space="0" w:color="000000"/>
            </w:tcBorders>
          </w:tcPr>
          <w:p w14:paraId="284E4028" w14:textId="77777777" w:rsidR="00723349" w:rsidRPr="0049196D" w:rsidRDefault="00723349" w:rsidP="0072334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199F96" w:rsidR="00723349" w:rsidRPr="000F20C0" w:rsidRDefault="00714DDF" w:rsidP="0072334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6A61FA9" w:rsidR="00723349" w:rsidRDefault="00714DDF"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57D58F7C" w:rsidR="00723349" w:rsidRPr="000F20C0" w:rsidRDefault="00714DDF"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FA7133" w:rsidR="00723349" w:rsidRPr="000F20C0" w:rsidRDefault="00714DDF"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7C6A025" w:rsidR="00723349" w:rsidRPr="000F20C0" w:rsidRDefault="00714DDF"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BEE0C9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14DDF">
        <w:rPr>
          <w:rFonts w:ascii="Arial" w:hAnsi="Arial" w:cs="Arial"/>
          <w:lang w:val="ro-RO"/>
        </w:rPr>
        <w:t>158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14DDF">
        <w:rPr>
          <w:rFonts w:ascii="Arial" w:hAnsi="Arial" w:cs="Arial"/>
          <w:lang w:val="ro-RO"/>
        </w:rPr>
        <w:t>190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14DDF">
        <w:rPr>
          <w:rFonts w:ascii="Arial" w:hAnsi="Arial" w:cs="Arial"/>
          <w:lang w:val="ro-RO"/>
        </w:rPr>
        <w:t>431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14DDF">
        <w:rPr>
          <w:rFonts w:ascii="Arial" w:hAnsi="Arial" w:cs="Arial"/>
          <w:lang w:val="ro-RO"/>
        </w:rPr>
        <w:t>367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86AB784" w:rsidR="00016B4D" w:rsidRDefault="00016B4D">
      <w:pPr>
        <w:suppressAutoHyphens w:val="0"/>
        <w:rPr>
          <w:rFonts w:ascii="Arial" w:hAnsi="Arial" w:cs="Arial"/>
          <w:lang w:val="ro-RO"/>
        </w:rPr>
      </w:pPr>
      <w:r>
        <w:rPr>
          <w:rFonts w:ascii="Arial" w:hAnsi="Arial" w:cs="Arial"/>
          <w:lang w:val="ro-RO"/>
        </w:rPr>
        <w:br w:type="page"/>
      </w:r>
    </w:p>
    <w:p w14:paraId="010EF60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016B4D" w:rsidRPr="00016B4D" w14:paraId="37A35A48" w14:textId="77777777" w:rsidTr="00016B4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5702C62"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 xml:space="preserve">Banda de </w:t>
            </w:r>
            <w:proofErr w:type="spellStart"/>
            <w:r w:rsidRPr="00016B4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B639DA5"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proofErr w:type="spellStart"/>
            <w:r w:rsidRPr="00016B4D">
              <w:rPr>
                <w:rFonts w:ascii="Calibri" w:hAnsi="Calibri" w:cs="Calibri"/>
                <w:b/>
                <w:bCs/>
                <w:color w:val="000000"/>
                <w:kern w:val="0"/>
                <w:sz w:val="16"/>
                <w:szCs w:val="16"/>
                <w:lang w:eastAsia="en-US"/>
              </w:rPr>
              <w:t>Nojorid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A387F3"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TOTAL</w:t>
            </w:r>
          </w:p>
        </w:tc>
      </w:tr>
      <w:tr w:rsidR="00016B4D" w:rsidRPr="00016B4D" w14:paraId="5FDA522B" w14:textId="77777777" w:rsidTr="00016B4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CB504E" w14:textId="77777777" w:rsidR="00016B4D" w:rsidRPr="00016B4D" w:rsidRDefault="00016B4D" w:rsidP="00016B4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2D47323"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proofErr w:type="spellStart"/>
            <w:r w:rsidRPr="00016B4D">
              <w:rPr>
                <w:rFonts w:ascii="Calibri" w:hAnsi="Calibri" w:cs="Calibri"/>
                <w:b/>
                <w:bCs/>
                <w:color w:val="000000"/>
                <w:kern w:val="0"/>
                <w:sz w:val="16"/>
                <w:szCs w:val="16"/>
                <w:lang w:eastAsia="en-US"/>
              </w:rPr>
              <w:t>Efect</w:t>
            </w:r>
            <w:proofErr w:type="spellEnd"/>
            <w:r w:rsidRPr="00016B4D">
              <w:rPr>
                <w:rFonts w:ascii="Calibri" w:hAnsi="Calibri" w:cs="Calibri"/>
                <w:b/>
                <w:bCs/>
                <w:color w:val="000000"/>
                <w:kern w:val="0"/>
                <w:sz w:val="16"/>
                <w:szCs w:val="16"/>
                <w:lang w:eastAsia="en-US"/>
              </w:rPr>
              <w:t xml:space="preserve"> </w:t>
            </w:r>
            <w:proofErr w:type="spellStart"/>
            <w:r w:rsidRPr="00016B4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51E567"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proofErr w:type="spellStart"/>
            <w:r w:rsidRPr="00016B4D">
              <w:rPr>
                <w:rFonts w:ascii="Calibri" w:hAnsi="Calibri" w:cs="Calibri"/>
                <w:b/>
                <w:bCs/>
                <w:color w:val="000000"/>
                <w:kern w:val="0"/>
                <w:sz w:val="16"/>
                <w:szCs w:val="16"/>
                <w:lang w:eastAsia="en-US"/>
              </w:rPr>
              <w:t>Efect</w:t>
            </w:r>
            <w:proofErr w:type="spellEnd"/>
            <w:r w:rsidRPr="00016B4D">
              <w:rPr>
                <w:rFonts w:ascii="Calibri" w:hAnsi="Calibri" w:cs="Calibri"/>
                <w:b/>
                <w:bCs/>
                <w:color w:val="000000"/>
                <w:kern w:val="0"/>
                <w:sz w:val="16"/>
                <w:szCs w:val="16"/>
                <w:lang w:eastAsia="en-US"/>
              </w:rPr>
              <w:t xml:space="preserve"> </w:t>
            </w:r>
            <w:proofErr w:type="spellStart"/>
            <w:r w:rsidRPr="00016B4D">
              <w:rPr>
                <w:rFonts w:ascii="Calibri" w:hAnsi="Calibri" w:cs="Calibri"/>
                <w:b/>
                <w:bCs/>
                <w:color w:val="000000"/>
                <w:kern w:val="0"/>
                <w:sz w:val="16"/>
                <w:szCs w:val="16"/>
                <w:lang w:eastAsia="en-US"/>
              </w:rPr>
              <w:t>dăunător</w:t>
            </w:r>
            <w:proofErr w:type="spellEnd"/>
          </w:p>
        </w:tc>
      </w:tr>
      <w:tr w:rsidR="00016B4D" w:rsidRPr="00016B4D" w14:paraId="2907F177" w14:textId="77777777" w:rsidTr="00016B4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8F2CD6" w14:textId="77777777" w:rsidR="00016B4D" w:rsidRPr="00016B4D" w:rsidRDefault="00016B4D" w:rsidP="00016B4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0B7F930"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DF9268"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800963F"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90A909"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B16FF2"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208129"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HSD</w:t>
            </w:r>
          </w:p>
        </w:tc>
      </w:tr>
      <w:tr w:rsidR="00016B4D" w:rsidRPr="00016B4D" w14:paraId="6A0A93F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7278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344B3A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CAAF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427A06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41144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42D4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13ADBA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74DB83FF"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AC72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167F3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AC08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D592F0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6DB83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026D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D1FB7C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14CBF094"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3BAF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108237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4891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04CAF9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F92B7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463F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57CEE3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w:t>
            </w:r>
          </w:p>
        </w:tc>
      </w:tr>
      <w:tr w:rsidR="00016B4D" w:rsidRPr="00016B4D" w14:paraId="29496C1C"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9188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98E1CA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DFC0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3EA455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73592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FDD5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04B716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525E4FB2"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C527C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694646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B713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E944FF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CCC9A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FF05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494250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1E22371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242FB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2464C7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0C07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815189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5BF2A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9B0A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7C219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3</w:t>
            </w:r>
          </w:p>
        </w:tc>
      </w:tr>
      <w:tr w:rsidR="00016B4D" w:rsidRPr="00016B4D" w14:paraId="22D37FF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72F1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C73E4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31D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40099A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12D33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DA60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716DAC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3</w:t>
            </w:r>
          </w:p>
        </w:tc>
      </w:tr>
      <w:tr w:rsidR="00016B4D" w:rsidRPr="00016B4D" w14:paraId="5063CFF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0529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6CD1F0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B536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72AD7A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9F0D1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5D76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9E5CFD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4</w:t>
            </w:r>
          </w:p>
        </w:tc>
      </w:tr>
      <w:tr w:rsidR="00016B4D" w:rsidRPr="00016B4D" w14:paraId="1646871D"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CF9B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873A40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9CC7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0D58BD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62305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62C4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93DE35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5EE2DBCE"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A15E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FE681B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AA0D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7CA539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F6AE9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58B3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D09753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6EEA8FC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74E5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9255E0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45CF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BBFAC0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374DC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F9ED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B6D65E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4</w:t>
            </w:r>
          </w:p>
        </w:tc>
      </w:tr>
      <w:tr w:rsidR="00016B4D" w:rsidRPr="00016B4D" w14:paraId="6EC4174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9B43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EA4227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AD95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600BB9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2979A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CE7C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C50E5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4</w:t>
            </w:r>
          </w:p>
        </w:tc>
      </w:tr>
      <w:tr w:rsidR="00016B4D" w:rsidRPr="00016B4D" w14:paraId="21385B9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D689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6331D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7CDB9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D01878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B80A3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6C120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DFD808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2</w:t>
            </w:r>
          </w:p>
        </w:tc>
      </w:tr>
      <w:tr w:rsidR="00016B4D" w:rsidRPr="00016B4D" w14:paraId="517CCD1C"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1D76B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75FDDF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308E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20933E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9D2C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8FC3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B143A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3B87B444"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57F8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8ABF3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6013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5F94DD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CB13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7389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563AA4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0EC7D959"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B6C1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0DC07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C509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8CDA59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7B80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ABFC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CDBFEB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0008CFF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9F28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097AD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B19A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BD3B2F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5C0B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3FFB3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9422D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59C2C46B"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E41D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D0C78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32EE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3AA475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02AD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7C66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58350E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72F8AA7D"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6204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042053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FB1C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DE3F71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BC28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2178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C3D33C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214330C7"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18302"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CFBB87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0BE2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BEB502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EE9A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633F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0052AA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27DBF8F4"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2F46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1579A9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1838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8AF4CC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212E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B741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9E095B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10171CB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A64F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72FED5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FD58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89F701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CDAB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01BCF"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B7D94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0D7A1DE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43FA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FA36C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4D6C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80394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2405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0B4AD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439A1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5E0AEBD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8C77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69A0D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CF654"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92EFA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F9150"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7668C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E756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7B8CA123"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5DDB5"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01763B6"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919BB"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3CE1E3"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2C231"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0AE0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1801C"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5E15EA60"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EBC5E" w14:textId="77777777" w:rsidR="00016B4D" w:rsidRPr="00016B4D" w:rsidRDefault="00016B4D" w:rsidP="00016B4D">
            <w:pPr>
              <w:suppressAutoHyphens w:val="0"/>
              <w:jc w:val="center"/>
              <w:rPr>
                <w:rFonts w:ascii="Calibri" w:hAnsi="Calibri" w:cs="Calibri"/>
                <w:color w:val="000000"/>
                <w:kern w:val="0"/>
                <w:sz w:val="16"/>
                <w:szCs w:val="16"/>
                <w:lang w:eastAsia="en-US"/>
              </w:rPr>
            </w:pPr>
            <w:proofErr w:type="spellStart"/>
            <w:r w:rsidRPr="00016B4D">
              <w:rPr>
                <w:rFonts w:ascii="Calibri" w:hAnsi="Calibri" w:cs="Calibri"/>
                <w:color w:val="000000"/>
                <w:kern w:val="0"/>
                <w:sz w:val="16"/>
                <w:szCs w:val="16"/>
                <w:lang w:eastAsia="en-US"/>
              </w:rPr>
              <w:t>peste</w:t>
            </w:r>
            <w:proofErr w:type="spellEnd"/>
            <w:r w:rsidRPr="00016B4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95D3758"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0F29A"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07CA4D"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8A2F9"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0EA5E"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EC1607" w14:textId="77777777" w:rsidR="00016B4D" w:rsidRPr="00016B4D" w:rsidRDefault="00016B4D" w:rsidP="00016B4D">
            <w:pPr>
              <w:suppressAutoHyphens w:val="0"/>
              <w:jc w:val="center"/>
              <w:rPr>
                <w:rFonts w:ascii="Calibri" w:hAnsi="Calibri" w:cs="Calibri"/>
                <w:color w:val="000000"/>
                <w:kern w:val="0"/>
                <w:sz w:val="16"/>
                <w:szCs w:val="16"/>
                <w:lang w:eastAsia="en-US"/>
              </w:rPr>
            </w:pPr>
            <w:r w:rsidRPr="00016B4D">
              <w:rPr>
                <w:rFonts w:ascii="Calibri" w:hAnsi="Calibri" w:cs="Calibri"/>
                <w:color w:val="000000"/>
                <w:kern w:val="0"/>
                <w:sz w:val="16"/>
                <w:szCs w:val="16"/>
                <w:lang w:eastAsia="en-US"/>
              </w:rPr>
              <w:t>0</w:t>
            </w:r>
          </w:p>
        </w:tc>
      </w:tr>
      <w:tr w:rsidR="00016B4D" w:rsidRPr="00016B4D" w14:paraId="739BE5E1" w14:textId="77777777" w:rsidTr="00016B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D4AEE"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3C04F13"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A651BD"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196</w:t>
            </w:r>
          </w:p>
        </w:tc>
        <w:tc>
          <w:tcPr>
            <w:tcW w:w="580" w:type="dxa"/>
            <w:tcBorders>
              <w:top w:val="nil"/>
              <w:left w:val="nil"/>
              <w:bottom w:val="single" w:sz="8" w:space="0" w:color="auto"/>
              <w:right w:val="single" w:sz="8" w:space="0" w:color="auto"/>
            </w:tcBorders>
            <w:vAlign w:val="center"/>
            <w:hideMark/>
          </w:tcPr>
          <w:p w14:paraId="3E9A7E3A"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7E9443F"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EC022C"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2B1C314B" w14:textId="77777777" w:rsidR="00016B4D" w:rsidRPr="00016B4D" w:rsidRDefault="00016B4D" w:rsidP="00016B4D">
            <w:pPr>
              <w:suppressAutoHyphens w:val="0"/>
              <w:jc w:val="center"/>
              <w:rPr>
                <w:rFonts w:ascii="Calibri" w:hAnsi="Calibri" w:cs="Calibri"/>
                <w:b/>
                <w:bCs/>
                <w:color w:val="000000"/>
                <w:kern w:val="0"/>
                <w:sz w:val="16"/>
                <w:szCs w:val="16"/>
                <w:lang w:eastAsia="en-US"/>
              </w:rPr>
            </w:pPr>
            <w:r w:rsidRPr="00016B4D">
              <w:rPr>
                <w:rFonts w:ascii="Calibri" w:hAnsi="Calibri" w:cs="Calibri"/>
                <w:b/>
                <w:bCs/>
                <w:color w:val="000000"/>
                <w:kern w:val="0"/>
                <w:sz w:val="16"/>
                <w:szCs w:val="16"/>
                <w:lang w:eastAsia="en-US"/>
              </w:rPr>
              <w:t>33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4105D">
        <w:rPr>
          <w:rFonts w:ascii="Arial" w:hAnsi="Arial" w:cs="Arial"/>
          <w:b w:val="0"/>
          <w:i/>
          <w:iCs/>
          <w:color w:val="000000"/>
          <w:sz w:val="24"/>
          <w:szCs w:val="24"/>
          <w:lang w:val="ro-RO"/>
        </w:rPr>
        <w:lastRenderedPageBreak/>
        <w:t xml:space="preserve">Tab. </w:t>
      </w:r>
      <w:r w:rsidR="00077C13" w:rsidRPr="0004105D">
        <w:rPr>
          <w:rFonts w:ascii="Arial" w:hAnsi="Arial" w:cs="Arial"/>
          <w:b w:val="0"/>
          <w:i/>
          <w:iCs/>
          <w:color w:val="000000"/>
          <w:sz w:val="24"/>
          <w:szCs w:val="24"/>
          <w:lang w:val="ro-RO"/>
        </w:rPr>
        <w:t>20</w:t>
      </w:r>
      <w:r w:rsidRPr="0004105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92E53F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4105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4105D" w:rsidRPr="00C2713C" w14:paraId="062DC1D6"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3E78FA2" w14:textId="77777777" w:rsidR="0004105D" w:rsidRPr="00C2713C" w:rsidRDefault="0004105D"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Arad – Oradea</w:t>
            </w:r>
          </w:p>
        </w:tc>
        <w:tc>
          <w:tcPr>
            <w:tcW w:w="1760" w:type="dxa"/>
            <w:tcBorders>
              <w:top w:val="nil"/>
              <w:left w:val="nil"/>
              <w:bottom w:val="single" w:sz="4" w:space="0" w:color="auto"/>
              <w:right w:val="single" w:sz="4" w:space="0" w:color="auto"/>
            </w:tcBorders>
            <w:noWrap/>
            <w:vAlign w:val="center"/>
            <w:hideMark/>
          </w:tcPr>
          <w:p w14:paraId="557E139D" w14:textId="77777777" w:rsidR="0004105D" w:rsidRPr="00C2713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0C35F1A" w14:textId="77777777" w:rsidR="0004105D" w:rsidRPr="00C2713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422445F5" w14:textId="77777777" w:rsidR="0004105D" w:rsidRPr="00C2713C" w:rsidRDefault="0004105D"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9C95DC" w14:textId="16D83B69" w:rsidR="0004105D" w:rsidRPr="00C2713C" w:rsidRDefault="000D40F4" w:rsidP="000D40F4">
            <w:pPr>
              <w:suppressAutoHyphens w:val="0"/>
              <w:jc w:val="center"/>
              <w:rPr>
                <w:rFonts w:ascii="Arial" w:hAnsi="Arial" w:cs="Arial"/>
                <w:color w:val="000000"/>
                <w:kern w:val="0"/>
                <w:sz w:val="18"/>
                <w:szCs w:val="18"/>
                <w:lang w:val="ro-RO" w:eastAsia="ro-RO"/>
              </w:rPr>
            </w:pPr>
            <w:proofErr w:type="spellStart"/>
            <w:r w:rsidRPr="000D40F4">
              <w:rPr>
                <w:rFonts w:ascii="Arial" w:hAnsi="Arial" w:cs="Arial"/>
                <w:color w:val="000000"/>
                <w:kern w:val="0"/>
                <w:sz w:val="18"/>
                <w:szCs w:val="18"/>
                <w:lang w:eastAsia="ro-RO"/>
              </w:rPr>
              <w:t>venituri</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proprii</w:t>
            </w:r>
            <w:proofErr w:type="spellEnd"/>
            <w:r w:rsidRPr="000D40F4">
              <w:rPr>
                <w:rFonts w:ascii="Arial" w:hAnsi="Arial" w:cs="Arial"/>
                <w:color w:val="000000"/>
                <w:kern w:val="0"/>
                <w:sz w:val="18"/>
                <w:szCs w:val="18"/>
                <w:lang w:eastAsia="ro-RO"/>
              </w:rPr>
              <w:t>/</w:t>
            </w:r>
            <w:proofErr w:type="spellStart"/>
            <w:r w:rsidRPr="000D40F4">
              <w:rPr>
                <w:rFonts w:ascii="Arial" w:hAnsi="Arial" w:cs="Arial"/>
                <w:color w:val="000000"/>
                <w:kern w:val="0"/>
                <w:sz w:val="18"/>
                <w:szCs w:val="18"/>
                <w:lang w:eastAsia="ro-RO"/>
              </w:rPr>
              <w:t>buget</w:t>
            </w:r>
            <w:proofErr w:type="spellEnd"/>
            <w:r w:rsidRPr="000D40F4">
              <w:rPr>
                <w:rFonts w:ascii="Arial" w:hAnsi="Arial" w:cs="Arial"/>
                <w:color w:val="000000"/>
                <w:kern w:val="0"/>
                <w:sz w:val="18"/>
                <w:szCs w:val="18"/>
                <w:lang w:eastAsia="ro-RO"/>
              </w:rPr>
              <w:t xml:space="preserve"> de stat/</w:t>
            </w:r>
            <w:proofErr w:type="spellStart"/>
            <w:r w:rsidRPr="000D40F4">
              <w:rPr>
                <w:rFonts w:ascii="Arial" w:hAnsi="Arial" w:cs="Arial"/>
                <w:color w:val="000000"/>
                <w:kern w:val="0"/>
                <w:sz w:val="18"/>
                <w:szCs w:val="18"/>
                <w:lang w:eastAsia="ro-RO"/>
              </w:rPr>
              <w:t>fonduri</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europene</w:t>
            </w:r>
            <w:proofErr w:type="spellEnd"/>
            <w:r w:rsidRPr="000D40F4">
              <w:rPr>
                <w:rFonts w:ascii="Arial" w:hAnsi="Arial" w:cs="Arial"/>
                <w:color w:val="000000"/>
                <w:kern w:val="0"/>
                <w:sz w:val="18"/>
                <w:szCs w:val="18"/>
                <w:lang w:eastAsia="ro-RO"/>
              </w:rPr>
              <w:t>/</w:t>
            </w:r>
            <w:proofErr w:type="spellStart"/>
            <w:r w:rsidRPr="000D40F4">
              <w:rPr>
                <w:rFonts w:ascii="Arial" w:hAnsi="Arial" w:cs="Arial"/>
                <w:color w:val="000000"/>
                <w:kern w:val="0"/>
                <w:sz w:val="18"/>
                <w:szCs w:val="18"/>
                <w:lang w:eastAsia="ro-RO"/>
              </w:rPr>
              <w:t>alte</w:t>
            </w:r>
            <w:proofErr w:type="spellEnd"/>
            <w:r w:rsidRPr="000D40F4">
              <w:rPr>
                <w:rFonts w:ascii="Arial" w:hAnsi="Arial" w:cs="Arial"/>
                <w:color w:val="000000"/>
                <w:kern w:val="0"/>
                <w:sz w:val="18"/>
                <w:szCs w:val="18"/>
                <w:lang w:eastAsia="ro-RO"/>
              </w:rPr>
              <w:t xml:space="preserve"> </w:t>
            </w:r>
            <w:proofErr w:type="spellStart"/>
            <w:r w:rsidRPr="000D40F4">
              <w:rPr>
                <w:rFonts w:ascii="Arial" w:hAnsi="Arial" w:cs="Arial"/>
                <w:color w:val="000000"/>
                <w:kern w:val="0"/>
                <w:sz w:val="18"/>
                <w:szCs w:val="18"/>
                <w:lang w:eastAsia="ro-RO"/>
              </w:rPr>
              <w:t>surse</w:t>
            </w:r>
            <w:proofErr w:type="spellEnd"/>
          </w:p>
        </w:tc>
      </w:tr>
      <w:tr w:rsidR="0004105D" w:rsidRPr="0038617C" w14:paraId="07A872A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07A32DF" w14:textId="77777777" w:rsidR="0004105D" w:rsidRPr="0038617C" w:rsidRDefault="0004105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FE57FF" w14:textId="77777777" w:rsidR="0004105D" w:rsidRPr="0038617C" w:rsidRDefault="0004105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Nojorid</w:t>
            </w:r>
          </w:p>
        </w:tc>
        <w:tc>
          <w:tcPr>
            <w:tcW w:w="1760" w:type="dxa"/>
            <w:tcBorders>
              <w:top w:val="nil"/>
              <w:left w:val="nil"/>
              <w:bottom w:val="single" w:sz="4" w:space="0" w:color="auto"/>
              <w:right w:val="single" w:sz="4" w:space="0" w:color="auto"/>
            </w:tcBorders>
            <w:vAlign w:val="center"/>
            <w:hideMark/>
          </w:tcPr>
          <w:p w14:paraId="3A82BA50"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4326B00" w14:textId="512EB47E"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3FB3F8" w14:textId="77777777" w:rsidR="0004105D"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Nojorid</w:t>
            </w:r>
          </w:p>
          <w:p w14:paraId="6FE80A2E" w14:textId="77777777"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DB85CA" w14:textId="45977E8F"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r w:rsidR="0004105D" w:rsidRPr="0038617C" w14:paraId="30A6DD7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442083D" w14:textId="77777777" w:rsidR="0004105D" w:rsidRPr="0038617C" w:rsidRDefault="0004105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42FB21" w14:textId="77777777" w:rsidR="0004105D" w:rsidRPr="0038617C" w:rsidRDefault="0004105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28A8FB34" w14:textId="77777777"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B9C80A" w14:textId="2E72D8E4" w:rsidR="0004105D" w:rsidRPr="0038617C"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3C12C7" w14:textId="77777777" w:rsidR="0004105D" w:rsidRDefault="0004105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62A952E7" w14:textId="77777777"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DE5671" w14:textId="2DBA035C" w:rsidR="0004105D" w:rsidRPr="0038617C" w:rsidRDefault="0004105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40F4" w:rsidRPr="000D40F4">
              <w:rPr>
                <w:rFonts w:ascii="Arial" w:hAnsi="Arial" w:cs="Arial"/>
                <w:color w:val="000000"/>
                <w:kern w:val="0"/>
                <w:sz w:val="18"/>
                <w:szCs w:val="18"/>
                <w:lang w:eastAsia="ro-RO"/>
              </w:rPr>
              <w:t>venituri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proprii</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buget</w:t>
            </w:r>
            <w:proofErr w:type="spellEnd"/>
            <w:r w:rsidR="000D40F4" w:rsidRPr="000D40F4">
              <w:rPr>
                <w:rFonts w:ascii="Arial" w:hAnsi="Arial" w:cs="Arial"/>
                <w:color w:val="000000"/>
                <w:kern w:val="0"/>
                <w:sz w:val="18"/>
                <w:szCs w:val="18"/>
                <w:lang w:eastAsia="ro-RO"/>
              </w:rPr>
              <w:t xml:space="preserve"> de stat/</w:t>
            </w:r>
            <w:proofErr w:type="spellStart"/>
            <w:r w:rsidR="000D40F4" w:rsidRPr="000D40F4">
              <w:rPr>
                <w:rFonts w:ascii="Arial" w:hAnsi="Arial" w:cs="Arial"/>
                <w:color w:val="000000"/>
                <w:kern w:val="0"/>
                <w:sz w:val="18"/>
                <w:szCs w:val="18"/>
                <w:lang w:eastAsia="ro-RO"/>
              </w:rPr>
              <w:t>fonduri</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europene</w:t>
            </w:r>
            <w:proofErr w:type="spellEnd"/>
            <w:r w:rsidR="000D40F4" w:rsidRPr="000D40F4">
              <w:rPr>
                <w:rFonts w:ascii="Arial" w:hAnsi="Arial" w:cs="Arial"/>
                <w:color w:val="000000"/>
                <w:kern w:val="0"/>
                <w:sz w:val="18"/>
                <w:szCs w:val="18"/>
                <w:lang w:eastAsia="ro-RO"/>
              </w:rPr>
              <w:t>/</w:t>
            </w:r>
            <w:proofErr w:type="spellStart"/>
            <w:r w:rsidR="000D40F4" w:rsidRPr="000D40F4">
              <w:rPr>
                <w:rFonts w:ascii="Arial" w:hAnsi="Arial" w:cs="Arial"/>
                <w:color w:val="000000"/>
                <w:kern w:val="0"/>
                <w:sz w:val="18"/>
                <w:szCs w:val="18"/>
                <w:lang w:eastAsia="ro-RO"/>
              </w:rPr>
              <w:t>alte</w:t>
            </w:r>
            <w:proofErr w:type="spellEnd"/>
            <w:r w:rsidR="000D40F4" w:rsidRPr="000D40F4">
              <w:rPr>
                <w:rFonts w:ascii="Arial" w:hAnsi="Arial" w:cs="Arial"/>
                <w:color w:val="000000"/>
                <w:kern w:val="0"/>
                <w:sz w:val="18"/>
                <w:szCs w:val="18"/>
                <w:lang w:eastAsia="ro-RO"/>
              </w:rPr>
              <w:t xml:space="preserve"> </w:t>
            </w:r>
            <w:proofErr w:type="spellStart"/>
            <w:r w:rsidR="000D40F4" w:rsidRPr="000D40F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04105D" w:rsidRPr="00CC511B" w14:paraId="36D99578" w14:textId="77777777" w:rsidTr="0097668F">
        <w:trPr>
          <w:trHeight w:val="264"/>
          <w:jc w:val="center"/>
        </w:trPr>
        <w:tc>
          <w:tcPr>
            <w:tcW w:w="4177" w:type="dxa"/>
            <w:vMerge w:val="restart"/>
            <w:tcBorders>
              <w:top w:val="single" w:sz="8" w:space="0" w:color="000000"/>
              <w:left w:val="single" w:sz="8" w:space="0" w:color="000000"/>
            </w:tcBorders>
            <w:vAlign w:val="center"/>
          </w:tcPr>
          <w:p w14:paraId="0B7696F2" w14:textId="77777777" w:rsidR="0004105D" w:rsidRPr="00CC511B" w:rsidRDefault="0004105D" w:rsidP="0097668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F8971A4" w14:textId="77777777" w:rsidR="0004105D" w:rsidRPr="00CC511B" w:rsidRDefault="0004105D" w:rsidP="0097668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04105D" w:rsidRPr="00CC511B" w14:paraId="4BD20143" w14:textId="77777777" w:rsidTr="0097668F">
        <w:trPr>
          <w:trHeight w:val="300"/>
          <w:jc w:val="center"/>
        </w:trPr>
        <w:tc>
          <w:tcPr>
            <w:tcW w:w="4177" w:type="dxa"/>
            <w:vMerge/>
            <w:tcBorders>
              <w:left w:val="single" w:sz="8" w:space="0" w:color="000000"/>
              <w:bottom w:val="single" w:sz="4" w:space="0" w:color="000000"/>
            </w:tcBorders>
            <w:vAlign w:val="center"/>
          </w:tcPr>
          <w:p w14:paraId="5447DDDB" w14:textId="77777777" w:rsidR="0004105D" w:rsidRPr="00CC511B" w:rsidRDefault="0004105D" w:rsidP="0097668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416FC6A" w14:textId="77777777" w:rsidR="0004105D" w:rsidRPr="00CC511B" w:rsidRDefault="0004105D" w:rsidP="0097668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60DE50E3" w14:textId="77777777" w:rsidR="0004105D" w:rsidRPr="00CC511B" w:rsidRDefault="0004105D" w:rsidP="0097668F">
            <w:pPr>
              <w:jc w:val="center"/>
              <w:rPr>
                <w:rFonts w:ascii="Arial" w:hAnsi="Arial" w:cs="Arial"/>
                <w:sz w:val="20"/>
                <w:szCs w:val="20"/>
                <w:lang w:val="ro-RO"/>
              </w:rPr>
            </w:pPr>
            <w:r w:rsidRPr="00CC511B">
              <w:rPr>
                <w:rFonts w:ascii="Arial" w:hAnsi="Arial" w:cs="Arial"/>
                <w:sz w:val="20"/>
                <w:szCs w:val="20"/>
                <w:lang w:val="ro-RO"/>
              </w:rPr>
              <w:t>Termen lung</w:t>
            </w:r>
          </w:p>
        </w:tc>
      </w:tr>
      <w:tr w:rsidR="0004105D" w:rsidRPr="00CC511B" w14:paraId="62DDCFB8" w14:textId="77777777" w:rsidTr="0097668F">
        <w:trPr>
          <w:trHeight w:val="300"/>
          <w:jc w:val="center"/>
        </w:trPr>
        <w:tc>
          <w:tcPr>
            <w:tcW w:w="4177" w:type="dxa"/>
            <w:tcBorders>
              <w:left w:val="single" w:sz="4" w:space="0" w:color="000000"/>
              <w:bottom w:val="single" w:sz="4" w:space="0" w:color="000000"/>
            </w:tcBorders>
            <w:vAlign w:val="center"/>
          </w:tcPr>
          <w:p w14:paraId="4624A640" w14:textId="7276B662" w:rsidR="0004105D" w:rsidRPr="00760B50" w:rsidRDefault="0004105D" w:rsidP="0097668F">
            <w:pPr>
              <w:rPr>
                <w:rFonts w:ascii="Arial" w:hAnsi="Arial" w:cs="Arial"/>
                <w:iCs/>
                <w:sz w:val="20"/>
                <w:szCs w:val="20"/>
                <w:lang w:val="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070ACDA1" w14:textId="11ACDEFE" w:rsidR="0004105D" w:rsidRDefault="000D40F4" w:rsidP="0097668F">
            <w:pPr>
              <w:jc w:val="center"/>
              <w:rPr>
                <w:rFonts w:ascii="Arial" w:hAnsi="Arial" w:cs="Arial"/>
                <w:sz w:val="20"/>
                <w:szCs w:val="20"/>
                <w:lang w:val="ro-RO"/>
              </w:rPr>
            </w:pPr>
            <w:r>
              <w:rPr>
                <w:rFonts w:ascii="Arial" w:hAnsi="Arial" w:cs="Arial"/>
                <w:sz w:val="20"/>
                <w:szCs w:val="20"/>
                <w:lang w:val="ro-RO"/>
              </w:rPr>
              <w:t>3,200</w:t>
            </w:r>
          </w:p>
        </w:tc>
        <w:tc>
          <w:tcPr>
            <w:tcW w:w="2285" w:type="dxa"/>
            <w:tcBorders>
              <w:left w:val="single" w:sz="4" w:space="0" w:color="000000"/>
              <w:bottom w:val="single" w:sz="4" w:space="0" w:color="000000"/>
              <w:right w:val="single" w:sz="4" w:space="0" w:color="auto"/>
            </w:tcBorders>
            <w:vAlign w:val="center"/>
          </w:tcPr>
          <w:p w14:paraId="447F4DF0" w14:textId="4F3FC70F" w:rsidR="0004105D" w:rsidRDefault="0004105D" w:rsidP="0097668F">
            <w:pPr>
              <w:jc w:val="center"/>
              <w:rPr>
                <w:rFonts w:ascii="Arial" w:hAnsi="Arial" w:cs="Arial"/>
                <w:iCs/>
                <w:sz w:val="20"/>
                <w:szCs w:val="20"/>
                <w:lang w:val="ro-RO"/>
              </w:rPr>
            </w:pPr>
            <w:r>
              <w:rPr>
                <w:rFonts w:ascii="Arial" w:hAnsi="Arial" w:cs="Arial"/>
                <w:iCs/>
                <w:sz w:val="20"/>
                <w:szCs w:val="20"/>
                <w:lang w:val="ro-RO"/>
              </w:rPr>
              <w:t>-</w:t>
            </w:r>
          </w:p>
        </w:tc>
      </w:tr>
      <w:tr w:rsidR="0004105D" w:rsidRPr="00CC511B" w14:paraId="4B4E16BC" w14:textId="77777777" w:rsidTr="0097668F">
        <w:trPr>
          <w:trHeight w:val="300"/>
          <w:jc w:val="center"/>
        </w:trPr>
        <w:tc>
          <w:tcPr>
            <w:tcW w:w="4177" w:type="dxa"/>
            <w:tcBorders>
              <w:left w:val="single" w:sz="4" w:space="0" w:color="000000"/>
              <w:bottom w:val="single" w:sz="4" w:space="0" w:color="000000"/>
            </w:tcBorders>
            <w:vAlign w:val="center"/>
          </w:tcPr>
          <w:p w14:paraId="5287374A" w14:textId="77777777" w:rsidR="0004105D" w:rsidRPr="00CC511B" w:rsidRDefault="0004105D" w:rsidP="0097668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Arad – Oradea</w:t>
            </w:r>
          </w:p>
        </w:tc>
        <w:tc>
          <w:tcPr>
            <w:tcW w:w="2250" w:type="dxa"/>
            <w:tcBorders>
              <w:left w:val="single" w:sz="4" w:space="0" w:color="000000"/>
              <w:bottom w:val="single" w:sz="4" w:space="0" w:color="000000"/>
              <w:right w:val="single" w:sz="4" w:space="0" w:color="auto"/>
            </w:tcBorders>
            <w:vAlign w:val="center"/>
          </w:tcPr>
          <w:p w14:paraId="2860E475" w14:textId="77777777" w:rsidR="0004105D" w:rsidRPr="002E2900" w:rsidRDefault="0004105D" w:rsidP="0097668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829166D" w14:textId="77777777" w:rsidR="0004105D" w:rsidRPr="002E2900" w:rsidRDefault="0004105D" w:rsidP="0097668F">
            <w:pPr>
              <w:jc w:val="center"/>
              <w:rPr>
                <w:rFonts w:ascii="Arial" w:hAnsi="Arial" w:cs="Arial"/>
                <w:iCs/>
                <w:sz w:val="20"/>
                <w:szCs w:val="20"/>
                <w:lang w:val="ro-RO"/>
              </w:rPr>
            </w:pPr>
            <w:r>
              <w:rPr>
                <w:rFonts w:ascii="Arial" w:hAnsi="Arial" w:cs="Arial"/>
                <w:iCs/>
                <w:sz w:val="20"/>
                <w:szCs w:val="20"/>
                <w:lang w:val="ro-RO"/>
              </w:rPr>
              <w:t>n/a</w:t>
            </w:r>
          </w:p>
        </w:tc>
      </w:tr>
      <w:tr w:rsidR="0004105D" w:rsidRPr="00CC511B" w14:paraId="3D0E10A5" w14:textId="77777777" w:rsidTr="0097668F">
        <w:trPr>
          <w:trHeight w:val="300"/>
          <w:jc w:val="center"/>
        </w:trPr>
        <w:tc>
          <w:tcPr>
            <w:tcW w:w="4177" w:type="dxa"/>
            <w:tcBorders>
              <w:left w:val="single" w:sz="4" w:space="0" w:color="000000"/>
              <w:bottom w:val="single" w:sz="4" w:space="0" w:color="000000"/>
            </w:tcBorders>
            <w:vAlign w:val="center"/>
          </w:tcPr>
          <w:p w14:paraId="7E7695EE" w14:textId="13D85DA2" w:rsidR="0004105D" w:rsidRPr="00760B50" w:rsidRDefault="0004105D" w:rsidP="0097668F">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2662D9AD" w14:textId="77777777" w:rsidR="0004105D" w:rsidRPr="006117FF" w:rsidRDefault="0004105D"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9459265" w14:textId="28FD6163" w:rsidR="0004105D" w:rsidRDefault="0004105D" w:rsidP="0097668F">
            <w:pPr>
              <w:jc w:val="center"/>
              <w:rPr>
                <w:rFonts w:ascii="Arial" w:hAnsi="Arial" w:cs="Arial"/>
                <w:sz w:val="20"/>
                <w:szCs w:val="20"/>
                <w:lang w:val="ro-RO"/>
              </w:rPr>
            </w:pPr>
            <w:r>
              <w:rPr>
                <w:rFonts w:ascii="Arial" w:hAnsi="Arial" w:cs="Arial"/>
                <w:sz w:val="20"/>
                <w:szCs w:val="20"/>
                <w:lang w:val="ro-RO"/>
              </w:rPr>
              <w:t>-</w:t>
            </w:r>
          </w:p>
        </w:tc>
      </w:tr>
      <w:tr w:rsidR="0004105D" w:rsidRPr="00CC511B" w14:paraId="1D108E55" w14:textId="77777777" w:rsidTr="0097668F">
        <w:trPr>
          <w:trHeight w:val="300"/>
          <w:jc w:val="center"/>
        </w:trPr>
        <w:tc>
          <w:tcPr>
            <w:tcW w:w="4177" w:type="dxa"/>
            <w:tcBorders>
              <w:left w:val="single" w:sz="4" w:space="0" w:color="000000"/>
              <w:bottom w:val="single" w:sz="4" w:space="0" w:color="000000"/>
            </w:tcBorders>
            <w:vAlign w:val="center"/>
          </w:tcPr>
          <w:p w14:paraId="0DCAFA8C" w14:textId="77777777" w:rsidR="0004105D" w:rsidRPr="00760B50" w:rsidRDefault="0004105D" w:rsidP="0097668F">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3EFA94F1" w14:textId="77777777" w:rsidR="0004105D" w:rsidRPr="006117FF" w:rsidRDefault="0004105D"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E30B15A" w14:textId="77777777" w:rsidR="0004105D" w:rsidRDefault="0004105D" w:rsidP="0097668F">
            <w:pPr>
              <w:jc w:val="center"/>
              <w:rPr>
                <w:rFonts w:ascii="Arial" w:hAnsi="Arial" w:cs="Arial"/>
                <w:sz w:val="20"/>
                <w:szCs w:val="20"/>
                <w:lang w:val="ro-RO"/>
              </w:rPr>
            </w:pPr>
            <w:r>
              <w:rPr>
                <w:rFonts w:ascii="Arial" w:hAnsi="Arial" w:cs="Arial"/>
                <w:sz w:val="20"/>
                <w:szCs w:val="20"/>
                <w:lang w:val="ro-RO"/>
              </w:rPr>
              <w:t>n/a</w:t>
            </w:r>
          </w:p>
        </w:tc>
      </w:tr>
      <w:tr w:rsidR="0004105D" w:rsidRPr="00CC511B" w14:paraId="4687DB1F" w14:textId="77777777" w:rsidTr="0097668F">
        <w:trPr>
          <w:trHeight w:val="300"/>
          <w:jc w:val="center"/>
        </w:trPr>
        <w:tc>
          <w:tcPr>
            <w:tcW w:w="4177" w:type="dxa"/>
            <w:tcBorders>
              <w:left w:val="single" w:sz="4" w:space="0" w:color="000000"/>
              <w:bottom w:val="single" w:sz="4" w:space="0" w:color="000000"/>
            </w:tcBorders>
            <w:vAlign w:val="center"/>
          </w:tcPr>
          <w:p w14:paraId="1F31150B" w14:textId="77777777" w:rsidR="0004105D" w:rsidRPr="00CC511B" w:rsidRDefault="0004105D" w:rsidP="0097668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010962" w14:textId="4EB88384" w:rsidR="0004105D" w:rsidRPr="002E2900" w:rsidRDefault="000D40F4" w:rsidP="0097668F">
            <w:pPr>
              <w:jc w:val="center"/>
              <w:rPr>
                <w:rFonts w:ascii="Arial" w:hAnsi="Arial" w:cs="Arial"/>
                <w:b/>
                <w:bCs/>
                <w:sz w:val="20"/>
                <w:szCs w:val="20"/>
                <w:lang w:val="ro-RO"/>
              </w:rPr>
            </w:pPr>
            <w:r>
              <w:rPr>
                <w:rFonts w:ascii="Arial" w:hAnsi="Arial" w:cs="Arial"/>
                <w:b/>
                <w:bCs/>
                <w:sz w:val="20"/>
                <w:szCs w:val="20"/>
                <w:lang w:val="ro-RO"/>
              </w:rPr>
              <w:t>3,200</w:t>
            </w:r>
          </w:p>
        </w:tc>
        <w:tc>
          <w:tcPr>
            <w:tcW w:w="2285" w:type="dxa"/>
            <w:tcBorders>
              <w:left w:val="single" w:sz="4" w:space="0" w:color="000000"/>
              <w:bottom w:val="single" w:sz="4" w:space="0" w:color="000000"/>
              <w:right w:val="single" w:sz="4" w:space="0" w:color="auto"/>
            </w:tcBorders>
            <w:vAlign w:val="center"/>
          </w:tcPr>
          <w:p w14:paraId="77D1CBE4" w14:textId="77777777" w:rsidR="0004105D" w:rsidRPr="002E2900" w:rsidRDefault="0004105D" w:rsidP="0097668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5B95C0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16B4D">
        <w:rPr>
          <w:rFonts w:ascii="Arial" w:hAnsi="Arial" w:cs="Arial"/>
          <w:lang w:val="ro-RO"/>
        </w:rPr>
        <w:t>257.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30F2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30F2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30F2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16B4D" w:rsidRPr="008A78C6" w14:paraId="61A947D4" w14:textId="118C673D" w:rsidTr="00D30F2B">
        <w:trPr>
          <w:jc w:val="center"/>
        </w:trPr>
        <w:tc>
          <w:tcPr>
            <w:tcW w:w="1178" w:type="dxa"/>
            <w:shd w:val="clear" w:color="auto" w:fill="D9D9D9" w:themeFill="background1" w:themeFillShade="D9"/>
          </w:tcPr>
          <w:p w14:paraId="2550DF8E" w14:textId="77777777" w:rsidR="00016B4D" w:rsidRPr="008A78C6"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288822F"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65E5054C" w14:textId="29F7375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51</w:t>
            </w:r>
          </w:p>
        </w:tc>
        <w:tc>
          <w:tcPr>
            <w:tcW w:w="920" w:type="dxa"/>
            <w:shd w:val="clear" w:color="auto" w:fill="FF0000"/>
            <w:vAlign w:val="center"/>
          </w:tcPr>
          <w:p w14:paraId="03AE00DA" w14:textId="0C12DE86"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w:t>
            </w:r>
          </w:p>
        </w:tc>
        <w:tc>
          <w:tcPr>
            <w:tcW w:w="917" w:type="dxa"/>
            <w:shd w:val="clear" w:color="auto" w:fill="00B0F0"/>
            <w:vAlign w:val="center"/>
          </w:tcPr>
          <w:p w14:paraId="51C8F20A" w14:textId="3220B29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02C77A0" w14:textId="2B6F9A3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18</w:t>
            </w:r>
          </w:p>
        </w:tc>
        <w:tc>
          <w:tcPr>
            <w:tcW w:w="923" w:type="dxa"/>
            <w:shd w:val="clear" w:color="auto" w:fill="00B0F0"/>
            <w:vAlign w:val="center"/>
          </w:tcPr>
          <w:p w14:paraId="1E0930FE" w14:textId="737C815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178FDEA5" w14:textId="0A7A60B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F655E4F" w14:textId="13DC0C7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33</w:t>
            </w:r>
          </w:p>
        </w:tc>
        <w:tc>
          <w:tcPr>
            <w:tcW w:w="930" w:type="dxa"/>
            <w:shd w:val="clear" w:color="auto" w:fill="00B050"/>
            <w:vAlign w:val="center"/>
          </w:tcPr>
          <w:p w14:paraId="526143D5" w14:textId="7BD60FF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r>
      <w:tr w:rsidR="00016B4D" w:rsidRPr="008A78C6" w14:paraId="408FE8AE" w14:textId="787436D0" w:rsidTr="00D30F2B">
        <w:trPr>
          <w:jc w:val="center"/>
        </w:trPr>
        <w:tc>
          <w:tcPr>
            <w:tcW w:w="1178" w:type="dxa"/>
            <w:shd w:val="clear" w:color="auto" w:fill="D9D9D9" w:themeFill="background1" w:themeFillShade="D9"/>
          </w:tcPr>
          <w:p w14:paraId="36357BC3" w14:textId="77777777" w:rsidR="00016B4D" w:rsidRPr="008A78C6"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AEF6CF5"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0A0D34B2" w14:textId="5E33C845"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45</w:t>
            </w:r>
          </w:p>
        </w:tc>
        <w:tc>
          <w:tcPr>
            <w:tcW w:w="920" w:type="dxa"/>
            <w:shd w:val="clear" w:color="auto" w:fill="FF0000"/>
            <w:vAlign w:val="center"/>
          </w:tcPr>
          <w:p w14:paraId="1075DB2F" w14:textId="0396F40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w:t>
            </w:r>
          </w:p>
        </w:tc>
        <w:tc>
          <w:tcPr>
            <w:tcW w:w="917" w:type="dxa"/>
            <w:shd w:val="clear" w:color="auto" w:fill="00B0F0"/>
            <w:vAlign w:val="center"/>
          </w:tcPr>
          <w:p w14:paraId="319EF7C0" w14:textId="5E301495"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6C980332" w14:textId="7592707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18</w:t>
            </w:r>
          </w:p>
        </w:tc>
        <w:tc>
          <w:tcPr>
            <w:tcW w:w="923" w:type="dxa"/>
            <w:shd w:val="clear" w:color="auto" w:fill="00B0F0"/>
            <w:vAlign w:val="center"/>
          </w:tcPr>
          <w:p w14:paraId="37AB4557" w14:textId="0DF18B5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5F799923" w14:textId="067BDAE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200D51A7" w14:textId="588AB12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27</w:t>
            </w:r>
          </w:p>
        </w:tc>
        <w:tc>
          <w:tcPr>
            <w:tcW w:w="930" w:type="dxa"/>
            <w:shd w:val="clear" w:color="auto" w:fill="00B050"/>
            <w:vAlign w:val="center"/>
          </w:tcPr>
          <w:p w14:paraId="1D67D41B" w14:textId="5BBA229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0AE9F23C" w14:textId="3340E41B" w:rsidTr="00D30F2B">
        <w:trPr>
          <w:jc w:val="center"/>
        </w:trPr>
        <w:tc>
          <w:tcPr>
            <w:tcW w:w="1178" w:type="dxa"/>
            <w:shd w:val="clear" w:color="auto" w:fill="D9D9D9" w:themeFill="background1" w:themeFillShade="D9"/>
          </w:tcPr>
          <w:p w14:paraId="6BDE3F63" w14:textId="77777777" w:rsidR="00016B4D" w:rsidRPr="008A78C6"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11C9F23"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C1EE1FE" w14:textId="5211DF73"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33</w:t>
            </w:r>
          </w:p>
        </w:tc>
        <w:tc>
          <w:tcPr>
            <w:tcW w:w="920" w:type="dxa"/>
            <w:shd w:val="clear" w:color="auto" w:fill="FF0000"/>
            <w:vAlign w:val="center"/>
          </w:tcPr>
          <w:p w14:paraId="36B3A9A0" w14:textId="12B6218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w:t>
            </w:r>
          </w:p>
        </w:tc>
        <w:tc>
          <w:tcPr>
            <w:tcW w:w="917" w:type="dxa"/>
            <w:shd w:val="clear" w:color="auto" w:fill="00B0F0"/>
            <w:vAlign w:val="center"/>
          </w:tcPr>
          <w:p w14:paraId="3E07D291" w14:textId="0ECCFDE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3567D931" w14:textId="6934551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12</w:t>
            </w:r>
          </w:p>
        </w:tc>
        <w:tc>
          <w:tcPr>
            <w:tcW w:w="923" w:type="dxa"/>
            <w:shd w:val="clear" w:color="auto" w:fill="00B0F0"/>
            <w:vAlign w:val="center"/>
          </w:tcPr>
          <w:p w14:paraId="27D0A8D6" w14:textId="17B2121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24" w:type="dxa"/>
            <w:shd w:val="clear" w:color="auto" w:fill="00B050"/>
            <w:vAlign w:val="center"/>
          </w:tcPr>
          <w:p w14:paraId="03BB91E0" w14:textId="256D3DB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222AB68" w14:textId="6AE69B1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21</w:t>
            </w:r>
          </w:p>
        </w:tc>
        <w:tc>
          <w:tcPr>
            <w:tcW w:w="930" w:type="dxa"/>
            <w:shd w:val="clear" w:color="auto" w:fill="00B050"/>
            <w:vAlign w:val="center"/>
          </w:tcPr>
          <w:p w14:paraId="5B7BA08C" w14:textId="2BD9490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r>
      <w:tr w:rsidR="00016B4D" w:rsidRPr="008A78C6" w14:paraId="13E92DA2" w14:textId="30CAF24D" w:rsidTr="00D30F2B">
        <w:trPr>
          <w:jc w:val="center"/>
        </w:trPr>
        <w:tc>
          <w:tcPr>
            <w:tcW w:w="1178" w:type="dxa"/>
            <w:shd w:val="clear" w:color="auto" w:fill="D9D9D9" w:themeFill="background1" w:themeFillShade="D9"/>
          </w:tcPr>
          <w:p w14:paraId="4BFEAF21" w14:textId="77777777" w:rsidR="00016B4D" w:rsidRPr="008A78C6"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03147AE"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77CC1DC" w14:textId="2D97BFEB"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23</w:t>
            </w:r>
          </w:p>
        </w:tc>
        <w:tc>
          <w:tcPr>
            <w:tcW w:w="920" w:type="dxa"/>
            <w:shd w:val="clear" w:color="auto" w:fill="FF0000"/>
            <w:vAlign w:val="center"/>
          </w:tcPr>
          <w:p w14:paraId="19F8ED17" w14:textId="31AA6ED1"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w:t>
            </w:r>
          </w:p>
        </w:tc>
        <w:tc>
          <w:tcPr>
            <w:tcW w:w="917" w:type="dxa"/>
            <w:shd w:val="clear" w:color="auto" w:fill="00B0F0"/>
            <w:vAlign w:val="center"/>
          </w:tcPr>
          <w:p w14:paraId="4229705D" w14:textId="49D372E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6FCD86C7" w14:textId="4FEAD35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9</w:t>
            </w:r>
          </w:p>
        </w:tc>
        <w:tc>
          <w:tcPr>
            <w:tcW w:w="923" w:type="dxa"/>
            <w:shd w:val="clear" w:color="auto" w:fill="00B0F0"/>
            <w:vAlign w:val="center"/>
          </w:tcPr>
          <w:p w14:paraId="6825F9B3" w14:textId="7EBA93E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6E7A7FFB" w14:textId="56C838C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2797458" w14:textId="5A37889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14</w:t>
            </w:r>
          </w:p>
        </w:tc>
        <w:tc>
          <w:tcPr>
            <w:tcW w:w="930" w:type="dxa"/>
            <w:shd w:val="clear" w:color="auto" w:fill="00B050"/>
            <w:vAlign w:val="center"/>
          </w:tcPr>
          <w:p w14:paraId="74BE4CD6" w14:textId="1F80796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r>
      <w:tr w:rsidR="00016B4D" w:rsidRPr="008A78C6" w14:paraId="2737339F" w14:textId="439697EA" w:rsidTr="00D30F2B">
        <w:trPr>
          <w:jc w:val="center"/>
        </w:trPr>
        <w:tc>
          <w:tcPr>
            <w:tcW w:w="1178" w:type="dxa"/>
            <w:shd w:val="clear" w:color="auto" w:fill="D9D9D9" w:themeFill="background1" w:themeFillShade="D9"/>
          </w:tcPr>
          <w:p w14:paraId="73885F03"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26A169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33F784EC" w14:textId="6AF1E12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22</w:t>
            </w:r>
          </w:p>
        </w:tc>
        <w:tc>
          <w:tcPr>
            <w:tcW w:w="920" w:type="dxa"/>
            <w:shd w:val="clear" w:color="auto" w:fill="FF0000"/>
            <w:vAlign w:val="center"/>
          </w:tcPr>
          <w:p w14:paraId="55B68EBF" w14:textId="5C572221"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3</w:t>
            </w:r>
          </w:p>
        </w:tc>
        <w:tc>
          <w:tcPr>
            <w:tcW w:w="917" w:type="dxa"/>
            <w:shd w:val="clear" w:color="auto" w:fill="00B0F0"/>
            <w:vAlign w:val="center"/>
          </w:tcPr>
          <w:p w14:paraId="09BAAC1C" w14:textId="1EBD344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E9D0E21" w14:textId="5B8AC6C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8</w:t>
            </w:r>
          </w:p>
        </w:tc>
        <w:tc>
          <w:tcPr>
            <w:tcW w:w="923" w:type="dxa"/>
            <w:shd w:val="clear" w:color="auto" w:fill="00B0F0"/>
            <w:vAlign w:val="center"/>
          </w:tcPr>
          <w:p w14:paraId="39B31B9D" w14:textId="75F7C0D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6B0BB255" w14:textId="3CADD31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25F7FCD" w14:textId="738720C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14</w:t>
            </w:r>
          </w:p>
        </w:tc>
        <w:tc>
          <w:tcPr>
            <w:tcW w:w="930" w:type="dxa"/>
            <w:shd w:val="clear" w:color="auto" w:fill="00B050"/>
            <w:vAlign w:val="center"/>
          </w:tcPr>
          <w:p w14:paraId="034ED4B0" w14:textId="220201F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r>
      <w:tr w:rsidR="00016B4D" w:rsidRPr="008A78C6" w14:paraId="40D4E717" w14:textId="02420DE7" w:rsidTr="00D30F2B">
        <w:trPr>
          <w:jc w:val="center"/>
        </w:trPr>
        <w:tc>
          <w:tcPr>
            <w:tcW w:w="1178" w:type="dxa"/>
            <w:shd w:val="clear" w:color="auto" w:fill="D9D9D9" w:themeFill="background1" w:themeFillShade="D9"/>
          </w:tcPr>
          <w:p w14:paraId="0BC42F96"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5C5362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22FD51D" w14:textId="49BBAB7F"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14</w:t>
            </w:r>
          </w:p>
        </w:tc>
        <w:tc>
          <w:tcPr>
            <w:tcW w:w="920" w:type="dxa"/>
            <w:shd w:val="clear" w:color="auto" w:fill="FF0000"/>
            <w:vAlign w:val="center"/>
          </w:tcPr>
          <w:p w14:paraId="26FFED78" w14:textId="3FAEF07E"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3</w:t>
            </w:r>
          </w:p>
        </w:tc>
        <w:tc>
          <w:tcPr>
            <w:tcW w:w="917" w:type="dxa"/>
            <w:shd w:val="clear" w:color="auto" w:fill="00B0F0"/>
            <w:vAlign w:val="center"/>
          </w:tcPr>
          <w:p w14:paraId="39AEBC2B" w14:textId="4212EC4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36AFCE0E" w14:textId="6B0011F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7</w:t>
            </w:r>
          </w:p>
        </w:tc>
        <w:tc>
          <w:tcPr>
            <w:tcW w:w="923" w:type="dxa"/>
            <w:shd w:val="clear" w:color="auto" w:fill="00B0F0"/>
            <w:vAlign w:val="center"/>
          </w:tcPr>
          <w:p w14:paraId="100F9507" w14:textId="7CBD782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c>
          <w:tcPr>
            <w:tcW w:w="924" w:type="dxa"/>
            <w:shd w:val="clear" w:color="auto" w:fill="00B050"/>
            <w:vAlign w:val="center"/>
          </w:tcPr>
          <w:p w14:paraId="404FF68D" w14:textId="0BB7917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4D68401" w14:textId="1C55451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7</w:t>
            </w:r>
          </w:p>
        </w:tc>
        <w:tc>
          <w:tcPr>
            <w:tcW w:w="930" w:type="dxa"/>
            <w:shd w:val="clear" w:color="auto" w:fill="00B050"/>
            <w:vAlign w:val="center"/>
          </w:tcPr>
          <w:p w14:paraId="3B1BFF9B" w14:textId="0E489E0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56711E0E" w14:textId="3C29BFFC" w:rsidTr="00D30F2B">
        <w:trPr>
          <w:jc w:val="center"/>
        </w:trPr>
        <w:tc>
          <w:tcPr>
            <w:tcW w:w="1178" w:type="dxa"/>
            <w:shd w:val="clear" w:color="auto" w:fill="D9D9D9" w:themeFill="background1" w:themeFillShade="D9"/>
          </w:tcPr>
          <w:p w14:paraId="42B22403"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54CE4F2"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2865E920" w14:textId="61F7E33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12</w:t>
            </w:r>
          </w:p>
        </w:tc>
        <w:tc>
          <w:tcPr>
            <w:tcW w:w="920" w:type="dxa"/>
            <w:shd w:val="clear" w:color="auto" w:fill="FF0000"/>
            <w:vAlign w:val="center"/>
          </w:tcPr>
          <w:p w14:paraId="67BFE4B5" w14:textId="7DD4A3DF"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w:t>
            </w:r>
          </w:p>
        </w:tc>
        <w:tc>
          <w:tcPr>
            <w:tcW w:w="917" w:type="dxa"/>
            <w:shd w:val="clear" w:color="auto" w:fill="00B0F0"/>
            <w:vAlign w:val="center"/>
          </w:tcPr>
          <w:p w14:paraId="5CEFDF29" w14:textId="12E288F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131C4F9F" w14:textId="17AD6E8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10</w:t>
            </w:r>
          </w:p>
        </w:tc>
        <w:tc>
          <w:tcPr>
            <w:tcW w:w="923" w:type="dxa"/>
            <w:shd w:val="clear" w:color="auto" w:fill="00B0F0"/>
            <w:vAlign w:val="center"/>
          </w:tcPr>
          <w:p w14:paraId="68AD2BAB" w14:textId="73771CF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c>
          <w:tcPr>
            <w:tcW w:w="924" w:type="dxa"/>
            <w:shd w:val="clear" w:color="auto" w:fill="00B050"/>
            <w:vAlign w:val="center"/>
          </w:tcPr>
          <w:p w14:paraId="12A53146" w14:textId="3B9F38B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FE3D7C8" w14:textId="664F065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30" w:type="dxa"/>
            <w:shd w:val="clear" w:color="auto" w:fill="00B050"/>
            <w:vAlign w:val="center"/>
          </w:tcPr>
          <w:p w14:paraId="28B70136" w14:textId="00B407B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r>
      <w:tr w:rsidR="00016B4D" w:rsidRPr="008A78C6" w14:paraId="1AC27E63" w14:textId="0FB64638" w:rsidTr="00D30F2B">
        <w:trPr>
          <w:jc w:val="center"/>
        </w:trPr>
        <w:tc>
          <w:tcPr>
            <w:tcW w:w="1178" w:type="dxa"/>
            <w:shd w:val="clear" w:color="auto" w:fill="D9D9D9" w:themeFill="background1" w:themeFillShade="D9"/>
          </w:tcPr>
          <w:p w14:paraId="4C9ADE3F"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19F9B9E"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CEA3631" w14:textId="4321F51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13</w:t>
            </w:r>
          </w:p>
        </w:tc>
        <w:tc>
          <w:tcPr>
            <w:tcW w:w="920" w:type="dxa"/>
            <w:shd w:val="clear" w:color="auto" w:fill="FF0000"/>
            <w:vAlign w:val="center"/>
          </w:tcPr>
          <w:p w14:paraId="28F85FB7" w14:textId="08C4FE8E"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w:t>
            </w:r>
          </w:p>
        </w:tc>
        <w:tc>
          <w:tcPr>
            <w:tcW w:w="917" w:type="dxa"/>
            <w:shd w:val="clear" w:color="auto" w:fill="00B0F0"/>
            <w:vAlign w:val="center"/>
          </w:tcPr>
          <w:p w14:paraId="33BC5AF8" w14:textId="15998AF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3ADE143F" w14:textId="3E7607F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7</w:t>
            </w:r>
          </w:p>
        </w:tc>
        <w:tc>
          <w:tcPr>
            <w:tcW w:w="923" w:type="dxa"/>
            <w:shd w:val="clear" w:color="auto" w:fill="00B0F0"/>
            <w:vAlign w:val="center"/>
          </w:tcPr>
          <w:p w14:paraId="202DDEA1" w14:textId="511D78D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24" w:type="dxa"/>
            <w:shd w:val="clear" w:color="auto" w:fill="00B050"/>
            <w:vAlign w:val="center"/>
          </w:tcPr>
          <w:p w14:paraId="0B65E16A" w14:textId="72B0F4D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6266DA2F" w14:textId="09ADD32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6</w:t>
            </w:r>
          </w:p>
        </w:tc>
        <w:tc>
          <w:tcPr>
            <w:tcW w:w="930" w:type="dxa"/>
            <w:shd w:val="clear" w:color="auto" w:fill="00B050"/>
            <w:vAlign w:val="center"/>
          </w:tcPr>
          <w:p w14:paraId="5EB07E66" w14:textId="6C8AE43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416BAE27" w14:textId="33EE07C4" w:rsidTr="00D30F2B">
        <w:trPr>
          <w:jc w:val="center"/>
        </w:trPr>
        <w:tc>
          <w:tcPr>
            <w:tcW w:w="1178" w:type="dxa"/>
            <w:shd w:val="clear" w:color="auto" w:fill="D9D9D9" w:themeFill="background1" w:themeFillShade="D9"/>
          </w:tcPr>
          <w:p w14:paraId="327762C6"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6636B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286E1164" w14:textId="544E2655"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7</w:t>
            </w:r>
          </w:p>
        </w:tc>
        <w:tc>
          <w:tcPr>
            <w:tcW w:w="920" w:type="dxa"/>
            <w:shd w:val="clear" w:color="auto" w:fill="FF0000"/>
            <w:vAlign w:val="center"/>
          </w:tcPr>
          <w:p w14:paraId="594A8E3E" w14:textId="55215D86"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3</w:t>
            </w:r>
          </w:p>
        </w:tc>
        <w:tc>
          <w:tcPr>
            <w:tcW w:w="917" w:type="dxa"/>
            <w:shd w:val="clear" w:color="auto" w:fill="00B0F0"/>
            <w:vAlign w:val="center"/>
          </w:tcPr>
          <w:p w14:paraId="3C16E404" w14:textId="2762431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5C19F353" w14:textId="7FB5724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8</w:t>
            </w:r>
          </w:p>
        </w:tc>
        <w:tc>
          <w:tcPr>
            <w:tcW w:w="923" w:type="dxa"/>
            <w:shd w:val="clear" w:color="auto" w:fill="00B0F0"/>
            <w:vAlign w:val="center"/>
          </w:tcPr>
          <w:p w14:paraId="219DE520" w14:textId="6EEEA16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3BF87D48" w14:textId="53B1E31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3E1173E0" w14:textId="6A612BD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30" w:type="dxa"/>
            <w:shd w:val="clear" w:color="auto" w:fill="00B050"/>
            <w:vAlign w:val="center"/>
          </w:tcPr>
          <w:p w14:paraId="4DACB595" w14:textId="2CDBAC1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r>
      <w:tr w:rsidR="00016B4D" w:rsidRPr="008A78C6" w14:paraId="74AA4981" w14:textId="75BEE4A0" w:rsidTr="00D30F2B">
        <w:trPr>
          <w:jc w:val="center"/>
        </w:trPr>
        <w:tc>
          <w:tcPr>
            <w:tcW w:w="1178" w:type="dxa"/>
            <w:shd w:val="clear" w:color="auto" w:fill="D9D9D9" w:themeFill="background1" w:themeFillShade="D9"/>
          </w:tcPr>
          <w:p w14:paraId="5B04EA7A"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C0DC4E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4689D6D6" w14:textId="3748C3D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9</w:t>
            </w:r>
          </w:p>
        </w:tc>
        <w:tc>
          <w:tcPr>
            <w:tcW w:w="920" w:type="dxa"/>
            <w:shd w:val="clear" w:color="auto" w:fill="FF0000"/>
            <w:vAlign w:val="center"/>
          </w:tcPr>
          <w:p w14:paraId="53F4526C" w14:textId="7D8DDFC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7</w:t>
            </w:r>
          </w:p>
        </w:tc>
        <w:tc>
          <w:tcPr>
            <w:tcW w:w="917" w:type="dxa"/>
            <w:shd w:val="clear" w:color="auto" w:fill="00B0F0"/>
            <w:vAlign w:val="center"/>
          </w:tcPr>
          <w:p w14:paraId="1B014076" w14:textId="02652DF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7C8E9475" w14:textId="7EA241F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5</w:t>
            </w:r>
          </w:p>
        </w:tc>
        <w:tc>
          <w:tcPr>
            <w:tcW w:w="923" w:type="dxa"/>
            <w:shd w:val="clear" w:color="auto" w:fill="00B0F0"/>
            <w:vAlign w:val="center"/>
          </w:tcPr>
          <w:p w14:paraId="3103AA55" w14:textId="31CA632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3EC96D90" w14:textId="3C4A8A4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4B76823E" w14:textId="12A7F86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30" w:type="dxa"/>
            <w:shd w:val="clear" w:color="auto" w:fill="00B050"/>
            <w:vAlign w:val="center"/>
          </w:tcPr>
          <w:p w14:paraId="3755C39D" w14:textId="50F2224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5</w:t>
            </w:r>
          </w:p>
        </w:tc>
      </w:tr>
      <w:tr w:rsidR="00016B4D" w:rsidRPr="008A78C6" w14:paraId="177C798C" w14:textId="703E30AE" w:rsidTr="00D30F2B">
        <w:trPr>
          <w:jc w:val="center"/>
        </w:trPr>
        <w:tc>
          <w:tcPr>
            <w:tcW w:w="1178" w:type="dxa"/>
            <w:shd w:val="clear" w:color="auto" w:fill="D9D9D9" w:themeFill="background1" w:themeFillShade="D9"/>
          </w:tcPr>
          <w:p w14:paraId="43D2D6C5"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6CFAD5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4F7FDE7" w14:textId="283AA63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7</w:t>
            </w:r>
          </w:p>
        </w:tc>
        <w:tc>
          <w:tcPr>
            <w:tcW w:w="920" w:type="dxa"/>
            <w:shd w:val="clear" w:color="auto" w:fill="FF0000"/>
            <w:vAlign w:val="center"/>
          </w:tcPr>
          <w:p w14:paraId="3E0E090A" w14:textId="6D079F96"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7</w:t>
            </w:r>
          </w:p>
        </w:tc>
        <w:tc>
          <w:tcPr>
            <w:tcW w:w="917" w:type="dxa"/>
            <w:shd w:val="clear" w:color="auto" w:fill="00B0F0"/>
            <w:vAlign w:val="center"/>
          </w:tcPr>
          <w:p w14:paraId="57EADBA4" w14:textId="7419A58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75BFEEDD" w14:textId="16EF2A0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7</w:t>
            </w:r>
          </w:p>
        </w:tc>
        <w:tc>
          <w:tcPr>
            <w:tcW w:w="923" w:type="dxa"/>
            <w:shd w:val="clear" w:color="auto" w:fill="00B0F0"/>
            <w:vAlign w:val="center"/>
          </w:tcPr>
          <w:p w14:paraId="48D466E7" w14:textId="702CBC4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24" w:type="dxa"/>
            <w:shd w:val="clear" w:color="auto" w:fill="00B050"/>
            <w:vAlign w:val="center"/>
          </w:tcPr>
          <w:p w14:paraId="6900C3E5" w14:textId="7F4049F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AA5E35F" w14:textId="60631FF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30" w:type="dxa"/>
            <w:shd w:val="clear" w:color="auto" w:fill="00B050"/>
            <w:vAlign w:val="center"/>
          </w:tcPr>
          <w:p w14:paraId="1CDE6A77" w14:textId="55CF05D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r>
      <w:tr w:rsidR="00016B4D" w:rsidRPr="008A78C6" w14:paraId="209DA7DC" w14:textId="1BA71666" w:rsidTr="00D30F2B">
        <w:trPr>
          <w:jc w:val="center"/>
        </w:trPr>
        <w:tc>
          <w:tcPr>
            <w:tcW w:w="1178" w:type="dxa"/>
            <w:shd w:val="clear" w:color="auto" w:fill="D9D9D9" w:themeFill="background1" w:themeFillShade="D9"/>
          </w:tcPr>
          <w:p w14:paraId="1D4FAA3B"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8823740"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516A5756" w14:textId="168E728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13</w:t>
            </w:r>
          </w:p>
        </w:tc>
        <w:tc>
          <w:tcPr>
            <w:tcW w:w="920" w:type="dxa"/>
            <w:shd w:val="clear" w:color="auto" w:fill="FF0000"/>
            <w:vAlign w:val="center"/>
          </w:tcPr>
          <w:p w14:paraId="5C9FE05A" w14:textId="71CCB4E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6</w:t>
            </w:r>
          </w:p>
        </w:tc>
        <w:tc>
          <w:tcPr>
            <w:tcW w:w="917" w:type="dxa"/>
            <w:shd w:val="clear" w:color="auto" w:fill="00B0F0"/>
            <w:vAlign w:val="center"/>
          </w:tcPr>
          <w:p w14:paraId="55E72751" w14:textId="022046F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0B12B8B7" w14:textId="2B4FA2F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23" w:type="dxa"/>
            <w:shd w:val="clear" w:color="auto" w:fill="00B0F0"/>
            <w:vAlign w:val="center"/>
          </w:tcPr>
          <w:p w14:paraId="77A56EEE" w14:textId="292A9AE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24" w:type="dxa"/>
            <w:shd w:val="clear" w:color="auto" w:fill="00B050"/>
            <w:vAlign w:val="center"/>
          </w:tcPr>
          <w:p w14:paraId="7F66E1EC" w14:textId="62861005"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20E523FE" w14:textId="4C218A2D"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9</w:t>
            </w:r>
          </w:p>
        </w:tc>
        <w:tc>
          <w:tcPr>
            <w:tcW w:w="930" w:type="dxa"/>
            <w:shd w:val="clear" w:color="auto" w:fill="00B050"/>
            <w:vAlign w:val="center"/>
          </w:tcPr>
          <w:p w14:paraId="7412FF40" w14:textId="3DBEAB9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r>
      <w:tr w:rsidR="00016B4D" w:rsidRPr="008A78C6" w14:paraId="5BCC78C6" w14:textId="17D71CEF" w:rsidTr="00D30F2B">
        <w:trPr>
          <w:jc w:val="center"/>
        </w:trPr>
        <w:tc>
          <w:tcPr>
            <w:tcW w:w="1178" w:type="dxa"/>
            <w:shd w:val="clear" w:color="auto" w:fill="D9D9D9" w:themeFill="background1" w:themeFillShade="D9"/>
          </w:tcPr>
          <w:p w14:paraId="5B3D5F17"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544F88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2DC8AC47" w14:textId="51FF4190"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5</w:t>
            </w:r>
          </w:p>
        </w:tc>
        <w:tc>
          <w:tcPr>
            <w:tcW w:w="920" w:type="dxa"/>
            <w:shd w:val="clear" w:color="auto" w:fill="FF0000"/>
            <w:vAlign w:val="center"/>
          </w:tcPr>
          <w:p w14:paraId="41AA916B" w14:textId="4883081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w:t>
            </w:r>
          </w:p>
        </w:tc>
        <w:tc>
          <w:tcPr>
            <w:tcW w:w="917" w:type="dxa"/>
            <w:shd w:val="clear" w:color="auto" w:fill="00B0F0"/>
            <w:vAlign w:val="center"/>
          </w:tcPr>
          <w:p w14:paraId="5FA4E079" w14:textId="56C90E5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13" w:type="dxa"/>
            <w:shd w:val="clear" w:color="auto" w:fill="00B0F0"/>
            <w:vAlign w:val="center"/>
          </w:tcPr>
          <w:p w14:paraId="3AC94E14" w14:textId="7A3783E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23" w:type="dxa"/>
            <w:shd w:val="clear" w:color="auto" w:fill="00B0F0"/>
            <w:vAlign w:val="center"/>
          </w:tcPr>
          <w:p w14:paraId="0685F31E" w14:textId="3ECB470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24" w:type="dxa"/>
            <w:shd w:val="clear" w:color="auto" w:fill="00B050"/>
            <w:vAlign w:val="center"/>
          </w:tcPr>
          <w:p w14:paraId="02327502" w14:textId="176F930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21" w:type="dxa"/>
            <w:shd w:val="clear" w:color="auto" w:fill="00B050"/>
            <w:vAlign w:val="center"/>
          </w:tcPr>
          <w:p w14:paraId="216B8800" w14:textId="2E677C8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30" w:type="dxa"/>
            <w:shd w:val="clear" w:color="auto" w:fill="00B050"/>
            <w:vAlign w:val="center"/>
          </w:tcPr>
          <w:p w14:paraId="327DB8D8" w14:textId="532242B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1ED8BBA1" w14:textId="1C28FCE7" w:rsidTr="00D30F2B">
        <w:trPr>
          <w:jc w:val="center"/>
        </w:trPr>
        <w:tc>
          <w:tcPr>
            <w:tcW w:w="1178" w:type="dxa"/>
            <w:shd w:val="clear" w:color="auto" w:fill="D9D9D9" w:themeFill="background1" w:themeFillShade="D9"/>
          </w:tcPr>
          <w:p w14:paraId="4E422A95"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5D9CE2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4FBC18DA" w14:textId="6FC623F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8</w:t>
            </w:r>
          </w:p>
        </w:tc>
        <w:tc>
          <w:tcPr>
            <w:tcW w:w="920" w:type="dxa"/>
            <w:shd w:val="clear" w:color="auto" w:fill="FF0000"/>
            <w:vAlign w:val="center"/>
          </w:tcPr>
          <w:p w14:paraId="6B80EFE3" w14:textId="1F5F130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3</w:t>
            </w:r>
          </w:p>
        </w:tc>
        <w:tc>
          <w:tcPr>
            <w:tcW w:w="917" w:type="dxa"/>
            <w:shd w:val="clear" w:color="auto" w:fill="00B0F0"/>
            <w:vAlign w:val="center"/>
          </w:tcPr>
          <w:p w14:paraId="0190A6A1" w14:textId="6465DB8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2F4CD3F" w14:textId="32A4296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6</w:t>
            </w:r>
          </w:p>
        </w:tc>
        <w:tc>
          <w:tcPr>
            <w:tcW w:w="923" w:type="dxa"/>
            <w:shd w:val="clear" w:color="auto" w:fill="00B0F0"/>
            <w:vAlign w:val="center"/>
          </w:tcPr>
          <w:p w14:paraId="7E124B1E" w14:textId="5ED5405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21791D51" w14:textId="36112C7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6EC71394" w14:textId="4BE4485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c>
          <w:tcPr>
            <w:tcW w:w="930" w:type="dxa"/>
            <w:shd w:val="clear" w:color="auto" w:fill="00B050"/>
            <w:vAlign w:val="center"/>
          </w:tcPr>
          <w:p w14:paraId="6B7AF9DD" w14:textId="0FB833C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r>
      <w:tr w:rsidR="00016B4D" w:rsidRPr="008A78C6" w14:paraId="7BEAEDAE" w14:textId="67D08C38" w:rsidTr="00D30F2B">
        <w:trPr>
          <w:jc w:val="center"/>
        </w:trPr>
        <w:tc>
          <w:tcPr>
            <w:tcW w:w="1178" w:type="dxa"/>
            <w:shd w:val="clear" w:color="auto" w:fill="D9D9D9" w:themeFill="background1" w:themeFillShade="D9"/>
          </w:tcPr>
          <w:p w14:paraId="7BA2E188"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D6A9C7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1C11BF5A" w14:textId="1E0214D2"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10</w:t>
            </w:r>
          </w:p>
        </w:tc>
        <w:tc>
          <w:tcPr>
            <w:tcW w:w="920" w:type="dxa"/>
            <w:shd w:val="clear" w:color="auto" w:fill="FF0000"/>
            <w:vAlign w:val="center"/>
          </w:tcPr>
          <w:p w14:paraId="5D766467" w14:textId="50E5729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5</w:t>
            </w:r>
          </w:p>
        </w:tc>
        <w:tc>
          <w:tcPr>
            <w:tcW w:w="917" w:type="dxa"/>
            <w:shd w:val="clear" w:color="auto" w:fill="00B0F0"/>
            <w:vAlign w:val="center"/>
          </w:tcPr>
          <w:p w14:paraId="4D63D9A5" w14:textId="28A6608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03891433" w14:textId="11D13C9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11</w:t>
            </w:r>
          </w:p>
        </w:tc>
        <w:tc>
          <w:tcPr>
            <w:tcW w:w="923" w:type="dxa"/>
            <w:shd w:val="clear" w:color="auto" w:fill="00B0F0"/>
            <w:vAlign w:val="center"/>
          </w:tcPr>
          <w:p w14:paraId="6FE694E4" w14:textId="230D11E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7C84C407" w14:textId="4775214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4DD178E0" w14:textId="738AE135"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30" w:type="dxa"/>
            <w:shd w:val="clear" w:color="auto" w:fill="00B050"/>
            <w:vAlign w:val="center"/>
          </w:tcPr>
          <w:p w14:paraId="46A020C7" w14:textId="31EE997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5</w:t>
            </w:r>
          </w:p>
        </w:tc>
      </w:tr>
      <w:tr w:rsidR="00016B4D" w:rsidRPr="008A78C6" w14:paraId="7DD7FC8E" w14:textId="0816435E" w:rsidTr="00D30F2B">
        <w:trPr>
          <w:jc w:val="center"/>
        </w:trPr>
        <w:tc>
          <w:tcPr>
            <w:tcW w:w="1178" w:type="dxa"/>
            <w:shd w:val="clear" w:color="auto" w:fill="D9D9D9" w:themeFill="background1" w:themeFillShade="D9"/>
          </w:tcPr>
          <w:p w14:paraId="7EAD19FA"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D6ABEF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6305CCF1" w14:textId="532CB99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13</w:t>
            </w:r>
          </w:p>
        </w:tc>
        <w:tc>
          <w:tcPr>
            <w:tcW w:w="920" w:type="dxa"/>
            <w:shd w:val="clear" w:color="auto" w:fill="FF0000"/>
            <w:vAlign w:val="center"/>
          </w:tcPr>
          <w:p w14:paraId="11206EEE" w14:textId="75D97221"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6</w:t>
            </w:r>
          </w:p>
        </w:tc>
        <w:tc>
          <w:tcPr>
            <w:tcW w:w="917" w:type="dxa"/>
            <w:shd w:val="clear" w:color="auto" w:fill="00B0F0"/>
            <w:vAlign w:val="center"/>
          </w:tcPr>
          <w:p w14:paraId="6EFC8E41" w14:textId="2982B47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5ED6EDA9" w14:textId="1651F63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10</w:t>
            </w:r>
          </w:p>
        </w:tc>
        <w:tc>
          <w:tcPr>
            <w:tcW w:w="923" w:type="dxa"/>
            <w:shd w:val="clear" w:color="auto" w:fill="00B0F0"/>
            <w:vAlign w:val="center"/>
          </w:tcPr>
          <w:p w14:paraId="7094218C" w14:textId="615FBD0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0BCF5C30" w14:textId="30E2901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265EC118" w14:textId="7EBF0CE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c>
          <w:tcPr>
            <w:tcW w:w="930" w:type="dxa"/>
            <w:shd w:val="clear" w:color="auto" w:fill="00B050"/>
            <w:vAlign w:val="center"/>
          </w:tcPr>
          <w:p w14:paraId="59233527" w14:textId="025E3955"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6</w:t>
            </w:r>
          </w:p>
        </w:tc>
      </w:tr>
      <w:tr w:rsidR="00016B4D" w:rsidRPr="008A78C6" w14:paraId="253D31DA" w14:textId="36BB085D" w:rsidTr="00D30F2B">
        <w:trPr>
          <w:jc w:val="center"/>
        </w:trPr>
        <w:tc>
          <w:tcPr>
            <w:tcW w:w="1178" w:type="dxa"/>
            <w:shd w:val="clear" w:color="auto" w:fill="D9D9D9" w:themeFill="background1" w:themeFillShade="D9"/>
          </w:tcPr>
          <w:p w14:paraId="6200C7CC"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1FC61B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6E8DA9D6" w14:textId="3A3E4BF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13</w:t>
            </w:r>
          </w:p>
        </w:tc>
        <w:tc>
          <w:tcPr>
            <w:tcW w:w="920" w:type="dxa"/>
            <w:shd w:val="clear" w:color="auto" w:fill="FF0000"/>
            <w:vAlign w:val="center"/>
          </w:tcPr>
          <w:p w14:paraId="213F78B6" w14:textId="02F59821"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w:t>
            </w:r>
          </w:p>
        </w:tc>
        <w:tc>
          <w:tcPr>
            <w:tcW w:w="917" w:type="dxa"/>
            <w:shd w:val="clear" w:color="auto" w:fill="00B0F0"/>
            <w:vAlign w:val="center"/>
          </w:tcPr>
          <w:p w14:paraId="5A06740E" w14:textId="73CA35D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1BAE42B3" w14:textId="2F80494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12</w:t>
            </w:r>
          </w:p>
        </w:tc>
        <w:tc>
          <w:tcPr>
            <w:tcW w:w="923" w:type="dxa"/>
            <w:shd w:val="clear" w:color="auto" w:fill="00B0F0"/>
            <w:vAlign w:val="center"/>
          </w:tcPr>
          <w:p w14:paraId="4BB977FE" w14:textId="6788275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64A6E211" w14:textId="6D5A532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14C9C43" w14:textId="3D34E67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30" w:type="dxa"/>
            <w:shd w:val="clear" w:color="auto" w:fill="00B050"/>
            <w:vAlign w:val="center"/>
          </w:tcPr>
          <w:p w14:paraId="403CA08A" w14:textId="317B5C3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2</w:t>
            </w:r>
          </w:p>
        </w:tc>
      </w:tr>
      <w:tr w:rsidR="00016B4D" w:rsidRPr="008A78C6" w14:paraId="68D70B05" w14:textId="70E7B648" w:rsidTr="00D30F2B">
        <w:trPr>
          <w:jc w:val="center"/>
        </w:trPr>
        <w:tc>
          <w:tcPr>
            <w:tcW w:w="1178" w:type="dxa"/>
            <w:shd w:val="clear" w:color="auto" w:fill="D9D9D9" w:themeFill="background1" w:themeFillShade="D9"/>
          </w:tcPr>
          <w:p w14:paraId="37AE4539"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2D9E97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78F1DFA2" w14:textId="1CDDDB37"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9</w:t>
            </w:r>
          </w:p>
        </w:tc>
        <w:tc>
          <w:tcPr>
            <w:tcW w:w="920" w:type="dxa"/>
            <w:shd w:val="clear" w:color="auto" w:fill="FF0000"/>
            <w:vAlign w:val="center"/>
          </w:tcPr>
          <w:p w14:paraId="6A6A7395" w14:textId="062F8FD2"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29614FB0" w14:textId="648CBDA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7B41349D" w14:textId="0653D70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5</w:t>
            </w:r>
          </w:p>
        </w:tc>
        <w:tc>
          <w:tcPr>
            <w:tcW w:w="923" w:type="dxa"/>
            <w:shd w:val="clear" w:color="auto" w:fill="00B0F0"/>
            <w:vAlign w:val="center"/>
          </w:tcPr>
          <w:p w14:paraId="721D4B1A" w14:textId="596D05F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171A580B" w14:textId="468A366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43E1E02D" w14:textId="3F55382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4</w:t>
            </w:r>
          </w:p>
        </w:tc>
        <w:tc>
          <w:tcPr>
            <w:tcW w:w="930" w:type="dxa"/>
            <w:shd w:val="clear" w:color="auto" w:fill="00B050"/>
            <w:vAlign w:val="center"/>
          </w:tcPr>
          <w:p w14:paraId="0448D46E" w14:textId="4357EEE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484A4033" w14:textId="790A4591" w:rsidTr="00D30F2B">
        <w:trPr>
          <w:jc w:val="center"/>
        </w:trPr>
        <w:tc>
          <w:tcPr>
            <w:tcW w:w="1178" w:type="dxa"/>
            <w:shd w:val="clear" w:color="auto" w:fill="D9D9D9" w:themeFill="background1" w:themeFillShade="D9"/>
          </w:tcPr>
          <w:p w14:paraId="1CCEB249"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9AD1FA9"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7A27E762" w14:textId="31A49553"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22</w:t>
            </w:r>
          </w:p>
        </w:tc>
        <w:tc>
          <w:tcPr>
            <w:tcW w:w="920" w:type="dxa"/>
            <w:shd w:val="clear" w:color="auto" w:fill="FF0000"/>
            <w:vAlign w:val="center"/>
          </w:tcPr>
          <w:p w14:paraId="224AB272" w14:textId="12015F75"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10B43ECE" w14:textId="1F742F3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163D7477" w14:textId="4744260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6</w:t>
            </w:r>
          </w:p>
        </w:tc>
        <w:tc>
          <w:tcPr>
            <w:tcW w:w="923" w:type="dxa"/>
            <w:shd w:val="clear" w:color="auto" w:fill="00B0F0"/>
            <w:vAlign w:val="center"/>
          </w:tcPr>
          <w:p w14:paraId="67E49C3A" w14:textId="1C73943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52687BA4" w14:textId="190ABCC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AA02269" w14:textId="4BF814B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16</w:t>
            </w:r>
          </w:p>
        </w:tc>
        <w:tc>
          <w:tcPr>
            <w:tcW w:w="930" w:type="dxa"/>
            <w:shd w:val="clear" w:color="auto" w:fill="00B050"/>
            <w:vAlign w:val="center"/>
          </w:tcPr>
          <w:p w14:paraId="1A1BC211" w14:textId="073FEA8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574A4F1C" w14:textId="35F0B95A" w:rsidTr="00D30F2B">
        <w:trPr>
          <w:jc w:val="center"/>
        </w:trPr>
        <w:tc>
          <w:tcPr>
            <w:tcW w:w="1178" w:type="dxa"/>
            <w:shd w:val="clear" w:color="auto" w:fill="D9D9D9" w:themeFill="background1" w:themeFillShade="D9"/>
          </w:tcPr>
          <w:p w14:paraId="638DCA47"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9B7B7D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w:t>
            </w:r>
          </w:p>
        </w:tc>
        <w:tc>
          <w:tcPr>
            <w:tcW w:w="960" w:type="dxa"/>
            <w:shd w:val="clear" w:color="auto" w:fill="FF0000"/>
            <w:vAlign w:val="center"/>
          </w:tcPr>
          <w:p w14:paraId="01882F4C" w14:textId="78156123"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21</w:t>
            </w:r>
          </w:p>
        </w:tc>
        <w:tc>
          <w:tcPr>
            <w:tcW w:w="920" w:type="dxa"/>
            <w:shd w:val="clear" w:color="auto" w:fill="FF0000"/>
            <w:vAlign w:val="center"/>
          </w:tcPr>
          <w:p w14:paraId="46100954" w14:textId="673C8355"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6303254F" w14:textId="3A15176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6083F435" w14:textId="562FCCD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13</w:t>
            </w:r>
          </w:p>
        </w:tc>
        <w:tc>
          <w:tcPr>
            <w:tcW w:w="923" w:type="dxa"/>
            <w:shd w:val="clear" w:color="auto" w:fill="00B0F0"/>
            <w:vAlign w:val="center"/>
          </w:tcPr>
          <w:p w14:paraId="608B33AD" w14:textId="02D3438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2341F4F5" w14:textId="7DD36F6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21" w:type="dxa"/>
            <w:shd w:val="clear" w:color="auto" w:fill="00B050"/>
            <w:vAlign w:val="center"/>
          </w:tcPr>
          <w:p w14:paraId="1E7C6B45" w14:textId="3366CEC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8</w:t>
            </w:r>
          </w:p>
        </w:tc>
        <w:tc>
          <w:tcPr>
            <w:tcW w:w="930" w:type="dxa"/>
            <w:shd w:val="clear" w:color="auto" w:fill="00B050"/>
            <w:vAlign w:val="center"/>
          </w:tcPr>
          <w:p w14:paraId="6F038DDB" w14:textId="0A1807A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118ACFA0" w14:textId="7665F46E" w:rsidTr="00D30F2B">
        <w:trPr>
          <w:jc w:val="center"/>
        </w:trPr>
        <w:tc>
          <w:tcPr>
            <w:tcW w:w="1178" w:type="dxa"/>
            <w:shd w:val="clear" w:color="auto" w:fill="D9D9D9" w:themeFill="background1" w:themeFillShade="D9"/>
          </w:tcPr>
          <w:p w14:paraId="58C9D39D"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7874B6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06217D2A" w14:textId="3C640A4E"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21</w:t>
            </w:r>
          </w:p>
        </w:tc>
        <w:tc>
          <w:tcPr>
            <w:tcW w:w="920" w:type="dxa"/>
            <w:shd w:val="clear" w:color="auto" w:fill="FF0000"/>
            <w:vAlign w:val="center"/>
          </w:tcPr>
          <w:p w14:paraId="4B39C9F6" w14:textId="64EC170B"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4CA88743" w14:textId="56EA7D9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6BB1AAD" w14:textId="7CDFECB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12</w:t>
            </w:r>
          </w:p>
        </w:tc>
        <w:tc>
          <w:tcPr>
            <w:tcW w:w="923" w:type="dxa"/>
            <w:shd w:val="clear" w:color="auto" w:fill="00B0F0"/>
            <w:vAlign w:val="center"/>
          </w:tcPr>
          <w:p w14:paraId="4DCB766B" w14:textId="35899F9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3FE8FD44" w14:textId="7BBC6627"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7E3DE492" w14:textId="05A7E18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9</w:t>
            </w:r>
          </w:p>
        </w:tc>
        <w:tc>
          <w:tcPr>
            <w:tcW w:w="930" w:type="dxa"/>
            <w:shd w:val="clear" w:color="auto" w:fill="00B050"/>
            <w:vAlign w:val="center"/>
          </w:tcPr>
          <w:p w14:paraId="405F1320" w14:textId="1482C4B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798807E1" w14:textId="1A6D9383" w:rsidTr="00D30F2B">
        <w:trPr>
          <w:jc w:val="center"/>
        </w:trPr>
        <w:tc>
          <w:tcPr>
            <w:tcW w:w="1178" w:type="dxa"/>
            <w:shd w:val="clear" w:color="auto" w:fill="D9D9D9" w:themeFill="background1" w:themeFillShade="D9"/>
          </w:tcPr>
          <w:p w14:paraId="154BDE0E"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03CF07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02C58782" w14:textId="4CE2D00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4</w:t>
            </w:r>
          </w:p>
        </w:tc>
        <w:tc>
          <w:tcPr>
            <w:tcW w:w="920" w:type="dxa"/>
            <w:shd w:val="clear" w:color="auto" w:fill="FF0000"/>
            <w:vAlign w:val="center"/>
          </w:tcPr>
          <w:p w14:paraId="0F4E40B4" w14:textId="3453E74D"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3030673E" w14:textId="77C26D4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930BB54" w14:textId="78E86A0E"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3</w:t>
            </w:r>
          </w:p>
        </w:tc>
        <w:tc>
          <w:tcPr>
            <w:tcW w:w="923" w:type="dxa"/>
            <w:shd w:val="clear" w:color="auto" w:fill="00B0F0"/>
            <w:vAlign w:val="center"/>
          </w:tcPr>
          <w:p w14:paraId="6EEC47B6" w14:textId="07398CC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528E6357" w14:textId="45D990B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D425DA9" w14:textId="4691BD0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30" w:type="dxa"/>
            <w:shd w:val="clear" w:color="auto" w:fill="00B050"/>
            <w:vAlign w:val="center"/>
          </w:tcPr>
          <w:p w14:paraId="78C0B6BE" w14:textId="600EB69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26EB27F4" w14:textId="142F9308" w:rsidTr="00D30F2B">
        <w:trPr>
          <w:jc w:val="center"/>
        </w:trPr>
        <w:tc>
          <w:tcPr>
            <w:tcW w:w="1178" w:type="dxa"/>
            <w:shd w:val="clear" w:color="auto" w:fill="D9D9D9" w:themeFill="background1" w:themeFillShade="D9"/>
          </w:tcPr>
          <w:p w14:paraId="72A32FC2"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1DD3C62"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40D80508" w14:textId="6F62330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9</w:t>
            </w:r>
          </w:p>
        </w:tc>
        <w:tc>
          <w:tcPr>
            <w:tcW w:w="920" w:type="dxa"/>
            <w:shd w:val="clear" w:color="auto" w:fill="FF0000"/>
            <w:vAlign w:val="center"/>
          </w:tcPr>
          <w:p w14:paraId="66CCDDF1" w14:textId="254D3D16"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246D4CC6" w14:textId="2F7FF6B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2E97EB43" w14:textId="5B293408"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w:t>
            </w:r>
          </w:p>
        </w:tc>
        <w:tc>
          <w:tcPr>
            <w:tcW w:w="923" w:type="dxa"/>
            <w:shd w:val="clear" w:color="auto" w:fill="00B0F0"/>
            <w:vAlign w:val="center"/>
          </w:tcPr>
          <w:p w14:paraId="3A45E83C" w14:textId="56BDF76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181764BA" w14:textId="50C9758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675E92EA" w14:textId="5BAF661B"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8</w:t>
            </w:r>
          </w:p>
        </w:tc>
        <w:tc>
          <w:tcPr>
            <w:tcW w:w="930" w:type="dxa"/>
            <w:shd w:val="clear" w:color="auto" w:fill="00B050"/>
            <w:vAlign w:val="center"/>
          </w:tcPr>
          <w:p w14:paraId="00286510" w14:textId="72ED096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5864F5AC" w14:textId="28B9D168" w:rsidTr="00D30F2B">
        <w:trPr>
          <w:jc w:val="center"/>
        </w:trPr>
        <w:tc>
          <w:tcPr>
            <w:tcW w:w="1178" w:type="dxa"/>
            <w:shd w:val="clear" w:color="auto" w:fill="D9D9D9" w:themeFill="background1" w:themeFillShade="D9"/>
          </w:tcPr>
          <w:p w14:paraId="26689389"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F2D33D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6EEBF84A" w14:textId="242B419C"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15</w:t>
            </w:r>
          </w:p>
        </w:tc>
        <w:tc>
          <w:tcPr>
            <w:tcW w:w="920" w:type="dxa"/>
            <w:shd w:val="clear" w:color="auto" w:fill="FF0000"/>
            <w:vAlign w:val="center"/>
          </w:tcPr>
          <w:p w14:paraId="1B49DA37" w14:textId="2A80CA7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4395CA4C" w14:textId="0A8D937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6679C1A1" w14:textId="745F5C8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3" w:type="dxa"/>
            <w:shd w:val="clear" w:color="auto" w:fill="00B0F0"/>
            <w:vAlign w:val="center"/>
          </w:tcPr>
          <w:p w14:paraId="6DA119BA" w14:textId="096C88A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4D955D94" w14:textId="23C2FC62"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053BADE4" w14:textId="0A58F84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15</w:t>
            </w:r>
          </w:p>
        </w:tc>
        <w:tc>
          <w:tcPr>
            <w:tcW w:w="930" w:type="dxa"/>
            <w:shd w:val="clear" w:color="auto" w:fill="00B050"/>
            <w:vAlign w:val="center"/>
          </w:tcPr>
          <w:p w14:paraId="7BA35E44" w14:textId="123A340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6696D26D" w14:textId="45645CFA" w:rsidTr="00D30F2B">
        <w:trPr>
          <w:jc w:val="center"/>
        </w:trPr>
        <w:tc>
          <w:tcPr>
            <w:tcW w:w="1178" w:type="dxa"/>
            <w:shd w:val="clear" w:color="auto" w:fill="D9D9D9" w:themeFill="background1" w:themeFillShade="D9"/>
          </w:tcPr>
          <w:p w14:paraId="3431A020"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9E464C4"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0C6CDFCB" w14:textId="39FA80C1"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15</w:t>
            </w:r>
          </w:p>
        </w:tc>
        <w:tc>
          <w:tcPr>
            <w:tcW w:w="920" w:type="dxa"/>
            <w:shd w:val="clear" w:color="auto" w:fill="FF0000"/>
            <w:vAlign w:val="center"/>
          </w:tcPr>
          <w:p w14:paraId="299B8C94" w14:textId="5A2A45E0"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6816D7B0" w14:textId="5DEAE82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4EF2E995" w14:textId="17D80FEF"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3" w:type="dxa"/>
            <w:shd w:val="clear" w:color="auto" w:fill="00B0F0"/>
            <w:vAlign w:val="center"/>
          </w:tcPr>
          <w:p w14:paraId="47D2370D" w14:textId="56E80469"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3C3B62F7" w14:textId="1DFE2004"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2D3CA1CB" w14:textId="391EF43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15</w:t>
            </w:r>
          </w:p>
        </w:tc>
        <w:tc>
          <w:tcPr>
            <w:tcW w:w="930" w:type="dxa"/>
            <w:shd w:val="clear" w:color="auto" w:fill="00B050"/>
            <w:vAlign w:val="center"/>
          </w:tcPr>
          <w:p w14:paraId="364FA97B" w14:textId="738B0B9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8A78C6" w14:paraId="474C5AC0" w14:textId="2925922D" w:rsidTr="00D30F2B">
        <w:trPr>
          <w:jc w:val="center"/>
        </w:trPr>
        <w:tc>
          <w:tcPr>
            <w:tcW w:w="1178" w:type="dxa"/>
            <w:shd w:val="clear" w:color="auto" w:fill="D9D9D9" w:themeFill="background1" w:themeFillShade="D9"/>
          </w:tcPr>
          <w:p w14:paraId="43137E3B" w14:textId="77777777" w:rsidR="00016B4D" w:rsidRDefault="00016B4D" w:rsidP="00016B4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2C79372"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60" w:type="dxa"/>
            <w:shd w:val="clear" w:color="auto" w:fill="FF0000"/>
            <w:vAlign w:val="center"/>
          </w:tcPr>
          <w:p w14:paraId="3CF10ED0" w14:textId="5D70338F"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6</w:t>
            </w:r>
          </w:p>
        </w:tc>
        <w:tc>
          <w:tcPr>
            <w:tcW w:w="920" w:type="dxa"/>
            <w:shd w:val="clear" w:color="auto" w:fill="FF0000"/>
            <w:vAlign w:val="center"/>
          </w:tcPr>
          <w:p w14:paraId="1D08DE24" w14:textId="3476E92A" w:rsidR="00016B4D" w:rsidRPr="00D30F2B" w:rsidRDefault="00016B4D" w:rsidP="00016B4D">
            <w:pPr>
              <w:pStyle w:val="BodyTextIndent"/>
              <w:ind w:left="0" w:firstLine="0"/>
              <w:jc w:val="center"/>
              <w:rPr>
                <w:rFonts w:ascii="Arial" w:hAnsi="Arial" w:cs="Arial"/>
                <w:b w:val="0"/>
                <w:bCs w:val="0"/>
                <w:iCs/>
                <w:color w:val="000000"/>
                <w:sz w:val="20"/>
                <w:szCs w:val="20"/>
                <w:lang w:val="ro-RO"/>
              </w:rPr>
            </w:pPr>
            <w:r w:rsidRPr="00D30F2B">
              <w:rPr>
                <w:rFonts w:ascii="Arial" w:hAnsi="Arial" w:cs="Arial"/>
                <w:b w:val="0"/>
                <w:bCs w:val="0"/>
                <w:color w:val="000000"/>
                <w:sz w:val="20"/>
                <w:szCs w:val="20"/>
              </w:rPr>
              <w:t>0</w:t>
            </w:r>
          </w:p>
        </w:tc>
        <w:tc>
          <w:tcPr>
            <w:tcW w:w="917" w:type="dxa"/>
            <w:shd w:val="clear" w:color="auto" w:fill="00B0F0"/>
            <w:vAlign w:val="center"/>
          </w:tcPr>
          <w:p w14:paraId="504FA57E" w14:textId="38486923"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13" w:type="dxa"/>
            <w:shd w:val="clear" w:color="auto" w:fill="00B0F0"/>
            <w:vAlign w:val="center"/>
          </w:tcPr>
          <w:p w14:paraId="57C75863" w14:textId="4CF63011"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3" w:type="dxa"/>
            <w:shd w:val="clear" w:color="auto" w:fill="00B0F0"/>
            <w:vAlign w:val="center"/>
          </w:tcPr>
          <w:p w14:paraId="06D227C5" w14:textId="1B9ED98A"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4" w:type="dxa"/>
            <w:shd w:val="clear" w:color="auto" w:fill="00B050"/>
            <w:vAlign w:val="center"/>
          </w:tcPr>
          <w:p w14:paraId="21D17BAE" w14:textId="380C430C"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c>
          <w:tcPr>
            <w:tcW w:w="921" w:type="dxa"/>
            <w:shd w:val="clear" w:color="auto" w:fill="00B050"/>
            <w:vAlign w:val="center"/>
          </w:tcPr>
          <w:p w14:paraId="4C5A289F" w14:textId="4974FAE0"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6</w:t>
            </w:r>
          </w:p>
        </w:tc>
        <w:tc>
          <w:tcPr>
            <w:tcW w:w="930" w:type="dxa"/>
            <w:shd w:val="clear" w:color="auto" w:fill="00B050"/>
            <w:vAlign w:val="center"/>
          </w:tcPr>
          <w:p w14:paraId="21658E8F" w14:textId="27C94336" w:rsidR="00016B4D" w:rsidRPr="00016B4D" w:rsidRDefault="00016B4D" w:rsidP="00016B4D">
            <w:pPr>
              <w:pStyle w:val="BodyTextIndent"/>
              <w:ind w:left="0" w:firstLine="0"/>
              <w:jc w:val="center"/>
              <w:rPr>
                <w:rFonts w:ascii="Arial" w:hAnsi="Arial" w:cs="Arial"/>
                <w:b w:val="0"/>
                <w:bCs w:val="0"/>
                <w:iCs/>
                <w:color w:val="000000"/>
                <w:sz w:val="20"/>
                <w:szCs w:val="20"/>
                <w:lang w:val="ro-RO"/>
              </w:rPr>
            </w:pPr>
            <w:r w:rsidRPr="00016B4D">
              <w:rPr>
                <w:rFonts w:ascii="Arial" w:hAnsi="Arial" w:cs="Arial"/>
                <w:b w:val="0"/>
                <w:bCs w:val="0"/>
                <w:color w:val="000000"/>
                <w:sz w:val="20"/>
                <w:szCs w:val="20"/>
              </w:rPr>
              <w:t>0</w:t>
            </w:r>
          </w:p>
        </w:tc>
      </w:tr>
      <w:tr w:rsidR="00016B4D" w:rsidRPr="0025054A" w14:paraId="317E3ECA" w14:textId="501ABEFE" w:rsidTr="00D30F2B">
        <w:trPr>
          <w:jc w:val="center"/>
        </w:trPr>
        <w:tc>
          <w:tcPr>
            <w:tcW w:w="1178" w:type="dxa"/>
            <w:shd w:val="clear" w:color="auto" w:fill="D9D9D9" w:themeFill="background1" w:themeFillShade="D9"/>
          </w:tcPr>
          <w:p w14:paraId="57425BB4" w14:textId="77777777" w:rsidR="00016B4D" w:rsidRPr="0025054A" w:rsidRDefault="00016B4D" w:rsidP="00016B4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0DBBF88" w:rsidR="00016B4D" w:rsidRPr="00D30F2B" w:rsidRDefault="00016B4D" w:rsidP="00016B4D">
            <w:pPr>
              <w:pStyle w:val="BodyTextIndent"/>
              <w:ind w:left="0" w:firstLine="0"/>
              <w:jc w:val="center"/>
              <w:rPr>
                <w:rFonts w:ascii="Arial" w:hAnsi="Arial" w:cs="Arial"/>
                <w:iCs/>
                <w:color w:val="000000"/>
                <w:sz w:val="20"/>
                <w:szCs w:val="20"/>
                <w:lang w:val="ro-RO"/>
              </w:rPr>
            </w:pPr>
            <w:r w:rsidRPr="00D30F2B">
              <w:rPr>
                <w:rFonts w:ascii="Arial" w:hAnsi="Arial" w:cs="Arial"/>
                <w:color w:val="000000"/>
                <w:sz w:val="20"/>
                <w:szCs w:val="20"/>
              </w:rPr>
              <w:t>1</w:t>
            </w:r>
          </w:p>
        </w:tc>
        <w:tc>
          <w:tcPr>
            <w:tcW w:w="960" w:type="dxa"/>
            <w:shd w:val="clear" w:color="auto" w:fill="FF0000"/>
            <w:vAlign w:val="center"/>
          </w:tcPr>
          <w:p w14:paraId="48EDEEAC" w14:textId="194FA4FE" w:rsidR="00016B4D" w:rsidRPr="00D30F2B" w:rsidRDefault="00016B4D" w:rsidP="00016B4D">
            <w:pPr>
              <w:pStyle w:val="BodyTextIndent"/>
              <w:ind w:left="0" w:firstLine="0"/>
              <w:jc w:val="center"/>
              <w:rPr>
                <w:rFonts w:ascii="Arial" w:hAnsi="Arial" w:cs="Arial"/>
                <w:iCs/>
                <w:color w:val="000000"/>
                <w:sz w:val="20"/>
                <w:szCs w:val="20"/>
                <w:lang w:val="ro-RO"/>
              </w:rPr>
            </w:pPr>
            <w:r w:rsidRPr="00D30F2B">
              <w:rPr>
                <w:rFonts w:ascii="Arial" w:hAnsi="Arial" w:cs="Arial"/>
                <w:color w:val="000000"/>
                <w:sz w:val="20"/>
                <w:szCs w:val="20"/>
              </w:rPr>
              <w:t>420</w:t>
            </w:r>
          </w:p>
        </w:tc>
        <w:tc>
          <w:tcPr>
            <w:tcW w:w="920" w:type="dxa"/>
            <w:shd w:val="clear" w:color="auto" w:fill="FF0000"/>
            <w:vAlign w:val="center"/>
          </w:tcPr>
          <w:p w14:paraId="1D45FB0D" w14:textId="1F795CEC" w:rsidR="00016B4D" w:rsidRPr="00D30F2B" w:rsidRDefault="00016B4D" w:rsidP="00016B4D">
            <w:pPr>
              <w:pStyle w:val="BodyTextIndent"/>
              <w:ind w:left="0" w:firstLine="0"/>
              <w:jc w:val="center"/>
              <w:rPr>
                <w:rFonts w:ascii="Arial" w:hAnsi="Arial" w:cs="Arial"/>
                <w:iCs/>
                <w:color w:val="000000"/>
                <w:sz w:val="20"/>
                <w:szCs w:val="20"/>
                <w:lang w:val="ro-RO"/>
              </w:rPr>
            </w:pPr>
            <w:r w:rsidRPr="00D30F2B">
              <w:rPr>
                <w:rFonts w:ascii="Arial" w:hAnsi="Arial" w:cs="Arial"/>
                <w:color w:val="000000"/>
                <w:sz w:val="20"/>
                <w:szCs w:val="20"/>
              </w:rPr>
              <w:t>66</w:t>
            </w:r>
          </w:p>
        </w:tc>
        <w:tc>
          <w:tcPr>
            <w:tcW w:w="917" w:type="dxa"/>
            <w:shd w:val="clear" w:color="auto" w:fill="00B0F0"/>
            <w:vAlign w:val="center"/>
          </w:tcPr>
          <w:p w14:paraId="207963B6" w14:textId="6F242E4E"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1</w:t>
            </w:r>
          </w:p>
        </w:tc>
        <w:tc>
          <w:tcPr>
            <w:tcW w:w="913" w:type="dxa"/>
            <w:shd w:val="clear" w:color="auto" w:fill="00B0F0"/>
            <w:vAlign w:val="center"/>
          </w:tcPr>
          <w:p w14:paraId="5250FD3F" w14:textId="5A114F4F"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196</w:t>
            </w:r>
          </w:p>
        </w:tc>
        <w:tc>
          <w:tcPr>
            <w:tcW w:w="923" w:type="dxa"/>
            <w:shd w:val="clear" w:color="auto" w:fill="00B0F0"/>
            <w:vAlign w:val="center"/>
          </w:tcPr>
          <w:p w14:paraId="6AEA16EC" w14:textId="651C75F8"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33</w:t>
            </w:r>
          </w:p>
        </w:tc>
        <w:tc>
          <w:tcPr>
            <w:tcW w:w="924" w:type="dxa"/>
            <w:shd w:val="clear" w:color="auto" w:fill="00B050"/>
            <w:vAlign w:val="center"/>
          </w:tcPr>
          <w:p w14:paraId="374DCB8E" w14:textId="0FE696FE"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0</w:t>
            </w:r>
          </w:p>
        </w:tc>
        <w:tc>
          <w:tcPr>
            <w:tcW w:w="921" w:type="dxa"/>
            <w:shd w:val="clear" w:color="auto" w:fill="00B050"/>
            <w:vAlign w:val="center"/>
          </w:tcPr>
          <w:p w14:paraId="43A144AD" w14:textId="1C3B5755"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224</w:t>
            </w:r>
          </w:p>
        </w:tc>
        <w:tc>
          <w:tcPr>
            <w:tcW w:w="930" w:type="dxa"/>
            <w:shd w:val="clear" w:color="auto" w:fill="00B050"/>
            <w:vAlign w:val="center"/>
          </w:tcPr>
          <w:p w14:paraId="2D1DF536" w14:textId="2B920F2D" w:rsidR="00016B4D" w:rsidRPr="00016B4D" w:rsidRDefault="00016B4D" w:rsidP="00016B4D">
            <w:pPr>
              <w:pStyle w:val="BodyTextIndent"/>
              <w:ind w:left="0" w:firstLine="0"/>
              <w:jc w:val="center"/>
              <w:rPr>
                <w:rFonts w:ascii="Arial" w:hAnsi="Arial" w:cs="Arial"/>
                <w:iCs/>
                <w:color w:val="000000"/>
                <w:sz w:val="20"/>
                <w:szCs w:val="20"/>
                <w:lang w:val="ro-RO"/>
              </w:rPr>
            </w:pPr>
            <w:r w:rsidRPr="00016B4D">
              <w:rPr>
                <w:rFonts w:ascii="Arial" w:hAnsi="Arial" w:cs="Arial"/>
                <w:color w:val="000000"/>
                <w:sz w:val="20"/>
                <w:szCs w:val="20"/>
              </w:rPr>
              <w:t>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0AC6" w14:textId="77777777" w:rsidR="003B160B" w:rsidRDefault="003B160B">
      <w:r>
        <w:separator/>
      </w:r>
    </w:p>
  </w:endnote>
  <w:endnote w:type="continuationSeparator" w:id="0">
    <w:p w14:paraId="16046683" w14:textId="77777777" w:rsidR="003B160B" w:rsidRDefault="003B1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102B0" w14:textId="77777777" w:rsidR="003B160B" w:rsidRDefault="003B160B">
      <w:r>
        <w:separator/>
      </w:r>
    </w:p>
  </w:footnote>
  <w:footnote w:type="continuationSeparator" w:id="0">
    <w:p w14:paraId="7D772745" w14:textId="77777777" w:rsidR="003B160B" w:rsidRDefault="003B160B">
      <w:r>
        <w:continuationSeparator/>
      </w:r>
    </w:p>
  </w:footnote>
  <w:footnote w:id="1">
    <w:p w14:paraId="147EB84D" w14:textId="77777777" w:rsidR="00C2101B" w:rsidRPr="00C9714F" w:rsidRDefault="00C2101B" w:rsidP="00C2101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2DB3"/>
    <w:rsid w:val="00013A99"/>
    <w:rsid w:val="000149E8"/>
    <w:rsid w:val="00015626"/>
    <w:rsid w:val="00015F14"/>
    <w:rsid w:val="000161FB"/>
    <w:rsid w:val="00016430"/>
    <w:rsid w:val="00016B4D"/>
    <w:rsid w:val="00017535"/>
    <w:rsid w:val="00021B2A"/>
    <w:rsid w:val="000225A2"/>
    <w:rsid w:val="00022E9E"/>
    <w:rsid w:val="000240A6"/>
    <w:rsid w:val="000263FB"/>
    <w:rsid w:val="00030853"/>
    <w:rsid w:val="00040226"/>
    <w:rsid w:val="00040507"/>
    <w:rsid w:val="0004105D"/>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2C41"/>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40F4"/>
    <w:rsid w:val="000D50D3"/>
    <w:rsid w:val="000D58F5"/>
    <w:rsid w:val="000D71FF"/>
    <w:rsid w:val="000E11DE"/>
    <w:rsid w:val="000E13E9"/>
    <w:rsid w:val="000E4346"/>
    <w:rsid w:val="000E5A01"/>
    <w:rsid w:val="000F05DD"/>
    <w:rsid w:val="000F1FA6"/>
    <w:rsid w:val="00101E1A"/>
    <w:rsid w:val="00102916"/>
    <w:rsid w:val="0011333F"/>
    <w:rsid w:val="001134CC"/>
    <w:rsid w:val="00114D09"/>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47A9"/>
    <w:rsid w:val="001E7311"/>
    <w:rsid w:val="001F1F4D"/>
    <w:rsid w:val="001F2588"/>
    <w:rsid w:val="001F497C"/>
    <w:rsid w:val="001F5803"/>
    <w:rsid w:val="001F5BB9"/>
    <w:rsid w:val="001F7E89"/>
    <w:rsid w:val="00200ABC"/>
    <w:rsid w:val="00206288"/>
    <w:rsid w:val="00222801"/>
    <w:rsid w:val="00225F59"/>
    <w:rsid w:val="00227937"/>
    <w:rsid w:val="00227EB1"/>
    <w:rsid w:val="0023039B"/>
    <w:rsid w:val="002316FE"/>
    <w:rsid w:val="00231AD4"/>
    <w:rsid w:val="00231CC6"/>
    <w:rsid w:val="0023278D"/>
    <w:rsid w:val="0023307F"/>
    <w:rsid w:val="00237D43"/>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0CF4"/>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160B"/>
    <w:rsid w:val="003B72D3"/>
    <w:rsid w:val="003C1A68"/>
    <w:rsid w:val="003C1BC0"/>
    <w:rsid w:val="003C3EAC"/>
    <w:rsid w:val="003C7134"/>
    <w:rsid w:val="003D0693"/>
    <w:rsid w:val="003D1A03"/>
    <w:rsid w:val="003D3B3D"/>
    <w:rsid w:val="003D4661"/>
    <w:rsid w:val="003D4C6F"/>
    <w:rsid w:val="003D7BB3"/>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339A"/>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1FF9"/>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56C"/>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38E"/>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4DDF"/>
    <w:rsid w:val="00715148"/>
    <w:rsid w:val="0071694C"/>
    <w:rsid w:val="00721CF2"/>
    <w:rsid w:val="00723349"/>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5505"/>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7FF"/>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0C16"/>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13A7"/>
    <w:rsid w:val="00A0647B"/>
    <w:rsid w:val="00A06955"/>
    <w:rsid w:val="00A06C07"/>
    <w:rsid w:val="00A129D6"/>
    <w:rsid w:val="00A15915"/>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3C4"/>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101B"/>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0F2B"/>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36CD4"/>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0A45"/>
    <w:rsid w:val="00F80BAA"/>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4149"/>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26</Pages>
  <Words>6891</Words>
  <Characters>39282</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110</cp:revision>
  <cp:lastPrinted>2019-05-27T06:53:00Z</cp:lastPrinted>
  <dcterms:created xsi:type="dcterms:W3CDTF">2025-05-05T11:18:00Z</dcterms:created>
  <dcterms:modified xsi:type="dcterms:W3CDTF">2026-05-24T18:05:00Z</dcterms:modified>
</cp:coreProperties>
</file>