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EA34917" w14:textId="5E63ED43" w:rsidR="00A82570" w:rsidRDefault="00A82570" w:rsidP="00A82570">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687CCD">
        <w:rPr>
          <w:rFonts w:ascii="Arial" w:hAnsi="Arial" w:cs="Arial"/>
          <w:b/>
          <w:noProof/>
          <w:sz w:val="40"/>
          <w:szCs w:val="40"/>
          <w:lang w:val="fr-FR"/>
        </w:rPr>
        <w:drawing>
          <wp:inline distT="0" distB="0" distL="0" distR="0" wp14:anchorId="44710395" wp14:editId="051A560D">
            <wp:extent cx="6113145" cy="4351655"/>
            <wp:effectExtent l="0" t="0" r="1905" b="0"/>
            <wp:docPr id="194391644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51655"/>
                    </a:xfrm>
                    <a:prstGeom prst="rect">
                      <a:avLst/>
                    </a:prstGeom>
                    <a:noFill/>
                    <a:ln>
                      <a:noFill/>
                    </a:ln>
                  </pic:spPr>
                </pic:pic>
              </a:graphicData>
            </a:graphic>
          </wp:inline>
        </w:drawing>
      </w:r>
    </w:p>
    <w:p w14:paraId="1937C8A8" w14:textId="77777777" w:rsidR="00A82570" w:rsidRDefault="00A82570" w:rsidP="00A82570">
      <w:pPr>
        <w:pStyle w:val="DefaultText"/>
        <w:jc w:val="center"/>
        <w:rPr>
          <w:rFonts w:ascii="Arial" w:hAnsi="Arial" w:cs="Arial"/>
          <w:b/>
          <w:sz w:val="32"/>
          <w:szCs w:val="32"/>
          <w:lang w:val="ro-RO"/>
        </w:rPr>
      </w:pPr>
      <w:r>
        <w:rPr>
          <w:rFonts w:ascii="Arial" w:hAnsi="Arial" w:cs="Arial"/>
          <w:b/>
          <w:sz w:val="32"/>
          <w:szCs w:val="32"/>
          <w:lang w:val="ro-RO"/>
        </w:rPr>
        <w:t>DN1A_km12+260-km19+450</w:t>
      </w:r>
    </w:p>
    <w:p w14:paraId="49A8F3D5" w14:textId="0C198B95" w:rsidR="00CF0728" w:rsidRDefault="00A82570" w:rsidP="00A82570">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209</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2368D6A4" w:rsidR="00BF22CA" w:rsidRPr="00CC511B" w:rsidRDefault="00C03E42">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4" w:name="_Hlk176358561" w:displacedByCustomXml="next"/>
    <w:sdt>
      <w:sdtPr>
        <w:rPr>
          <w:rFonts w:ascii="Times New Roman" w:eastAsia="Times New Roman" w:hAnsi="Times New Roman" w:cs="Times New Roman"/>
          <w:color w:val="auto"/>
          <w:kern w:val="1"/>
          <w:sz w:val="24"/>
          <w:szCs w:val="24"/>
          <w:lang w:eastAsia="zh-CN"/>
        </w:rPr>
        <w:id w:val="-1374075382"/>
        <w:docPartObj>
          <w:docPartGallery w:val="Table of Contents"/>
          <w:docPartUnique/>
        </w:docPartObj>
      </w:sdtPr>
      <w:sdtEndPr>
        <w:rPr>
          <w:b/>
          <w:bCs/>
          <w:noProof/>
        </w:rPr>
      </w:sdtEndPr>
      <w:sdtContent>
        <w:p w14:paraId="70C25DE1" w14:textId="659AB00E" w:rsidR="00D55779" w:rsidRPr="00D55779" w:rsidRDefault="00D55779">
          <w:pPr>
            <w:pStyle w:val="TOCHeading"/>
            <w:rPr>
              <w:rFonts w:ascii="Arial" w:hAnsi="Arial" w:cs="Arial"/>
              <w:color w:val="auto"/>
            </w:rPr>
          </w:pPr>
          <w:proofErr w:type="spellStart"/>
          <w:r w:rsidRPr="00D55779">
            <w:rPr>
              <w:rFonts w:ascii="Arial" w:hAnsi="Arial" w:cs="Arial"/>
              <w:color w:val="auto"/>
            </w:rPr>
            <w:t>Cuprins</w:t>
          </w:r>
          <w:proofErr w:type="spellEnd"/>
        </w:p>
        <w:p w14:paraId="46BC0946" w14:textId="1A246F22" w:rsidR="00D55779" w:rsidRPr="00D55779" w:rsidRDefault="00D55779">
          <w:pPr>
            <w:pStyle w:val="TOC1"/>
            <w:tabs>
              <w:tab w:val="right" w:leader="dot" w:pos="9626"/>
            </w:tabs>
            <w:rPr>
              <w:rFonts w:ascii="Arial" w:eastAsiaTheme="minorEastAsia" w:hAnsi="Arial" w:cs="Arial"/>
              <w:noProof/>
              <w:kern w:val="2"/>
              <w:lang w:eastAsia="en-US"/>
              <w14:ligatures w14:val="standardContextual"/>
            </w:rPr>
          </w:pPr>
          <w:r>
            <w:fldChar w:fldCharType="begin"/>
          </w:r>
          <w:r>
            <w:instrText xml:space="preserve"> TOC \o "1-3" \h \z \u </w:instrText>
          </w:r>
          <w:r>
            <w:fldChar w:fldCharType="separate"/>
          </w:r>
          <w:hyperlink w:anchor="_Toc230005206" w:history="1">
            <w:r w:rsidRPr="00D55779">
              <w:rPr>
                <w:rStyle w:val="Hyperlink"/>
                <w:rFonts w:ascii="Arial" w:hAnsi="Arial" w:cs="Arial"/>
                <w:noProof/>
                <w:lang w:val="ro-RO"/>
              </w:rPr>
              <w:t>1. INTRODUCERE</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_Toc230005206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4</w:t>
            </w:r>
            <w:r w:rsidRPr="00D55779">
              <w:rPr>
                <w:rFonts w:ascii="Arial" w:hAnsi="Arial" w:cs="Arial"/>
                <w:noProof/>
                <w:webHidden/>
              </w:rPr>
              <w:fldChar w:fldCharType="end"/>
            </w:r>
          </w:hyperlink>
        </w:p>
        <w:p w14:paraId="36BCA663" w14:textId="543F0692" w:rsidR="00D55779" w:rsidRPr="00D55779" w:rsidRDefault="00D55779">
          <w:pPr>
            <w:pStyle w:val="TOC1"/>
            <w:tabs>
              <w:tab w:val="right" w:leader="dot" w:pos="9626"/>
            </w:tabs>
            <w:rPr>
              <w:rFonts w:ascii="Arial" w:eastAsiaTheme="minorEastAsia" w:hAnsi="Arial" w:cs="Arial"/>
              <w:noProof/>
              <w:kern w:val="2"/>
              <w:lang w:eastAsia="en-US"/>
              <w14:ligatures w14:val="standardContextual"/>
            </w:rPr>
          </w:pPr>
          <w:hyperlink w:anchor="_Toc230005207" w:history="1">
            <w:r w:rsidRPr="00D55779">
              <w:rPr>
                <w:rStyle w:val="Hyperlink"/>
                <w:rFonts w:ascii="Arial" w:hAnsi="Arial" w:cs="Arial"/>
                <w:noProof/>
                <w:lang w:val="ro-RO"/>
              </w:rPr>
              <w:t>2. RAPORT</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_Toc230005207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4</w:t>
            </w:r>
            <w:r w:rsidRPr="00D55779">
              <w:rPr>
                <w:rFonts w:ascii="Arial" w:hAnsi="Arial" w:cs="Arial"/>
                <w:noProof/>
                <w:webHidden/>
              </w:rPr>
              <w:fldChar w:fldCharType="end"/>
            </w:r>
          </w:hyperlink>
        </w:p>
        <w:p w14:paraId="7E47E347" w14:textId="48E11F6B"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08" w:history="1">
            <w:r w:rsidRPr="00D55779">
              <w:rPr>
                <w:rStyle w:val="Hyperlink"/>
                <w:rFonts w:ascii="Arial" w:hAnsi="Arial" w:cs="Arial"/>
                <w:bCs/>
                <w:noProof/>
              </w:rPr>
              <w:t xml:space="preserve">2.1. Descrierea </w:t>
            </w:r>
            <w:r w:rsidRPr="00D55779">
              <w:rPr>
                <w:rStyle w:val="Hyperlink"/>
                <w:rFonts w:ascii="Arial" w:hAnsi="Arial" w:cs="Arial"/>
                <w:noProof/>
                <w:lang w:eastAsia="en-US"/>
              </w:rPr>
              <w:t>drumului principal – DN1A km 12+260 – km 19+450</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_Toc230005208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4</w:t>
            </w:r>
            <w:r w:rsidRPr="00D55779">
              <w:rPr>
                <w:rFonts w:ascii="Arial" w:hAnsi="Arial" w:cs="Arial"/>
                <w:noProof/>
                <w:webHidden/>
              </w:rPr>
              <w:fldChar w:fldCharType="end"/>
            </w:r>
          </w:hyperlink>
        </w:p>
        <w:p w14:paraId="26E7074A" w14:textId="4A1BDCB4"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09" w:history="1">
            <w:r w:rsidRPr="00D55779">
              <w:rPr>
                <w:rStyle w:val="Hyperlink"/>
                <w:rFonts w:ascii="Arial" w:hAnsi="Arial" w:cs="Arial"/>
                <w:noProof/>
              </w:rPr>
              <w:t>2.2. Autoritatea responsabilă</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_Toc230005209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6</w:t>
            </w:r>
            <w:r w:rsidRPr="00D55779">
              <w:rPr>
                <w:rFonts w:ascii="Arial" w:hAnsi="Arial" w:cs="Arial"/>
                <w:noProof/>
                <w:webHidden/>
              </w:rPr>
              <w:fldChar w:fldCharType="end"/>
            </w:r>
          </w:hyperlink>
        </w:p>
        <w:p w14:paraId="080F7C53" w14:textId="4A38E8EE"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0" w:history="1">
            <w:r w:rsidRPr="00D55779">
              <w:rPr>
                <w:rStyle w:val="Hyperlink"/>
                <w:rFonts w:ascii="Arial" w:hAnsi="Arial" w:cs="Arial"/>
                <w:noProof/>
              </w:rPr>
              <w:t>2.3. Cadrul legal</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_Toc230005210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6</w:t>
            </w:r>
            <w:r w:rsidRPr="00D55779">
              <w:rPr>
                <w:rFonts w:ascii="Arial" w:hAnsi="Arial" w:cs="Arial"/>
                <w:noProof/>
                <w:webHidden/>
              </w:rPr>
              <w:fldChar w:fldCharType="end"/>
            </w:r>
          </w:hyperlink>
        </w:p>
        <w:p w14:paraId="552138D8" w14:textId="0FF346E9"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1" w:history="1">
            <w:r w:rsidRPr="00D55779">
              <w:rPr>
                <w:rStyle w:val="Hyperlink"/>
                <w:rFonts w:ascii="Arial" w:hAnsi="Arial" w:cs="Arial"/>
                <w:noProof/>
              </w:rPr>
              <w:t>2.4. Valori limită în vigoare</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_Toc230005211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7</w:t>
            </w:r>
            <w:r w:rsidRPr="00D55779">
              <w:rPr>
                <w:rFonts w:ascii="Arial" w:hAnsi="Arial" w:cs="Arial"/>
                <w:noProof/>
                <w:webHidden/>
              </w:rPr>
              <w:fldChar w:fldCharType="end"/>
            </w:r>
          </w:hyperlink>
        </w:p>
        <w:p w14:paraId="768E9540" w14:textId="6593692D"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2" w:history="1">
            <w:r w:rsidRPr="00D55779">
              <w:rPr>
                <w:rStyle w:val="Hyperlink"/>
                <w:rFonts w:ascii="Arial" w:hAnsi="Arial" w:cs="Arial"/>
                <w:noProof/>
              </w:rPr>
              <w:t xml:space="preserve">2.5. Cartarea zgomotului pentru sectorul de drum principal </w:t>
            </w:r>
            <w:r w:rsidRPr="00D55779">
              <w:rPr>
                <w:rStyle w:val="Hyperlink"/>
                <w:rFonts w:ascii="Arial" w:hAnsi="Arial" w:cs="Arial"/>
                <w:noProof/>
                <w:lang w:eastAsia="en-US"/>
              </w:rPr>
              <w:t>DN1A km 12+260</w:t>
            </w:r>
            <w:r w:rsidRPr="00D55779">
              <w:rPr>
                <w:rStyle w:val="Hyperlink"/>
                <w:rFonts w:ascii="Arial" w:hAnsi="Arial" w:cs="Arial"/>
                <w:noProof/>
              </w:rPr>
              <w:t xml:space="preserve"> </w:t>
            </w:r>
            <w:r w:rsidRPr="00D55779">
              <w:rPr>
                <w:rStyle w:val="Hyperlink"/>
                <w:rFonts w:ascii="Arial" w:hAnsi="Arial" w:cs="Arial"/>
                <w:noProof/>
                <w:lang w:eastAsia="en-US"/>
              </w:rPr>
              <w:t>– km 19+450</w:t>
            </w:r>
            <w:r w:rsidRPr="00D55779">
              <w:rPr>
                <w:rStyle w:val="Hyperlink"/>
                <w:rFonts w:ascii="Arial" w:hAnsi="Arial" w:cs="Arial"/>
                <w:noProof/>
              </w:rPr>
              <w:t xml:space="preserve"> – sinteza rezultatelor</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_Toc230005212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8</w:t>
            </w:r>
            <w:r w:rsidRPr="00D55779">
              <w:rPr>
                <w:rFonts w:ascii="Arial" w:hAnsi="Arial" w:cs="Arial"/>
                <w:noProof/>
                <w:webHidden/>
              </w:rPr>
              <w:fldChar w:fldCharType="end"/>
            </w:r>
          </w:hyperlink>
        </w:p>
        <w:p w14:paraId="5700AFD6" w14:textId="48B0E455"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3" w:history="1">
            <w:r w:rsidRPr="00D55779">
              <w:rPr>
                <w:rStyle w:val="Hyperlink"/>
                <w:rFonts w:ascii="Arial" w:hAnsi="Arial" w:cs="Arial"/>
                <w:noProof/>
              </w:rPr>
              <w:t>2.6. Evaluarea numărului de persoane estimate expuse la zgomot, identificarea problemelor şi situaţiilor care necesită îmbunătăţiri</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_Toc230005213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10</w:t>
            </w:r>
            <w:r w:rsidRPr="00D55779">
              <w:rPr>
                <w:rFonts w:ascii="Arial" w:hAnsi="Arial" w:cs="Arial"/>
                <w:noProof/>
                <w:webHidden/>
              </w:rPr>
              <w:fldChar w:fldCharType="end"/>
            </w:r>
          </w:hyperlink>
        </w:p>
        <w:p w14:paraId="50667AAF" w14:textId="07FFFA3C"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4" w:history="1">
            <w:r w:rsidRPr="00D55779">
              <w:rPr>
                <w:rStyle w:val="Hyperlink"/>
                <w:rFonts w:ascii="Arial" w:hAnsi="Arial" w:cs="Arial"/>
                <w:noProof/>
              </w:rPr>
              <w:t>2.7. Efectele dăunătoare ale zgomotului</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_Toc230005214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11</w:t>
            </w:r>
            <w:r w:rsidRPr="00D55779">
              <w:rPr>
                <w:rFonts w:ascii="Arial" w:hAnsi="Arial" w:cs="Arial"/>
                <w:noProof/>
                <w:webHidden/>
              </w:rPr>
              <w:fldChar w:fldCharType="end"/>
            </w:r>
          </w:hyperlink>
        </w:p>
        <w:p w14:paraId="067D7288" w14:textId="728CD474"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5" w:history="1">
            <w:r w:rsidRPr="00D55779">
              <w:rPr>
                <w:rStyle w:val="Hyperlink"/>
                <w:rFonts w:ascii="Arial" w:hAnsi="Arial" w:cs="Arial"/>
                <w:noProof/>
              </w:rPr>
              <w:t>2.8. Sinteza oficială a consultărilor publice organizate potrivit prevederilor art. 36 și art.37 din Legea 121/2019, cu modificările și completările ulterioare</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_Toc230005215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15</w:t>
            </w:r>
            <w:r w:rsidRPr="00D55779">
              <w:rPr>
                <w:rFonts w:ascii="Arial" w:hAnsi="Arial" w:cs="Arial"/>
                <w:noProof/>
                <w:webHidden/>
              </w:rPr>
              <w:fldChar w:fldCharType="end"/>
            </w:r>
          </w:hyperlink>
        </w:p>
        <w:p w14:paraId="159F6E8D" w14:textId="0C44CC8B"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6" w:history="1">
            <w:r w:rsidRPr="00D55779">
              <w:rPr>
                <w:rStyle w:val="Hyperlink"/>
                <w:rFonts w:ascii="Arial" w:hAnsi="Arial" w:cs="Arial"/>
                <w:noProof/>
              </w:rPr>
              <w:t>2.9. Măsuri de reducere a zgomotului deja în vigoare şi proiecte în curs de elaborare</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_Toc230005216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15</w:t>
            </w:r>
            <w:r w:rsidRPr="00D55779">
              <w:rPr>
                <w:rFonts w:ascii="Arial" w:hAnsi="Arial" w:cs="Arial"/>
                <w:noProof/>
                <w:webHidden/>
              </w:rPr>
              <w:fldChar w:fldCharType="end"/>
            </w:r>
          </w:hyperlink>
        </w:p>
        <w:p w14:paraId="2060D1F8" w14:textId="0FB44886"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7" w:history="1">
            <w:r w:rsidRPr="00D55779">
              <w:rPr>
                <w:rStyle w:val="Hyperlink"/>
                <w:rFonts w:ascii="Arial" w:hAnsi="Arial" w:cs="Arial"/>
                <w:noProof/>
              </w:rPr>
              <w:t>2.10. Acţiuni pe care autorităţile competente intenţionează să le ia până la data de 18 iulie 2028 (5 ani de la termenul prevăzut în Legea 121/2019), inclusiv măsurile de protejare a zonelor liniştite</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_Toc230005217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17</w:t>
            </w:r>
            <w:r w:rsidRPr="00D55779">
              <w:rPr>
                <w:rFonts w:ascii="Arial" w:hAnsi="Arial" w:cs="Arial"/>
                <w:noProof/>
                <w:webHidden/>
              </w:rPr>
              <w:fldChar w:fldCharType="end"/>
            </w:r>
          </w:hyperlink>
        </w:p>
        <w:p w14:paraId="3D63DA28" w14:textId="780FAF55"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8" w:history="1">
            <w:r w:rsidRPr="00D55779">
              <w:rPr>
                <w:rStyle w:val="Hyperlink"/>
                <w:rFonts w:ascii="Arial" w:hAnsi="Arial" w:cs="Arial"/>
                <w:noProof/>
              </w:rPr>
              <w:t>2.11. Strategii pe termen lung</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_Toc230005218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22</w:t>
            </w:r>
            <w:r w:rsidRPr="00D55779">
              <w:rPr>
                <w:rFonts w:ascii="Arial" w:hAnsi="Arial" w:cs="Arial"/>
                <w:noProof/>
                <w:webHidden/>
              </w:rPr>
              <w:fldChar w:fldCharType="end"/>
            </w:r>
          </w:hyperlink>
        </w:p>
        <w:p w14:paraId="3AB4F9D0" w14:textId="2C6E84A9"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19" w:history="1">
            <w:r w:rsidRPr="00D55779">
              <w:rPr>
                <w:rStyle w:val="Hyperlink"/>
                <w:rFonts w:ascii="Arial" w:hAnsi="Arial" w:cs="Arial"/>
                <w:noProof/>
              </w:rPr>
              <w:t>2.12. Informaţii financiare (dacă sunt disponibile): bugete, evaluarea cost-eficienţă, evaluare cost-profit</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_Toc230005219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24</w:t>
            </w:r>
            <w:r w:rsidRPr="00D55779">
              <w:rPr>
                <w:rFonts w:ascii="Arial" w:hAnsi="Arial" w:cs="Arial"/>
                <w:noProof/>
                <w:webHidden/>
              </w:rPr>
              <w:fldChar w:fldCharType="end"/>
            </w:r>
          </w:hyperlink>
        </w:p>
        <w:p w14:paraId="4BE06CC4" w14:textId="154115FC" w:rsidR="00D55779" w:rsidRPr="00D55779" w:rsidRDefault="00D55779">
          <w:pPr>
            <w:pStyle w:val="TOC2"/>
            <w:tabs>
              <w:tab w:val="right" w:leader="dot" w:pos="9626"/>
            </w:tabs>
            <w:rPr>
              <w:rFonts w:ascii="Arial" w:eastAsiaTheme="minorEastAsia" w:hAnsi="Arial" w:cs="Arial"/>
              <w:noProof/>
              <w:kern w:val="2"/>
              <w:lang w:eastAsia="en-US"/>
              <w14:ligatures w14:val="standardContextual"/>
            </w:rPr>
          </w:pPr>
          <w:hyperlink w:anchor="_Toc230005220" w:history="1">
            <w:r w:rsidRPr="00D55779">
              <w:rPr>
                <w:rStyle w:val="Hyperlink"/>
                <w:rFonts w:ascii="Arial" w:hAnsi="Arial" w:cs="Arial"/>
                <w:noProof/>
              </w:rPr>
              <w:t>2.13. Prevederi avute în vedere pentru evaluarea implementării şi rezultatelor planului de acţiune</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_Toc230005220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26</w:t>
            </w:r>
            <w:r w:rsidRPr="00D55779">
              <w:rPr>
                <w:rFonts w:ascii="Arial" w:hAnsi="Arial" w:cs="Arial"/>
                <w:noProof/>
                <w:webHidden/>
              </w:rPr>
              <w:fldChar w:fldCharType="end"/>
            </w:r>
          </w:hyperlink>
        </w:p>
        <w:p w14:paraId="7BB96AA0" w14:textId="645C30AF" w:rsidR="00D55779" w:rsidRDefault="00D55779">
          <w:pPr>
            <w:pStyle w:val="TOC2"/>
            <w:tabs>
              <w:tab w:val="right" w:leader="dot" w:pos="9626"/>
            </w:tabs>
            <w:rPr>
              <w:rFonts w:asciiTheme="minorHAnsi" w:eastAsiaTheme="minorEastAsia" w:hAnsiTheme="minorHAnsi" w:cstheme="minorBidi"/>
              <w:noProof/>
              <w:kern w:val="2"/>
              <w:lang w:eastAsia="en-US"/>
              <w14:ligatures w14:val="standardContextual"/>
            </w:rPr>
          </w:pPr>
          <w:hyperlink w:anchor="_Toc230005221" w:history="1">
            <w:r w:rsidRPr="00D55779">
              <w:rPr>
                <w:rStyle w:val="Hyperlink"/>
                <w:rFonts w:ascii="Arial" w:hAnsi="Arial" w:cs="Arial"/>
                <w:noProof/>
              </w:rPr>
              <w:t>2.14. Cerințe pentru cartarea strategică de zgomot pentru anul de bază 2026</w:t>
            </w:r>
            <w:r w:rsidRPr="00D55779">
              <w:rPr>
                <w:rFonts w:ascii="Arial" w:hAnsi="Arial" w:cs="Arial"/>
                <w:noProof/>
                <w:webHidden/>
              </w:rPr>
              <w:tab/>
            </w:r>
            <w:r w:rsidRPr="00D55779">
              <w:rPr>
                <w:rFonts w:ascii="Arial" w:hAnsi="Arial" w:cs="Arial"/>
                <w:noProof/>
                <w:webHidden/>
              </w:rPr>
              <w:fldChar w:fldCharType="begin"/>
            </w:r>
            <w:r w:rsidRPr="00D55779">
              <w:rPr>
                <w:rFonts w:ascii="Arial" w:hAnsi="Arial" w:cs="Arial"/>
                <w:noProof/>
                <w:webHidden/>
              </w:rPr>
              <w:instrText xml:space="preserve"> PAGEREF _Toc230005221 \h </w:instrText>
            </w:r>
            <w:r w:rsidRPr="00D55779">
              <w:rPr>
                <w:rFonts w:ascii="Arial" w:hAnsi="Arial" w:cs="Arial"/>
                <w:noProof/>
                <w:webHidden/>
              </w:rPr>
            </w:r>
            <w:r w:rsidRPr="00D55779">
              <w:rPr>
                <w:rFonts w:ascii="Arial" w:hAnsi="Arial" w:cs="Arial"/>
                <w:noProof/>
                <w:webHidden/>
              </w:rPr>
              <w:fldChar w:fldCharType="separate"/>
            </w:r>
            <w:r w:rsidRPr="00D55779">
              <w:rPr>
                <w:rFonts w:ascii="Arial" w:hAnsi="Arial" w:cs="Arial"/>
                <w:noProof/>
                <w:webHidden/>
              </w:rPr>
              <w:t>26</w:t>
            </w:r>
            <w:r w:rsidRPr="00D55779">
              <w:rPr>
                <w:rFonts w:ascii="Arial" w:hAnsi="Arial" w:cs="Arial"/>
                <w:noProof/>
                <w:webHidden/>
              </w:rPr>
              <w:fldChar w:fldCharType="end"/>
            </w:r>
          </w:hyperlink>
        </w:p>
        <w:p w14:paraId="6B986D75" w14:textId="133C6AA6" w:rsidR="00D55779" w:rsidRDefault="00D55779">
          <w:r>
            <w:rPr>
              <w:b/>
              <w:bCs/>
              <w:noProof/>
            </w:rPr>
            <w:fldChar w:fldCharType="end"/>
          </w:r>
        </w:p>
      </w:sdtContent>
    </w:sdt>
    <w:bookmarkEnd w:id="4"/>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0468938B" w14:textId="3AF0F2DE" w:rsidR="00D55779" w:rsidRDefault="00D55779">
      <w:pPr>
        <w:suppressAutoHyphens w:val="0"/>
        <w:rPr>
          <w:rFonts w:ascii="Arial" w:hAnsi="Arial" w:cs="Arial"/>
          <w:bCs/>
          <w:color w:val="000000"/>
          <w:lang w:val="ro-RO"/>
        </w:rPr>
      </w:pPr>
      <w:r>
        <w:rPr>
          <w:rFonts w:ascii="Arial" w:hAnsi="Arial" w:cs="Arial"/>
          <w:bCs/>
          <w:color w:val="000000"/>
          <w:lang w:val="ro-RO"/>
        </w:rPr>
        <w:br w:type="page"/>
      </w:r>
    </w:p>
    <w:p w14:paraId="48A21167" w14:textId="77777777" w:rsidR="00D55779" w:rsidRPr="00CC511B" w:rsidRDefault="00D55779">
      <w:pPr>
        <w:autoSpaceDE w:val="0"/>
        <w:ind w:left="1418" w:hanging="1418"/>
        <w:rPr>
          <w:rFonts w:ascii="Arial" w:hAnsi="Arial" w:cs="Arial"/>
          <w:color w:val="000000"/>
          <w:lang w:val="ro-RO"/>
        </w:rPr>
      </w:pPr>
    </w:p>
    <w:p w14:paraId="3AF6F4B7" w14:textId="77777777" w:rsidR="00BF22CA" w:rsidRPr="00D55779" w:rsidRDefault="00125C33" w:rsidP="00D55779">
      <w:pPr>
        <w:pStyle w:val="Heading1"/>
        <w:rPr>
          <w:rFonts w:ascii="Arial" w:hAnsi="Arial" w:cs="Arial"/>
          <w:lang w:val="ro-RO"/>
        </w:rPr>
      </w:pPr>
      <w:bookmarkStart w:id="5" w:name="_Toc230005206"/>
      <w:r w:rsidRPr="00D55779">
        <w:rPr>
          <w:rFonts w:ascii="Arial" w:hAnsi="Arial" w:cs="Arial"/>
          <w:lang w:val="ro-RO"/>
        </w:rPr>
        <w:t>1. INTRODUCERE</w:t>
      </w:r>
      <w:bookmarkEnd w:id="5"/>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6"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6"/>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D55779" w:rsidRDefault="00B32EFD" w:rsidP="00D55779">
      <w:pPr>
        <w:pStyle w:val="Heading1"/>
        <w:rPr>
          <w:rFonts w:ascii="Arial" w:hAnsi="Arial" w:cs="Arial"/>
          <w:lang w:val="ro-RO"/>
        </w:rPr>
      </w:pPr>
      <w:bookmarkStart w:id="7" w:name="_Toc230005207"/>
      <w:r w:rsidRPr="00D55779">
        <w:rPr>
          <w:rFonts w:ascii="Arial" w:hAnsi="Arial" w:cs="Arial"/>
          <w:lang w:val="ro-RO"/>
        </w:rPr>
        <w:t>2.</w:t>
      </w:r>
      <w:r w:rsidR="00125C33" w:rsidRPr="00D55779">
        <w:rPr>
          <w:rFonts w:ascii="Arial" w:hAnsi="Arial" w:cs="Arial"/>
          <w:lang w:val="ro-RO"/>
        </w:rPr>
        <w:t xml:space="preserve"> RAPORT</w:t>
      </w:r>
      <w:bookmarkEnd w:id="7"/>
    </w:p>
    <w:p w14:paraId="39980297" w14:textId="2C45E0F0" w:rsidR="00BF22CA" w:rsidRPr="00D55779" w:rsidRDefault="00125C33" w:rsidP="00D55779">
      <w:pPr>
        <w:pStyle w:val="Heading2"/>
        <w:rPr>
          <w:color w:val="000000"/>
        </w:rPr>
      </w:pPr>
      <w:bookmarkStart w:id="8" w:name="_Toc230005208"/>
      <w:r w:rsidRPr="00D55779">
        <w:rPr>
          <w:bCs/>
          <w:color w:val="000000"/>
        </w:rPr>
        <w:t xml:space="preserve">2.1. Descrierea </w:t>
      </w:r>
      <w:r w:rsidR="0052391B" w:rsidRPr="00D55779">
        <w:rPr>
          <w:lang w:eastAsia="en-US"/>
        </w:rPr>
        <w:t xml:space="preserve">drumului principal – </w:t>
      </w:r>
      <w:r w:rsidR="00102916" w:rsidRPr="00D55779">
        <w:rPr>
          <w:lang w:eastAsia="en-US"/>
        </w:rPr>
        <w:t>DN1</w:t>
      </w:r>
      <w:r w:rsidR="00A82570" w:rsidRPr="00D55779">
        <w:rPr>
          <w:lang w:eastAsia="en-US"/>
        </w:rPr>
        <w:t>A</w:t>
      </w:r>
      <w:r w:rsidR="0052391B" w:rsidRPr="00D55779">
        <w:rPr>
          <w:lang w:eastAsia="en-US"/>
        </w:rPr>
        <w:t xml:space="preserve"> km </w:t>
      </w:r>
      <w:r w:rsidR="00A82570" w:rsidRPr="00D55779">
        <w:rPr>
          <w:lang w:eastAsia="en-US"/>
        </w:rPr>
        <w:t>12</w:t>
      </w:r>
      <w:r w:rsidR="009F0895" w:rsidRPr="00D55779">
        <w:rPr>
          <w:lang w:eastAsia="en-US"/>
        </w:rPr>
        <w:t>+</w:t>
      </w:r>
      <w:r w:rsidR="00A82570" w:rsidRPr="00D55779">
        <w:rPr>
          <w:lang w:eastAsia="en-US"/>
        </w:rPr>
        <w:t>260</w:t>
      </w:r>
      <w:r w:rsidR="009F0895" w:rsidRPr="00D55779">
        <w:rPr>
          <w:lang w:eastAsia="en-US"/>
        </w:rPr>
        <w:t xml:space="preserve"> </w:t>
      </w:r>
      <w:r w:rsidR="0052391B" w:rsidRPr="00D55779">
        <w:rPr>
          <w:lang w:eastAsia="en-US"/>
        </w:rPr>
        <w:t xml:space="preserve">– km </w:t>
      </w:r>
      <w:r w:rsidR="00A82570" w:rsidRPr="00D55779">
        <w:rPr>
          <w:lang w:eastAsia="en-US"/>
        </w:rPr>
        <w:t>19</w:t>
      </w:r>
      <w:r w:rsidR="0052391B" w:rsidRPr="00D55779">
        <w:rPr>
          <w:lang w:eastAsia="en-US"/>
        </w:rPr>
        <w:t>+</w:t>
      </w:r>
      <w:r w:rsidR="00A82570" w:rsidRPr="00D55779">
        <w:rPr>
          <w:lang w:eastAsia="en-US"/>
        </w:rPr>
        <w:t>450</w:t>
      </w:r>
      <w:bookmarkEnd w:id="8"/>
    </w:p>
    <w:p w14:paraId="466BD848" w14:textId="77777777" w:rsidR="00A82570" w:rsidRDefault="00A82570" w:rsidP="00A8257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DN1A_km12+260-km19+</w:t>
      </w:r>
      <w:bookmarkEnd w:id="9"/>
      <w:r>
        <w:rPr>
          <w:rFonts w:ascii="Arial" w:hAnsi="Arial" w:cs="Arial"/>
          <w:color w:val="auto"/>
          <w:lang w:val="pt-BR"/>
        </w:rPr>
        <w:t xml:space="preserve">450 </w:t>
      </w:r>
      <w:bookmarkEnd w:id="10"/>
      <w:r>
        <w:rPr>
          <w:rFonts w:ascii="Arial" w:hAnsi="Arial" w:cs="Arial"/>
          <w:color w:val="auto"/>
          <w:lang w:val="pt-BR"/>
        </w:rPr>
        <w:t xml:space="preserve">face parte din drumul național DN1A de 185,895 km care leagă localitățile București, Buftea, Ploiești, Vălenii de Munte, Cheia și Săcele. Traversează o zonă cu relief de câmpie, deal și munte. Este delimitat de </w:t>
      </w:r>
      <w:r>
        <w:rPr>
          <w:rFonts w:ascii="Arial" w:hAnsi="Arial" w:cs="Arial"/>
          <w:color w:val="auto"/>
          <w:lang w:val="it-IT"/>
        </w:rPr>
        <w:t>ieșirea din Mun. București și intersecția cu DJ101 Buftea</w:t>
      </w:r>
      <w:r>
        <w:rPr>
          <w:rFonts w:ascii="Arial" w:hAnsi="Arial" w:cs="Arial"/>
          <w:color w:val="auto"/>
          <w:lang w:val="pt-BR"/>
        </w:rPr>
        <w:t>.</w:t>
      </w:r>
    </w:p>
    <w:p w14:paraId="325518B3" w14:textId="77777777" w:rsidR="00A82570" w:rsidRPr="0093612E" w:rsidRDefault="00A82570" w:rsidP="00A82570">
      <w:pPr>
        <w:pStyle w:val="WW-Default"/>
        <w:jc w:val="both"/>
        <w:rPr>
          <w:rFonts w:ascii="Arial" w:hAnsi="Arial" w:cs="Arial"/>
          <w:color w:val="auto"/>
          <w:lang w:val="pt-BR"/>
        </w:rPr>
      </w:pPr>
    </w:p>
    <w:p w14:paraId="05A15D01" w14:textId="77777777" w:rsidR="00A82570" w:rsidRDefault="00A82570" w:rsidP="00A82570">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7,190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1A7997E7" w14:textId="77777777" w:rsidR="00A82570" w:rsidRDefault="00A82570" w:rsidP="00A82570">
      <w:pPr>
        <w:pStyle w:val="WW-Default"/>
        <w:jc w:val="both"/>
        <w:rPr>
          <w:rFonts w:ascii="Arial" w:hAnsi="Arial" w:cs="Arial"/>
          <w:color w:val="auto"/>
          <w:lang w:val="pt-BR"/>
        </w:rPr>
      </w:pPr>
    </w:p>
    <w:p w14:paraId="45C536A9" w14:textId="77777777" w:rsidR="00A82570" w:rsidRPr="00A46DA2" w:rsidRDefault="00A82570" w:rsidP="00A8257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87CCD">
        <w:rPr>
          <w:rFonts w:ascii="Arial" w:hAnsi="Arial" w:cs="Arial"/>
          <w:color w:val="auto"/>
          <w:lang w:val="pt-BR"/>
        </w:rPr>
        <w:t>5</w:t>
      </w:r>
      <w:r>
        <w:rPr>
          <w:rFonts w:ascii="Arial" w:hAnsi="Arial" w:cs="Arial"/>
          <w:color w:val="auto"/>
          <w:lang w:val="pt-BR"/>
        </w:rPr>
        <w:t>.</w:t>
      </w:r>
      <w:r w:rsidRPr="00687CCD">
        <w:rPr>
          <w:rFonts w:ascii="Arial" w:hAnsi="Arial" w:cs="Arial"/>
          <w:color w:val="auto"/>
          <w:lang w:val="pt-BR"/>
        </w:rPr>
        <w:t>057</w:t>
      </w:r>
      <w:r>
        <w:rPr>
          <w:rFonts w:ascii="Arial" w:hAnsi="Arial" w:cs="Arial"/>
          <w:color w:val="auto"/>
          <w:lang w:val="pt-BR"/>
        </w:rPr>
        <w:t>.</w:t>
      </w:r>
      <w:r w:rsidRPr="00687CCD">
        <w:rPr>
          <w:rFonts w:ascii="Arial" w:hAnsi="Arial" w:cs="Arial"/>
          <w:color w:val="auto"/>
          <w:lang w:val="pt-BR"/>
        </w:rPr>
        <w:t>805</w:t>
      </w:r>
    </w:p>
    <w:p w14:paraId="39CEBEA5" w14:textId="77777777" w:rsidR="00A82570" w:rsidRDefault="00A82570" w:rsidP="00A82570">
      <w:pPr>
        <w:pStyle w:val="NormalWeb"/>
        <w:shd w:val="clear" w:color="auto" w:fill="FFFFFF"/>
        <w:spacing w:before="0" w:after="0"/>
        <w:jc w:val="both"/>
        <w:rPr>
          <w:rFonts w:ascii="Arial" w:hAnsi="Arial" w:cs="Arial"/>
          <w:b/>
          <w:bCs/>
          <w:lang w:val="pt-BR"/>
        </w:rPr>
      </w:pPr>
    </w:p>
    <w:p w14:paraId="4B74A432" w14:textId="77777777" w:rsidR="00A82570" w:rsidRDefault="00A82570" w:rsidP="00A8257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4CBED5A" w14:textId="77777777" w:rsidR="00A82570" w:rsidRDefault="00A82570" w:rsidP="00A82570">
      <w:pPr>
        <w:pStyle w:val="NormalWeb"/>
        <w:shd w:val="clear" w:color="auto" w:fill="FFFFFF"/>
        <w:spacing w:before="0" w:after="0"/>
        <w:jc w:val="both"/>
        <w:rPr>
          <w:rFonts w:ascii="Arial" w:hAnsi="Arial" w:cs="Arial"/>
          <w:lang w:val="pt-BR"/>
        </w:rPr>
      </w:pPr>
    </w:p>
    <w:p w14:paraId="2E5D71B5" w14:textId="77777777" w:rsidR="00A82570" w:rsidRDefault="00A82570" w:rsidP="00A8257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A82570" w14:paraId="2D19011B" w14:textId="77777777" w:rsidTr="0002163E">
        <w:trPr>
          <w:jc w:val="center"/>
        </w:trPr>
        <w:tc>
          <w:tcPr>
            <w:tcW w:w="1242" w:type="dxa"/>
            <w:vAlign w:val="center"/>
          </w:tcPr>
          <w:p w14:paraId="51E008B1" w14:textId="77777777" w:rsidR="00A82570" w:rsidRDefault="00A82570" w:rsidP="0002163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ABA4346" w14:textId="77777777" w:rsidR="00A82570" w:rsidRDefault="00A82570" w:rsidP="0002163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6B38727" w14:textId="77777777" w:rsidR="00A82570" w:rsidRPr="00760283" w:rsidRDefault="00A82570" w:rsidP="0002163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054E23F" w14:textId="77777777" w:rsidR="00A82570" w:rsidRDefault="00A82570" w:rsidP="0002163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33786720" w14:textId="77777777" w:rsidR="00A82570" w:rsidRPr="00760283" w:rsidRDefault="00A82570" w:rsidP="0002163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A82570" w14:paraId="42DB7434" w14:textId="77777777" w:rsidTr="0002163E">
        <w:trPr>
          <w:jc w:val="center"/>
        </w:trPr>
        <w:tc>
          <w:tcPr>
            <w:tcW w:w="1242" w:type="dxa"/>
          </w:tcPr>
          <w:p w14:paraId="334C316A"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D1089BA"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1A</w:t>
            </w:r>
          </w:p>
        </w:tc>
        <w:tc>
          <w:tcPr>
            <w:tcW w:w="567" w:type="dxa"/>
          </w:tcPr>
          <w:p w14:paraId="4E804C5B" w14:textId="77777777" w:rsidR="00A82570" w:rsidRPr="00760283"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AFE2A35" w14:textId="77777777" w:rsidR="00A82570" w:rsidRPr="00E1681C"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469" w:type="dxa"/>
          </w:tcPr>
          <w:p w14:paraId="73A60359" w14:textId="77777777" w:rsidR="00A82570" w:rsidRPr="00760283" w:rsidRDefault="00A82570" w:rsidP="0002163E">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București</w:t>
            </w:r>
            <w:proofErr w:type="spellEnd"/>
          </w:p>
        </w:tc>
      </w:tr>
      <w:tr w:rsidR="00A82570" w14:paraId="61423884" w14:textId="77777777" w:rsidTr="0002163E">
        <w:trPr>
          <w:jc w:val="center"/>
        </w:trPr>
        <w:tc>
          <w:tcPr>
            <w:tcW w:w="1242" w:type="dxa"/>
          </w:tcPr>
          <w:p w14:paraId="7805C6EE"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AD82B6" w14:textId="77777777" w:rsidR="00A82570" w:rsidRDefault="00A82570" w:rsidP="0002163E">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6B7C4978" w14:textId="77777777" w:rsidR="00A82570" w:rsidRPr="00760283"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1A1B7A21" w14:textId="77777777" w:rsidR="00A82570" w:rsidRPr="00E1681C"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469" w:type="dxa"/>
          </w:tcPr>
          <w:p w14:paraId="2B290F71" w14:textId="77777777" w:rsidR="00A82570" w:rsidRPr="00760283" w:rsidRDefault="00A82570" w:rsidP="0002163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Mogoșoaia</w:t>
            </w:r>
            <w:proofErr w:type="spellEnd"/>
          </w:p>
        </w:tc>
      </w:tr>
      <w:tr w:rsidR="00A82570" w14:paraId="26C81A4E" w14:textId="77777777" w:rsidTr="0002163E">
        <w:trPr>
          <w:jc w:val="center"/>
        </w:trPr>
        <w:tc>
          <w:tcPr>
            <w:tcW w:w="1242" w:type="dxa"/>
          </w:tcPr>
          <w:p w14:paraId="447F1152"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C849CF" w14:textId="77777777" w:rsidR="00A82570" w:rsidRDefault="00A82570" w:rsidP="0002163E">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73C46DED" w14:textId="77777777" w:rsidR="00A82570" w:rsidRPr="00760283"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51BA143C" w14:textId="77777777" w:rsidR="00A82570" w:rsidRPr="00E1681C"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255</w:t>
            </w:r>
          </w:p>
        </w:tc>
        <w:tc>
          <w:tcPr>
            <w:tcW w:w="6469" w:type="dxa"/>
          </w:tcPr>
          <w:p w14:paraId="6AA71471" w14:textId="77777777" w:rsidR="00A82570" w:rsidRPr="00760283" w:rsidRDefault="00A82570" w:rsidP="0002163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A82570" w14:paraId="71CBF19F" w14:textId="77777777" w:rsidTr="0002163E">
        <w:trPr>
          <w:jc w:val="center"/>
        </w:trPr>
        <w:tc>
          <w:tcPr>
            <w:tcW w:w="1242" w:type="dxa"/>
          </w:tcPr>
          <w:p w14:paraId="65A5E159"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C30A52" w14:textId="77777777" w:rsidR="00A82570" w:rsidRDefault="00A82570" w:rsidP="0002163E">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006FB05A"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57CD27E3"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469" w:type="dxa"/>
          </w:tcPr>
          <w:p w14:paraId="74801C55" w14:textId="77777777" w:rsidR="00A82570" w:rsidRDefault="00A82570" w:rsidP="0002163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Mogoșoaia</w:t>
            </w:r>
            <w:proofErr w:type="spellEnd"/>
          </w:p>
        </w:tc>
      </w:tr>
      <w:tr w:rsidR="00A82570" w14:paraId="684B872E" w14:textId="77777777" w:rsidTr="0002163E">
        <w:trPr>
          <w:jc w:val="center"/>
        </w:trPr>
        <w:tc>
          <w:tcPr>
            <w:tcW w:w="1242" w:type="dxa"/>
          </w:tcPr>
          <w:p w14:paraId="38014DA2"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0C16D8" w14:textId="77777777" w:rsidR="00A82570" w:rsidRDefault="00A82570" w:rsidP="0002163E">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5BD531E3"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16</w:t>
            </w:r>
          </w:p>
        </w:tc>
        <w:tc>
          <w:tcPr>
            <w:tcW w:w="567" w:type="dxa"/>
          </w:tcPr>
          <w:p w14:paraId="1CE7AE01"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469" w:type="dxa"/>
          </w:tcPr>
          <w:p w14:paraId="7F0B1C59" w14:textId="77777777" w:rsidR="00A82570" w:rsidRDefault="00A82570" w:rsidP="0002163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Buftea</w:t>
            </w:r>
            <w:proofErr w:type="spellEnd"/>
          </w:p>
        </w:tc>
      </w:tr>
      <w:tr w:rsidR="00A82570" w14:paraId="49DBE41B" w14:textId="77777777" w:rsidTr="0002163E">
        <w:trPr>
          <w:jc w:val="center"/>
        </w:trPr>
        <w:tc>
          <w:tcPr>
            <w:tcW w:w="1242" w:type="dxa"/>
          </w:tcPr>
          <w:p w14:paraId="348DCB80"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C4B488" w14:textId="77777777" w:rsidR="00A82570" w:rsidRDefault="00A82570" w:rsidP="0002163E">
            <w:pPr>
              <w:pStyle w:val="NormalWeb"/>
              <w:spacing w:before="0" w:after="0"/>
              <w:jc w:val="center"/>
              <w:rPr>
                <w:rFonts w:ascii="Arial" w:hAnsi="Arial" w:cs="Arial"/>
                <w:sz w:val="20"/>
                <w:szCs w:val="20"/>
                <w:lang w:val="pt-BR"/>
              </w:rPr>
            </w:pPr>
            <w:r w:rsidRPr="00A33AAD">
              <w:rPr>
                <w:rFonts w:ascii="Arial" w:hAnsi="Arial" w:cs="Arial"/>
                <w:sz w:val="20"/>
                <w:szCs w:val="20"/>
                <w:lang w:val="pt-BR"/>
              </w:rPr>
              <w:t>1A</w:t>
            </w:r>
          </w:p>
        </w:tc>
        <w:tc>
          <w:tcPr>
            <w:tcW w:w="567" w:type="dxa"/>
          </w:tcPr>
          <w:p w14:paraId="1B4EA6BE"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335F78A1" w14:textId="77777777" w:rsidR="00A82570" w:rsidRDefault="00A82570" w:rsidP="0002163E">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469" w:type="dxa"/>
          </w:tcPr>
          <w:p w14:paraId="70A37567" w14:textId="77777777" w:rsidR="00A82570" w:rsidRDefault="00A82570" w:rsidP="0002163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DJ101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13CACB09" w14:textId="77777777" w:rsidR="00A82570" w:rsidRDefault="00A82570" w:rsidP="00A82570">
      <w:pPr>
        <w:jc w:val="center"/>
        <w:rPr>
          <w:rFonts w:ascii="Arial" w:hAnsi="Arial" w:cs="Arial"/>
          <w:b/>
          <w:noProof/>
          <w:sz w:val="40"/>
          <w:szCs w:val="40"/>
          <w:lang w:val="fr-FR"/>
        </w:rPr>
      </w:pPr>
    </w:p>
    <w:p w14:paraId="65DBC8F9" w14:textId="5CA886ED" w:rsidR="00A82570" w:rsidRPr="00C11403" w:rsidRDefault="00A82570" w:rsidP="00A82570">
      <w:pPr>
        <w:jc w:val="center"/>
        <w:rPr>
          <w:noProof/>
        </w:rPr>
      </w:pPr>
      <w:r w:rsidRPr="00687CCD">
        <w:rPr>
          <w:rFonts w:ascii="Arial" w:hAnsi="Arial" w:cs="Arial"/>
          <w:b/>
          <w:noProof/>
          <w:sz w:val="40"/>
          <w:szCs w:val="40"/>
          <w:lang w:val="fr-FR"/>
        </w:rPr>
        <w:drawing>
          <wp:inline distT="0" distB="0" distL="0" distR="0" wp14:anchorId="6F3459F4" wp14:editId="762AA27D">
            <wp:extent cx="6113145" cy="4351655"/>
            <wp:effectExtent l="0" t="0" r="1905" b="0"/>
            <wp:docPr id="57555884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351655"/>
                    </a:xfrm>
                    <a:prstGeom prst="rect">
                      <a:avLst/>
                    </a:prstGeom>
                    <a:noFill/>
                    <a:ln>
                      <a:noFill/>
                    </a:ln>
                  </pic:spPr>
                </pic:pic>
              </a:graphicData>
            </a:graphic>
          </wp:inline>
        </w:drawing>
      </w:r>
    </w:p>
    <w:p w14:paraId="3BB9D4D8" w14:textId="77777777" w:rsidR="00A82570" w:rsidRPr="004C4798" w:rsidRDefault="00A82570" w:rsidP="00A8257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DN1A = km 12+260 – km 19+450</w:t>
      </w:r>
    </w:p>
    <w:p w14:paraId="63273AE2" w14:textId="77777777" w:rsidR="00A82570" w:rsidRDefault="00A82570" w:rsidP="00A82570">
      <w:pPr>
        <w:jc w:val="both"/>
        <w:rPr>
          <w:rFonts w:ascii="Arial" w:hAnsi="Arial" w:cs="Arial"/>
          <w:lang w:val="ro-RO"/>
        </w:rPr>
      </w:pPr>
    </w:p>
    <w:p w14:paraId="730AD6D3" w14:textId="77777777" w:rsidR="00A82570" w:rsidRPr="000171AB" w:rsidRDefault="00A82570" w:rsidP="00A82570">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247.773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35.138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1E05DFC" w14:textId="77777777" w:rsidR="00A82570" w:rsidRDefault="00A82570" w:rsidP="00A8257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1.050.298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14.170</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7822D71" w14:textId="77777777" w:rsidR="00A82570" w:rsidRDefault="00A82570" w:rsidP="00A82570">
      <w:pPr>
        <w:pStyle w:val="NormalWeb"/>
        <w:shd w:val="clear" w:color="auto" w:fill="FFFFFF"/>
        <w:spacing w:before="0" w:after="0"/>
        <w:jc w:val="center"/>
        <w:rPr>
          <w:rFonts w:ascii="Arial" w:hAnsi="Arial" w:cs="Arial"/>
          <w:lang w:val="pt-BR"/>
        </w:rPr>
      </w:pPr>
    </w:p>
    <w:p w14:paraId="781617EC" w14:textId="77777777" w:rsidR="00A82570" w:rsidRDefault="00A82570" w:rsidP="00A8257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A82570" w14:paraId="10C46836" w14:textId="77777777" w:rsidTr="0002163E">
        <w:trPr>
          <w:jc w:val="center"/>
        </w:trPr>
        <w:tc>
          <w:tcPr>
            <w:tcW w:w="2432" w:type="dxa"/>
            <w:vAlign w:val="center"/>
          </w:tcPr>
          <w:p w14:paraId="02A0C1B5"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C33F1BA"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FCD5686"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37D1717"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2"/>
            </w:r>
            <w:bookmarkEnd w:id="13"/>
          </w:p>
        </w:tc>
        <w:tc>
          <w:tcPr>
            <w:tcW w:w="1701" w:type="dxa"/>
            <w:vAlign w:val="center"/>
          </w:tcPr>
          <w:p w14:paraId="10EBA0FB"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A8B6592"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A82570" w14:paraId="4F643069" w14:textId="77777777" w:rsidTr="0002163E">
        <w:trPr>
          <w:jc w:val="center"/>
        </w:trPr>
        <w:tc>
          <w:tcPr>
            <w:tcW w:w="2432" w:type="dxa"/>
            <w:vAlign w:val="bottom"/>
          </w:tcPr>
          <w:p w14:paraId="59DE8EBF" w14:textId="77777777" w:rsidR="00A82570" w:rsidRDefault="00A82570" w:rsidP="0002163E">
            <w:pPr>
              <w:jc w:val="center"/>
              <w:rPr>
                <w:rFonts w:ascii="Arial" w:hAnsi="Arial" w:cs="Arial"/>
                <w:sz w:val="20"/>
                <w:szCs w:val="20"/>
                <w:lang w:val="ro-RO"/>
              </w:rPr>
            </w:pPr>
            <w:r>
              <w:rPr>
                <w:rFonts w:ascii="Arial" w:hAnsi="Arial" w:cs="Arial"/>
                <w:sz w:val="20"/>
                <w:szCs w:val="20"/>
              </w:rPr>
              <w:t>BUCUREŞTI SECT. 1</w:t>
            </w:r>
          </w:p>
        </w:tc>
        <w:tc>
          <w:tcPr>
            <w:tcW w:w="864" w:type="dxa"/>
            <w:vAlign w:val="bottom"/>
          </w:tcPr>
          <w:p w14:paraId="4A1718E4" w14:textId="77777777" w:rsidR="00A82570" w:rsidRDefault="00A82570" w:rsidP="0002163E">
            <w:pPr>
              <w:jc w:val="center"/>
              <w:rPr>
                <w:rFonts w:ascii="Arial" w:hAnsi="Arial" w:cs="Arial"/>
                <w:sz w:val="20"/>
                <w:szCs w:val="20"/>
                <w:lang w:val="ro-RO"/>
              </w:rPr>
            </w:pPr>
            <w:r>
              <w:rPr>
                <w:rFonts w:ascii="Arial" w:hAnsi="Arial" w:cs="Arial"/>
                <w:sz w:val="20"/>
                <w:szCs w:val="20"/>
              </w:rPr>
              <w:t>B</w:t>
            </w:r>
          </w:p>
        </w:tc>
        <w:tc>
          <w:tcPr>
            <w:tcW w:w="1370" w:type="dxa"/>
            <w:vAlign w:val="bottom"/>
          </w:tcPr>
          <w:p w14:paraId="7322C50E" w14:textId="77777777" w:rsidR="00A82570" w:rsidRDefault="00A82570" w:rsidP="0002163E">
            <w:pPr>
              <w:jc w:val="center"/>
              <w:rPr>
                <w:rFonts w:ascii="Arial" w:hAnsi="Arial" w:cs="Arial"/>
                <w:sz w:val="20"/>
                <w:szCs w:val="20"/>
                <w:lang w:val="ro-RO"/>
              </w:rPr>
            </w:pPr>
            <w:r>
              <w:rPr>
                <w:rFonts w:ascii="Arial" w:hAnsi="Arial" w:cs="Arial"/>
                <w:sz w:val="20"/>
                <w:szCs w:val="20"/>
              </w:rPr>
              <w:t>217367</w:t>
            </w:r>
          </w:p>
        </w:tc>
        <w:tc>
          <w:tcPr>
            <w:tcW w:w="1356" w:type="dxa"/>
          </w:tcPr>
          <w:p w14:paraId="17EEAF50" w14:textId="77777777" w:rsidR="00A82570" w:rsidRPr="005B61BE" w:rsidRDefault="00A82570" w:rsidP="0002163E">
            <w:pPr>
              <w:jc w:val="center"/>
              <w:rPr>
                <w:rFonts w:ascii="Arial" w:hAnsi="Arial" w:cs="Arial"/>
                <w:sz w:val="20"/>
                <w:szCs w:val="20"/>
                <w:lang w:val="ro-RO"/>
              </w:rPr>
            </w:pPr>
            <w:r>
              <w:rPr>
                <w:rFonts w:ascii="Arial" w:hAnsi="Arial" w:cs="Arial"/>
                <w:sz w:val="20"/>
                <w:szCs w:val="20"/>
                <w:lang w:val="ro-RO"/>
              </w:rPr>
              <w:t>1319</w:t>
            </w:r>
          </w:p>
        </w:tc>
        <w:tc>
          <w:tcPr>
            <w:tcW w:w="1701" w:type="dxa"/>
            <w:vAlign w:val="bottom"/>
          </w:tcPr>
          <w:p w14:paraId="3AC8420A" w14:textId="77777777" w:rsidR="00A82570" w:rsidRDefault="00A82570" w:rsidP="0002163E">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2F9A5964" w14:textId="77777777" w:rsidR="00A82570" w:rsidRPr="00492178" w:rsidRDefault="00A82570" w:rsidP="0002163E">
            <w:pPr>
              <w:jc w:val="center"/>
              <w:rPr>
                <w:rFonts w:ascii="Arial" w:hAnsi="Arial" w:cs="Arial"/>
                <w:sz w:val="20"/>
                <w:szCs w:val="20"/>
                <w:lang w:val="ro-RO"/>
              </w:rPr>
            </w:pPr>
            <w:r>
              <w:rPr>
                <w:rFonts w:ascii="Arial" w:hAnsi="Arial" w:cs="Arial"/>
                <w:sz w:val="20"/>
                <w:szCs w:val="20"/>
                <w:lang w:val="ro-RO"/>
              </w:rPr>
              <w:t>799</w:t>
            </w:r>
          </w:p>
        </w:tc>
      </w:tr>
      <w:tr w:rsidR="00A82570" w14:paraId="454345A0" w14:textId="77777777" w:rsidTr="0002163E">
        <w:trPr>
          <w:jc w:val="center"/>
        </w:trPr>
        <w:tc>
          <w:tcPr>
            <w:tcW w:w="2432" w:type="dxa"/>
            <w:vAlign w:val="bottom"/>
          </w:tcPr>
          <w:p w14:paraId="51A2193D" w14:textId="77777777" w:rsidR="00A82570" w:rsidRDefault="00A82570" w:rsidP="0002163E">
            <w:pPr>
              <w:jc w:val="center"/>
              <w:rPr>
                <w:rFonts w:ascii="Arial" w:hAnsi="Arial" w:cs="Arial"/>
                <w:sz w:val="20"/>
                <w:szCs w:val="20"/>
              </w:rPr>
            </w:pPr>
            <w:r>
              <w:rPr>
                <w:rFonts w:ascii="Arial" w:hAnsi="Arial" w:cs="Arial"/>
                <w:sz w:val="20"/>
                <w:szCs w:val="20"/>
              </w:rPr>
              <w:t>BUFTEA</w:t>
            </w:r>
          </w:p>
        </w:tc>
        <w:tc>
          <w:tcPr>
            <w:tcW w:w="864" w:type="dxa"/>
            <w:vAlign w:val="bottom"/>
          </w:tcPr>
          <w:p w14:paraId="52AF24FB" w14:textId="77777777" w:rsidR="00A82570" w:rsidRDefault="00A82570" w:rsidP="0002163E">
            <w:pPr>
              <w:jc w:val="center"/>
              <w:rPr>
                <w:rFonts w:ascii="Arial" w:hAnsi="Arial" w:cs="Arial"/>
                <w:sz w:val="20"/>
                <w:szCs w:val="20"/>
              </w:rPr>
            </w:pPr>
            <w:r>
              <w:rPr>
                <w:rFonts w:ascii="Arial" w:hAnsi="Arial" w:cs="Arial"/>
                <w:sz w:val="20"/>
                <w:szCs w:val="20"/>
              </w:rPr>
              <w:t>IF</w:t>
            </w:r>
          </w:p>
        </w:tc>
        <w:tc>
          <w:tcPr>
            <w:tcW w:w="1370" w:type="dxa"/>
            <w:vAlign w:val="bottom"/>
          </w:tcPr>
          <w:p w14:paraId="242A99A3" w14:textId="77777777" w:rsidR="00A82570" w:rsidRDefault="00A82570" w:rsidP="0002163E">
            <w:pPr>
              <w:jc w:val="center"/>
              <w:rPr>
                <w:rFonts w:ascii="Arial" w:hAnsi="Arial" w:cs="Arial"/>
                <w:sz w:val="20"/>
                <w:szCs w:val="20"/>
              </w:rPr>
            </w:pPr>
            <w:r>
              <w:rPr>
                <w:rFonts w:ascii="Arial" w:hAnsi="Arial" w:cs="Arial"/>
                <w:sz w:val="20"/>
                <w:szCs w:val="20"/>
              </w:rPr>
              <w:t>20586</w:t>
            </w:r>
          </w:p>
        </w:tc>
        <w:tc>
          <w:tcPr>
            <w:tcW w:w="1356" w:type="dxa"/>
          </w:tcPr>
          <w:p w14:paraId="1154BDA3" w14:textId="77777777" w:rsidR="00A82570" w:rsidRDefault="00A82570" w:rsidP="0002163E">
            <w:pPr>
              <w:jc w:val="center"/>
              <w:rPr>
                <w:rFonts w:ascii="Arial" w:hAnsi="Arial" w:cs="Arial"/>
                <w:sz w:val="20"/>
                <w:szCs w:val="20"/>
                <w:lang w:val="ro-RO"/>
              </w:rPr>
            </w:pPr>
            <w:r>
              <w:rPr>
                <w:rFonts w:ascii="Arial" w:hAnsi="Arial" w:cs="Arial"/>
                <w:sz w:val="20"/>
                <w:szCs w:val="20"/>
                <w:lang w:val="ro-RO"/>
              </w:rPr>
              <w:t>4384</w:t>
            </w:r>
          </w:p>
        </w:tc>
        <w:tc>
          <w:tcPr>
            <w:tcW w:w="1701" w:type="dxa"/>
            <w:vAlign w:val="bottom"/>
          </w:tcPr>
          <w:p w14:paraId="7AFBCB43" w14:textId="77777777" w:rsidR="00A82570" w:rsidRDefault="00A82570" w:rsidP="0002163E">
            <w:pPr>
              <w:suppressAutoHyphens w:val="0"/>
              <w:jc w:val="center"/>
              <w:rPr>
                <w:rFonts w:ascii="Arial" w:hAnsi="Arial" w:cs="Arial"/>
                <w:sz w:val="20"/>
                <w:szCs w:val="20"/>
                <w:lang w:val="ro-RO" w:eastAsia="ro-RO"/>
              </w:rPr>
            </w:pPr>
            <w:r>
              <w:rPr>
                <w:rFonts w:ascii="Arial" w:hAnsi="Arial" w:cs="Arial"/>
                <w:sz w:val="20"/>
                <w:szCs w:val="20"/>
              </w:rPr>
              <w:t>8151</w:t>
            </w:r>
          </w:p>
        </w:tc>
        <w:tc>
          <w:tcPr>
            <w:tcW w:w="1701" w:type="dxa"/>
          </w:tcPr>
          <w:p w14:paraId="28B1BA42" w14:textId="77777777" w:rsidR="00A82570" w:rsidRDefault="00A82570" w:rsidP="0002163E">
            <w:pPr>
              <w:jc w:val="center"/>
              <w:rPr>
                <w:rFonts w:ascii="Arial" w:hAnsi="Arial" w:cs="Arial"/>
                <w:sz w:val="20"/>
                <w:szCs w:val="20"/>
                <w:lang w:val="ro-RO"/>
              </w:rPr>
            </w:pPr>
            <w:r>
              <w:rPr>
                <w:rFonts w:ascii="Arial" w:hAnsi="Arial" w:cs="Arial"/>
                <w:sz w:val="20"/>
                <w:szCs w:val="20"/>
                <w:lang w:val="ro-RO"/>
              </w:rPr>
              <w:t>1759</w:t>
            </w:r>
          </w:p>
        </w:tc>
      </w:tr>
      <w:tr w:rsidR="00A82570" w14:paraId="4F435B02" w14:textId="77777777" w:rsidTr="0002163E">
        <w:trPr>
          <w:jc w:val="center"/>
        </w:trPr>
        <w:tc>
          <w:tcPr>
            <w:tcW w:w="2432" w:type="dxa"/>
            <w:vAlign w:val="bottom"/>
          </w:tcPr>
          <w:p w14:paraId="40D2E830" w14:textId="77777777" w:rsidR="00A82570" w:rsidRDefault="00A82570" w:rsidP="0002163E">
            <w:pPr>
              <w:jc w:val="center"/>
              <w:rPr>
                <w:rFonts w:ascii="Arial" w:hAnsi="Arial" w:cs="Arial"/>
                <w:sz w:val="20"/>
                <w:szCs w:val="20"/>
              </w:rPr>
            </w:pPr>
            <w:r>
              <w:rPr>
                <w:rFonts w:ascii="Arial" w:hAnsi="Arial" w:cs="Arial"/>
                <w:sz w:val="20"/>
                <w:szCs w:val="20"/>
              </w:rPr>
              <w:t>MOGOŞOAIA</w:t>
            </w:r>
          </w:p>
        </w:tc>
        <w:tc>
          <w:tcPr>
            <w:tcW w:w="864" w:type="dxa"/>
            <w:vAlign w:val="bottom"/>
          </w:tcPr>
          <w:p w14:paraId="762243D7" w14:textId="77777777" w:rsidR="00A82570" w:rsidRDefault="00A82570" w:rsidP="0002163E">
            <w:pPr>
              <w:jc w:val="center"/>
              <w:rPr>
                <w:rFonts w:ascii="Arial" w:hAnsi="Arial" w:cs="Arial"/>
                <w:sz w:val="20"/>
                <w:szCs w:val="20"/>
              </w:rPr>
            </w:pPr>
            <w:r>
              <w:rPr>
                <w:rFonts w:ascii="Arial" w:hAnsi="Arial" w:cs="Arial"/>
                <w:sz w:val="20"/>
                <w:szCs w:val="20"/>
              </w:rPr>
              <w:t>IF</w:t>
            </w:r>
          </w:p>
        </w:tc>
        <w:tc>
          <w:tcPr>
            <w:tcW w:w="1370" w:type="dxa"/>
            <w:vAlign w:val="bottom"/>
          </w:tcPr>
          <w:p w14:paraId="1B91771C" w14:textId="77777777" w:rsidR="00A82570" w:rsidRDefault="00A82570" w:rsidP="0002163E">
            <w:pPr>
              <w:jc w:val="center"/>
              <w:rPr>
                <w:rFonts w:ascii="Arial" w:hAnsi="Arial" w:cs="Arial"/>
                <w:sz w:val="20"/>
                <w:szCs w:val="20"/>
              </w:rPr>
            </w:pPr>
            <w:r>
              <w:rPr>
                <w:rFonts w:ascii="Arial" w:hAnsi="Arial" w:cs="Arial"/>
                <w:sz w:val="20"/>
                <w:szCs w:val="20"/>
              </w:rPr>
              <w:t>9820</w:t>
            </w:r>
          </w:p>
        </w:tc>
        <w:tc>
          <w:tcPr>
            <w:tcW w:w="1356" w:type="dxa"/>
          </w:tcPr>
          <w:p w14:paraId="36932525" w14:textId="77777777" w:rsidR="00A82570" w:rsidRDefault="00A82570" w:rsidP="0002163E">
            <w:pPr>
              <w:jc w:val="center"/>
              <w:rPr>
                <w:rFonts w:ascii="Arial" w:hAnsi="Arial" w:cs="Arial"/>
                <w:sz w:val="20"/>
                <w:szCs w:val="20"/>
                <w:lang w:val="ro-RO"/>
              </w:rPr>
            </w:pPr>
            <w:r>
              <w:rPr>
                <w:rFonts w:ascii="Arial" w:hAnsi="Arial" w:cs="Arial"/>
                <w:sz w:val="20"/>
                <w:szCs w:val="20"/>
                <w:lang w:val="ro-RO"/>
              </w:rPr>
              <w:t>29435</w:t>
            </w:r>
          </w:p>
        </w:tc>
        <w:tc>
          <w:tcPr>
            <w:tcW w:w="1701" w:type="dxa"/>
            <w:vAlign w:val="bottom"/>
          </w:tcPr>
          <w:p w14:paraId="4604CA38" w14:textId="77777777" w:rsidR="00A82570" w:rsidRDefault="00A82570" w:rsidP="0002163E">
            <w:pPr>
              <w:suppressAutoHyphens w:val="0"/>
              <w:jc w:val="center"/>
              <w:rPr>
                <w:rFonts w:ascii="Arial" w:hAnsi="Arial" w:cs="Arial"/>
                <w:sz w:val="20"/>
                <w:szCs w:val="20"/>
              </w:rPr>
            </w:pPr>
            <w:r>
              <w:rPr>
                <w:rFonts w:ascii="Arial" w:hAnsi="Arial" w:cs="Arial"/>
                <w:sz w:val="20"/>
                <w:szCs w:val="20"/>
              </w:rPr>
              <w:t>3881</w:t>
            </w:r>
          </w:p>
        </w:tc>
        <w:tc>
          <w:tcPr>
            <w:tcW w:w="1701" w:type="dxa"/>
          </w:tcPr>
          <w:p w14:paraId="40CE8EA6" w14:textId="77777777" w:rsidR="00A82570" w:rsidRDefault="00A82570" w:rsidP="0002163E">
            <w:pPr>
              <w:jc w:val="center"/>
              <w:rPr>
                <w:rFonts w:ascii="Arial" w:hAnsi="Arial" w:cs="Arial"/>
                <w:sz w:val="20"/>
                <w:szCs w:val="20"/>
                <w:lang w:val="ro-RO"/>
              </w:rPr>
            </w:pPr>
            <w:r>
              <w:rPr>
                <w:rFonts w:ascii="Arial" w:hAnsi="Arial" w:cs="Arial"/>
                <w:sz w:val="20"/>
                <w:szCs w:val="20"/>
                <w:lang w:val="ro-RO"/>
              </w:rPr>
              <w:t>11612</w:t>
            </w:r>
          </w:p>
        </w:tc>
      </w:tr>
      <w:tr w:rsidR="00A82570" w14:paraId="23921D4B" w14:textId="77777777" w:rsidTr="0002163E">
        <w:trPr>
          <w:jc w:val="center"/>
        </w:trPr>
        <w:tc>
          <w:tcPr>
            <w:tcW w:w="2432" w:type="dxa"/>
            <w:vAlign w:val="center"/>
          </w:tcPr>
          <w:p w14:paraId="66073A5C"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E56C512" w14:textId="77777777" w:rsidR="00A82570" w:rsidRDefault="00A82570" w:rsidP="0002163E">
            <w:pPr>
              <w:jc w:val="center"/>
              <w:rPr>
                <w:rFonts w:ascii="Arial" w:hAnsi="Arial" w:cs="Arial"/>
                <w:b/>
                <w:bCs/>
                <w:sz w:val="20"/>
                <w:szCs w:val="20"/>
                <w:lang w:val="ro-RO"/>
              </w:rPr>
            </w:pPr>
          </w:p>
        </w:tc>
        <w:tc>
          <w:tcPr>
            <w:tcW w:w="1370" w:type="dxa"/>
            <w:vAlign w:val="center"/>
          </w:tcPr>
          <w:p w14:paraId="21D321BA"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247773</w:t>
            </w:r>
          </w:p>
        </w:tc>
        <w:tc>
          <w:tcPr>
            <w:tcW w:w="1356" w:type="dxa"/>
          </w:tcPr>
          <w:p w14:paraId="3BC19C69" w14:textId="77777777" w:rsidR="00A82570" w:rsidRPr="005B61BE" w:rsidRDefault="00A82570" w:rsidP="0002163E">
            <w:pPr>
              <w:jc w:val="center"/>
              <w:rPr>
                <w:rFonts w:ascii="Arial" w:hAnsi="Arial" w:cs="Arial"/>
                <w:b/>
                <w:bCs/>
                <w:sz w:val="20"/>
                <w:szCs w:val="20"/>
                <w:lang w:val="ro-RO"/>
              </w:rPr>
            </w:pPr>
            <w:r>
              <w:rPr>
                <w:rFonts w:ascii="Arial" w:hAnsi="Arial" w:cs="Arial"/>
                <w:b/>
                <w:bCs/>
                <w:sz w:val="20"/>
                <w:szCs w:val="20"/>
                <w:lang w:val="ro-RO"/>
              </w:rPr>
              <w:t>35138</w:t>
            </w:r>
          </w:p>
        </w:tc>
        <w:tc>
          <w:tcPr>
            <w:tcW w:w="1701" w:type="dxa"/>
            <w:vAlign w:val="center"/>
          </w:tcPr>
          <w:p w14:paraId="0D9A38B2" w14:textId="77777777" w:rsidR="00A82570" w:rsidRDefault="00A82570" w:rsidP="0002163E">
            <w:pPr>
              <w:jc w:val="center"/>
              <w:rPr>
                <w:rFonts w:ascii="Arial" w:hAnsi="Arial" w:cs="Arial"/>
                <w:b/>
                <w:bCs/>
                <w:sz w:val="20"/>
                <w:szCs w:val="20"/>
                <w:lang w:val="ro-RO"/>
              </w:rPr>
            </w:pPr>
            <w:r>
              <w:rPr>
                <w:rFonts w:ascii="Arial" w:hAnsi="Arial" w:cs="Arial"/>
                <w:b/>
                <w:bCs/>
                <w:sz w:val="20"/>
                <w:szCs w:val="20"/>
                <w:lang w:val="ro-RO"/>
              </w:rPr>
              <w:t>1050298</w:t>
            </w:r>
          </w:p>
        </w:tc>
        <w:tc>
          <w:tcPr>
            <w:tcW w:w="1701" w:type="dxa"/>
          </w:tcPr>
          <w:p w14:paraId="707DC241" w14:textId="77777777" w:rsidR="00A82570" w:rsidRPr="005B61BE" w:rsidRDefault="00A82570" w:rsidP="0002163E">
            <w:pPr>
              <w:jc w:val="center"/>
              <w:rPr>
                <w:rFonts w:ascii="Arial" w:hAnsi="Arial" w:cs="Arial"/>
                <w:b/>
                <w:bCs/>
                <w:sz w:val="20"/>
                <w:szCs w:val="20"/>
                <w:lang w:val="ro-RO"/>
              </w:rPr>
            </w:pPr>
            <w:r>
              <w:rPr>
                <w:rFonts w:ascii="Arial" w:hAnsi="Arial" w:cs="Arial"/>
                <w:b/>
                <w:bCs/>
                <w:sz w:val="20"/>
                <w:szCs w:val="20"/>
                <w:lang w:val="ro-RO"/>
              </w:rPr>
              <w:t>14170</w:t>
            </w:r>
          </w:p>
        </w:tc>
      </w:tr>
    </w:tbl>
    <w:p w14:paraId="377A8C74" w14:textId="77777777" w:rsidR="00A82570" w:rsidRDefault="00A82570" w:rsidP="00A82570">
      <w:pPr>
        <w:jc w:val="both"/>
        <w:rPr>
          <w:rFonts w:ascii="Arial" w:hAnsi="Arial" w:cs="Arial"/>
          <w:sz w:val="28"/>
          <w:szCs w:val="28"/>
          <w:lang w:val="ro-RO"/>
        </w:rPr>
      </w:pPr>
    </w:p>
    <w:p w14:paraId="736B1F8B" w14:textId="77777777" w:rsidR="00A82570" w:rsidRPr="004C4798" w:rsidRDefault="00A82570" w:rsidP="00A8257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FA61CCA" w14:textId="77777777" w:rsidR="00A82570" w:rsidRDefault="00A82570" w:rsidP="00A8257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2AB76FB" w14:textId="77777777" w:rsidR="00A82570" w:rsidRDefault="00A82570" w:rsidP="00A82570">
      <w:pPr>
        <w:jc w:val="center"/>
        <w:rPr>
          <w:rFonts w:ascii="Arial" w:hAnsi="Arial" w:cs="Arial"/>
          <w:lang w:eastAsia="en-US"/>
        </w:rPr>
      </w:pPr>
    </w:p>
    <w:p w14:paraId="17004FEE" w14:textId="77777777" w:rsidR="00A82570" w:rsidRPr="004C4798" w:rsidRDefault="00A82570" w:rsidP="00A8257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A82570" w:rsidRPr="00E574C0" w14:paraId="074846EF" w14:textId="77777777" w:rsidTr="0002163E">
        <w:trPr>
          <w:jc w:val="center"/>
        </w:trPr>
        <w:tc>
          <w:tcPr>
            <w:tcW w:w="3284" w:type="dxa"/>
          </w:tcPr>
          <w:p w14:paraId="020721A6" w14:textId="77777777" w:rsidR="00A82570" w:rsidRPr="00E574C0" w:rsidRDefault="00A82570" w:rsidP="0002163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6A29C05" w14:textId="77777777" w:rsidR="00A82570" w:rsidRPr="00E574C0" w:rsidRDefault="00A82570" w:rsidP="0002163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A82570" w:rsidRPr="00E574C0" w14:paraId="30FC27D7" w14:textId="77777777" w:rsidTr="0002163E">
        <w:trPr>
          <w:jc w:val="center"/>
        </w:trPr>
        <w:tc>
          <w:tcPr>
            <w:tcW w:w="3284" w:type="dxa"/>
          </w:tcPr>
          <w:p w14:paraId="7AD60481" w14:textId="77777777" w:rsidR="00A82570" w:rsidRPr="00E574C0" w:rsidRDefault="00A82570" w:rsidP="0002163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F77C637" w14:textId="77777777" w:rsidR="00A82570" w:rsidRPr="00E574C0" w:rsidRDefault="00A82570" w:rsidP="0002163E">
            <w:pPr>
              <w:jc w:val="center"/>
              <w:rPr>
                <w:rFonts w:ascii="Arial" w:hAnsi="Arial" w:cs="Arial"/>
                <w:sz w:val="20"/>
                <w:szCs w:val="20"/>
                <w:lang w:val="ro-RO"/>
              </w:rPr>
            </w:pPr>
            <w:r>
              <w:rPr>
                <w:rFonts w:ascii="Arial" w:hAnsi="Arial" w:cs="Arial"/>
                <w:sz w:val="20"/>
                <w:szCs w:val="20"/>
                <w:lang w:val="ro-RO"/>
              </w:rPr>
              <w:t>10</w:t>
            </w:r>
          </w:p>
        </w:tc>
      </w:tr>
      <w:tr w:rsidR="00A82570" w:rsidRPr="00E574C0" w14:paraId="1B580EA7" w14:textId="77777777" w:rsidTr="0002163E">
        <w:trPr>
          <w:jc w:val="center"/>
        </w:trPr>
        <w:tc>
          <w:tcPr>
            <w:tcW w:w="3284" w:type="dxa"/>
          </w:tcPr>
          <w:p w14:paraId="54912052" w14:textId="77777777" w:rsidR="00A82570" w:rsidRPr="00E574C0" w:rsidRDefault="00A82570" w:rsidP="0002163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E91D2FD" w14:textId="77777777" w:rsidR="00A82570" w:rsidRPr="00E574C0" w:rsidRDefault="00A82570" w:rsidP="0002163E">
            <w:pPr>
              <w:jc w:val="center"/>
              <w:rPr>
                <w:rFonts w:ascii="Arial" w:hAnsi="Arial" w:cs="Arial"/>
                <w:sz w:val="20"/>
                <w:szCs w:val="20"/>
                <w:lang w:val="ro-RO"/>
              </w:rPr>
            </w:pPr>
            <w:r>
              <w:rPr>
                <w:rFonts w:ascii="Arial" w:hAnsi="Arial" w:cs="Arial"/>
                <w:sz w:val="20"/>
                <w:szCs w:val="20"/>
                <w:lang w:val="ro-RO"/>
              </w:rPr>
              <w:t>70</w:t>
            </w:r>
          </w:p>
        </w:tc>
      </w:tr>
      <w:tr w:rsidR="00A82570" w:rsidRPr="00E574C0" w14:paraId="267742C9" w14:textId="77777777" w:rsidTr="0002163E">
        <w:trPr>
          <w:jc w:val="center"/>
        </w:trPr>
        <w:tc>
          <w:tcPr>
            <w:tcW w:w="3284" w:type="dxa"/>
          </w:tcPr>
          <w:p w14:paraId="1C36CEDF" w14:textId="77777777" w:rsidR="00A82570" w:rsidRPr="00E574C0" w:rsidRDefault="00A82570" w:rsidP="0002163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7DAB0F4F" w14:textId="77777777" w:rsidR="00A82570" w:rsidRPr="00E574C0" w:rsidRDefault="00A82570" w:rsidP="0002163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849E0E0" w14:textId="77777777" w:rsidR="00A82570" w:rsidRPr="00FB2E1D" w:rsidRDefault="00A82570" w:rsidP="00A8257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D55779" w:rsidRDefault="00125C33" w:rsidP="00D55779">
      <w:pPr>
        <w:pStyle w:val="Heading2"/>
      </w:pPr>
      <w:bookmarkStart w:id="14" w:name="_Toc230005209"/>
      <w:r w:rsidRPr="00D55779">
        <w:t>2.2. Autoritatea responsabilă</w:t>
      </w:r>
      <w:bookmarkEnd w:id="14"/>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D55779">
      <w:pPr>
        <w:pStyle w:val="Heading2"/>
      </w:pPr>
      <w:bookmarkStart w:id="15" w:name="_Toc230005210"/>
      <w:r w:rsidRPr="00CC511B">
        <w:t xml:space="preserve">2.3. Cadrul </w:t>
      </w:r>
      <w:r w:rsidR="008A13F2">
        <w:t>legal</w:t>
      </w:r>
      <w:bookmarkEnd w:id="15"/>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D55779">
      <w:pPr>
        <w:pStyle w:val="Heading2"/>
      </w:pPr>
      <w:bookmarkStart w:id="16" w:name="_Toc230005211"/>
      <w:r w:rsidRPr="00CC511B">
        <w:t>2.4. Valori limită în vigoare</w:t>
      </w:r>
      <w:bookmarkEnd w:id="16"/>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DAAE67D" w:rsidR="00BF22CA" w:rsidRPr="00CC511B" w:rsidRDefault="00125C33" w:rsidP="00D55779">
      <w:pPr>
        <w:pStyle w:val="Heading2"/>
      </w:pPr>
      <w:bookmarkStart w:id="17" w:name="_Toc230005212"/>
      <w:r w:rsidRPr="00802BC8">
        <w:t xml:space="preserve">2.5. Cartarea zgomotului </w:t>
      </w:r>
      <w:r w:rsidR="00E8178C">
        <w:t xml:space="preserve">pentru sectorul de drum principal </w:t>
      </w:r>
      <w:r w:rsidR="00102916">
        <w:rPr>
          <w:lang w:eastAsia="en-US"/>
        </w:rPr>
        <w:t>DN1</w:t>
      </w:r>
      <w:r w:rsidR="00A82570">
        <w:rPr>
          <w:lang w:eastAsia="en-US"/>
        </w:rPr>
        <w:t>A</w:t>
      </w:r>
      <w:r w:rsidR="00E8178C" w:rsidRPr="0052391B">
        <w:rPr>
          <w:lang w:eastAsia="en-US"/>
        </w:rPr>
        <w:t xml:space="preserve"> km </w:t>
      </w:r>
      <w:r w:rsidR="00A82570">
        <w:rPr>
          <w:lang w:eastAsia="en-US"/>
        </w:rPr>
        <w:t>12</w:t>
      </w:r>
      <w:r w:rsidR="00E826AE" w:rsidRPr="0052391B">
        <w:rPr>
          <w:lang w:eastAsia="en-US"/>
        </w:rPr>
        <w:t>+</w:t>
      </w:r>
      <w:r w:rsidR="00A82570">
        <w:rPr>
          <w:lang w:eastAsia="en-US"/>
        </w:rPr>
        <w:t>260</w:t>
      </w:r>
      <w:r w:rsidR="00E826AE" w:rsidRPr="00802BC8">
        <w:t xml:space="preserve"> </w:t>
      </w:r>
      <w:r w:rsidR="00E8178C" w:rsidRPr="0052391B">
        <w:rPr>
          <w:lang w:eastAsia="en-US"/>
        </w:rPr>
        <w:t xml:space="preserve">– km </w:t>
      </w:r>
      <w:r w:rsidR="00A82570">
        <w:rPr>
          <w:lang w:eastAsia="en-US"/>
        </w:rPr>
        <w:t>19</w:t>
      </w:r>
      <w:r w:rsidR="00E8178C" w:rsidRPr="0052391B">
        <w:rPr>
          <w:lang w:eastAsia="en-US"/>
        </w:rPr>
        <w:t>+</w:t>
      </w:r>
      <w:r w:rsidR="00A82570">
        <w:rPr>
          <w:lang w:eastAsia="en-US"/>
        </w:rPr>
        <w:t>450</w:t>
      </w:r>
      <w:r w:rsidR="0051541F" w:rsidRPr="00802BC8">
        <w:t xml:space="preserve"> </w:t>
      </w:r>
      <w:r w:rsidRPr="00802BC8">
        <w:t>– sinteza rezultatelor</w:t>
      </w:r>
      <w:bookmarkEnd w:id="17"/>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19A1A7C1"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2209BE5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A82570">
        <w:rPr>
          <w:rFonts w:ascii="Arial" w:hAnsi="Arial" w:cs="Arial"/>
          <w:b/>
          <w:lang w:val="it-IT"/>
        </w:rPr>
        <w:t>A</w:t>
      </w:r>
      <w:r w:rsidR="00E8178C">
        <w:rPr>
          <w:rFonts w:ascii="Arial" w:hAnsi="Arial" w:cs="Arial"/>
          <w:b/>
          <w:lang w:val="it-IT"/>
        </w:rPr>
        <w:t>_km</w:t>
      </w:r>
      <w:r w:rsidR="00A82570">
        <w:rPr>
          <w:rFonts w:ascii="Arial" w:hAnsi="Arial" w:cs="Arial"/>
          <w:b/>
          <w:lang w:val="it-IT"/>
        </w:rPr>
        <w:t>12</w:t>
      </w:r>
      <w:r w:rsidR="00E8178C">
        <w:rPr>
          <w:rFonts w:ascii="Arial" w:hAnsi="Arial" w:cs="Arial"/>
          <w:b/>
          <w:lang w:val="it-IT"/>
        </w:rPr>
        <w:t>.</w:t>
      </w:r>
      <w:r w:rsidR="00A82570">
        <w:rPr>
          <w:rFonts w:ascii="Arial" w:hAnsi="Arial" w:cs="Arial"/>
          <w:b/>
          <w:lang w:val="it-IT"/>
        </w:rPr>
        <w:t>26</w:t>
      </w:r>
      <w:r w:rsidR="00D6476C">
        <w:rPr>
          <w:rFonts w:ascii="Arial" w:hAnsi="Arial" w:cs="Arial"/>
          <w:b/>
          <w:lang w:val="it-IT"/>
        </w:rPr>
        <w:t>0</w:t>
      </w:r>
      <w:r w:rsidR="00E8178C">
        <w:rPr>
          <w:rFonts w:ascii="Arial" w:hAnsi="Arial" w:cs="Arial"/>
          <w:b/>
          <w:lang w:val="it-IT"/>
        </w:rPr>
        <w:t>-km</w:t>
      </w:r>
      <w:r w:rsidR="00A82570">
        <w:rPr>
          <w:rFonts w:ascii="Arial" w:hAnsi="Arial" w:cs="Arial"/>
          <w:b/>
          <w:lang w:val="it-IT"/>
        </w:rPr>
        <w:t>19</w:t>
      </w:r>
      <w:r w:rsidR="00E8178C">
        <w:rPr>
          <w:rFonts w:ascii="Arial" w:hAnsi="Arial" w:cs="Arial"/>
          <w:b/>
          <w:lang w:val="it-IT"/>
        </w:rPr>
        <w:t>.</w:t>
      </w:r>
      <w:r w:rsidR="00A82570">
        <w:rPr>
          <w:rFonts w:ascii="Arial" w:hAnsi="Arial" w:cs="Arial"/>
          <w:b/>
          <w:lang w:val="it-IT"/>
        </w:rPr>
        <w:t>450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724C9DBD"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82570">
        <w:rPr>
          <w:rFonts w:ascii="Arial" w:hAnsi="Arial" w:cs="Arial"/>
          <w:lang w:val="pt-BR"/>
        </w:rPr>
        <w:t>DN1A_km12+260-km19+450</w:t>
      </w:r>
      <w:r w:rsidR="00E8178C" w:rsidRPr="00E8178C">
        <w:rPr>
          <w:rFonts w:ascii="Arial" w:hAnsi="Arial" w:cs="Arial"/>
          <w:lang w:val="it-IT"/>
        </w:rPr>
        <w:t>, cod identificare RD_RO_00_</w:t>
      </w:r>
      <w:r w:rsidR="00A82570">
        <w:rPr>
          <w:rFonts w:ascii="Arial" w:hAnsi="Arial" w:cs="Arial"/>
          <w:lang w:val="it-IT"/>
        </w:rPr>
        <w:t>209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82570" w:rsidRPr="00DD6050" w14:paraId="6D69CE98" w14:textId="77777777" w:rsidTr="00A82570">
        <w:trPr>
          <w:trHeight w:val="312"/>
          <w:jc w:val="center"/>
        </w:trPr>
        <w:tc>
          <w:tcPr>
            <w:tcW w:w="1580" w:type="dxa"/>
            <w:vMerge w:val="restart"/>
            <w:tcBorders>
              <w:right w:val="single" w:sz="4" w:space="0" w:color="auto"/>
            </w:tcBorders>
            <w:noWrap/>
            <w:vAlign w:val="center"/>
          </w:tcPr>
          <w:p w14:paraId="752DEEF1" w14:textId="77777777" w:rsidR="00A82570" w:rsidRPr="00DD6050" w:rsidRDefault="00A82570" w:rsidP="0002163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E348358" w14:textId="77777777" w:rsidR="00A82570" w:rsidRPr="00DD6050" w:rsidRDefault="00A82570" w:rsidP="0002163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F9FB830"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82570" w:rsidRPr="00DD6050" w14:paraId="4DE5DEB4" w14:textId="77777777" w:rsidTr="00A82570">
        <w:trPr>
          <w:trHeight w:val="636"/>
          <w:jc w:val="center"/>
        </w:trPr>
        <w:tc>
          <w:tcPr>
            <w:tcW w:w="1580" w:type="dxa"/>
            <w:vMerge/>
            <w:tcBorders>
              <w:bottom w:val="single" w:sz="4" w:space="0" w:color="auto"/>
              <w:right w:val="single" w:sz="4" w:space="0" w:color="auto"/>
            </w:tcBorders>
            <w:vAlign w:val="center"/>
            <w:hideMark/>
          </w:tcPr>
          <w:p w14:paraId="0F279029" w14:textId="77777777" w:rsidR="00A82570" w:rsidRPr="00DD6050" w:rsidRDefault="00A82570" w:rsidP="0002163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BD240F2" w14:textId="77777777" w:rsidR="00A82570" w:rsidRPr="00DD6050" w:rsidRDefault="00A82570" w:rsidP="0002163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C126BC4"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9BD0EBF"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EBBFB4"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3264238"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DC7326A"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4447A" w:rsidRPr="00DD6050" w14:paraId="0CE92B06" w14:textId="77777777" w:rsidTr="00A8257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69D8333" w14:textId="77777777" w:rsidR="00B4447A" w:rsidRPr="00DD6050" w:rsidRDefault="00B4447A" w:rsidP="00B444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3BEECE7" w14:textId="63F2E563"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E934EA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3601</w:t>
            </w:r>
          </w:p>
        </w:tc>
        <w:tc>
          <w:tcPr>
            <w:tcW w:w="1015" w:type="dxa"/>
            <w:tcBorders>
              <w:top w:val="single" w:sz="8" w:space="0" w:color="auto"/>
              <w:left w:val="nil"/>
              <w:bottom w:val="single" w:sz="4" w:space="0" w:color="auto"/>
              <w:right w:val="single" w:sz="4" w:space="0" w:color="auto"/>
            </w:tcBorders>
            <w:noWrap/>
            <w:vAlign w:val="center"/>
          </w:tcPr>
          <w:p w14:paraId="643D5CB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1424</w:t>
            </w:r>
          </w:p>
        </w:tc>
        <w:tc>
          <w:tcPr>
            <w:tcW w:w="1274" w:type="dxa"/>
            <w:tcBorders>
              <w:top w:val="single" w:sz="8" w:space="0" w:color="auto"/>
              <w:left w:val="nil"/>
              <w:bottom w:val="single" w:sz="4" w:space="0" w:color="auto"/>
              <w:right w:val="single" w:sz="4" w:space="0" w:color="auto"/>
            </w:tcBorders>
            <w:vAlign w:val="center"/>
          </w:tcPr>
          <w:p w14:paraId="211AE8F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067472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522A38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r>
      <w:tr w:rsidR="00B4447A" w:rsidRPr="00DD6050" w14:paraId="6982BEC1" w14:textId="77777777" w:rsidTr="00A8257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D934286" w14:textId="77777777" w:rsidR="00B4447A" w:rsidRDefault="00B4447A" w:rsidP="00B4447A">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56BC42E" w14:textId="3B64E931"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251E6B7" w14:textId="2D75537C"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2614</w:t>
            </w:r>
          </w:p>
        </w:tc>
        <w:tc>
          <w:tcPr>
            <w:tcW w:w="1015" w:type="dxa"/>
            <w:tcBorders>
              <w:top w:val="single" w:sz="8" w:space="0" w:color="auto"/>
              <w:left w:val="nil"/>
              <w:bottom w:val="single" w:sz="4" w:space="0" w:color="auto"/>
              <w:right w:val="single" w:sz="4" w:space="0" w:color="auto"/>
            </w:tcBorders>
            <w:noWrap/>
            <w:vAlign w:val="center"/>
          </w:tcPr>
          <w:p w14:paraId="1B0CB155" w14:textId="0910779E"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1031</w:t>
            </w:r>
          </w:p>
        </w:tc>
        <w:tc>
          <w:tcPr>
            <w:tcW w:w="1274" w:type="dxa"/>
            <w:tcBorders>
              <w:top w:val="single" w:sz="8" w:space="0" w:color="auto"/>
              <w:left w:val="nil"/>
              <w:bottom w:val="single" w:sz="4" w:space="0" w:color="auto"/>
              <w:right w:val="single" w:sz="4" w:space="0" w:color="auto"/>
            </w:tcBorders>
            <w:vAlign w:val="center"/>
          </w:tcPr>
          <w:p w14:paraId="50FBBBDC" w14:textId="57C9AB62"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462B751" w14:textId="6EC0B746"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1F9ACF" w14:textId="7243EF1D"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0,77</w:t>
            </w:r>
          </w:p>
        </w:tc>
      </w:tr>
      <w:tr w:rsidR="00B4447A" w:rsidRPr="00DD6050" w14:paraId="34645FA4" w14:textId="77777777" w:rsidTr="00A825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242DA4"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F7C9B7" w14:textId="6BEF8D01"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0242D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1651</w:t>
            </w:r>
          </w:p>
        </w:tc>
        <w:tc>
          <w:tcPr>
            <w:tcW w:w="1015" w:type="dxa"/>
            <w:tcBorders>
              <w:top w:val="nil"/>
              <w:left w:val="nil"/>
              <w:bottom w:val="single" w:sz="4" w:space="0" w:color="auto"/>
              <w:right w:val="single" w:sz="4" w:space="0" w:color="auto"/>
            </w:tcBorders>
            <w:noWrap/>
            <w:vAlign w:val="center"/>
          </w:tcPr>
          <w:p w14:paraId="58CB891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650</w:t>
            </w:r>
          </w:p>
        </w:tc>
        <w:tc>
          <w:tcPr>
            <w:tcW w:w="1274" w:type="dxa"/>
            <w:tcBorders>
              <w:top w:val="nil"/>
              <w:left w:val="nil"/>
              <w:bottom w:val="single" w:sz="4" w:space="0" w:color="auto"/>
              <w:right w:val="single" w:sz="4" w:space="0" w:color="auto"/>
            </w:tcBorders>
            <w:vAlign w:val="center"/>
          </w:tcPr>
          <w:p w14:paraId="13567C9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F75D4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C2B9F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B4447A" w:rsidRPr="00DD6050" w14:paraId="097BECE7" w14:textId="77777777" w:rsidTr="00A825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9B5F18B"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00289B" w14:textId="2CED6FC1"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22843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1939</w:t>
            </w:r>
          </w:p>
        </w:tc>
        <w:tc>
          <w:tcPr>
            <w:tcW w:w="1015" w:type="dxa"/>
            <w:tcBorders>
              <w:top w:val="nil"/>
              <w:left w:val="nil"/>
              <w:bottom w:val="single" w:sz="4" w:space="0" w:color="auto"/>
              <w:right w:val="single" w:sz="4" w:space="0" w:color="auto"/>
            </w:tcBorders>
            <w:noWrap/>
            <w:vAlign w:val="center"/>
          </w:tcPr>
          <w:p w14:paraId="083838B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759</w:t>
            </w:r>
          </w:p>
        </w:tc>
        <w:tc>
          <w:tcPr>
            <w:tcW w:w="1274" w:type="dxa"/>
            <w:tcBorders>
              <w:top w:val="nil"/>
              <w:left w:val="nil"/>
              <w:bottom w:val="single" w:sz="4" w:space="0" w:color="auto"/>
              <w:right w:val="single" w:sz="4" w:space="0" w:color="auto"/>
            </w:tcBorders>
            <w:vAlign w:val="center"/>
          </w:tcPr>
          <w:p w14:paraId="6FE5419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1207A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BCB51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B4447A" w:rsidRPr="00DD6050" w14:paraId="40F8E3D2" w14:textId="77777777" w:rsidTr="00A8257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23C2093"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BA8C42" w14:textId="0F2078A2"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A3865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959</w:t>
            </w:r>
          </w:p>
        </w:tc>
        <w:tc>
          <w:tcPr>
            <w:tcW w:w="1015" w:type="dxa"/>
            <w:tcBorders>
              <w:top w:val="nil"/>
              <w:left w:val="nil"/>
              <w:bottom w:val="single" w:sz="4" w:space="0" w:color="auto"/>
              <w:right w:val="single" w:sz="4" w:space="0" w:color="auto"/>
            </w:tcBorders>
            <w:noWrap/>
            <w:vAlign w:val="center"/>
          </w:tcPr>
          <w:p w14:paraId="0E655A3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c>
          <w:tcPr>
            <w:tcW w:w="1274" w:type="dxa"/>
            <w:tcBorders>
              <w:top w:val="nil"/>
              <w:left w:val="nil"/>
              <w:bottom w:val="single" w:sz="4" w:space="0" w:color="auto"/>
              <w:right w:val="single" w:sz="4" w:space="0" w:color="auto"/>
            </w:tcBorders>
            <w:vAlign w:val="center"/>
          </w:tcPr>
          <w:p w14:paraId="6143136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4C0FF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0D3D64"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4447A" w:rsidRPr="00DD6050" w14:paraId="106EE243" w14:textId="77777777" w:rsidTr="00A8257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48B580"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67AA8C" w14:textId="59216B00"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06756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8" w:space="0" w:color="auto"/>
              <w:right w:val="single" w:sz="4" w:space="0" w:color="auto"/>
            </w:tcBorders>
            <w:noWrap/>
            <w:vAlign w:val="center"/>
          </w:tcPr>
          <w:p w14:paraId="69D3DC1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7FB05EF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37EB1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41D3F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B4447A" w:rsidRPr="00DD6050" w14:paraId="2EAB78DB" w14:textId="77777777" w:rsidTr="00A82570">
        <w:trPr>
          <w:trHeight w:val="315"/>
          <w:jc w:val="center"/>
        </w:trPr>
        <w:tc>
          <w:tcPr>
            <w:tcW w:w="1580" w:type="dxa"/>
            <w:vMerge w:val="restart"/>
            <w:tcBorders>
              <w:top w:val="nil"/>
              <w:left w:val="single" w:sz="8" w:space="0" w:color="auto"/>
              <w:bottom w:val="single" w:sz="8" w:space="0" w:color="000000"/>
              <w:right w:val="nil"/>
            </w:tcBorders>
            <w:vAlign w:val="center"/>
          </w:tcPr>
          <w:p w14:paraId="08EAEB4D" w14:textId="77777777" w:rsidR="00B4447A" w:rsidRPr="00DD6050" w:rsidRDefault="00B4447A" w:rsidP="00B444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nil"/>
              <w:left w:val="single" w:sz="8" w:space="0" w:color="auto"/>
              <w:bottom w:val="single" w:sz="4" w:space="0" w:color="auto"/>
              <w:right w:val="single" w:sz="8" w:space="0" w:color="auto"/>
            </w:tcBorders>
            <w:noWrap/>
            <w:vAlign w:val="center"/>
            <w:hideMark/>
          </w:tcPr>
          <w:p w14:paraId="37519CF9" w14:textId="55D3848C"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0FFD88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3116</w:t>
            </w:r>
          </w:p>
        </w:tc>
        <w:tc>
          <w:tcPr>
            <w:tcW w:w="1015" w:type="dxa"/>
            <w:tcBorders>
              <w:top w:val="nil"/>
              <w:left w:val="nil"/>
              <w:bottom w:val="single" w:sz="4" w:space="0" w:color="auto"/>
              <w:right w:val="single" w:sz="4" w:space="0" w:color="auto"/>
            </w:tcBorders>
            <w:noWrap/>
            <w:vAlign w:val="center"/>
          </w:tcPr>
          <w:p w14:paraId="02232F6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1229</w:t>
            </w:r>
          </w:p>
        </w:tc>
        <w:tc>
          <w:tcPr>
            <w:tcW w:w="1274" w:type="dxa"/>
            <w:tcBorders>
              <w:top w:val="nil"/>
              <w:left w:val="nil"/>
              <w:bottom w:val="single" w:sz="4" w:space="0" w:color="auto"/>
              <w:right w:val="single" w:sz="4" w:space="0" w:color="auto"/>
            </w:tcBorders>
            <w:vAlign w:val="center"/>
          </w:tcPr>
          <w:p w14:paraId="1ADE534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2D312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C42AD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B4447A" w:rsidRPr="00DD6050" w14:paraId="343EF100" w14:textId="77777777" w:rsidTr="00A82570">
        <w:trPr>
          <w:trHeight w:val="315"/>
          <w:jc w:val="center"/>
        </w:trPr>
        <w:tc>
          <w:tcPr>
            <w:tcW w:w="1580" w:type="dxa"/>
            <w:vMerge/>
            <w:tcBorders>
              <w:top w:val="nil"/>
              <w:left w:val="single" w:sz="8" w:space="0" w:color="auto"/>
              <w:bottom w:val="single" w:sz="8" w:space="0" w:color="000000"/>
              <w:right w:val="nil"/>
            </w:tcBorders>
            <w:vAlign w:val="center"/>
          </w:tcPr>
          <w:p w14:paraId="539FA50B" w14:textId="77777777" w:rsidR="00B4447A" w:rsidRDefault="00B4447A" w:rsidP="00B444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E8B72A3" w14:textId="07869DA1"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6B99050" w14:textId="1E255D2B" w:rsidR="00B4447A" w:rsidRDefault="00B4447A" w:rsidP="00B4447A">
            <w:pPr>
              <w:suppressAutoHyphens w:val="0"/>
              <w:jc w:val="center"/>
              <w:rPr>
                <w:rFonts w:ascii="Open Sans" w:hAnsi="Open Sans" w:cs="Open Sans"/>
                <w:color w:val="000000"/>
                <w:sz w:val="20"/>
                <w:szCs w:val="20"/>
              </w:rPr>
            </w:pPr>
            <w:r>
              <w:rPr>
                <w:rFonts w:ascii="Calibri" w:hAnsi="Calibri" w:cs="Calibri"/>
                <w:color w:val="000000"/>
                <w:sz w:val="22"/>
                <w:szCs w:val="22"/>
              </w:rPr>
              <w:t>2246</w:t>
            </w:r>
          </w:p>
        </w:tc>
        <w:tc>
          <w:tcPr>
            <w:tcW w:w="1015" w:type="dxa"/>
            <w:tcBorders>
              <w:top w:val="nil"/>
              <w:left w:val="nil"/>
              <w:bottom w:val="single" w:sz="4" w:space="0" w:color="auto"/>
              <w:right w:val="single" w:sz="4" w:space="0" w:color="auto"/>
            </w:tcBorders>
            <w:noWrap/>
            <w:vAlign w:val="center"/>
          </w:tcPr>
          <w:p w14:paraId="07E21047" w14:textId="1A73FBE3"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885</w:t>
            </w:r>
          </w:p>
        </w:tc>
        <w:tc>
          <w:tcPr>
            <w:tcW w:w="1274" w:type="dxa"/>
            <w:tcBorders>
              <w:top w:val="nil"/>
              <w:left w:val="nil"/>
              <w:bottom w:val="single" w:sz="4" w:space="0" w:color="auto"/>
              <w:right w:val="single" w:sz="4" w:space="0" w:color="auto"/>
            </w:tcBorders>
            <w:vAlign w:val="center"/>
          </w:tcPr>
          <w:p w14:paraId="069724A6" w14:textId="6E92EEF5"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65B843" w14:textId="15E60F63"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5AD8E1" w14:textId="35E90F79"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0,29</w:t>
            </w:r>
          </w:p>
        </w:tc>
      </w:tr>
      <w:tr w:rsidR="00B4447A" w:rsidRPr="00DD6050" w14:paraId="0B950C5B" w14:textId="77777777" w:rsidTr="00A82570">
        <w:trPr>
          <w:trHeight w:val="300"/>
          <w:jc w:val="center"/>
        </w:trPr>
        <w:tc>
          <w:tcPr>
            <w:tcW w:w="1580" w:type="dxa"/>
            <w:vMerge/>
            <w:tcBorders>
              <w:top w:val="nil"/>
              <w:left w:val="single" w:sz="8" w:space="0" w:color="auto"/>
              <w:bottom w:val="single" w:sz="8" w:space="0" w:color="000000"/>
              <w:right w:val="nil"/>
            </w:tcBorders>
            <w:vAlign w:val="center"/>
          </w:tcPr>
          <w:p w14:paraId="034836BD"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68A796" w14:textId="5BD808E7"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F1DE7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1260</w:t>
            </w:r>
          </w:p>
        </w:tc>
        <w:tc>
          <w:tcPr>
            <w:tcW w:w="1015" w:type="dxa"/>
            <w:tcBorders>
              <w:top w:val="nil"/>
              <w:left w:val="nil"/>
              <w:bottom w:val="single" w:sz="4" w:space="0" w:color="auto"/>
              <w:right w:val="single" w:sz="4" w:space="0" w:color="auto"/>
            </w:tcBorders>
            <w:noWrap/>
            <w:vAlign w:val="center"/>
          </w:tcPr>
          <w:p w14:paraId="02EF615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494</w:t>
            </w:r>
          </w:p>
        </w:tc>
        <w:tc>
          <w:tcPr>
            <w:tcW w:w="1274" w:type="dxa"/>
            <w:tcBorders>
              <w:top w:val="nil"/>
              <w:left w:val="nil"/>
              <w:bottom w:val="single" w:sz="4" w:space="0" w:color="auto"/>
              <w:right w:val="single" w:sz="4" w:space="0" w:color="auto"/>
            </w:tcBorders>
            <w:vAlign w:val="center"/>
          </w:tcPr>
          <w:p w14:paraId="34754DE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3A327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AFF69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4447A" w:rsidRPr="00DD6050" w14:paraId="464FE850" w14:textId="77777777" w:rsidTr="00A82570">
        <w:trPr>
          <w:trHeight w:val="300"/>
          <w:jc w:val="center"/>
        </w:trPr>
        <w:tc>
          <w:tcPr>
            <w:tcW w:w="1580" w:type="dxa"/>
            <w:vMerge/>
            <w:tcBorders>
              <w:top w:val="nil"/>
              <w:left w:val="single" w:sz="8" w:space="0" w:color="auto"/>
              <w:bottom w:val="single" w:sz="8" w:space="0" w:color="000000"/>
              <w:right w:val="nil"/>
            </w:tcBorders>
            <w:vAlign w:val="center"/>
          </w:tcPr>
          <w:p w14:paraId="7007A352"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17DB1" w14:textId="1ADA58AB"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A0FE7B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1567</w:t>
            </w:r>
          </w:p>
        </w:tc>
        <w:tc>
          <w:tcPr>
            <w:tcW w:w="1015" w:type="dxa"/>
            <w:tcBorders>
              <w:top w:val="nil"/>
              <w:left w:val="nil"/>
              <w:bottom w:val="single" w:sz="4" w:space="0" w:color="auto"/>
              <w:right w:val="single" w:sz="4" w:space="0" w:color="auto"/>
            </w:tcBorders>
            <w:noWrap/>
            <w:vAlign w:val="center"/>
          </w:tcPr>
          <w:p w14:paraId="7F39070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612</w:t>
            </w:r>
          </w:p>
        </w:tc>
        <w:tc>
          <w:tcPr>
            <w:tcW w:w="1274" w:type="dxa"/>
            <w:tcBorders>
              <w:top w:val="nil"/>
              <w:left w:val="nil"/>
              <w:bottom w:val="single" w:sz="4" w:space="0" w:color="auto"/>
              <w:right w:val="single" w:sz="4" w:space="0" w:color="auto"/>
            </w:tcBorders>
            <w:vAlign w:val="center"/>
          </w:tcPr>
          <w:p w14:paraId="49D0B16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32861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E4F9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B4447A" w:rsidRPr="00DD6050" w14:paraId="1AAFE670" w14:textId="77777777" w:rsidTr="00A82570">
        <w:trPr>
          <w:trHeight w:val="300"/>
          <w:jc w:val="center"/>
        </w:trPr>
        <w:tc>
          <w:tcPr>
            <w:tcW w:w="1580" w:type="dxa"/>
            <w:vMerge/>
            <w:tcBorders>
              <w:top w:val="nil"/>
              <w:left w:val="single" w:sz="8" w:space="0" w:color="auto"/>
              <w:bottom w:val="single" w:sz="8" w:space="0" w:color="000000"/>
              <w:right w:val="nil"/>
            </w:tcBorders>
            <w:vAlign w:val="center"/>
          </w:tcPr>
          <w:p w14:paraId="02900F19"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9FD0E0" w14:textId="1889C11A"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1D145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858</w:t>
            </w:r>
          </w:p>
        </w:tc>
        <w:tc>
          <w:tcPr>
            <w:tcW w:w="1015" w:type="dxa"/>
            <w:tcBorders>
              <w:top w:val="nil"/>
              <w:left w:val="nil"/>
              <w:bottom w:val="single" w:sz="4" w:space="0" w:color="auto"/>
              <w:right w:val="single" w:sz="4" w:space="0" w:color="auto"/>
            </w:tcBorders>
            <w:noWrap/>
            <w:vAlign w:val="center"/>
          </w:tcPr>
          <w:p w14:paraId="0FA14A6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336</w:t>
            </w:r>
          </w:p>
        </w:tc>
        <w:tc>
          <w:tcPr>
            <w:tcW w:w="1274" w:type="dxa"/>
            <w:tcBorders>
              <w:top w:val="nil"/>
              <w:left w:val="nil"/>
              <w:bottom w:val="single" w:sz="4" w:space="0" w:color="auto"/>
              <w:right w:val="single" w:sz="4" w:space="0" w:color="auto"/>
            </w:tcBorders>
            <w:vAlign w:val="center"/>
          </w:tcPr>
          <w:p w14:paraId="39B04FA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ED55C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01448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4447A" w:rsidRPr="00DD6050" w14:paraId="12F8BA16" w14:textId="77777777" w:rsidTr="00A82570">
        <w:trPr>
          <w:trHeight w:val="312"/>
          <w:jc w:val="center"/>
        </w:trPr>
        <w:tc>
          <w:tcPr>
            <w:tcW w:w="1580" w:type="dxa"/>
            <w:vMerge/>
            <w:tcBorders>
              <w:top w:val="nil"/>
              <w:left w:val="single" w:sz="8" w:space="0" w:color="auto"/>
              <w:bottom w:val="single" w:sz="8" w:space="0" w:color="000000"/>
              <w:right w:val="nil"/>
            </w:tcBorders>
            <w:vAlign w:val="center"/>
          </w:tcPr>
          <w:p w14:paraId="69280AE9"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0377DA3" w14:textId="5F725920"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BDBACC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8" w:space="0" w:color="auto"/>
              <w:right w:val="single" w:sz="4" w:space="0" w:color="auto"/>
            </w:tcBorders>
            <w:noWrap/>
            <w:vAlign w:val="center"/>
          </w:tcPr>
          <w:p w14:paraId="257F607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8" w:space="0" w:color="auto"/>
              <w:right w:val="single" w:sz="4" w:space="0" w:color="auto"/>
            </w:tcBorders>
            <w:vAlign w:val="center"/>
          </w:tcPr>
          <w:p w14:paraId="22A3EAA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6ED2F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9FA7E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4447A" w:rsidRPr="00DD6050" w14:paraId="328D4CF1" w14:textId="77777777" w:rsidTr="00A82570">
        <w:trPr>
          <w:trHeight w:val="315"/>
          <w:jc w:val="center"/>
        </w:trPr>
        <w:tc>
          <w:tcPr>
            <w:tcW w:w="1580" w:type="dxa"/>
            <w:vMerge w:val="restart"/>
            <w:tcBorders>
              <w:top w:val="nil"/>
              <w:left w:val="single" w:sz="8" w:space="0" w:color="auto"/>
              <w:bottom w:val="single" w:sz="8" w:space="0" w:color="000000"/>
              <w:right w:val="nil"/>
            </w:tcBorders>
            <w:vAlign w:val="center"/>
          </w:tcPr>
          <w:p w14:paraId="6B0792D0" w14:textId="77777777" w:rsidR="00B4447A" w:rsidRPr="00DD6050" w:rsidRDefault="00B4447A" w:rsidP="00B444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Buftea</w:t>
            </w:r>
          </w:p>
        </w:tc>
        <w:tc>
          <w:tcPr>
            <w:tcW w:w="2080" w:type="dxa"/>
            <w:tcBorders>
              <w:top w:val="nil"/>
              <w:left w:val="single" w:sz="8" w:space="0" w:color="auto"/>
              <w:bottom w:val="single" w:sz="4" w:space="0" w:color="auto"/>
              <w:right w:val="single" w:sz="8" w:space="0" w:color="auto"/>
            </w:tcBorders>
            <w:noWrap/>
            <w:vAlign w:val="center"/>
            <w:hideMark/>
          </w:tcPr>
          <w:p w14:paraId="1C9837F1" w14:textId="56484D73"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6A6CE2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486</w:t>
            </w:r>
          </w:p>
        </w:tc>
        <w:tc>
          <w:tcPr>
            <w:tcW w:w="1015" w:type="dxa"/>
            <w:tcBorders>
              <w:top w:val="nil"/>
              <w:left w:val="nil"/>
              <w:bottom w:val="single" w:sz="4" w:space="0" w:color="auto"/>
              <w:right w:val="single" w:sz="4" w:space="0" w:color="auto"/>
            </w:tcBorders>
            <w:noWrap/>
            <w:vAlign w:val="center"/>
          </w:tcPr>
          <w:p w14:paraId="183E769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195</w:t>
            </w:r>
          </w:p>
        </w:tc>
        <w:tc>
          <w:tcPr>
            <w:tcW w:w="1274" w:type="dxa"/>
            <w:tcBorders>
              <w:top w:val="nil"/>
              <w:left w:val="nil"/>
              <w:bottom w:val="single" w:sz="4" w:space="0" w:color="auto"/>
              <w:right w:val="single" w:sz="4" w:space="0" w:color="auto"/>
            </w:tcBorders>
            <w:vAlign w:val="center"/>
          </w:tcPr>
          <w:p w14:paraId="2F587E4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F2756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8F3FB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B4447A" w:rsidRPr="00DD6050" w14:paraId="54C1717F" w14:textId="77777777" w:rsidTr="00A82570">
        <w:trPr>
          <w:trHeight w:val="315"/>
          <w:jc w:val="center"/>
        </w:trPr>
        <w:tc>
          <w:tcPr>
            <w:tcW w:w="1580" w:type="dxa"/>
            <w:vMerge/>
            <w:tcBorders>
              <w:top w:val="nil"/>
              <w:left w:val="single" w:sz="8" w:space="0" w:color="auto"/>
              <w:bottom w:val="single" w:sz="8" w:space="0" w:color="000000"/>
              <w:right w:val="nil"/>
            </w:tcBorders>
            <w:vAlign w:val="center"/>
          </w:tcPr>
          <w:p w14:paraId="4F0AF804" w14:textId="77777777" w:rsidR="00B4447A" w:rsidRDefault="00B4447A" w:rsidP="00B4447A">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D9A2AB" w14:textId="7E325C0D"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2426592" w14:textId="3B6F0923"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368</w:t>
            </w:r>
          </w:p>
        </w:tc>
        <w:tc>
          <w:tcPr>
            <w:tcW w:w="1015" w:type="dxa"/>
            <w:tcBorders>
              <w:top w:val="nil"/>
              <w:left w:val="nil"/>
              <w:bottom w:val="single" w:sz="4" w:space="0" w:color="auto"/>
              <w:right w:val="single" w:sz="4" w:space="0" w:color="auto"/>
            </w:tcBorders>
            <w:noWrap/>
            <w:vAlign w:val="center"/>
          </w:tcPr>
          <w:p w14:paraId="683F57CC" w14:textId="2DBE58FC"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61180B11" w14:textId="7A688A25"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6D82D5" w14:textId="17889C0A"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4128A7" w14:textId="6ED6E301" w:rsidR="00B4447A" w:rsidRDefault="00B4447A" w:rsidP="00B4447A">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B4447A" w:rsidRPr="00DD6050" w14:paraId="79ECB091" w14:textId="77777777" w:rsidTr="00A82570">
        <w:trPr>
          <w:trHeight w:val="300"/>
          <w:jc w:val="center"/>
        </w:trPr>
        <w:tc>
          <w:tcPr>
            <w:tcW w:w="1580" w:type="dxa"/>
            <w:vMerge/>
            <w:tcBorders>
              <w:top w:val="nil"/>
              <w:left w:val="single" w:sz="8" w:space="0" w:color="auto"/>
              <w:bottom w:val="single" w:sz="8" w:space="0" w:color="000000"/>
              <w:right w:val="nil"/>
            </w:tcBorders>
            <w:vAlign w:val="center"/>
          </w:tcPr>
          <w:p w14:paraId="71CD891F"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1266B7" w14:textId="0DCA09D1"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FB6F7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391</w:t>
            </w:r>
          </w:p>
        </w:tc>
        <w:tc>
          <w:tcPr>
            <w:tcW w:w="1015" w:type="dxa"/>
            <w:tcBorders>
              <w:top w:val="nil"/>
              <w:left w:val="nil"/>
              <w:bottom w:val="single" w:sz="4" w:space="0" w:color="auto"/>
              <w:right w:val="single" w:sz="4" w:space="0" w:color="auto"/>
            </w:tcBorders>
            <w:noWrap/>
            <w:vAlign w:val="center"/>
          </w:tcPr>
          <w:p w14:paraId="11EF30B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274" w:type="dxa"/>
            <w:tcBorders>
              <w:top w:val="nil"/>
              <w:left w:val="nil"/>
              <w:bottom w:val="single" w:sz="4" w:space="0" w:color="auto"/>
              <w:right w:val="single" w:sz="4" w:space="0" w:color="auto"/>
            </w:tcBorders>
            <w:vAlign w:val="center"/>
          </w:tcPr>
          <w:p w14:paraId="202CE78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BBC47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6DFF6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B4447A" w:rsidRPr="00DD6050" w14:paraId="189D608E" w14:textId="77777777" w:rsidTr="00A82570">
        <w:trPr>
          <w:trHeight w:val="300"/>
          <w:jc w:val="center"/>
        </w:trPr>
        <w:tc>
          <w:tcPr>
            <w:tcW w:w="1580" w:type="dxa"/>
            <w:vMerge/>
            <w:tcBorders>
              <w:top w:val="nil"/>
              <w:left w:val="single" w:sz="8" w:space="0" w:color="auto"/>
              <w:bottom w:val="single" w:sz="8" w:space="0" w:color="000000"/>
              <w:right w:val="nil"/>
            </w:tcBorders>
            <w:vAlign w:val="center"/>
          </w:tcPr>
          <w:p w14:paraId="083E9ED2"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5F8061" w14:textId="34D0B218"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CCFBE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nil"/>
              <w:left w:val="nil"/>
              <w:bottom w:val="single" w:sz="4" w:space="0" w:color="auto"/>
              <w:right w:val="single" w:sz="4" w:space="0" w:color="auto"/>
            </w:tcBorders>
            <w:noWrap/>
            <w:vAlign w:val="center"/>
          </w:tcPr>
          <w:p w14:paraId="21E7BD2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524F856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BCFE1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6D352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4447A" w:rsidRPr="00DD6050" w14:paraId="3203A51C" w14:textId="77777777" w:rsidTr="00A82570">
        <w:trPr>
          <w:trHeight w:val="300"/>
          <w:jc w:val="center"/>
        </w:trPr>
        <w:tc>
          <w:tcPr>
            <w:tcW w:w="1580" w:type="dxa"/>
            <w:vMerge/>
            <w:tcBorders>
              <w:top w:val="nil"/>
              <w:left w:val="single" w:sz="8" w:space="0" w:color="auto"/>
              <w:bottom w:val="single" w:sz="8" w:space="0" w:color="000000"/>
              <w:right w:val="nil"/>
            </w:tcBorders>
            <w:vAlign w:val="center"/>
          </w:tcPr>
          <w:p w14:paraId="688DE852"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168F98" w14:textId="3722D018"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8F931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4" w:space="0" w:color="auto"/>
              <w:right w:val="single" w:sz="4" w:space="0" w:color="auto"/>
            </w:tcBorders>
            <w:noWrap/>
            <w:vAlign w:val="center"/>
          </w:tcPr>
          <w:p w14:paraId="4A0A76C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274" w:type="dxa"/>
            <w:tcBorders>
              <w:top w:val="nil"/>
              <w:left w:val="nil"/>
              <w:bottom w:val="single" w:sz="4" w:space="0" w:color="auto"/>
              <w:right w:val="single" w:sz="4" w:space="0" w:color="auto"/>
            </w:tcBorders>
            <w:vAlign w:val="center"/>
          </w:tcPr>
          <w:p w14:paraId="0E7C7F1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23C54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53482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B4447A" w:rsidRPr="00DD6050" w14:paraId="3959CED9" w14:textId="77777777" w:rsidTr="00A82570">
        <w:trPr>
          <w:trHeight w:val="312"/>
          <w:jc w:val="center"/>
        </w:trPr>
        <w:tc>
          <w:tcPr>
            <w:tcW w:w="1580" w:type="dxa"/>
            <w:vMerge/>
            <w:tcBorders>
              <w:top w:val="nil"/>
              <w:left w:val="single" w:sz="8" w:space="0" w:color="auto"/>
              <w:bottom w:val="single" w:sz="8" w:space="0" w:color="000000"/>
              <w:right w:val="nil"/>
            </w:tcBorders>
            <w:vAlign w:val="center"/>
          </w:tcPr>
          <w:p w14:paraId="50E1EBB4"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1C2BA4" w14:textId="0ACB2937"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C2DE7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DE25D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5DBCE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B251C6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9BF422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lastRenderedPageBreak/>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20BE336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A82570">
        <w:rPr>
          <w:rFonts w:ascii="Arial" w:hAnsi="Arial" w:cs="Arial"/>
          <w:lang w:val="pt-BR"/>
        </w:rPr>
        <w:t>DN1A_km12+260-km19+450</w:t>
      </w:r>
      <w:r w:rsidR="00102916" w:rsidRPr="00E8178C">
        <w:rPr>
          <w:rFonts w:ascii="Arial" w:hAnsi="Arial" w:cs="Arial"/>
          <w:lang w:val="it-IT"/>
        </w:rPr>
        <w:t>, cod identificare RD_RO_00_</w:t>
      </w:r>
      <w:r w:rsidR="00A82570">
        <w:rPr>
          <w:rFonts w:ascii="Arial" w:hAnsi="Arial" w:cs="Arial"/>
          <w:lang w:val="it-IT"/>
        </w:rPr>
        <w:t>209</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A82570" w:rsidRPr="00DD6050" w14:paraId="44F9FF4F" w14:textId="77777777" w:rsidTr="0002163E">
        <w:trPr>
          <w:trHeight w:val="312"/>
          <w:jc w:val="center"/>
        </w:trPr>
        <w:tc>
          <w:tcPr>
            <w:tcW w:w="1580" w:type="dxa"/>
            <w:vMerge w:val="restart"/>
            <w:tcBorders>
              <w:right w:val="single" w:sz="4" w:space="0" w:color="auto"/>
            </w:tcBorders>
            <w:noWrap/>
            <w:vAlign w:val="center"/>
            <w:hideMark/>
          </w:tcPr>
          <w:p w14:paraId="56087299" w14:textId="77777777" w:rsidR="00A82570" w:rsidRPr="00DD6050" w:rsidRDefault="00A82570" w:rsidP="0002163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D214C66" w14:textId="77777777" w:rsidR="00A82570" w:rsidRPr="00DD6050" w:rsidRDefault="00A82570" w:rsidP="0002163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17C9F5A"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A82570" w:rsidRPr="00DD6050" w14:paraId="7D7F3E57" w14:textId="77777777" w:rsidTr="0002163E">
        <w:trPr>
          <w:trHeight w:val="636"/>
          <w:jc w:val="center"/>
        </w:trPr>
        <w:tc>
          <w:tcPr>
            <w:tcW w:w="1580" w:type="dxa"/>
            <w:vMerge/>
            <w:tcBorders>
              <w:bottom w:val="single" w:sz="4" w:space="0" w:color="auto"/>
              <w:right w:val="single" w:sz="4" w:space="0" w:color="auto"/>
            </w:tcBorders>
            <w:vAlign w:val="center"/>
            <w:hideMark/>
          </w:tcPr>
          <w:p w14:paraId="45C45BB5" w14:textId="77777777" w:rsidR="00A82570" w:rsidRPr="00DD6050" w:rsidRDefault="00A82570" w:rsidP="0002163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8FEF8B6" w14:textId="77777777" w:rsidR="00A82570" w:rsidRPr="00DD6050" w:rsidRDefault="00A82570" w:rsidP="0002163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8981C50"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E82D365"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BF4BB96"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6CD2090"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4667218F" w14:textId="77777777" w:rsidR="00A82570" w:rsidRPr="00DD6050" w:rsidRDefault="00A82570" w:rsidP="0002163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B4447A" w:rsidRPr="00DD6050" w14:paraId="6E2444D9" w14:textId="77777777" w:rsidTr="0002163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587962E" w14:textId="77777777" w:rsidR="00B4447A" w:rsidRPr="00DD6050" w:rsidRDefault="00B4447A" w:rsidP="00B444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991EE2" w14:textId="2F403D9F"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42721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6116</w:t>
            </w:r>
          </w:p>
        </w:tc>
        <w:tc>
          <w:tcPr>
            <w:tcW w:w="1015" w:type="dxa"/>
            <w:tcBorders>
              <w:top w:val="single" w:sz="8" w:space="0" w:color="auto"/>
              <w:left w:val="nil"/>
              <w:bottom w:val="single" w:sz="4" w:space="0" w:color="auto"/>
              <w:right w:val="single" w:sz="4" w:space="0" w:color="auto"/>
            </w:tcBorders>
            <w:noWrap/>
            <w:vAlign w:val="center"/>
          </w:tcPr>
          <w:p w14:paraId="7E2063E0"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2426</w:t>
            </w:r>
          </w:p>
        </w:tc>
        <w:tc>
          <w:tcPr>
            <w:tcW w:w="1274" w:type="dxa"/>
            <w:tcBorders>
              <w:top w:val="single" w:sz="8" w:space="0" w:color="auto"/>
              <w:left w:val="nil"/>
              <w:bottom w:val="single" w:sz="4" w:space="0" w:color="auto"/>
              <w:right w:val="single" w:sz="4" w:space="0" w:color="auto"/>
            </w:tcBorders>
            <w:vAlign w:val="center"/>
          </w:tcPr>
          <w:p w14:paraId="3BA4820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1E52B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357109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B4447A" w:rsidRPr="00DD6050" w14:paraId="16065870"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0722A81"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D5391B" w14:textId="6F986667"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FC9B0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2121</w:t>
            </w:r>
          </w:p>
        </w:tc>
        <w:tc>
          <w:tcPr>
            <w:tcW w:w="1015" w:type="dxa"/>
            <w:tcBorders>
              <w:top w:val="nil"/>
              <w:left w:val="nil"/>
              <w:bottom w:val="single" w:sz="4" w:space="0" w:color="auto"/>
              <w:right w:val="single" w:sz="4" w:space="0" w:color="auto"/>
            </w:tcBorders>
            <w:noWrap/>
            <w:vAlign w:val="center"/>
          </w:tcPr>
          <w:p w14:paraId="71D40EC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835</w:t>
            </w:r>
          </w:p>
        </w:tc>
        <w:tc>
          <w:tcPr>
            <w:tcW w:w="1274" w:type="dxa"/>
            <w:tcBorders>
              <w:top w:val="nil"/>
              <w:left w:val="nil"/>
              <w:bottom w:val="single" w:sz="4" w:space="0" w:color="auto"/>
              <w:right w:val="single" w:sz="4" w:space="0" w:color="auto"/>
            </w:tcBorders>
            <w:vAlign w:val="center"/>
          </w:tcPr>
          <w:p w14:paraId="6F4864E0"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52CB34"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4A5E0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B4447A" w:rsidRPr="00DD6050" w14:paraId="2D513239"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7B7A03"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0476D7" w14:textId="683F7610"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50075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1862</w:t>
            </w:r>
          </w:p>
        </w:tc>
        <w:tc>
          <w:tcPr>
            <w:tcW w:w="1015" w:type="dxa"/>
            <w:tcBorders>
              <w:top w:val="nil"/>
              <w:left w:val="nil"/>
              <w:bottom w:val="single" w:sz="4" w:space="0" w:color="auto"/>
              <w:right w:val="single" w:sz="4" w:space="0" w:color="auto"/>
            </w:tcBorders>
            <w:noWrap/>
            <w:vAlign w:val="center"/>
          </w:tcPr>
          <w:p w14:paraId="3F35C050"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731</w:t>
            </w:r>
          </w:p>
        </w:tc>
        <w:tc>
          <w:tcPr>
            <w:tcW w:w="1274" w:type="dxa"/>
            <w:tcBorders>
              <w:top w:val="nil"/>
              <w:left w:val="nil"/>
              <w:bottom w:val="single" w:sz="4" w:space="0" w:color="auto"/>
              <w:right w:val="single" w:sz="4" w:space="0" w:color="auto"/>
            </w:tcBorders>
            <w:vAlign w:val="center"/>
          </w:tcPr>
          <w:p w14:paraId="0C1F89A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F0247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B45C9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B4447A" w:rsidRPr="00DD6050" w14:paraId="603CDE94"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0089FA"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BA0A6B" w14:textId="72DB6BBD"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2E997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1363</w:t>
            </w:r>
          </w:p>
        </w:tc>
        <w:tc>
          <w:tcPr>
            <w:tcW w:w="1015" w:type="dxa"/>
            <w:tcBorders>
              <w:top w:val="nil"/>
              <w:left w:val="nil"/>
              <w:bottom w:val="single" w:sz="4" w:space="0" w:color="auto"/>
              <w:right w:val="single" w:sz="4" w:space="0" w:color="auto"/>
            </w:tcBorders>
            <w:noWrap/>
            <w:vAlign w:val="center"/>
          </w:tcPr>
          <w:p w14:paraId="24C247F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534</w:t>
            </w:r>
          </w:p>
        </w:tc>
        <w:tc>
          <w:tcPr>
            <w:tcW w:w="1274" w:type="dxa"/>
            <w:tcBorders>
              <w:top w:val="nil"/>
              <w:left w:val="nil"/>
              <w:bottom w:val="single" w:sz="4" w:space="0" w:color="auto"/>
              <w:right w:val="single" w:sz="4" w:space="0" w:color="auto"/>
            </w:tcBorders>
            <w:vAlign w:val="center"/>
          </w:tcPr>
          <w:p w14:paraId="4C4FB17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58CB5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7CEA7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B4447A" w:rsidRPr="00DD6050" w14:paraId="4D8A2021"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33C8E2"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AE35E8" w14:textId="1CEA99BA"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56DAC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4413C16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w:t>
            </w:r>
          </w:p>
        </w:tc>
        <w:tc>
          <w:tcPr>
            <w:tcW w:w="1274" w:type="dxa"/>
            <w:tcBorders>
              <w:top w:val="nil"/>
              <w:left w:val="nil"/>
              <w:bottom w:val="single" w:sz="4" w:space="0" w:color="auto"/>
              <w:right w:val="single" w:sz="4" w:space="0" w:color="auto"/>
            </w:tcBorders>
            <w:vAlign w:val="center"/>
          </w:tcPr>
          <w:p w14:paraId="44F0A18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72A37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F5249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B4447A" w:rsidRPr="00DD6050" w14:paraId="243007F5" w14:textId="77777777" w:rsidTr="0002163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6FF7950"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DDDE68" w14:textId="0E82B1FD"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7AA2EA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CC5B3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D5113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101836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21BEBC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B4447A" w:rsidRPr="00DD6050" w14:paraId="6685557C" w14:textId="77777777" w:rsidTr="0002163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1AE085C" w14:textId="77777777" w:rsidR="00B4447A" w:rsidRPr="00DD6050" w:rsidRDefault="00B4447A" w:rsidP="00B444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83A0C3" w14:textId="720AD322"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0BB55E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5332</w:t>
            </w:r>
          </w:p>
        </w:tc>
        <w:tc>
          <w:tcPr>
            <w:tcW w:w="1015" w:type="dxa"/>
            <w:tcBorders>
              <w:top w:val="single" w:sz="8" w:space="0" w:color="auto"/>
              <w:left w:val="nil"/>
              <w:bottom w:val="single" w:sz="4" w:space="0" w:color="auto"/>
              <w:right w:val="single" w:sz="4" w:space="0" w:color="auto"/>
            </w:tcBorders>
            <w:noWrap/>
            <w:vAlign w:val="center"/>
          </w:tcPr>
          <w:p w14:paraId="7DDB122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2108</w:t>
            </w:r>
          </w:p>
        </w:tc>
        <w:tc>
          <w:tcPr>
            <w:tcW w:w="1274" w:type="dxa"/>
            <w:tcBorders>
              <w:top w:val="single" w:sz="8" w:space="0" w:color="auto"/>
              <w:left w:val="nil"/>
              <w:bottom w:val="single" w:sz="4" w:space="0" w:color="auto"/>
              <w:right w:val="single" w:sz="4" w:space="0" w:color="auto"/>
            </w:tcBorders>
            <w:vAlign w:val="center"/>
          </w:tcPr>
          <w:p w14:paraId="585515F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338D230"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5E4686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B4447A" w:rsidRPr="00DD6050" w14:paraId="14C05C2F"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42D66BE"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CB41B0" w14:textId="1180AAE5"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A405C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1718</w:t>
            </w:r>
          </w:p>
        </w:tc>
        <w:tc>
          <w:tcPr>
            <w:tcW w:w="1015" w:type="dxa"/>
            <w:tcBorders>
              <w:top w:val="nil"/>
              <w:left w:val="nil"/>
              <w:bottom w:val="single" w:sz="4" w:space="0" w:color="auto"/>
              <w:right w:val="single" w:sz="4" w:space="0" w:color="auto"/>
            </w:tcBorders>
            <w:noWrap/>
            <w:vAlign w:val="center"/>
          </w:tcPr>
          <w:p w14:paraId="5B7DB10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675</w:t>
            </w:r>
          </w:p>
        </w:tc>
        <w:tc>
          <w:tcPr>
            <w:tcW w:w="1274" w:type="dxa"/>
            <w:tcBorders>
              <w:top w:val="nil"/>
              <w:left w:val="nil"/>
              <w:bottom w:val="single" w:sz="4" w:space="0" w:color="auto"/>
              <w:right w:val="single" w:sz="4" w:space="0" w:color="auto"/>
            </w:tcBorders>
            <w:vAlign w:val="center"/>
          </w:tcPr>
          <w:p w14:paraId="7FFD334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A6286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68D50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B4447A" w:rsidRPr="00DD6050" w14:paraId="03CFA1AD"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29D423A"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028C07" w14:textId="06718A46"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C2C40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1429</w:t>
            </w:r>
          </w:p>
        </w:tc>
        <w:tc>
          <w:tcPr>
            <w:tcW w:w="1015" w:type="dxa"/>
            <w:tcBorders>
              <w:top w:val="nil"/>
              <w:left w:val="nil"/>
              <w:bottom w:val="single" w:sz="4" w:space="0" w:color="auto"/>
              <w:right w:val="single" w:sz="4" w:space="0" w:color="auto"/>
            </w:tcBorders>
            <w:noWrap/>
            <w:vAlign w:val="center"/>
          </w:tcPr>
          <w:p w14:paraId="5CE7386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559</w:t>
            </w:r>
          </w:p>
        </w:tc>
        <w:tc>
          <w:tcPr>
            <w:tcW w:w="1274" w:type="dxa"/>
            <w:tcBorders>
              <w:top w:val="nil"/>
              <w:left w:val="nil"/>
              <w:bottom w:val="single" w:sz="4" w:space="0" w:color="auto"/>
              <w:right w:val="single" w:sz="4" w:space="0" w:color="auto"/>
            </w:tcBorders>
            <w:vAlign w:val="center"/>
          </w:tcPr>
          <w:p w14:paraId="2D6C9F6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2C7BF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9CF0D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B4447A" w:rsidRPr="00DD6050" w14:paraId="36965C24"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7A2737"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3F39C1" w14:textId="39FA5484"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097739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1209</w:t>
            </w:r>
          </w:p>
        </w:tc>
        <w:tc>
          <w:tcPr>
            <w:tcW w:w="1015" w:type="dxa"/>
            <w:tcBorders>
              <w:top w:val="nil"/>
              <w:left w:val="nil"/>
              <w:bottom w:val="single" w:sz="4" w:space="0" w:color="auto"/>
              <w:right w:val="single" w:sz="4" w:space="0" w:color="auto"/>
            </w:tcBorders>
            <w:noWrap/>
            <w:vAlign w:val="center"/>
          </w:tcPr>
          <w:p w14:paraId="0D3B00F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473</w:t>
            </w:r>
          </w:p>
        </w:tc>
        <w:tc>
          <w:tcPr>
            <w:tcW w:w="1274" w:type="dxa"/>
            <w:tcBorders>
              <w:top w:val="nil"/>
              <w:left w:val="nil"/>
              <w:bottom w:val="single" w:sz="4" w:space="0" w:color="auto"/>
              <w:right w:val="single" w:sz="4" w:space="0" w:color="auto"/>
            </w:tcBorders>
            <w:vAlign w:val="center"/>
          </w:tcPr>
          <w:p w14:paraId="2BA1B12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168E7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6569B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4447A" w:rsidRPr="00DD6050" w14:paraId="3B6F2A24"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1599AE2"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97A6B8" w14:textId="4FE049E4"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5E3B9C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4C5B1EC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nil"/>
              <w:left w:val="nil"/>
              <w:bottom w:val="single" w:sz="4" w:space="0" w:color="auto"/>
              <w:right w:val="single" w:sz="4" w:space="0" w:color="auto"/>
            </w:tcBorders>
            <w:vAlign w:val="center"/>
          </w:tcPr>
          <w:p w14:paraId="5EB95C9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21D69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32082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B4447A" w:rsidRPr="00DD6050" w14:paraId="32AEC001" w14:textId="77777777" w:rsidTr="0002163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2B0717C"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FE63AF" w14:textId="3B2187AA"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430EE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69FCE6B"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BECDB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1E5CB9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7BFC32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B4447A" w:rsidRPr="00DD6050" w14:paraId="1A7C9891" w14:textId="77777777" w:rsidTr="0002163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508C478" w14:textId="77777777" w:rsidR="00B4447A" w:rsidRPr="00DD6050" w:rsidRDefault="00B4447A" w:rsidP="00B4447A">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Buftea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C663530" w14:textId="0C0A2BAB"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8136D8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785</w:t>
            </w:r>
          </w:p>
        </w:tc>
        <w:tc>
          <w:tcPr>
            <w:tcW w:w="1015" w:type="dxa"/>
            <w:tcBorders>
              <w:top w:val="single" w:sz="8" w:space="0" w:color="auto"/>
              <w:left w:val="nil"/>
              <w:bottom w:val="single" w:sz="4" w:space="0" w:color="auto"/>
              <w:right w:val="single" w:sz="4" w:space="0" w:color="auto"/>
            </w:tcBorders>
            <w:noWrap/>
            <w:vAlign w:val="center"/>
          </w:tcPr>
          <w:p w14:paraId="0C5E581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318</w:t>
            </w:r>
          </w:p>
        </w:tc>
        <w:tc>
          <w:tcPr>
            <w:tcW w:w="1274" w:type="dxa"/>
            <w:tcBorders>
              <w:top w:val="single" w:sz="8" w:space="0" w:color="auto"/>
              <w:left w:val="nil"/>
              <w:bottom w:val="single" w:sz="4" w:space="0" w:color="auto"/>
              <w:right w:val="single" w:sz="4" w:space="0" w:color="auto"/>
            </w:tcBorders>
            <w:vAlign w:val="center"/>
          </w:tcPr>
          <w:p w14:paraId="1A6762F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B4BB4E9"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267FDB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r>
      <w:tr w:rsidR="00B4447A" w:rsidRPr="00DD6050" w14:paraId="27974F1F"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F5B2BD"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D6E21D" w14:textId="327E905E"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AD4A21"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c>
          <w:tcPr>
            <w:tcW w:w="1015" w:type="dxa"/>
            <w:tcBorders>
              <w:top w:val="nil"/>
              <w:left w:val="nil"/>
              <w:bottom w:val="single" w:sz="4" w:space="0" w:color="auto"/>
              <w:right w:val="single" w:sz="4" w:space="0" w:color="auto"/>
            </w:tcBorders>
            <w:noWrap/>
            <w:vAlign w:val="center"/>
          </w:tcPr>
          <w:p w14:paraId="4D01946D"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274" w:type="dxa"/>
            <w:tcBorders>
              <w:top w:val="nil"/>
              <w:left w:val="nil"/>
              <w:bottom w:val="single" w:sz="4" w:space="0" w:color="auto"/>
              <w:right w:val="single" w:sz="4" w:space="0" w:color="auto"/>
            </w:tcBorders>
            <w:vAlign w:val="center"/>
          </w:tcPr>
          <w:p w14:paraId="50A7FB8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696A65"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23844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B4447A" w:rsidRPr="00DD6050" w14:paraId="4249D767"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C3273C"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C52ADF" w14:textId="788F254E"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0A936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015" w:type="dxa"/>
            <w:tcBorders>
              <w:top w:val="nil"/>
              <w:left w:val="nil"/>
              <w:bottom w:val="single" w:sz="4" w:space="0" w:color="auto"/>
              <w:right w:val="single" w:sz="4" w:space="0" w:color="auto"/>
            </w:tcBorders>
            <w:noWrap/>
            <w:vAlign w:val="center"/>
          </w:tcPr>
          <w:p w14:paraId="76C71523"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172</w:t>
            </w:r>
          </w:p>
        </w:tc>
        <w:tc>
          <w:tcPr>
            <w:tcW w:w="1274" w:type="dxa"/>
            <w:tcBorders>
              <w:top w:val="nil"/>
              <w:left w:val="nil"/>
              <w:bottom w:val="single" w:sz="4" w:space="0" w:color="auto"/>
              <w:right w:val="single" w:sz="4" w:space="0" w:color="auto"/>
            </w:tcBorders>
            <w:vAlign w:val="center"/>
          </w:tcPr>
          <w:p w14:paraId="4E82DDD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848FB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8B2652"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B4447A" w:rsidRPr="00DD6050" w14:paraId="33626570"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D96C6D"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215B8E" w14:textId="0C7BD913"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7C214C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0BA3E6FF"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29E169C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A4BAE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A3438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B4447A" w:rsidRPr="00DD6050" w14:paraId="7A541B17" w14:textId="77777777" w:rsidTr="0002163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0DA59E5"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B788B9" w14:textId="655CD0FB"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04F594"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104DF67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19F5534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388A408"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09AD8E"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B4447A" w:rsidRPr="00DD6050" w14:paraId="72B976F3" w14:textId="77777777" w:rsidTr="0002163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7A040E3" w14:textId="77777777" w:rsidR="00B4447A" w:rsidRPr="00DD6050" w:rsidRDefault="00B4447A" w:rsidP="00B4447A">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E5FDF0" w14:textId="493F3787" w:rsidR="00B4447A" w:rsidRPr="00DD6050" w:rsidRDefault="00B4447A" w:rsidP="00B4447A">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74B9FE0"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B413D5A"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DB6B9C"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CBBDED7"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60CD86" w14:textId="77777777" w:rsidR="00B4447A" w:rsidRPr="00DD6050" w:rsidRDefault="00B4447A" w:rsidP="00B4447A">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2EAAFA0D" w14:textId="77777777" w:rsidR="00BC492C" w:rsidRPr="00E43106" w:rsidRDefault="00BC492C" w:rsidP="00BC492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A4938F3" w14:textId="776A0882" w:rsidR="00BC492C" w:rsidRDefault="00BC492C">
      <w:pPr>
        <w:suppressAutoHyphens w:val="0"/>
        <w:rPr>
          <w:rFonts w:ascii="Arial" w:hAnsi="Arial" w:cs="Arial"/>
          <w:b/>
          <w:bCs/>
          <w:color w:val="000000"/>
          <w:lang w:val="ro-RO"/>
        </w:rPr>
      </w:pPr>
    </w:p>
    <w:p w14:paraId="4BC26921" w14:textId="77777777" w:rsidR="00F41201" w:rsidRDefault="00F41201" w:rsidP="00D6126F">
      <w:pPr>
        <w:autoSpaceDE w:val="0"/>
        <w:jc w:val="both"/>
        <w:rPr>
          <w:rFonts w:ascii="Arial" w:hAnsi="Arial" w:cs="Arial"/>
          <w:b/>
          <w:bCs/>
          <w:color w:val="000000"/>
          <w:lang w:val="ro-RO"/>
        </w:rPr>
      </w:pPr>
    </w:p>
    <w:p w14:paraId="1CCBCAB6" w14:textId="3B666E43" w:rsidR="00BF22CA" w:rsidRPr="00D6126F" w:rsidRDefault="00125C33" w:rsidP="00D55779">
      <w:pPr>
        <w:pStyle w:val="Heading2"/>
      </w:pPr>
      <w:bookmarkStart w:id="18" w:name="_Toc230005213"/>
      <w:r w:rsidRPr="000C2193">
        <w:t xml:space="preserve">2.6. </w:t>
      </w:r>
      <w:r w:rsidR="00D6126F" w:rsidRPr="000C2193">
        <w:t>Evaluarea numărului de persoane estimate expuse la zgomot, identificarea problemelor şi situaţiilor care necesită îmbunătăţiri</w:t>
      </w:r>
      <w:bookmarkEnd w:id="18"/>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03EC34C"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A82570">
        <w:rPr>
          <w:rFonts w:ascii="Arial" w:hAnsi="Arial" w:cs="Arial"/>
          <w:lang w:val="ro-RO"/>
        </w:rPr>
        <w:t>1013</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A82570">
        <w:rPr>
          <w:rFonts w:ascii="Arial" w:hAnsi="Arial" w:cs="Arial"/>
          <w:lang w:val="ro-RO"/>
        </w:rPr>
        <w:t>1564</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A82570">
        <w:rPr>
          <w:rFonts w:ascii="Arial" w:hAnsi="Arial" w:cs="Arial"/>
          <w:lang w:val="ro-RO"/>
        </w:rPr>
        <w:t>7217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A82570">
        <w:rPr>
          <w:rFonts w:ascii="Arial" w:hAnsi="Arial" w:cs="Arial"/>
          <w:lang w:val="ro-RO"/>
        </w:rPr>
        <w:t>5547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981A653" w:rsidR="00545689" w:rsidRDefault="007F0BB8" w:rsidP="00545689">
      <w:pPr>
        <w:autoSpaceDE w:val="0"/>
        <w:jc w:val="both"/>
        <w:rPr>
          <w:rFonts w:ascii="Arial" w:hAnsi="Arial" w:cs="Arial"/>
          <w:lang w:val="ro-RO"/>
        </w:rPr>
      </w:pPr>
      <w:r w:rsidRPr="00442D3E">
        <w:rPr>
          <w:rFonts w:ascii="Arial" w:hAnsi="Arial" w:cs="Arial"/>
          <w:lang w:val="ro-RO"/>
        </w:rPr>
        <w:lastRenderedPageBreak/>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A82570">
        <w:rPr>
          <w:rFonts w:ascii="Arial" w:hAnsi="Arial" w:cs="Arial"/>
          <w:lang w:val="it-IT"/>
        </w:rPr>
        <w:t>3994</w:t>
      </w:r>
      <w:r w:rsidR="00B424AA">
        <w:rPr>
          <w:rFonts w:ascii="Arial" w:hAnsi="Arial" w:cs="Arial"/>
          <w:lang w:val="it-IT"/>
        </w:rPr>
        <w:t xml:space="preserve"> persoane (</w:t>
      </w:r>
      <w:r w:rsidR="00A82570">
        <w:rPr>
          <w:rFonts w:ascii="Arial" w:hAnsi="Arial" w:cs="Arial"/>
          <w:lang w:val="it-IT"/>
        </w:rPr>
        <w:t>+94</w:t>
      </w:r>
      <w:r w:rsidR="00B424AA">
        <w:rPr>
          <w:rFonts w:ascii="Arial" w:hAnsi="Arial" w:cs="Arial"/>
          <w:lang w:val="it-IT"/>
        </w:rPr>
        <w:t>,</w:t>
      </w:r>
      <w:r w:rsidR="00A82570">
        <w:rPr>
          <w:rFonts w:ascii="Arial" w:hAnsi="Arial" w:cs="Arial"/>
          <w:lang w:val="it-IT"/>
        </w:rPr>
        <w:t>87</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6476C">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A82570">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A82570">
        <w:rPr>
          <w:rFonts w:ascii="Arial" w:hAnsi="Arial" w:cs="Arial"/>
          <w:lang w:val="it-IT"/>
        </w:rPr>
        <w:t>6914</w:t>
      </w:r>
      <w:r w:rsidR="00B424AA">
        <w:rPr>
          <w:rFonts w:ascii="Arial" w:hAnsi="Arial" w:cs="Arial"/>
          <w:lang w:val="it-IT"/>
        </w:rPr>
        <w:t xml:space="preserve"> persoane (</w:t>
      </w:r>
      <w:r w:rsidR="00A82570">
        <w:rPr>
          <w:rFonts w:ascii="Arial" w:hAnsi="Arial" w:cs="Arial"/>
          <w:lang w:val="it-IT"/>
        </w:rPr>
        <w:t>+145</w:t>
      </w:r>
      <w:r w:rsidR="00B424AA">
        <w:rPr>
          <w:rFonts w:ascii="Arial" w:hAnsi="Arial" w:cs="Arial"/>
          <w:lang w:val="it-IT"/>
        </w:rPr>
        <w:t>,</w:t>
      </w:r>
      <w:r w:rsidR="00A82570">
        <w:rPr>
          <w:rFonts w:ascii="Arial" w:hAnsi="Arial" w:cs="Arial"/>
          <w:lang w:val="it-IT"/>
        </w:rPr>
        <w:t>59</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 xml:space="preserve">existând </w:t>
      </w:r>
      <w:r w:rsidR="00BD53EE">
        <w:rPr>
          <w:rFonts w:ascii="Arial" w:hAnsi="Arial" w:cs="Arial"/>
          <w:lang w:val="it-IT"/>
        </w:rPr>
        <w:t>creșteri</w:t>
      </w:r>
      <w:r w:rsidR="00D6476C">
        <w:rPr>
          <w:rFonts w:ascii="Arial" w:hAnsi="Arial" w:cs="Arial"/>
          <w:lang w:val="it-IT"/>
        </w:rPr>
        <w:t xml:space="preserve"> pentru toate intervalele</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6"/>
        <w:gridCol w:w="1028"/>
        <w:gridCol w:w="1105"/>
        <w:gridCol w:w="1125"/>
        <w:gridCol w:w="1129"/>
        <w:gridCol w:w="1117"/>
        <w:gridCol w:w="1006"/>
      </w:tblGrid>
      <w:tr w:rsidR="00A82570" w:rsidRPr="00BD3863" w14:paraId="5D8D09F2" w14:textId="77777777" w:rsidTr="0002163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F050FEC"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040C7F2"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0436874"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50B064D"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42FDA1D9" w14:textId="77777777" w:rsidR="00A82570" w:rsidRPr="008537F4" w:rsidRDefault="00A82570" w:rsidP="0002163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736CEA3" w14:textId="77777777" w:rsidR="00A82570" w:rsidRPr="008537F4" w:rsidRDefault="00A82570" w:rsidP="0002163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CA1FDA9" w14:textId="77777777" w:rsidR="00A82570" w:rsidRPr="008537F4" w:rsidRDefault="00A82570" w:rsidP="0002163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A82570" w:rsidRPr="00BD3863" w14:paraId="31E12951" w14:textId="77777777" w:rsidTr="0002163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C362AF"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10AD77EB"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3601</w:t>
            </w:r>
          </w:p>
        </w:tc>
        <w:tc>
          <w:tcPr>
            <w:tcW w:w="1117" w:type="dxa"/>
            <w:tcBorders>
              <w:top w:val="nil"/>
              <w:left w:val="nil"/>
              <w:bottom w:val="single" w:sz="4" w:space="0" w:color="auto"/>
              <w:right w:val="single" w:sz="4" w:space="0" w:color="auto"/>
            </w:tcBorders>
            <w:vAlign w:val="center"/>
          </w:tcPr>
          <w:p w14:paraId="69DE2984"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1651</w:t>
            </w:r>
          </w:p>
        </w:tc>
        <w:tc>
          <w:tcPr>
            <w:tcW w:w="1134" w:type="dxa"/>
            <w:tcBorders>
              <w:top w:val="nil"/>
              <w:left w:val="nil"/>
              <w:bottom w:val="single" w:sz="4" w:space="0" w:color="auto"/>
              <w:right w:val="single" w:sz="4" w:space="0" w:color="auto"/>
            </w:tcBorders>
            <w:vAlign w:val="center"/>
          </w:tcPr>
          <w:p w14:paraId="0AEBA12C"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1939</w:t>
            </w:r>
          </w:p>
        </w:tc>
        <w:tc>
          <w:tcPr>
            <w:tcW w:w="1134" w:type="dxa"/>
            <w:tcBorders>
              <w:top w:val="nil"/>
              <w:left w:val="nil"/>
              <w:bottom w:val="single" w:sz="4" w:space="0" w:color="auto"/>
              <w:right w:val="single" w:sz="4" w:space="0" w:color="auto"/>
            </w:tcBorders>
            <w:vAlign w:val="center"/>
          </w:tcPr>
          <w:p w14:paraId="0C92BDE6"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959</w:t>
            </w:r>
          </w:p>
        </w:tc>
        <w:tc>
          <w:tcPr>
            <w:tcW w:w="1022" w:type="dxa"/>
            <w:tcBorders>
              <w:top w:val="nil"/>
              <w:left w:val="nil"/>
              <w:bottom w:val="single" w:sz="4" w:space="0" w:color="auto"/>
              <w:right w:val="single" w:sz="4" w:space="0" w:color="auto"/>
            </w:tcBorders>
            <w:vAlign w:val="center"/>
          </w:tcPr>
          <w:p w14:paraId="748BDAC5"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06" w:type="dxa"/>
            <w:tcBorders>
              <w:top w:val="nil"/>
              <w:left w:val="nil"/>
              <w:bottom w:val="single" w:sz="4" w:space="0" w:color="auto"/>
              <w:right w:val="single" w:sz="4" w:space="0" w:color="auto"/>
            </w:tcBorders>
            <w:noWrap/>
            <w:vAlign w:val="bottom"/>
          </w:tcPr>
          <w:p w14:paraId="3454BCF1" w14:textId="77777777" w:rsidR="00A82570" w:rsidRPr="008537F4" w:rsidRDefault="00A82570" w:rsidP="0002163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8204</w:t>
            </w:r>
          </w:p>
        </w:tc>
      </w:tr>
      <w:tr w:rsidR="00A82570" w:rsidRPr="00BD3863" w14:paraId="259AF89B" w14:textId="77777777" w:rsidTr="0002163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5FAD202"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2575871"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1353</w:t>
            </w:r>
          </w:p>
        </w:tc>
        <w:tc>
          <w:tcPr>
            <w:tcW w:w="1117" w:type="dxa"/>
            <w:tcBorders>
              <w:top w:val="nil"/>
              <w:left w:val="nil"/>
              <w:bottom w:val="single" w:sz="4" w:space="0" w:color="auto"/>
              <w:right w:val="single" w:sz="4" w:space="0" w:color="auto"/>
            </w:tcBorders>
            <w:vAlign w:val="center"/>
          </w:tcPr>
          <w:p w14:paraId="0BE8A5FE"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1539</w:t>
            </w:r>
          </w:p>
        </w:tc>
        <w:tc>
          <w:tcPr>
            <w:tcW w:w="1134" w:type="dxa"/>
            <w:tcBorders>
              <w:top w:val="nil"/>
              <w:left w:val="nil"/>
              <w:bottom w:val="single" w:sz="4" w:space="0" w:color="auto"/>
              <w:right w:val="single" w:sz="4" w:space="0" w:color="auto"/>
            </w:tcBorders>
            <w:vAlign w:val="center"/>
          </w:tcPr>
          <w:p w14:paraId="7734CAED"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1085</w:t>
            </w:r>
          </w:p>
        </w:tc>
        <w:tc>
          <w:tcPr>
            <w:tcW w:w="1134" w:type="dxa"/>
            <w:tcBorders>
              <w:top w:val="nil"/>
              <w:left w:val="nil"/>
              <w:bottom w:val="single" w:sz="4" w:space="0" w:color="auto"/>
              <w:right w:val="single" w:sz="4" w:space="0" w:color="auto"/>
            </w:tcBorders>
            <w:vAlign w:val="center"/>
          </w:tcPr>
          <w:p w14:paraId="3F59D524"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231</w:t>
            </w:r>
          </w:p>
        </w:tc>
        <w:tc>
          <w:tcPr>
            <w:tcW w:w="1022" w:type="dxa"/>
            <w:tcBorders>
              <w:top w:val="nil"/>
              <w:left w:val="nil"/>
              <w:bottom w:val="single" w:sz="4" w:space="0" w:color="auto"/>
              <w:right w:val="single" w:sz="4" w:space="0" w:color="auto"/>
            </w:tcBorders>
            <w:vAlign w:val="center"/>
          </w:tcPr>
          <w:p w14:paraId="7452A768"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21ED3F1D" w14:textId="77777777" w:rsidR="00A82570" w:rsidRPr="008537F4" w:rsidRDefault="00A82570" w:rsidP="0002163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4210</w:t>
            </w:r>
          </w:p>
        </w:tc>
      </w:tr>
      <w:tr w:rsidR="00A82570" w:rsidRPr="00BD3863" w14:paraId="71A3836E" w14:textId="77777777" w:rsidTr="0002163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5400735"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4615F3C"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2248</w:t>
            </w:r>
          </w:p>
        </w:tc>
        <w:tc>
          <w:tcPr>
            <w:tcW w:w="1117" w:type="dxa"/>
            <w:tcBorders>
              <w:top w:val="nil"/>
              <w:left w:val="nil"/>
              <w:bottom w:val="single" w:sz="4" w:space="0" w:color="auto"/>
              <w:right w:val="single" w:sz="4" w:space="0" w:color="auto"/>
            </w:tcBorders>
            <w:vAlign w:val="center"/>
          </w:tcPr>
          <w:p w14:paraId="668F589C"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134" w:type="dxa"/>
            <w:tcBorders>
              <w:top w:val="nil"/>
              <w:left w:val="nil"/>
              <w:bottom w:val="single" w:sz="4" w:space="0" w:color="auto"/>
              <w:right w:val="single" w:sz="4" w:space="0" w:color="auto"/>
            </w:tcBorders>
            <w:vAlign w:val="center"/>
          </w:tcPr>
          <w:p w14:paraId="24475461"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854</w:t>
            </w:r>
          </w:p>
        </w:tc>
        <w:tc>
          <w:tcPr>
            <w:tcW w:w="1134" w:type="dxa"/>
            <w:tcBorders>
              <w:top w:val="nil"/>
              <w:left w:val="nil"/>
              <w:bottom w:val="single" w:sz="4" w:space="0" w:color="auto"/>
              <w:right w:val="single" w:sz="4" w:space="0" w:color="auto"/>
            </w:tcBorders>
            <w:vAlign w:val="center"/>
          </w:tcPr>
          <w:p w14:paraId="5F7CE2CE"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728</w:t>
            </w:r>
          </w:p>
        </w:tc>
        <w:tc>
          <w:tcPr>
            <w:tcW w:w="1022" w:type="dxa"/>
            <w:tcBorders>
              <w:top w:val="nil"/>
              <w:left w:val="nil"/>
              <w:bottom w:val="single" w:sz="4" w:space="0" w:color="auto"/>
              <w:right w:val="single" w:sz="4" w:space="0" w:color="auto"/>
            </w:tcBorders>
            <w:vAlign w:val="center"/>
          </w:tcPr>
          <w:p w14:paraId="5515E34F"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52</w:t>
            </w:r>
          </w:p>
        </w:tc>
        <w:tc>
          <w:tcPr>
            <w:tcW w:w="1006" w:type="dxa"/>
            <w:tcBorders>
              <w:top w:val="nil"/>
              <w:left w:val="nil"/>
              <w:bottom w:val="single" w:sz="4" w:space="0" w:color="auto"/>
              <w:right w:val="single" w:sz="4" w:space="0" w:color="auto"/>
            </w:tcBorders>
            <w:vAlign w:val="center"/>
          </w:tcPr>
          <w:p w14:paraId="43BE2BCF" w14:textId="77777777" w:rsidR="00A82570" w:rsidRPr="008537F4" w:rsidRDefault="00A82570" w:rsidP="0002163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3994</w:t>
            </w:r>
          </w:p>
        </w:tc>
      </w:tr>
      <w:tr w:rsidR="00A82570" w:rsidRPr="00BD3863" w14:paraId="247DC8B8" w14:textId="77777777" w:rsidTr="0002163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8F60DFF"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283AD02"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166,15%</w:t>
            </w:r>
          </w:p>
        </w:tc>
        <w:tc>
          <w:tcPr>
            <w:tcW w:w="1117" w:type="dxa"/>
            <w:tcBorders>
              <w:top w:val="nil"/>
              <w:left w:val="nil"/>
              <w:bottom w:val="single" w:sz="4" w:space="0" w:color="auto"/>
              <w:right w:val="single" w:sz="4" w:space="0" w:color="auto"/>
            </w:tcBorders>
            <w:vAlign w:val="center"/>
          </w:tcPr>
          <w:p w14:paraId="1090D024"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7,28%</w:t>
            </w:r>
          </w:p>
        </w:tc>
        <w:tc>
          <w:tcPr>
            <w:tcW w:w="1134" w:type="dxa"/>
            <w:tcBorders>
              <w:top w:val="nil"/>
              <w:left w:val="nil"/>
              <w:bottom w:val="single" w:sz="4" w:space="0" w:color="auto"/>
              <w:right w:val="single" w:sz="4" w:space="0" w:color="auto"/>
            </w:tcBorders>
            <w:vAlign w:val="center"/>
          </w:tcPr>
          <w:p w14:paraId="1E8DA137" w14:textId="77777777" w:rsidR="00A82570" w:rsidRPr="00313645"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78,71%</w:t>
            </w:r>
          </w:p>
        </w:tc>
        <w:tc>
          <w:tcPr>
            <w:tcW w:w="1134" w:type="dxa"/>
            <w:tcBorders>
              <w:top w:val="nil"/>
              <w:left w:val="nil"/>
              <w:bottom w:val="single" w:sz="4" w:space="0" w:color="auto"/>
              <w:right w:val="single" w:sz="4" w:space="0" w:color="auto"/>
            </w:tcBorders>
            <w:vAlign w:val="center"/>
          </w:tcPr>
          <w:p w14:paraId="3A6E84EF"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315,15%</w:t>
            </w:r>
          </w:p>
        </w:tc>
        <w:tc>
          <w:tcPr>
            <w:tcW w:w="1022" w:type="dxa"/>
            <w:tcBorders>
              <w:top w:val="nil"/>
              <w:left w:val="nil"/>
              <w:bottom w:val="single" w:sz="4" w:space="0" w:color="auto"/>
              <w:right w:val="single" w:sz="4" w:space="0" w:color="auto"/>
            </w:tcBorders>
            <w:vAlign w:val="center"/>
          </w:tcPr>
          <w:p w14:paraId="3CEEA961" w14:textId="77777777" w:rsidR="00A82570" w:rsidRPr="008537F4" w:rsidRDefault="00A82570" w:rsidP="0002163E">
            <w:pPr>
              <w:suppressAutoHyphens w:val="0"/>
              <w:jc w:val="center"/>
              <w:rPr>
                <w:rFonts w:ascii="Arial" w:hAnsi="Arial" w:cs="Arial"/>
                <w:color w:val="000000"/>
                <w:sz w:val="20"/>
                <w:szCs w:val="20"/>
                <w:lang w:val="ro-RO" w:eastAsia="ro-RO"/>
              </w:rPr>
            </w:pPr>
            <w:r>
              <w:rPr>
                <w:rFonts w:ascii="Arial" w:hAnsi="Arial" w:cs="Arial"/>
                <w:color w:val="000000"/>
                <w:sz w:val="20"/>
                <w:szCs w:val="20"/>
              </w:rPr>
              <w:t>2600,00%</w:t>
            </w:r>
          </w:p>
        </w:tc>
        <w:tc>
          <w:tcPr>
            <w:tcW w:w="1006" w:type="dxa"/>
            <w:tcBorders>
              <w:top w:val="nil"/>
              <w:left w:val="nil"/>
              <w:bottom w:val="single" w:sz="4" w:space="0" w:color="auto"/>
              <w:right w:val="single" w:sz="4" w:space="0" w:color="auto"/>
            </w:tcBorders>
            <w:vAlign w:val="center"/>
          </w:tcPr>
          <w:p w14:paraId="2AE4BEF0" w14:textId="77777777" w:rsidR="00A82570" w:rsidRPr="008537F4" w:rsidRDefault="00A82570" w:rsidP="0002163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94,87%</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A82570" w:rsidRPr="00BD3863" w14:paraId="409D42FE" w14:textId="77777777" w:rsidTr="0002163E">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BC82BFD"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94C4CA5"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3F253793"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11D1CFE2"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3920BD89"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3813FF98"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241475A"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D5B3F6E" w14:textId="77777777" w:rsidR="00A82570" w:rsidRPr="00BD3863" w:rsidRDefault="00A82570" w:rsidP="0002163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A82570" w:rsidRPr="00BD3863" w14:paraId="4C080974" w14:textId="77777777" w:rsidTr="0002163E">
        <w:trPr>
          <w:trHeight w:val="288"/>
        </w:trPr>
        <w:tc>
          <w:tcPr>
            <w:tcW w:w="2980" w:type="dxa"/>
            <w:tcBorders>
              <w:top w:val="nil"/>
              <w:left w:val="single" w:sz="4" w:space="0" w:color="auto"/>
              <w:bottom w:val="single" w:sz="4" w:space="0" w:color="auto"/>
              <w:right w:val="single" w:sz="4" w:space="0" w:color="auto"/>
            </w:tcBorders>
            <w:vAlign w:val="center"/>
            <w:hideMark/>
          </w:tcPr>
          <w:p w14:paraId="6C1FD08E"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B90BFF7"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6116</w:t>
            </w:r>
          </w:p>
        </w:tc>
        <w:tc>
          <w:tcPr>
            <w:tcW w:w="1117" w:type="dxa"/>
            <w:tcBorders>
              <w:top w:val="nil"/>
              <w:left w:val="nil"/>
              <w:bottom w:val="single" w:sz="4" w:space="0" w:color="auto"/>
              <w:right w:val="single" w:sz="4" w:space="0" w:color="auto"/>
            </w:tcBorders>
            <w:vAlign w:val="center"/>
          </w:tcPr>
          <w:p w14:paraId="1B211B42"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2121</w:t>
            </w:r>
          </w:p>
        </w:tc>
        <w:tc>
          <w:tcPr>
            <w:tcW w:w="1080" w:type="dxa"/>
            <w:tcBorders>
              <w:top w:val="nil"/>
              <w:left w:val="nil"/>
              <w:bottom w:val="single" w:sz="4" w:space="0" w:color="auto"/>
              <w:right w:val="single" w:sz="4" w:space="0" w:color="auto"/>
            </w:tcBorders>
            <w:vAlign w:val="center"/>
          </w:tcPr>
          <w:p w14:paraId="601F731D"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1862</w:t>
            </w:r>
          </w:p>
        </w:tc>
        <w:tc>
          <w:tcPr>
            <w:tcW w:w="1165" w:type="dxa"/>
            <w:tcBorders>
              <w:top w:val="nil"/>
              <w:left w:val="nil"/>
              <w:bottom w:val="single" w:sz="4" w:space="0" w:color="auto"/>
              <w:right w:val="single" w:sz="4" w:space="0" w:color="auto"/>
            </w:tcBorders>
            <w:vAlign w:val="center"/>
          </w:tcPr>
          <w:p w14:paraId="31900BF5"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1363</w:t>
            </w:r>
          </w:p>
        </w:tc>
        <w:tc>
          <w:tcPr>
            <w:tcW w:w="1113" w:type="dxa"/>
            <w:tcBorders>
              <w:top w:val="nil"/>
              <w:left w:val="nil"/>
              <w:bottom w:val="single" w:sz="4" w:space="0" w:color="auto"/>
              <w:right w:val="single" w:sz="4" w:space="0" w:color="auto"/>
            </w:tcBorders>
            <w:vAlign w:val="center"/>
          </w:tcPr>
          <w:p w14:paraId="7E278978"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201</w:t>
            </w:r>
          </w:p>
        </w:tc>
        <w:tc>
          <w:tcPr>
            <w:tcW w:w="806" w:type="dxa"/>
            <w:tcBorders>
              <w:top w:val="nil"/>
              <w:left w:val="nil"/>
              <w:bottom w:val="single" w:sz="4" w:space="0" w:color="auto"/>
              <w:right w:val="single" w:sz="4" w:space="0" w:color="auto"/>
            </w:tcBorders>
            <w:vAlign w:val="center"/>
          </w:tcPr>
          <w:p w14:paraId="4DD1CE22"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4DDCCD7" w14:textId="77777777" w:rsidR="00A82570" w:rsidRPr="00BA7A3C" w:rsidRDefault="00A82570" w:rsidP="0002163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11663</w:t>
            </w:r>
          </w:p>
        </w:tc>
      </w:tr>
      <w:tr w:rsidR="00A82570" w:rsidRPr="00BD3863" w14:paraId="3951F8A0" w14:textId="77777777" w:rsidTr="0002163E">
        <w:trPr>
          <w:trHeight w:val="288"/>
        </w:trPr>
        <w:tc>
          <w:tcPr>
            <w:tcW w:w="2980" w:type="dxa"/>
            <w:tcBorders>
              <w:top w:val="nil"/>
              <w:left w:val="single" w:sz="4" w:space="0" w:color="auto"/>
              <w:bottom w:val="single" w:sz="4" w:space="0" w:color="auto"/>
              <w:right w:val="single" w:sz="4" w:space="0" w:color="auto"/>
            </w:tcBorders>
            <w:vAlign w:val="center"/>
            <w:hideMark/>
          </w:tcPr>
          <w:p w14:paraId="6B5F8D91"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BC6D921"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1430</w:t>
            </w:r>
          </w:p>
        </w:tc>
        <w:tc>
          <w:tcPr>
            <w:tcW w:w="1117" w:type="dxa"/>
            <w:tcBorders>
              <w:top w:val="nil"/>
              <w:left w:val="nil"/>
              <w:bottom w:val="single" w:sz="4" w:space="0" w:color="auto"/>
              <w:right w:val="single" w:sz="4" w:space="0" w:color="auto"/>
            </w:tcBorders>
            <w:vAlign w:val="center"/>
          </w:tcPr>
          <w:p w14:paraId="26849EBB"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1456</w:t>
            </w:r>
          </w:p>
        </w:tc>
        <w:tc>
          <w:tcPr>
            <w:tcW w:w="1080" w:type="dxa"/>
            <w:tcBorders>
              <w:top w:val="nil"/>
              <w:left w:val="nil"/>
              <w:bottom w:val="single" w:sz="4" w:space="0" w:color="auto"/>
              <w:right w:val="single" w:sz="4" w:space="0" w:color="auto"/>
            </w:tcBorders>
            <w:vAlign w:val="center"/>
          </w:tcPr>
          <w:p w14:paraId="48CA3A4F"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1397</w:t>
            </w:r>
          </w:p>
        </w:tc>
        <w:tc>
          <w:tcPr>
            <w:tcW w:w="1165" w:type="dxa"/>
            <w:tcBorders>
              <w:top w:val="nil"/>
              <w:left w:val="nil"/>
              <w:bottom w:val="single" w:sz="4" w:space="0" w:color="auto"/>
              <w:right w:val="single" w:sz="4" w:space="0" w:color="auto"/>
            </w:tcBorders>
            <w:vAlign w:val="center"/>
          </w:tcPr>
          <w:p w14:paraId="112BC264"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446</w:t>
            </w:r>
          </w:p>
        </w:tc>
        <w:tc>
          <w:tcPr>
            <w:tcW w:w="1113" w:type="dxa"/>
            <w:tcBorders>
              <w:top w:val="nil"/>
              <w:left w:val="nil"/>
              <w:bottom w:val="single" w:sz="4" w:space="0" w:color="auto"/>
              <w:right w:val="single" w:sz="4" w:space="0" w:color="auto"/>
            </w:tcBorders>
            <w:vAlign w:val="center"/>
          </w:tcPr>
          <w:p w14:paraId="56CD3A10"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806" w:type="dxa"/>
            <w:tcBorders>
              <w:top w:val="nil"/>
              <w:left w:val="nil"/>
              <w:bottom w:val="single" w:sz="4" w:space="0" w:color="auto"/>
              <w:right w:val="single" w:sz="4" w:space="0" w:color="auto"/>
            </w:tcBorders>
            <w:vAlign w:val="center"/>
          </w:tcPr>
          <w:p w14:paraId="1A395972"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52937E4" w14:textId="77777777" w:rsidR="00A82570" w:rsidRPr="00BA7A3C" w:rsidRDefault="00A82570" w:rsidP="0002163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4749</w:t>
            </w:r>
          </w:p>
        </w:tc>
      </w:tr>
      <w:tr w:rsidR="00A82570" w:rsidRPr="00BD3863" w14:paraId="10A6244D" w14:textId="77777777" w:rsidTr="0002163E">
        <w:trPr>
          <w:trHeight w:val="288"/>
        </w:trPr>
        <w:tc>
          <w:tcPr>
            <w:tcW w:w="2980" w:type="dxa"/>
            <w:tcBorders>
              <w:top w:val="nil"/>
              <w:left w:val="single" w:sz="4" w:space="0" w:color="auto"/>
              <w:bottom w:val="single" w:sz="4" w:space="0" w:color="auto"/>
              <w:right w:val="single" w:sz="4" w:space="0" w:color="auto"/>
            </w:tcBorders>
            <w:vAlign w:val="center"/>
            <w:hideMark/>
          </w:tcPr>
          <w:p w14:paraId="18BBE0F4"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7AB1A769"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4686</w:t>
            </w:r>
          </w:p>
        </w:tc>
        <w:tc>
          <w:tcPr>
            <w:tcW w:w="1117" w:type="dxa"/>
            <w:tcBorders>
              <w:top w:val="nil"/>
              <w:left w:val="nil"/>
              <w:bottom w:val="single" w:sz="4" w:space="0" w:color="auto"/>
              <w:right w:val="single" w:sz="4" w:space="0" w:color="auto"/>
            </w:tcBorders>
            <w:vAlign w:val="center"/>
          </w:tcPr>
          <w:p w14:paraId="0C705EE2"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665</w:t>
            </w:r>
          </w:p>
        </w:tc>
        <w:tc>
          <w:tcPr>
            <w:tcW w:w="1080" w:type="dxa"/>
            <w:tcBorders>
              <w:top w:val="nil"/>
              <w:left w:val="nil"/>
              <w:bottom w:val="single" w:sz="4" w:space="0" w:color="auto"/>
              <w:right w:val="single" w:sz="4" w:space="0" w:color="auto"/>
            </w:tcBorders>
            <w:vAlign w:val="center"/>
          </w:tcPr>
          <w:p w14:paraId="4DF4C1C4"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465</w:t>
            </w:r>
          </w:p>
        </w:tc>
        <w:tc>
          <w:tcPr>
            <w:tcW w:w="1165" w:type="dxa"/>
            <w:tcBorders>
              <w:top w:val="nil"/>
              <w:left w:val="nil"/>
              <w:bottom w:val="single" w:sz="4" w:space="0" w:color="auto"/>
              <w:right w:val="single" w:sz="4" w:space="0" w:color="auto"/>
            </w:tcBorders>
            <w:vAlign w:val="center"/>
          </w:tcPr>
          <w:p w14:paraId="41BA68D9"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917</w:t>
            </w:r>
          </w:p>
        </w:tc>
        <w:tc>
          <w:tcPr>
            <w:tcW w:w="1113" w:type="dxa"/>
            <w:tcBorders>
              <w:top w:val="nil"/>
              <w:left w:val="nil"/>
              <w:bottom w:val="single" w:sz="4" w:space="0" w:color="auto"/>
              <w:right w:val="single" w:sz="4" w:space="0" w:color="auto"/>
            </w:tcBorders>
            <w:vAlign w:val="center"/>
          </w:tcPr>
          <w:p w14:paraId="27553535"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181</w:t>
            </w:r>
          </w:p>
        </w:tc>
        <w:tc>
          <w:tcPr>
            <w:tcW w:w="806" w:type="dxa"/>
            <w:tcBorders>
              <w:top w:val="nil"/>
              <w:left w:val="nil"/>
              <w:bottom w:val="single" w:sz="4" w:space="0" w:color="auto"/>
              <w:right w:val="single" w:sz="4" w:space="0" w:color="auto"/>
            </w:tcBorders>
            <w:vAlign w:val="center"/>
          </w:tcPr>
          <w:p w14:paraId="0AE70D12"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CED24B5" w14:textId="77777777" w:rsidR="00A82570" w:rsidRPr="00BA7A3C" w:rsidRDefault="00A82570" w:rsidP="0002163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6914</w:t>
            </w:r>
          </w:p>
        </w:tc>
      </w:tr>
      <w:tr w:rsidR="00A82570" w:rsidRPr="00BD3863" w14:paraId="77F43C17" w14:textId="77777777" w:rsidTr="0002163E">
        <w:trPr>
          <w:trHeight w:val="288"/>
        </w:trPr>
        <w:tc>
          <w:tcPr>
            <w:tcW w:w="2980" w:type="dxa"/>
            <w:tcBorders>
              <w:top w:val="nil"/>
              <w:left w:val="single" w:sz="4" w:space="0" w:color="auto"/>
              <w:bottom w:val="single" w:sz="4" w:space="0" w:color="auto"/>
              <w:right w:val="single" w:sz="4" w:space="0" w:color="auto"/>
            </w:tcBorders>
            <w:vAlign w:val="center"/>
            <w:hideMark/>
          </w:tcPr>
          <w:p w14:paraId="50CB4AB4" w14:textId="77777777" w:rsidR="00A82570" w:rsidRPr="00BD3863" w:rsidRDefault="00A82570" w:rsidP="0002163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1FDC617"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327,69%</w:t>
            </w:r>
          </w:p>
        </w:tc>
        <w:tc>
          <w:tcPr>
            <w:tcW w:w="1117" w:type="dxa"/>
            <w:tcBorders>
              <w:top w:val="nil"/>
              <w:left w:val="nil"/>
              <w:bottom w:val="single" w:sz="4" w:space="0" w:color="auto"/>
              <w:right w:val="single" w:sz="4" w:space="0" w:color="auto"/>
            </w:tcBorders>
            <w:vAlign w:val="center"/>
          </w:tcPr>
          <w:p w14:paraId="1FA52D02"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45,67%</w:t>
            </w:r>
          </w:p>
        </w:tc>
        <w:tc>
          <w:tcPr>
            <w:tcW w:w="1080" w:type="dxa"/>
            <w:tcBorders>
              <w:top w:val="nil"/>
              <w:left w:val="nil"/>
              <w:bottom w:val="single" w:sz="4" w:space="0" w:color="auto"/>
              <w:right w:val="single" w:sz="4" w:space="0" w:color="auto"/>
            </w:tcBorders>
            <w:vAlign w:val="center"/>
          </w:tcPr>
          <w:p w14:paraId="1EBC789A"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33,29%</w:t>
            </w:r>
          </w:p>
        </w:tc>
        <w:tc>
          <w:tcPr>
            <w:tcW w:w="1165" w:type="dxa"/>
            <w:tcBorders>
              <w:top w:val="nil"/>
              <w:left w:val="nil"/>
              <w:bottom w:val="single" w:sz="4" w:space="0" w:color="auto"/>
              <w:right w:val="single" w:sz="4" w:space="0" w:color="auto"/>
            </w:tcBorders>
            <w:vAlign w:val="center"/>
          </w:tcPr>
          <w:p w14:paraId="3F6B5B60"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205,61%</w:t>
            </w:r>
          </w:p>
        </w:tc>
        <w:tc>
          <w:tcPr>
            <w:tcW w:w="1113" w:type="dxa"/>
            <w:tcBorders>
              <w:top w:val="nil"/>
              <w:left w:val="nil"/>
              <w:bottom w:val="single" w:sz="4" w:space="0" w:color="auto"/>
              <w:right w:val="single" w:sz="4" w:space="0" w:color="auto"/>
            </w:tcBorders>
            <w:vAlign w:val="center"/>
          </w:tcPr>
          <w:p w14:paraId="149D4AE5"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905,00%</w:t>
            </w:r>
          </w:p>
        </w:tc>
        <w:tc>
          <w:tcPr>
            <w:tcW w:w="806" w:type="dxa"/>
            <w:tcBorders>
              <w:top w:val="nil"/>
              <w:left w:val="nil"/>
              <w:bottom w:val="single" w:sz="4" w:space="0" w:color="auto"/>
              <w:right w:val="single" w:sz="4" w:space="0" w:color="auto"/>
            </w:tcBorders>
            <w:vAlign w:val="center"/>
          </w:tcPr>
          <w:p w14:paraId="714EDE92" w14:textId="77777777" w:rsidR="00A82570" w:rsidRPr="00BA7A3C" w:rsidRDefault="00A82570" w:rsidP="0002163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79BD8DC2" w14:textId="77777777" w:rsidR="00A82570" w:rsidRPr="00BA7A3C" w:rsidRDefault="00A82570" w:rsidP="0002163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145,59%</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1DC887CB" w:rsidR="00EA46A4" w:rsidRPr="00514532" w:rsidRDefault="00D55779" w:rsidP="00D55779">
      <w:pPr>
        <w:pStyle w:val="Heading2"/>
      </w:pPr>
      <w:bookmarkStart w:id="19" w:name="_Toc230005214"/>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9"/>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723C9B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F7BC6">
        <w:rPr>
          <w:rFonts w:ascii="Arial" w:hAnsi="Arial" w:cs="Arial"/>
          <w:lang w:val="pt-BR"/>
        </w:rPr>
        <w:t>DN1A_km12+260-km19+450</w:t>
      </w:r>
      <w:r w:rsidR="005268D7" w:rsidRPr="00FD1C6E">
        <w:rPr>
          <w:rFonts w:ascii="Arial" w:hAnsi="Arial" w:cs="Arial"/>
          <w:lang w:val="it-IT"/>
        </w:rPr>
        <w:t>, cod identificare RD_RO_00_</w:t>
      </w:r>
      <w:r w:rsidR="00BF7BC6">
        <w:rPr>
          <w:rFonts w:ascii="Arial" w:hAnsi="Arial" w:cs="Arial"/>
          <w:lang w:val="it-IT"/>
        </w:rPr>
        <w:t>209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59C1F1CD"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133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2BD3E72A" w14:textId="77777777" w:rsidR="00C82D5F" w:rsidRDefault="00C82D5F" w:rsidP="0080465B">
      <w:pPr>
        <w:autoSpaceDE w:val="0"/>
        <w:jc w:val="both"/>
        <w:rPr>
          <w:rFonts w:ascii="Arial" w:hAnsi="Arial" w:cs="Arial"/>
          <w:bCs/>
          <w:lang w:val="ro-RO"/>
        </w:rPr>
      </w:pPr>
    </w:p>
    <w:p w14:paraId="44C38B07"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23"/>
        <w:gridCol w:w="490"/>
        <w:gridCol w:w="541"/>
        <w:gridCol w:w="499"/>
        <w:gridCol w:w="490"/>
        <w:gridCol w:w="490"/>
        <w:gridCol w:w="498"/>
        <w:gridCol w:w="490"/>
        <w:gridCol w:w="541"/>
        <w:gridCol w:w="498"/>
      </w:tblGrid>
      <w:tr w:rsidR="002251FC" w:rsidRPr="002251FC" w14:paraId="60F5F149" w14:textId="77777777" w:rsidTr="002251F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1A52FFD"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 xml:space="preserve">Banda de </w:t>
            </w:r>
            <w:proofErr w:type="spellStart"/>
            <w:r w:rsidRPr="002251F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noWrap/>
            <w:vAlign w:val="center"/>
            <w:hideMark/>
          </w:tcPr>
          <w:p w14:paraId="392E9E7B"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proofErr w:type="spellStart"/>
            <w:r w:rsidRPr="002251FC">
              <w:rPr>
                <w:rFonts w:ascii="Calibri" w:hAnsi="Calibri" w:cs="Calibri"/>
                <w:b/>
                <w:bCs/>
                <w:color w:val="000000"/>
                <w:kern w:val="0"/>
                <w:sz w:val="16"/>
                <w:szCs w:val="16"/>
                <w:lang w:eastAsia="en-US"/>
              </w:rPr>
              <w:t>Mogoșoaia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82968C"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proofErr w:type="spellStart"/>
            <w:r w:rsidRPr="002251FC">
              <w:rPr>
                <w:rFonts w:ascii="Calibri" w:hAnsi="Calibri" w:cs="Calibri"/>
                <w:b/>
                <w:bCs/>
                <w:color w:val="000000"/>
                <w:kern w:val="0"/>
                <w:sz w:val="16"/>
                <w:szCs w:val="16"/>
                <w:lang w:eastAsia="en-US"/>
              </w:rPr>
              <w:t>Buftea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D65133"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TOTAL</w:t>
            </w:r>
          </w:p>
        </w:tc>
      </w:tr>
      <w:tr w:rsidR="002251FC" w:rsidRPr="002251FC" w14:paraId="69556881" w14:textId="77777777" w:rsidTr="002251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6365C9A" w14:textId="77777777" w:rsidR="002251FC" w:rsidRPr="002251FC" w:rsidRDefault="002251FC" w:rsidP="002251F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E8B6D0A"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proofErr w:type="spellStart"/>
            <w:r w:rsidRPr="002251FC">
              <w:rPr>
                <w:rFonts w:ascii="Calibri" w:hAnsi="Calibri" w:cs="Calibri"/>
                <w:b/>
                <w:bCs/>
                <w:color w:val="000000"/>
                <w:kern w:val="0"/>
                <w:sz w:val="16"/>
                <w:szCs w:val="16"/>
                <w:lang w:eastAsia="en-US"/>
              </w:rPr>
              <w:t>Efect</w:t>
            </w:r>
            <w:proofErr w:type="spellEnd"/>
            <w:r w:rsidRPr="002251FC">
              <w:rPr>
                <w:rFonts w:ascii="Calibri" w:hAnsi="Calibri" w:cs="Calibri"/>
                <w:b/>
                <w:bCs/>
                <w:color w:val="000000"/>
                <w:kern w:val="0"/>
                <w:sz w:val="16"/>
                <w:szCs w:val="16"/>
                <w:lang w:eastAsia="en-US"/>
              </w:rPr>
              <w:t xml:space="preserve"> </w:t>
            </w:r>
            <w:proofErr w:type="spellStart"/>
            <w:r w:rsidRPr="002251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E30474"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proofErr w:type="spellStart"/>
            <w:r w:rsidRPr="002251FC">
              <w:rPr>
                <w:rFonts w:ascii="Calibri" w:hAnsi="Calibri" w:cs="Calibri"/>
                <w:b/>
                <w:bCs/>
                <w:color w:val="000000"/>
                <w:kern w:val="0"/>
                <w:sz w:val="16"/>
                <w:szCs w:val="16"/>
                <w:lang w:eastAsia="en-US"/>
              </w:rPr>
              <w:t>Efect</w:t>
            </w:r>
            <w:proofErr w:type="spellEnd"/>
            <w:r w:rsidRPr="002251FC">
              <w:rPr>
                <w:rFonts w:ascii="Calibri" w:hAnsi="Calibri" w:cs="Calibri"/>
                <w:b/>
                <w:bCs/>
                <w:color w:val="000000"/>
                <w:kern w:val="0"/>
                <w:sz w:val="16"/>
                <w:szCs w:val="16"/>
                <w:lang w:eastAsia="en-US"/>
              </w:rPr>
              <w:t xml:space="preserve"> </w:t>
            </w:r>
            <w:proofErr w:type="spellStart"/>
            <w:r w:rsidRPr="002251F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12EBEAB"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proofErr w:type="spellStart"/>
            <w:r w:rsidRPr="002251FC">
              <w:rPr>
                <w:rFonts w:ascii="Calibri" w:hAnsi="Calibri" w:cs="Calibri"/>
                <w:b/>
                <w:bCs/>
                <w:color w:val="000000"/>
                <w:kern w:val="0"/>
                <w:sz w:val="16"/>
                <w:szCs w:val="16"/>
                <w:lang w:eastAsia="en-US"/>
              </w:rPr>
              <w:t>Efect</w:t>
            </w:r>
            <w:proofErr w:type="spellEnd"/>
            <w:r w:rsidRPr="002251FC">
              <w:rPr>
                <w:rFonts w:ascii="Calibri" w:hAnsi="Calibri" w:cs="Calibri"/>
                <w:b/>
                <w:bCs/>
                <w:color w:val="000000"/>
                <w:kern w:val="0"/>
                <w:sz w:val="16"/>
                <w:szCs w:val="16"/>
                <w:lang w:eastAsia="en-US"/>
              </w:rPr>
              <w:t xml:space="preserve"> </w:t>
            </w:r>
            <w:proofErr w:type="spellStart"/>
            <w:r w:rsidRPr="002251FC">
              <w:rPr>
                <w:rFonts w:ascii="Calibri" w:hAnsi="Calibri" w:cs="Calibri"/>
                <w:b/>
                <w:bCs/>
                <w:color w:val="000000"/>
                <w:kern w:val="0"/>
                <w:sz w:val="16"/>
                <w:szCs w:val="16"/>
                <w:lang w:eastAsia="en-US"/>
              </w:rPr>
              <w:t>dăunător</w:t>
            </w:r>
            <w:proofErr w:type="spellEnd"/>
          </w:p>
        </w:tc>
      </w:tr>
      <w:tr w:rsidR="002251FC" w:rsidRPr="002251FC" w14:paraId="62283465" w14:textId="77777777" w:rsidTr="002251F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971A86" w14:textId="77777777" w:rsidR="002251FC" w:rsidRPr="002251FC" w:rsidRDefault="002251FC" w:rsidP="002251F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BE12B3F"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844DBF1"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4B66E09"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5A84609"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39376FF"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B490986"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BFF414E"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A792F44"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172D0E"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HSD</w:t>
            </w:r>
          </w:p>
        </w:tc>
      </w:tr>
      <w:tr w:rsidR="002251FC" w:rsidRPr="002251FC" w14:paraId="793755FB"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EFD6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BFB414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47F8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135</w:t>
            </w:r>
          </w:p>
        </w:tc>
        <w:tc>
          <w:tcPr>
            <w:tcW w:w="500" w:type="dxa"/>
            <w:tcBorders>
              <w:top w:val="nil"/>
              <w:left w:val="nil"/>
              <w:bottom w:val="single" w:sz="8" w:space="0" w:color="auto"/>
              <w:right w:val="single" w:sz="8" w:space="0" w:color="auto"/>
            </w:tcBorders>
            <w:vAlign w:val="center"/>
            <w:hideMark/>
          </w:tcPr>
          <w:p w14:paraId="049E7C5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F143AC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051E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0F270F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E59FF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36522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158</w:t>
            </w:r>
          </w:p>
        </w:tc>
        <w:tc>
          <w:tcPr>
            <w:tcW w:w="500" w:type="dxa"/>
            <w:tcBorders>
              <w:top w:val="nil"/>
              <w:left w:val="nil"/>
              <w:bottom w:val="single" w:sz="8" w:space="0" w:color="auto"/>
              <w:right w:val="single" w:sz="8" w:space="0" w:color="auto"/>
            </w:tcBorders>
            <w:vAlign w:val="center"/>
            <w:hideMark/>
          </w:tcPr>
          <w:p w14:paraId="49F93A1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33</w:t>
            </w:r>
          </w:p>
        </w:tc>
      </w:tr>
      <w:tr w:rsidR="002251FC" w:rsidRPr="002251FC" w14:paraId="62322EE7"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A6A2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DF750A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D10F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160</w:t>
            </w:r>
          </w:p>
        </w:tc>
        <w:tc>
          <w:tcPr>
            <w:tcW w:w="500" w:type="dxa"/>
            <w:tcBorders>
              <w:top w:val="nil"/>
              <w:left w:val="nil"/>
              <w:bottom w:val="single" w:sz="8" w:space="0" w:color="auto"/>
              <w:right w:val="single" w:sz="8" w:space="0" w:color="auto"/>
            </w:tcBorders>
            <w:vAlign w:val="center"/>
            <w:hideMark/>
          </w:tcPr>
          <w:p w14:paraId="12E1DEA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E287D1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3F14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95C693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3C576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161F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180</w:t>
            </w:r>
          </w:p>
        </w:tc>
        <w:tc>
          <w:tcPr>
            <w:tcW w:w="500" w:type="dxa"/>
            <w:tcBorders>
              <w:top w:val="nil"/>
              <w:left w:val="nil"/>
              <w:bottom w:val="single" w:sz="8" w:space="0" w:color="auto"/>
              <w:right w:val="single" w:sz="8" w:space="0" w:color="auto"/>
            </w:tcBorders>
            <w:vAlign w:val="center"/>
            <w:hideMark/>
          </w:tcPr>
          <w:p w14:paraId="4947CA8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18</w:t>
            </w:r>
          </w:p>
        </w:tc>
      </w:tr>
      <w:tr w:rsidR="002251FC" w:rsidRPr="002251FC" w14:paraId="561A351E"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3E502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395A1C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C900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140</w:t>
            </w:r>
          </w:p>
        </w:tc>
        <w:tc>
          <w:tcPr>
            <w:tcW w:w="500" w:type="dxa"/>
            <w:tcBorders>
              <w:top w:val="nil"/>
              <w:left w:val="nil"/>
              <w:bottom w:val="single" w:sz="8" w:space="0" w:color="auto"/>
              <w:right w:val="single" w:sz="8" w:space="0" w:color="auto"/>
            </w:tcBorders>
            <w:vAlign w:val="center"/>
            <w:hideMark/>
          </w:tcPr>
          <w:p w14:paraId="45DD7D7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D22DE7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CBFA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D11A71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943D80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C340B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161</w:t>
            </w:r>
          </w:p>
        </w:tc>
        <w:tc>
          <w:tcPr>
            <w:tcW w:w="500" w:type="dxa"/>
            <w:tcBorders>
              <w:top w:val="nil"/>
              <w:left w:val="nil"/>
              <w:bottom w:val="single" w:sz="8" w:space="0" w:color="auto"/>
              <w:right w:val="single" w:sz="8" w:space="0" w:color="auto"/>
            </w:tcBorders>
            <w:vAlign w:val="center"/>
            <w:hideMark/>
          </w:tcPr>
          <w:p w14:paraId="4F965A7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19</w:t>
            </w:r>
          </w:p>
        </w:tc>
      </w:tr>
      <w:tr w:rsidR="002251FC" w:rsidRPr="002251FC" w14:paraId="29E79714"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74933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140A49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F6CEC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110</w:t>
            </w:r>
          </w:p>
        </w:tc>
        <w:tc>
          <w:tcPr>
            <w:tcW w:w="500" w:type="dxa"/>
            <w:tcBorders>
              <w:top w:val="nil"/>
              <w:left w:val="nil"/>
              <w:bottom w:val="single" w:sz="8" w:space="0" w:color="auto"/>
              <w:right w:val="single" w:sz="8" w:space="0" w:color="auto"/>
            </w:tcBorders>
            <w:vAlign w:val="center"/>
            <w:hideMark/>
          </w:tcPr>
          <w:p w14:paraId="4267A2A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CD7B76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3943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7A5C8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3D3AC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4CEE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0482D30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16</w:t>
            </w:r>
          </w:p>
        </w:tc>
      </w:tr>
      <w:tr w:rsidR="002251FC" w:rsidRPr="002251FC" w14:paraId="7740E7F3"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9BAFA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3AFA91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77D8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167</w:t>
            </w:r>
          </w:p>
        </w:tc>
        <w:tc>
          <w:tcPr>
            <w:tcW w:w="500" w:type="dxa"/>
            <w:tcBorders>
              <w:top w:val="nil"/>
              <w:left w:val="nil"/>
              <w:bottom w:val="single" w:sz="8" w:space="0" w:color="auto"/>
              <w:right w:val="single" w:sz="8" w:space="0" w:color="auto"/>
            </w:tcBorders>
            <w:vAlign w:val="center"/>
            <w:hideMark/>
          </w:tcPr>
          <w:p w14:paraId="75975C2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AB792F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E1A8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99C45C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B2D6E4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D9B1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190</w:t>
            </w:r>
          </w:p>
        </w:tc>
        <w:tc>
          <w:tcPr>
            <w:tcW w:w="500" w:type="dxa"/>
            <w:tcBorders>
              <w:top w:val="nil"/>
              <w:left w:val="nil"/>
              <w:bottom w:val="single" w:sz="8" w:space="0" w:color="auto"/>
              <w:right w:val="single" w:sz="8" w:space="0" w:color="auto"/>
            </w:tcBorders>
            <w:vAlign w:val="center"/>
            <w:hideMark/>
          </w:tcPr>
          <w:p w14:paraId="3E63019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20</w:t>
            </w:r>
          </w:p>
        </w:tc>
      </w:tr>
      <w:tr w:rsidR="002251FC" w:rsidRPr="002251FC" w14:paraId="3FD11066"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0F5D4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87A13F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5D5DF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98</w:t>
            </w:r>
          </w:p>
        </w:tc>
        <w:tc>
          <w:tcPr>
            <w:tcW w:w="500" w:type="dxa"/>
            <w:tcBorders>
              <w:top w:val="nil"/>
              <w:left w:val="nil"/>
              <w:bottom w:val="single" w:sz="8" w:space="0" w:color="auto"/>
              <w:right w:val="single" w:sz="8" w:space="0" w:color="auto"/>
            </w:tcBorders>
            <w:vAlign w:val="center"/>
            <w:hideMark/>
          </w:tcPr>
          <w:p w14:paraId="1EE9FDF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1C163B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A718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881A43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08625A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5F56A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758D10F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20</w:t>
            </w:r>
          </w:p>
        </w:tc>
      </w:tr>
      <w:tr w:rsidR="002251FC" w:rsidRPr="002251FC" w14:paraId="4E2F0AF1"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6F014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790F40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EBEA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0816090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064458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B2D0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A8BEE4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540766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0C17A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4BF341C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26</w:t>
            </w:r>
          </w:p>
        </w:tc>
      </w:tr>
      <w:tr w:rsidR="002251FC" w:rsidRPr="002251FC" w14:paraId="2C7D3A4A"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39A5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405C15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6310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115</w:t>
            </w:r>
          </w:p>
        </w:tc>
        <w:tc>
          <w:tcPr>
            <w:tcW w:w="500" w:type="dxa"/>
            <w:tcBorders>
              <w:top w:val="nil"/>
              <w:left w:val="nil"/>
              <w:bottom w:val="single" w:sz="8" w:space="0" w:color="auto"/>
              <w:right w:val="single" w:sz="8" w:space="0" w:color="auto"/>
            </w:tcBorders>
            <w:vAlign w:val="center"/>
            <w:hideMark/>
          </w:tcPr>
          <w:p w14:paraId="63244D0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2AD1F2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1DC4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4BDB02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C1C60E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BF2EE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128</w:t>
            </w:r>
          </w:p>
        </w:tc>
        <w:tc>
          <w:tcPr>
            <w:tcW w:w="500" w:type="dxa"/>
            <w:tcBorders>
              <w:top w:val="nil"/>
              <w:left w:val="nil"/>
              <w:bottom w:val="single" w:sz="8" w:space="0" w:color="auto"/>
              <w:right w:val="single" w:sz="8" w:space="0" w:color="auto"/>
            </w:tcBorders>
            <w:vAlign w:val="center"/>
            <w:hideMark/>
          </w:tcPr>
          <w:p w14:paraId="0C762BD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33</w:t>
            </w:r>
          </w:p>
        </w:tc>
      </w:tr>
      <w:tr w:rsidR="002251FC" w:rsidRPr="002251FC" w14:paraId="464CBAE1"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31F88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718567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A03F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98</w:t>
            </w:r>
          </w:p>
        </w:tc>
        <w:tc>
          <w:tcPr>
            <w:tcW w:w="500" w:type="dxa"/>
            <w:tcBorders>
              <w:top w:val="nil"/>
              <w:left w:val="nil"/>
              <w:bottom w:val="single" w:sz="8" w:space="0" w:color="auto"/>
              <w:right w:val="single" w:sz="8" w:space="0" w:color="auto"/>
            </w:tcBorders>
            <w:vAlign w:val="center"/>
            <w:hideMark/>
          </w:tcPr>
          <w:p w14:paraId="5A3835A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396E8C8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2CAF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02874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0DA00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17E4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3415E05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30</w:t>
            </w:r>
          </w:p>
        </w:tc>
      </w:tr>
      <w:tr w:rsidR="002251FC" w:rsidRPr="002251FC" w14:paraId="1BE468B7"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A2FF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3FE011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D000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0773EF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9B6B66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0B49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19C9B3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FA38D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4212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355869E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30</w:t>
            </w:r>
          </w:p>
        </w:tc>
      </w:tr>
      <w:tr w:rsidR="002251FC" w:rsidRPr="002251FC" w14:paraId="4C2B8E25"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91F02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DB5C59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69A35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1CAB517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361F3E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81BA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0A8901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AC4FF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859F8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6F452F1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34</w:t>
            </w:r>
          </w:p>
        </w:tc>
      </w:tr>
      <w:tr w:rsidR="002251FC" w:rsidRPr="002251FC" w14:paraId="343BC968"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8FBB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3DE0A0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47BC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207C453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5A7878B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B081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32933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460FD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DAEF7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72291A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30</w:t>
            </w:r>
          </w:p>
        </w:tc>
      </w:tr>
      <w:tr w:rsidR="002251FC" w:rsidRPr="002251FC" w14:paraId="56DE9EA2"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A64A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7E484F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CE661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1D2EDF6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A3CB5C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7555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831923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C431D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B7B19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1F2483B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28</w:t>
            </w:r>
          </w:p>
        </w:tc>
      </w:tr>
      <w:tr w:rsidR="002251FC" w:rsidRPr="002251FC" w14:paraId="1F244CD5"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7896C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E3E0A2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8E95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1FBC80A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DA05C8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AD3C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66A60B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0E136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0AD04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56</w:t>
            </w:r>
          </w:p>
        </w:tc>
        <w:tc>
          <w:tcPr>
            <w:tcW w:w="500" w:type="dxa"/>
            <w:tcBorders>
              <w:top w:val="nil"/>
              <w:left w:val="nil"/>
              <w:bottom w:val="single" w:sz="8" w:space="0" w:color="auto"/>
              <w:right w:val="single" w:sz="8" w:space="0" w:color="auto"/>
            </w:tcBorders>
            <w:vAlign w:val="center"/>
            <w:hideMark/>
          </w:tcPr>
          <w:p w14:paraId="2EE4EB5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21</w:t>
            </w:r>
          </w:p>
        </w:tc>
      </w:tr>
      <w:tr w:rsidR="002251FC" w:rsidRPr="002251FC" w14:paraId="6CE2C5F9"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A4490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F91FCC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B9F2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6335B03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DB5794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FB8AF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E0DFEB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F1910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3560F5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4796525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25</w:t>
            </w:r>
          </w:p>
        </w:tc>
      </w:tr>
      <w:tr w:rsidR="002251FC" w:rsidRPr="002251FC" w14:paraId="568A17A1"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D1DBE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7ED8C2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2765B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62</w:t>
            </w:r>
          </w:p>
        </w:tc>
        <w:tc>
          <w:tcPr>
            <w:tcW w:w="500" w:type="dxa"/>
            <w:tcBorders>
              <w:top w:val="nil"/>
              <w:left w:val="nil"/>
              <w:bottom w:val="single" w:sz="8" w:space="0" w:color="auto"/>
              <w:right w:val="single" w:sz="8" w:space="0" w:color="auto"/>
            </w:tcBorders>
            <w:vAlign w:val="center"/>
            <w:hideMark/>
          </w:tcPr>
          <w:p w14:paraId="3576601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95061A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F896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E071BA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BD548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75F831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3636272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12</w:t>
            </w:r>
          </w:p>
        </w:tc>
      </w:tr>
      <w:tr w:rsidR="002251FC" w:rsidRPr="002251FC" w14:paraId="497855D9"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B9685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5E5685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0A00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606919B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B0D740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8060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307B44A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06ABC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84EE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66F7BF7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7</w:t>
            </w:r>
          </w:p>
        </w:tc>
      </w:tr>
      <w:tr w:rsidR="002251FC" w:rsidRPr="002251FC" w14:paraId="0792B8FA"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825314"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AB9F9A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BA89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436FFE7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A8262B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0E80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1EA1680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16D9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66D3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5C496AC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w:t>
            </w:r>
          </w:p>
        </w:tc>
      </w:tr>
      <w:tr w:rsidR="002251FC" w:rsidRPr="002251FC" w14:paraId="56E4D3FA"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CF106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CB456F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939F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81</w:t>
            </w:r>
          </w:p>
        </w:tc>
        <w:tc>
          <w:tcPr>
            <w:tcW w:w="500" w:type="dxa"/>
            <w:tcBorders>
              <w:top w:val="nil"/>
              <w:left w:val="nil"/>
              <w:bottom w:val="single" w:sz="8" w:space="0" w:color="auto"/>
              <w:right w:val="single" w:sz="8" w:space="0" w:color="auto"/>
            </w:tcBorders>
            <w:vAlign w:val="center"/>
            <w:hideMark/>
          </w:tcPr>
          <w:p w14:paraId="1EB28D4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2CBF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871A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BED6EE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4A68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65B3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25555D3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1B387B3D"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4F9F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B16FC1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D0982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90</w:t>
            </w:r>
          </w:p>
        </w:tc>
        <w:tc>
          <w:tcPr>
            <w:tcW w:w="500" w:type="dxa"/>
            <w:tcBorders>
              <w:top w:val="nil"/>
              <w:left w:val="nil"/>
              <w:bottom w:val="single" w:sz="8" w:space="0" w:color="auto"/>
              <w:right w:val="single" w:sz="8" w:space="0" w:color="auto"/>
            </w:tcBorders>
            <w:vAlign w:val="center"/>
            <w:hideMark/>
          </w:tcPr>
          <w:p w14:paraId="5C6AD02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1931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5729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E78CC8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B95E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DC1F18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645B3CC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180921C9"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C82D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693537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6816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85</w:t>
            </w:r>
          </w:p>
        </w:tc>
        <w:tc>
          <w:tcPr>
            <w:tcW w:w="500" w:type="dxa"/>
            <w:tcBorders>
              <w:top w:val="nil"/>
              <w:left w:val="nil"/>
              <w:bottom w:val="single" w:sz="8" w:space="0" w:color="auto"/>
              <w:right w:val="single" w:sz="8" w:space="0" w:color="auto"/>
            </w:tcBorders>
            <w:vAlign w:val="center"/>
            <w:hideMark/>
          </w:tcPr>
          <w:p w14:paraId="77D03A7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EE6F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EF9A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4D564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412D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83F0F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2FC0F1C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325CE541"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61ED7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4DFD915"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7AED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581BD23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B51F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4DC2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85EB96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C951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F7A6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36388BE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63BBE475"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D3C68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7731F2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7FD2C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63</w:t>
            </w:r>
          </w:p>
        </w:tc>
        <w:tc>
          <w:tcPr>
            <w:tcW w:w="500" w:type="dxa"/>
            <w:tcBorders>
              <w:top w:val="nil"/>
              <w:left w:val="nil"/>
              <w:bottom w:val="single" w:sz="8" w:space="0" w:color="auto"/>
              <w:right w:val="single" w:sz="8" w:space="0" w:color="auto"/>
            </w:tcBorders>
            <w:vAlign w:val="center"/>
            <w:hideMark/>
          </w:tcPr>
          <w:p w14:paraId="10C6A099"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BC1C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6ECD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88579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3DAF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453E82"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567BBAD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24615C67"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383D3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A9213B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C3DE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56</w:t>
            </w:r>
          </w:p>
        </w:tc>
        <w:tc>
          <w:tcPr>
            <w:tcW w:w="500" w:type="dxa"/>
            <w:tcBorders>
              <w:top w:val="nil"/>
              <w:left w:val="nil"/>
              <w:bottom w:val="single" w:sz="8" w:space="0" w:color="auto"/>
              <w:right w:val="single" w:sz="8" w:space="0" w:color="auto"/>
            </w:tcBorders>
            <w:vAlign w:val="center"/>
            <w:hideMark/>
          </w:tcPr>
          <w:p w14:paraId="7DAFDDF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37A7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EEFF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EA7C4E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3A597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86175F"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153B70C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64A1AAE2"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22AF6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BB040BD"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05438"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E9BE61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638F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39826"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00A36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8A5A3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B41D70"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19DA3EA3"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2E849C5A"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259EBB" w14:textId="77777777" w:rsidR="002251FC" w:rsidRPr="002251FC" w:rsidRDefault="002251FC" w:rsidP="002251FC">
            <w:pPr>
              <w:suppressAutoHyphens w:val="0"/>
              <w:jc w:val="center"/>
              <w:rPr>
                <w:rFonts w:ascii="Calibri" w:hAnsi="Calibri" w:cs="Calibri"/>
                <w:color w:val="000000"/>
                <w:kern w:val="0"/>
                <w:sz w:val="16"/>
                <w:szCs w:val="16"/>
                <w:lang w:eastAsia="en-US"/>
              </w:rPr>
            </w:pPr>
            <w:proofErr w:type="spellStart"/>
            <w:r w:rsidRPr="002251FC">
              <w:rPr>
                <w:rFonts w:ascii="Calibri" w:hAnsi="Calibri" w:cs="Calibri"/>
                <w:color w:val="000000"/>
                <w:kern w:val="0"/>
                <w:sz w:val="16"/>
                <w:szCs w:val="16"/>
                <w:lang w:eastAsia="en-US"/>
              </w:rPr>
              <w:t>peste</w:t>
            </w:r>
            <w:proofErr w:type="spellEnd"/>
            <w:r w:rsidRPr="002251F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34744BA"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4506B"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C2DB8D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9E5A1"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B368E"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8D7C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AC03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EDC0EC"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E0EF2C7" w14:textId="77777777" w:rsidR="002251FC" w:rsidRPr="002251FC" w:rsidRDefault="002251FC" w:rsidP="002251FC">
            <w:pPr>
              <w:suppressAutoHyphens w:val="0"/>
              <w:jc w:val="center"/>
              <w:rPr>
                <w:rFonts w:ascii="Calibri" w:hAnsi="Calibri" w:cs="Calibri"/>
                <w:color w:val="000000"/>
                <w:kern w:val="0"/>
                <w:sz w:val="16"/>
                <w:szCs w:val="16"/>
                <w:lang w:eastAsia="en-US"/>
              </w:rPr>
            </w:pPr>
            <w:r w:rsidRPr="002251FC">
              <w:rPr>
                <w:rFonts w:ascii="Calibri" w:hAnsi="Calibri" w:cs="Calibri"/>
                <w:color w:val="000000"/>
                <w:kern w:val="0"/>
                <w:sz w:val="16"/>
                <w:szCs w:val="16"/>
                <w:lang w:eastAsia="en-US"/>
              </w:rPr>
              <w:t>0</w:t>
            </w:r>
          </w:p>
        </w:tc>
      </w:tr>
      <w:tr w:rsidR="002251FC" w:rsidRPr="002251FC" w14:paraId="4373C3B1" w14:textId="77777777" w:rsidTr="002251F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6EFD4A"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CF7DC7F"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BD2BB18"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2011</w:t>
            </w:r>
          </w:p>
        </w:tc>
        <w:tc>
          <w:tcPr>
            <w:tcW w:w="500" w:type="dxa"/>
            <w:tcBorders>
              <w:top w:val="nil"/>
              <w:left w:val="nil"/>
              <w:bottom w:val="single" w:sz="8" w:space="0" w:color="auto"/>
              <w:right w:val="single" w:sz="8" w:space="0" w:color="auto"/>
            </w:tcBorders>
            <w:vAlign w:val="center"/>
            <w:hideMark/>
          </w:tcPr>
          <w:p w14:paraId="1E606216"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338</w:t>
            </w:r>
          </w:p>
        </w:tc>
        <w:tc>
          <w:tcPr>
            <w:tcW w:w="500" w:type="dxa"/>
            <w:tcBorders>
              <w:top w:val="nil"/>
              <w:left w:val="nil"/>
              <w:bottom w:val="single" w:sz="8" w:space="0" w:color="auto"/>
              <w:right w:val="single" w:sz="8" w:space="0" w:color="auto"/>
            </w:tcBorders>
            <w:vAlign w:val="center"/>
            <w:hideMark/>
          </w:tcPr>
          <w:p w14:paraId="729F9BB7"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259E62"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355</w:t>
            </w:r>
          </w:p>
        </w:tc>
        <w:tc>
          <w:tcPr>
            <w:tcW w:w="500" w:type="dxa"/>
            <w:tcBorders>
              <w:top w:val="nil"/>
              <w:left w:val="nil"/>
              <w:bottom w:val="single" w:sz="8" w:space="0" w:color="auto"/>
              <w:right w:val="single" w:sz="8" w:space="0" w:color="auto"/>
            </w:tcBorders>
            <w:vAlign w:val="center"/>
            <w:hideMark/>
          </w:tcPr>
          <w:p w14:paraId="6E3A0CCF"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70</w:t>
            </w:r>
          </w:p>
        </w:tc>
        <w:tc>
          <w:tcPr>
            <w:tcW w:w="500" w:type="dxa"/>
            <w:tcBorders>
              <w:top w:val="nil"/>
              <w:left w:val="nil"/>
              <w:bottom w:val="single" w:sz="8" w:space="0" w:color="auto"/>
              <w:right w:val="single" w:sz="8" w:space="0" w:color="auto"/>
            </w:tcBorders>
            <w:vAlign w:val="center"/>
            <w:hideMark/>
          </w:tcPr>
          <w:p w14:paraId="440A611A"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D3BFEAE"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2366</w:t>
            </w:r>
          </w:p>
        </w:tc>
        <w:tc>
          <w:tcPr>
            <w:tcW w:w="500" w:type="dxa"/>
            <w:tcBorders>
              <w:top w:val="nil"/>
              <w:left w:val="nil"/>
              <w:bottom w:val="single" w:sz="8" w:space="0" w:color="auto"/>
              <w:right w:val="single" w:sz="8" w:space="0" w:color="auto"/>
            </w:tcBorders>
            <w:vAlign w:val="center"/>
            <w:hideMark/>
          </w:tcPr>
          <w:p w14:paraId="61A64A0D" w14:textId="77777777" w:rsidR="002251FC" w:rsidRPr="002251FC" w:rsidRDefault="002251FC" w:rsidP="002251FC">
            <w:pPr>
              <w:suppressAutoHyphens w:val="0"/>
              <w:jc w:val="center"/>
              <w:rPr>
                <w:rFonts w:ascii="Calibri" w:hAnsi="Calibri" w:cs="Calibri"/>
                <w:b/>
                <w:bCs/>
                <w:color w:val="000000"/>
                <w:kern w:val="0"/>
                <w:sz w:val="16"/>
                <w:szCs w:val="16"/>
                <w:lang w:eastAsia="en-US"/>
              </w:rPr>
            </w:pPr>
            <w:r w:rsidRPr="002251FC">
              <w:rPr>
                <w:rFonts w:ascii="Calibri" w:hAnsi="Calibri" w:cs="Calibri"/>
                <w:b/>
                <w:bCs/>
                <w:color w:val="000000"/>
                <w:kern w:val="0"/>
                <w:sz w:val="16"/>
                <w:szCs w:val="16"/>
                <w:lang w:eastAsia="en-US"/>
              </w:rPr>
              <w:t>408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57F03C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251FC">
        <w:rPr>
          <w:rFonts w:ascii="Arial" w:hAnsi="Arial" w:cs="Arial"/>
          <w:iCs/>
          <w:color w:val="000000"/>
          <w:lang w:val="ro-RO"/>
        </w:rPr>
        <w:t>6</w:t>
      </w:r>
      <w:r>
        <w:rPr>
          <w:rFonts w:ascii="Arial" w:hAnsi="Arial" w:cs="Arial"/>
          <w:iCs/>
          <w:color w:val="000000"/>
          <w:lang w:val="ro-RO"/>
        </w:rPr>
        <w:t xml:space="preserve"> persoane expuse la diferite niveluri ale zgomotului cauzat de traficul rutier pot dezvolta boli ischemice. De asemenea, </w:t>
      </w:r>
      <w:r w:rsidR="002251FC">
        <w:rPr>
          <w:rFonts w:ascii="Arial" w:hAnsi="Arial" w:cs="Arial"/>
          <w:iCs/>
          <w:color w:val="000000"/>
          <w:lang w:val="ro-RO"/>
        </w:rPr>
        <w:t>2366</w:t>
      </w:r>
      <w:r>
        <w:rPr>
          <w:rFonts w:ascii="Arial" w:hAnsi="Arial" w:cs="Arial"/>
          <w:iCs/>
          <w:color w:val="000000"/>
          <w:lang w:val="ro-RO"/>
        </w:rPr>
        <w:t xml:space="preserve"> persoane prezintă un grad ridicat de disconfort, iar </w:t>
      </w:r>
      <w:r w:rsidR="002251FC">
        <w:rPr>
          <w:rFonts w:ascii="Arial" w:hAnsi="Arial" w:cs="Arial"/>
          <w:iCs/>
          <w:color w:val="000000"/>
          <w:lang w:val="ro-RO"/>
        </w:rPr>
        <w:t>408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310E31DE" w:rsidR="00D55779" w:rsidRDefault="00D55779">
      <w:pPr>
        <w:suppressAutoHyphens w:val="0"/>
        <w:rPr>
          <w:rFonts w:ascii="Arial" w:hAnsi="Arial" w:cs="Arial"/>
          <w:b/>
          <w:lang w:val="ro-RO"/>
        </w:rPr>
      </w:pPr>
      <w:r>
        <w:rPr>
          <w:rFonts w:ascii="Arial" w:hAnsi="Arial" w:cs="Arial"/>
          <w:b/>
          <w:lang w:val="ro-RO"/>
        </w:rPr>
        <w:br w:type="page"/>
      </w:r>
    </w:p>
    <w:p w14:paraId="089BD131" w14:textId="77777777" w:rsidR="00AB4A90" w:rsidRDefault="00AB4A90" w:rsidP="00D6126F">
      <w:pPr>
        <w:autoSpaceDE w:val="0"/>
        <w:rPr>
          <w:rFonts w:ascii="Arial" w:hAnsi="Arial" w:cs="Arial"/>
          <w:b/>
          <w:lang w:val="ro-RO"/>
        </w:rPr>
      </w:pPr>
    </w:p>
    <w:p w14:paraId="0BF0AB1A" w14:textId="2A9384F9" w:rsidR="00BF22CA" w:rsidRPr="00CC511B" w:rsidRDefault="00125C33" w:rsidP="00D55779">
      <w:pPr>
        <w:pStyle w:val="Heading2"/>
      </w:pPr>
      <w:bookmarkStart w:id="20" w:name="_Toc230005215"/>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xml:space="preserve">, </w:t>
      </w:r>
      <w:r w:rsidR="006B2F3D" w:rsidRPr="00BA25F1">
        <w:rPr>
          <w:color w:val="000000"/>
        </w:rPr>
        <w:t>cu modificările și completările ulterioare</w:t>
      </w:r>
      <w:bookmarkEnd w:id="20"/>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D55779">
      <w:pPr>
        <w:pStyle w:val="Heading2"/>
      </w:pPr>
      <w:bookmarkStart w:id="21" w:name="_Toc230005216"/>
      <w:r w:rsidRPr="00CC511B">
        <w:t>2.</w:t>
      </w:r>
      <w:r w:rsidR="00514532">
        <w:t>9</w:t>
      </w:r>
      <w:r w:rsidRPr="00CC511B">
        <w:t>. Măsuri de reducere a zgomotului deja în vigoare şi proiecte în curs de elaborare</w:t>
      </w:r>
      <w:bookmarkEnd w:id="21"/>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6BD2BEEB" w:rsidR="00BF22CA" w:rsidRPr="00CC511B" w:rsidRDefault="00213390"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B1E72FE"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6476C">
        <w:rPr>
          <w:rFonts w:ascii="Arial" w:hAnsi="Arial" w:cs="Arial"/>
          <w:b w:val="0"/>
          <w:color w:val="auto"/>
          <w:sz w:val="24"/>
          <w:szCs w:val="24"/>
          <w:lang w:val="ro-RO"/>
        </w:rPr>
        <w:t>i rutier</w:t>
      </w:r>
      <w:r w:rsidR="00CF343E" w:rsidRPr="00D6476C">
        <w:rPr>
          <w:rFonts w:ascii="Arial" w:hAnsi="Arial" w:cs="Arial"/>
          <w:b w:val="0"/>
          <w:color w:val="auto"/>
          <w:sz w:val="24"/>
          <w:szCs w:val="24"/>
          <w:lang w:val="ro-RO"/>
        </w:rPr>
        <w:t xml:space="preserve"> – </w:t>
      </w:r>
      <w:r w:rsidR="001E35C3" w:rsidRPr="00D6476C">
        <w:rPr>
          <w:rFonts w:ascii="Arial" w:hAnsi="Arial" w:cs="Arial"/>
          <w:b w:val="0"/>
          <w:color w:val="auto"/>
          <w:sz w:val="24"/>
          <w:szCs w:val="24"/>
          <w:lang w:val="ro-RO"/>
        </w:rPr>
        <w:t xml:space="preserve">drumul principal </w:t>
      </w:r>
      <w:r w:rsidR="00D6476C" w:rsidRPr="00D6476C">
        <w:rPr>
          <w:rFonts w:ascii="Arial" w:hAnsi="Arial" w:cs="Arial"/>
          <w:b w:val="0"/>
          <w:color w:val="auto"/>
          <w:sz w:val="24"/>
          <w:szCs w:val="24"/>
          <w:lang w:val="pt-BR"/>
        </w:rPr>
        <w:t>DN1</w:t>
      </w:r>
      <w:r w:rsidR="00BF7BC6">
        <w:rPr>
          <w:rFonts w:ascii="Arial" w:hAnsi="Arial" w:cs="Arial"/>
          <w:b w:val="0"/>
          <w:color w:val="auto"/>
          <w:sz w:val="24"/>
          <w:szCs w:val="24"/>
          <w:lang w:val="pt-BR"/>
        </w:rPr>
        <w:t>A</w:t>
      </w:r>
      <w:r w:rsidR="00D6476C" w:rsidRPr="00D6476C">
        <w:rPr>
          <w:rFonts w:ascii="Arial" w:hAnsi="Arial" w:cs="Arial"/>
          <w:b w:val="0"/>
          <w:color w:val="auto"/>
          <w:sz w:val="24"/>
          <w:szCs w:val="24"/>
          <w:lang w:val="pt-BR"/>
        </w:rPr>
        <w:t>_km</w:t>
      </w:r>
      <w:r w:rsidR="00BF7BC6">
        <w:rPr>
          <w:rFonts w:ascii="Arial" w:hAnsi="Arial" w:cs="Arial"/>
          <w:b w:val="0"/>
          <w:color w:val="auto"/>
          <w:sz w:val="24"/>
          <w:szCs w:val="24"/>
          <w:lang w:val="pt-BR"/>
        </w:rPr>
        <w:t>12</w:t>
      </w:r>
      <w:r w:rsidR="00D6476C" w:rsidRPr="00D6476C">
        <w:rPr>
          <w:rFonts w:ascii="Arial" w:hAnsi="Arial" w:cs="Arial"/>
          <w:b w:val="0"/>
          <w:color w:val="auto"/>
          <w:sz w:val="24"/>
          <w:szCs w:val="24"/>
          <w:lang w:val="pt-BR"/>
        </w:rPr>
        <w:t>+</w:t>
      </w:r>
      <w:r w:rsidR="00BF7BC6">
        <w:rPr>
          <w:rFonts w:ascii="Arial" w:hAnsi="Arial" w:cs="Arial"/>
          <w:b w:val="0"/>
          <w:color w:val="auto"/>
          <w:sz w:val="24"/>
          <w:szCs w:val="24"/>
          <w:lang w:val="pt-BR"/>
        </w:rPr>
        <w:t>26</w:t>
      </w:r>
      <w:r w:rsidR="00D6476C" w:rsidRPr="00D6476C">
        <w:rPr>
          <w:rFonts w:ascii="Arial" w:hAnsi="Arial" w:cs="Arial"/>
          <w:b w:val="0"/>
          <w:color w:val="auto"/>
          <w:sz w:val="24"/>
          <w:szCs w:val="24"/>
          <w:lang w:val="pt-BR"/>
        </w:rPr>
        <w:t>0-km</w:t>
      </w:r>
      <w:r w:rsidR="00BF7BC6">
        <w:rPr>
          <w:rFonts w:ascii="Arial" w:hAnsi="Arial" w:cs="Arial"/>
          <w:b w:val="0"/>
          <w:color w:val="auto"/>
          <w:sz w:val="24"/>
          <w:szCs w:val="24"/>
          <w:lang w:val="pt-BR"/>
        </w:rPr>
        <w:t>19</w:t>
      </w:r>
      <w:r w:rsidR="00D6476C" w:rsidRPr="00D6476C">
        <w:rPr>
          <w:rFonts w:ascii="Arial" w:hAnsi="Arial" w:cs="Arial"/>
          <w:b w:val="0"/>
          <w:color w:val="auto"/>
          <w:sz w:val="24"/>
          <w:szCs w:val="24"/>
          <w:lang w:val="pt-BR"/>
        </w:rPr>
        <w:t>+</w:t>
      </w:r>
      <w:r w:rsidR="00BF7BC6">
        <w:rPr>
          <w:rFonts w:ascii="Arial" w:hAnsi="Arial" w:cs="Arial"/>
          <w:b w:val="0"/>
          <w:color w:val="auto"/>
          <w:sz w:val="24"/>
          <w:szCs w:val="24"/>
          <w:lang w:val="pt-BR"/>
        </w:rPr>
        <w:t>450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13390"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D7D46B8" w:rsidR="00213390" w:rsidRPr="001E35C3" w:rsidRDefault="00213390" w:rsidP="00213390">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209</w:t>
            </w:r>
          </w:p>
        </w:tc>
        <w:tc>
          <w:tcPr>
            <w:tcW w:w="7290" w:type="dxa"/>
            <w:tcBorders>
              <w:top w:val="single" w:sz="4" w:space="0" w:color="000000"/>
              <w:left w:val="single" w:sz="4" w:space="0" w:color="000000"/>
              <w:bottom w:val="single" w:sz="4" w:space="0" w:color="000000"/>
            </w:tcBorders>
            <w:vAlign w:val="center"/>
          </w:tcPr>
          <w:p w14:paraId="667937D4" w14:textId="7DA10DC8" w:rsidR="00213390" w:rsidRPr="00C50EC8" w:rsidRDefault="00213390" w:rsidP="00213390">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213390" w:rsidRPr="00BB378F" w:rsidRDefault="00213390" w:rsidP="0021339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213390" w:rsidRPr="00227EB1" w:rsidRDefault="00213390" w:rsidP="00213390">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13390" w:rsidRPr="00227EB1" w:rsidRDefault="00213390" w:rsidP="00213390">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D55779">
      <w:pPr>
        <w:pStyle w:val="Heading2"/>
      </w:pPr>
      <w:bookmarkStart w:id="23" w:name="_Toc230005217"/>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3"/>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F7E87D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F7BC6">
        <w:rPr>
          <w:rFonts w:ascii="Arial" w:hAnsi="Arial" w:cs="Arial"/>
          <w:lang w:val="pt-BR"/>
        </w:rPr>
        <w:t>DN1A_km12+260-km19+450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F7BC6">
        <w:rPr>
          <w:rFonts w:ascii="Arial" w:hAnsi="Arial" w:cs="Arial"/>
          <w:lang w:val="it-IT"/>
        </w:rPr>
        <w:t>209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AF66F3D" w:rsidR="00BF22CA" w:rsidRPr="00CC511B" w:rsidRDefault="00125C33">
      <w:pPr>
        <w:pStyle w:val="BodyTextIndent"/>
        <w:tabs>
          <w:tab w:val="left" w:pos="0"/>
        </w:tabs>
        <w:ind w:left="0" w:firstLine="0"/>
        <w:rPr>
          <w:rFonts w:ascii="Arial" w:hAnsi="Arial" w:cs="Arial"/>
          <w:b w:val="0"/>
          <w:color w:val="000000"/>
          <w:sz w:val="24"/>
          <w:szCs w:val="24"/>
          <w:lang w:val="ro-RO"/>
        </w:rPr>
      </w:pPr>
      <w:r w:rsidRPr="00BF7BC6">
        <w:rPr>
          <w:rFonts w:ascii="Arial" w:hAnsi="Arial" w:cs="Arial"/>
          <w:b w:val="0"/>
          <w:color w:val="auto"/>
          <w:sz w:val="24"/>
          <w:szCs w:val="24"/>
          <w:lang w:val="ro-RO"/>
        </w:rPr>
        <w:t xml:space="preserve">Pentru </w:t>
      </w:r>
      <w:r w:rsidR="00506A16" w:rsidRPr="00BF7BC6">
        <w:rPr>
          <w:rFonts w:ascii="Arial" w:hAnsi="Arial" w:cs="Arial"/>
          <w:b w:val="0"/>
          <w:color w:val="auto"/>
          <w:sz w:val="24"/>
          <w:szCs w:val="24"/>
          <w:lang w:val="ro-RO"/>
        </w:rPr>
        <w:t xml:space="preserve">drumul principal </w:t>
      </w:r>
      <w:r w:rsidR="00BF7BC6" w:rsidRPr="00BF7BC6">
        <w:rPr>
          <w:rFonts w:ascii="Arial" w:hAnsi="Arial" w:cs="Arial"/>
          <w:b w:val="0"/>
          <w:color w:val="auto"/>
          <w:sz w:val="24"/>
          <w:szCs w:val="24"/>
          <w:lang w:val="pt-BR"/>
        </w:rPr>
        <w:t>DN1A_km12+260-km19+450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F7BC6">
        <w:rPr>
          <w:rFonts w:ascii="Arial" w:hAnsi="Arial" w:cs="Arial"/>
          <w:b w:val="0"/>
          <w:bCs w:val="0"/>
          <w:color w:val="auto"/>
          <w:sz w:val="24"/>
          <w:szCs w:val="24"/>
        </w:rPr>
        <w:t>209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095C07">
        <w:rPr>
          <w:rFonts w:ascii="Arial" w:hAnsi="Arial" w:cs="Arial"/>
          <w:bCs/>
          <w:lang w:val="ro-RO"/>
        </w:rPr>
        <w:t xml:space="preserve">Tab. </w:t>
      </w:r>
      <w:r w:rsidR="00E20A7E" w:rsidRPr="00095C07">
        <w:rPr>
          <w:rFonts w:ascii="Arial" w:hAnsi="Arial" w:cs="Arial"/>
          <w:bCs/>
          <w:lang w:val="ro-RO"/>
        </w:rPr>
        <w:t>12</w:t>
      </w:r>
      <w:r w:rsidRPr="00095C0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4"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BF840D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9B39EA">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B39EA" w:rsidRPr="0038617C" w14:paraId="3BD4BB99" w14:textId="77777777" w:rsidTr="001F4BF3">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9B39EA" w:rsidRPr="0038617C" w:rsidRDefault="009B39EA"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37D006F7" w:rsidR="009B39EA" w:rsidRPr="0038617C" w:rsidRDefault="009B39EA"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18+040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18+</w:t>
            </w:r>
            <w:r w:rsidR="00095C07">
              <w:rPr>
                <w:rFonts w:ascii="Arial" w:hAnsi="Arial" w:cs="Arial"/>
                <w:color w:val="000000"/>
                <w:kern w:val="0"/>
                <w:sz w:val="18"/>
                <w:szCs w:val="18"/>
                <w:lang w:val="ro-RO" w:eastAsia="ro-RO"/>
              </w:rPr>
              <w:t>400</w:t>
            </w:r>
            <w:r w:rsidRPr="0038617C">
              <w:rPr>
                <w:rFonts w:ascii="Arial" w:hAnsi="Arial" w:cs="Arial"/>
                <w:color w:val="000000"/>
                <w:kern w:val="0"/>
                <w:sz w:val="18"/>
                <w:szCs w:val="18"/>
                <w:lang w:val="ro-RO" w:eastAsia="ro-RO"/>
              </w:rPr>
              <w:t xml:space="preserve"> C1</w:t>
            </w:r>
          </w:p>
        </w:tc>
        <w:tc>
          <w:tcPr>
            <w:tcW w:w="1760" w:type="dxa"/>
            <w:tcBorders>
              <w:top w:val="nil"/>
              <w:left w:val="nil"/>
              <w:bottom w:val="single" w:sz="4" w:space="0" w:color="auto"/>
              <w:right w:val="single" w:sz="4" w:space="0" w:color="auto"/>
            </w:tcBorders>
            <w:vAlign w:val="center"/>
            <w:hideMark/>
          </w:tcPr>
          <w:p w14:paraId="64140D8C" w14:textId="3CB662E6" w:rsidR="009B39EA" w:rsidRPr="0038617C" w:rsidRDefault="00710C49"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1,343</w:t>
            </w:r>
            <w:r w:rsidR="009B39EA"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4E5520A6" w:rsidR="009B39EA" w:rsidRPr="0038617C" w:rsidRDefault="00095C07"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9B39EA"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9B39EA" w:rsidRPr="0038617C" w:rsidRDefault="009B39E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591F9B8A" w:rsidR="009B39EA" w:rsidRPr="0038617C" w:rsidRDefault="009B39E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D0040" w:rsidRPr="006D0040">
              <w:rPr>
                <w:rFonts w:ascii="Arial" w:hAnsi="Arial" w:cs="Arial"/>
                <w:color w:val="000000"/>
                <w:kern w:val="0"/>
                <w:sz w:val="18"/>
                <w:szCs w:val="18"/>
                <w:lang w:eastAsia="ro-RO"/>
              </w:rPr>
              <w:t>venituri</w:t>
            </w:r>
            <w:proofErr w:type="spellEnd"/>
            <w:r w:rsidR="006D0040" w:rsidRPr="006D0040">
              <w:rPr>
                <w:rFonts w:ascii="Arial" w:hAnsi="Arial" w:cs="Arial"/>
                <w:color w:val="000000"/>
                <w:kern w:val="0"/>
                <w:sz w:val="18"/>
                <w:szCs w:val="18"/>
                <w:lang w:eastAsia="ro-RO"/>
              </w:rPr>
              <w:t xml:space="preserve"> </w:t>
            </w:r>
            <w:proofErr w:type="spellStart"/>
            <w:r w:rsidR="006D0040" w:rsidRPr="006D0040">
              <w:rPr>
                <w:rFonts w:ascii="Arial" w:hAnsi="Arial" w:cs="Arial"/>
                <w:color w:val="000000"/>
                <w:kern w:val="0"/>
                <w:sz w:val="18"/>
                <w:szCs w:val="18"/>
                <w:lang w:eastAsia="ro-RO"/>
              </w:rPr>
              <w:t>proprii</w:t>
            </w:r>
            <w:proofErr w:type="spellEnd"/>
            <w:r w:rsidR="006D0040" w:rsidRPr="006D0040">
              <w:rPr>
                <w:rFonts w:ascii="Arial" w:hAnsi="Arial" w:cs="Arial"/>
                <w:color w:val="000000"/>
                <w:kern w:val="0"/>
                <w:sz w:val="18"/>
                <w:szCs w:val="18"/>
                <w:lang w:eastAsia="ro-RO"/>
              </w:rPr>
              <w:t>/</w:t>
            </w:r>
            <w:proofErr w:type="spellStart"/>
            <w:r w:rsidR="006D0040" w:rsidRPr="006D0040">
              <w:rPr>
                <w:rFonts w:ascii="Arial" w:hAnsi="Arial" w:cs="Arial"/>
                <w:color w:val="000000"/>
                <w:kern w:val="0"/>
                <w:sz w:val="18"/>
                <w:szCs w:val="18"/>
                <w:lang w:eastAsia="ro-RO"/>
              </w:rPr>
              <w:t>buget</w:t>
            </w:r>
            <w:proofErr w:type="spellEnd"/>
            <w:r w:rsidR="006D0040" w:rsidRPr="006D0040">
              <w:rPr>
                <w:rFonts w:ascii="Arial" w:hAnsi="Arial" w:cs="Arial"/>
                <w:color w:val="000000"/>
                <w:kern w:val="0"/>
                <w:sz w:val="18"/>
                <w:szCs w:val="18"/>
                <w:lang w:eastAsia="ro-RO"/>
              </w:rPr>
              <w:t xml:space="preserve"> de stat/</w:t>
            </w:r>
            <w:proofErr w:type="spellStart"/>
            <w:r w:rsidR="006D0040" w:rsidRPr="006D0040">
              <w:rPr>
                <w:rFonts w:ascii="Arial" w:hAnsi="Arial" w:cs="Arial"/>
                <w:color w:val="000000"/>
                <w:kern w:val="0"/>
                <w:sz w:val="18"/>
                <w:szCs w:val="18"/>
                <w:lang w:eastAsia="ro-RO"/>
              </w:rPr>
              <w:t>fonduri</w:t>
            </w:r>
            <w:proofErr w:type="spellEnd"/>
            <w:r w:rsidR="006D0040" w:rsidRPr="006D0040">
              <w:rPr>
                <w:rFonts w:ascii="Arial" w:hAnsi="Arial" w:cs="Arial"/>
                <w:color w:val="000000"/>
                <w:kern w:val="0"/>
                <w:sz w:val="18"/>
                <w:szCs w:val="18"/>
                <w:lang w:eastAsia="ro-RO"/>
              </w:rPr>
              <w:t xml:space="preserve"> </w:t>
            </w:r>
            <w:proofErr w:type="spellStart"/>
            <w:r w:rsidR="006D0040" w:rsidRPr="006D0040">
              <w:rPr>
                <w:rFonts w:ascii="Arial" w:hAnsi="Arial" w:cs="Arial"/>
                <w:color w:val="000000"/>
                <w:kern w:val="0"/>
                <w:sz w:val="18"/>
                <w:szCs w:val="18"/>
                <w:lang w:eastAsia="ro-RO"/>
              </w:rPr>
              <w:t>europene</w:t>
            </w:r>
            <w:proofErr w:type="spellEnd"/>
            <w:r w:rsidR="006D0040" w:rsidRPr="006D0040">
              <w:rPr>
                <w:rFonts w:ascii="Arial" w:hAnsi="Arial" w:cs="Arial"/>
                <w:color w:val="000000"/>
                <w:kern w:val="0"/>
                <w:sz w:val="18"/>
                <w:szCs w:val="18"/>
                <w:lang w:eastAsia="ro-RO"/>
              </w:rPr>
              <w:t>/</w:t>
            </w:r>
            <w:proofErr w:type="spellStart"/>
            <w:r w:rsidR="006D0040" w:rsidRPr="006D0040">
              <w:rPr>
                <w:rFonts w:ascii="Arial" w:hAnsi="Arial" w:cs="Arial"/>
                <w:color w:val="000000"/>
                <w:kern w:val="0"/>
                <w:sz w:val="18"/>
                <w:szCs w:val="18"/>
                <w:lang w:eastAsia="ro-RO"/>
              </w:rPr>
              <w:t>alte</w:t>
            </w:r>
            <w:proofErr w:type="spellEnd"/>
            <w:r w:rsidR="006D0040" w:rsidRPr="006D0040">
              <w:rPr>
                <w:rFonts w:ascii="Arial" w:hAnsi="Arial" w:cs="Arial"/>
                <w:color w:val="000000"/>
                <w:kern w:val="0"/>
                <w:sz w:val="18"/>
                <w:szCs w:val="18"/>
                <w:lang w:eastAsia="ro-RO"/>
              </w:rPr>
              <w:t xml:space="preserve"> </w:t>
            </w:r>
            <w:proofErr w:type="spellStart"/>
            <w:r w:rsidR="006D0040" w:rsidRPr="006D0040">
              <w:rPr>
                <w:rFonts w:ascii="Arial" w:hAnsi="Arial" w:cs="Arial"/>
                <w:color w:val="000000"/>
                <w:kern w:val="0"/>
                <w:sz w:val="18"/>
                <w:szCs w:val="18"/>
                <w:lang w:eastAsia="ro-RO"/>
              </w:rPr>
              <w:t>surse</w:t>
            </w:r>
            <w:proofErr w:type="spellEnd"/>
          </w:p>
        </w:tc>
      </w:tr>
      <w:tr w:rsidR="009B39EA" w:rsidRPr="0038617C" w14:paraId="7AB400A6" w14:textId="77777777" w:rsidTr="001F4BF3">
        <w:trPr>
          <w:trHeight w:val="456"/>
        </w:trPr>
        <w:tc>
          <w:tcPr>
            <w:tcW w:w="3200" w:type="dxa"/>
            <w:vMerge/>
            <w:tcBorders>
              <w:left w:val="single" w:sz="4" w:space="0" w:color="auto"/>
              <w:bottom w:val="single" w:sz="4" w:space="0" w:color="auto"/>
              <w:right w:val="single" w:sz="4" w:space="0" w:color="auto"/>
            </w:tcBorders>
            <w:vAlign w:val="center"/>
            <w:hideMark/>
          </w:tcPr>
          <w:p w14:paraId="6B2DC029" w14:textId="77777777" w:rsidR="009B39EA" w:rsidRPr="0038617C" w:rsidRDefault="009B39EA"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0FF7022C" w:rsidR="009B39EA" w:rsidRPr="0038617C" w:rsidRDefault="009B39EA"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18+</w:t>
            </w:r>
            <w:r w:rsidR="00095C07">
              <w:rPr>
                <w:rFonts w:ascii="Arial" w:hAnsi="Arial" w:cs="Arial"/>
                <w:color w:val="000000"/>
                <w:kern w:val="0"/>
                <w:sz w:val="18"/>
                <w:szCs w:val="18"/>
                <w:lang w:val="ro-RO" w:eastAsia="ro-RO"/>
              </w:rPr>
              <w:t>345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18+685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30350806" w:rsidR="009B39EA" w:rsidRPr="0038617C" w:rsidRDefault="009B39E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710C49">
              <w:rPr>
                <w:rFonts w:ascii="Arial" w:hAnsi="Arial" w:cs="Arial"/>
                <w:color w:val="000000"/>
                <w:kern w:val="0"/>
                <w:sz w:val="18"/>
                <w:szCs w:val="18"/>
                <w:lang w:val="ro-RO" w:eastAsia="ro-RO"/>
              </w:rPr>
              <w:t>1,259</w:t>
            </w:r>
          </w:p>
        </w:tc>
        <w:tc>
          <w:tcPr>
            <w:tcW w:w="1800" w:type="dxa"/>
            <w:tcBorders>
              <w:top w:val="nil"/>
              <w:left w:val="nil"/>
              <w:bottom w:val="single" w:sz="4" w:space="0" w:color="auto"/>
              <w:right w:val="single" w:sz="4" w:space="0" w:color="auto"/>
            </w:tcBorders>
            <w:vAlign w:val="center"/>
            <w:hideMark/>
          </w:tcPr>
          <w:p w14:paraId="3C5AE612" w14:textId="31BE61D0" w:rsidR="009B39EA" w:rsidRPr="0038617C" w:rsidRDefault="009B39E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095C07">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9B39EA" w:rsidRPr="0038617C" w:rsidRDefault="009B39E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64CB733B" w:rsidR="009B39EA" w:rsidRPr="0038617C" w:rsidRDefault="009B39EA"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6D0040" w:rsidRPr="006D0040">
              <w:rPr>
                <w:rFonts w:ascii="Arial" w:hAnsi="Arial" w:cs="Arial"/>
                <w:color w:val="000000"/>
                <w:kern w:val="0"/>
                <w:sz w:val="18"/>
                <w:szCs w:val="18"/>
                <w:lang w:eastAsia="ro-RO"/>
              </w:rPr>
              <w:t>venituri</w:t>
            </w:r>
            <w:proofErr w:type="spellEnd"/>
            <w:r w:rsidR="006D0040" w:rsidRPr="006D0040">
              <w:rPr>
                <w:rFonts w:ascii="Arial" w:hAnsi="Arial" w:cs="Arial"/>
                <w:color w:val="000000"/>
                <w:kern w:val="0"/>
                <w:sz w:val="18"/>
                <w:szCs w:val="18"/>
                <w:lang w:eastAsia="ro-RO"/>
              </w:rPr>
              <w:t xml:space="preserve"> </w:t>
            </w:r>
            <w:proofErr w:type="spellStart"/>
            <w:r w:rsidR="006D0040" w:rsidRPr="006D0040">
              <w:rPr>
                <w:rFonts w:ascii="Arial" w:hAnsi="Arial" w:cs="Arial"/>
                <w:color w:val="000000"/>
                <w:kern w:val="0"/>
                <w:sz w:val="18"/>
                <w:szCs w:val="18"/>
                <w:lang w:eastAsia="ro-RO"/>
              </w:rPr>
              <w:t>proprii</w:t>
            </w:r>
            <w:proofErr w:type="spellEnd"/>
            <w:r w:rsidR="006D0040" w:rsidRPr="006D0040">
              <w:rPr>
                <w:rFonts w:ascii="Arial" w:hAnsi="Arial" w:cs="Arial"/>
                <w:color w:val="000000"/>
                <w:kern w:val="0"/>
                <w:sz w:val="18"/>
                <w:szCs w:val="18"/>
                <w:lang w:eastAsia="ro-RO"/>
              </w:rPr>
              <w:t>/</w:t>
            </w:r>
            <w:proofErr w:type="spellStart"/>
            <w:r w:rsidR="006D0040" w:rsidRPr="006D0040">
              <w:rPr>
                <w:rFonts w:ascii="Arial" w:hAnsi="Arial" w:cs="Arial"/>
                <w:color w:val="000000"/>
                <w:kern w:val="0"/>
                <w:sz w:val="18"/>
                <w:szCs w:val="18"/>
                <w:lang w:eastAsia="ro-RO"/>
              </w:rPr>
              <w:t>buget</w:t>
            </w:r>
            <w:proofErr w:type="spellEnd"/>
            <w:r w:rsidR="006D0040" w:rsidRPr="006D0040">
              <w:rPr>
                <w:rFonts w:ascii="Arial" w:hAnsi="Arial" w:cs="Arial"/>
                <w:color w:val="000000"/>
                <w:kern w:val="0"/>
                <w:sz w:val="18"/>
                <w:szCs w:val="18"/>
                <w:lang w:eastAsia="ro-RO"/>
              </w:rPr>
              <w:t xml:space="preserve"> de stat/</w:t>
            </w:r>
            <w:proofErr w:type="spellStart"/>
            <w:r w:rsidR="006D0040" w:rsidRPr="006D0040">
              <w:rPr>
                <w:rFonts w:ascii="Arial" w:hAnsi="Arial" w:cs="Arial"/>
                <w:color w:val="000000"/>
                <w:kern w:val="0"/>
                <w:sz w:val="18"/>
                <w:szCs w:val="18"/>
                <w:lang w:eastAsia="ro-RO"/>
              </w:rPr>
              <w:t>fonduri</w:t>
            </w:r>
            <w:proofErr w:type="spellEnd"/>
            <w:r w:rsidR="006D0040" w:rsidRPr="006D0040">
              <w:rPr>
                <w:rFonts w:ascii="Arial" w:hAnsi="Arial" w:cs="Arial"/>
                <w:color w:val="000000"/>
                <w:kern w:val="0"/>
                <w:sz w:val="18"/>
                <w:szCs w:val="18"/>
                <w:lang w:eastAsia="ro-RO"/>
              </w:rPr>
              <w:t xml:space="preserve"> </w:t>
            </w:r>
            <w:proofErr w:type="spellStart"/>
            <w:r w:rsidR="006D0040" w:rsidRPr="006D0040">
              <w:rPr>
                <w:rFonts w:ascii="Arial" w:hAnsi="Arial" w:cs="Arial"/>
                <w:color w:val="000000"/>
                <w:kern w:val="0"/>
                <w:sz w:val="18"/>
                <w:szCs w:val="18"/>
                <w:lang w:eastAsia="ro-RO"/>
              </w:rPr>
              <w:t>europene</w:t>
            </w:r>
            <w:proofErr w:type="spellEnd"/>
            <w:r w:rsidR="006D0040" w:rsidRPr="006D0040">
              <w:rPr>
                <w:rFonts w:ascii="Arial" w:hAnsi="Arial" w:cs="Arial"/>
                <w:color w:val="000000"/>
                <w:kern w:val="0"/>
                <w:sz w:val="18"/>
                <w:szCs w:val="18"/>
                <w:lang w:eastAsia="ro-RO"/>
              </w:rPr>
              <w:t>/</w:t>
            </w:r>
            <w:proofErr w:type="spellStart"/>
            <w:r w:rsidR="006D0040" w:rsidRPr="006D0040">
              <w:rPr>
                <w:rFonts w:ascii="Arial" w:hAnsi="Arial" w:cs="Arial"/>
                <w:color w:val="000000"/>
                <w:kern w:val="0"/>
                <w:sz w:val="18"/>
                <w:szCs w:val="18"/>
                <w:lang w:eastAsia="ro-RO"/>
              </w:rPr>
              <w:t>alte</w:t>
            </w:r>
            <w:proofErr w:type="spellEnd"/>
            <w:r w:rsidR="006D0040" w:rsidRPr="006D0040">
              <w:rPr>
                <w:rFonts w:ascii="Arial" w:hAnsi="Arial" w:cs="Arial"/>
                <w:color w:val="000000"/>
                <w:kern w:val="0"/>
                <w:sz w:val="18"/>
                <w:szCs w:val="18"/>
                <w:lang w:eastAsia="ro-RO"/>
              </w:rPr>
              <w:t xml:space="preserve"> </w:t>
            </w:r>
            <w:proofErr w:type="spellStart"/>
            <w:r w:rsidR="006D0040" w:rsidRPr="006D0040">
              <w:rPr>
                <w:rFonts w:ascii="Arial" w:hAnsi="Arial" w:cs="Arial"/>
                <w:color w:val="000000"/>
                <w:kern w:val="0"/>
                <w:sz w:val="18"/>
                <w:szCs w:val="18"/>
                <w:lang w:eastAsia="ro-RO"/>
              </w:rPr>
              <w:t>surse</w:t>
            </w:r>
            <w:proofErr w:type="spellEnd"/>
          </w:p>
        </w:tc>
      </w:tr>
      <w:tr w:rsidR="009560C7" w:rsidRPr="0038617C" w14:paraId="1CA991A9" w14:textId="77777777" w:rsidTr="00296D7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E1A34C7" w14:textId="08AC36C4" w:rsidR="009560C7" w:rsidRPr="0038617C" w:rsidRDefault="009560C7"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Buftea</w:t>
            </w:r>
          </w:p>
        </w:tc>
        <w:tc>
          <w:tcPr>
            <w:tcW w:w="1760" w:type="dxa"/>
            <w:tcBorders>
              <w:top w:val="nil"/>
              <w:left w:val="nil"/>
              <w:bottom w:val="single" w:sz="4" w:space="0" w:color="auto"/>
              <w:right w:val="single" w:sz="4" w:space="0" w:color="auto"/>
            </w:tcBorders>
            <w:noWrap/>
            <w:vAlign w:val="center"/>
            <w:hideMark/>
          </w:tcPr>
          <w:p w14:paraId="2E6790BC" w14:textId="47416515" w:rsidR="009560C7" w:rsidRPr="0038617C" w:rsidRDefault="009560C7" w:rsidP="009560C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281,617</w:t>
            </w:r>
          </w:p>
        </w:tc>
        <w:tc>
          <w:tcPr>
            <w:tcW w:w="1800" w:type="dxa"/>
            <w:tcBorders>
              <w:top w:val="nil"/>
              <w:left w:val="nil"/>
              <w:bottom w:val="single" w:sz="4" w:space="0" w:color="auto"/>
              <w:right w:val="single" w:sz="4" w:space="0" w:color="auto"/>
            </w:tcBorders>
            <w:noWrap/>
            <w:vAlign w:val="center"/>
            <w:hideMark/>
          </w:tcPr>
          <w:p w14:paraId="56284FFE" w14:textId="0B7FF393" w:rsidR="009560C7" w:rsidRPr="0038617C" w:rsidRDefault="009560C7" w:rsidP="009560C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24.09.2027</w:t>
            </w:r>
          </w:p>
        </w:tc>
        <w:tc>
          <w:tcPr>
            <w:tcW w:w="1800" w:type="dxa"/>
            <w:tcBorders>
              <w:top w:val="nil"/>
              <w:left w:val="nil"/>
              <w:bottom w:val="single" w:sz="4" w:space="0" w:color="auto"/>
              <w:right w:val="single" w:sz="4" w:space="0" w:color="auto"/>
            </w:tcBorders>
            <w:vAlign w:val="center"/>
            <w:hideMark/>
          </w:tcPr>
          <w:p w14:paraId="639198FD" w14:textId="77777777" w:rsidR="009560C7" w:rsidRPr="0038617C" w:rsidRDefault="009560C7"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3A71A51" w14:textId="6F6287A2" w:rsidR="009560C7" w:rsidRPr="0038617C" w:rsidRDefault="006D0040" w:rsidP="006D0040">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r w:rsidR="009B39EA" w:rsidRPr="0038617C" w14:paraId="61C0A4B6"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0B02189" w14:textId="77777777" w:rsidR="009B39EA" w:rsidRPr="0038617C" w:rsidRDefault="009B39EA" w:rsidP="00296D7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0035970" w14:textId="2F514C4D" w:rsidR="009B39EA" w:rsidRPr="0038617C" w:rsidRDefault="009B39EA" w:rsidP="00296D7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Buftea</w:t>
            </w:r>
          </w:p>
        </w:tc>
        <w:tc>
          <w:tcPr>
            <w:tcW w:w="1760" w:type="dxa"/>
            <w:tcBorders>
              <w:top w:val="nil"/>
              <w:left w:val="nil"/>
              <w:bottom w:val="single" w:sz="4" w:space="0" w:color="auto"/>
              <w:right w:val="single" w:sz="4" w:space="0" w:color="auto"/>
            </w:tcBorders>
            <w:noWrap/>
            <w:vAlign w:val="center"/>
            <w:hideMark/>
          </w:tcPr>
          <w:p w14:paraId="5B8B0144" w14:textId="68361811" w:rsidR="009B39EA" w:rsidRPr="0038617C" w:rsidRDefault="00095C07"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BC76E6" w14:textId="01322012" w:rsidR="009B39EA" w:rsidRPr="0038617C" w:rsidRDefault="00095C07"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F2A56A9" w14:textId="449C6EC7" w:rsidR="009B39EA" w:rsidRDefault="009B39EA" w:rsidP="00296D7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Buftea</w:t>
            </w:r>
          </w:p>
          <w:p w14:paraId="364B43AC" w14:textId="77777777" w:rsidR="009B39EA" w:rsidRPr="0038617C" w:rsidRDefault="009B39EA" w:rsidP="00296D7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6FF2C2" w14:textId="76AE1CFA" w:rsidR="009B39EA" w:rsidRPr="0038617C" w:rsidRDefault="006D0040" w:rsidP="006D0040">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r w:rsidR="00095C07" w:rsidRPr="0038617C" w14:paraId="3B30F837"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CE8ECEE" w14:textId="77777777" w:rsidR="00095C07" w:rsidRPr="0038617C" w:rsidRDefault="00095C07" w:rsidP="00095C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D640D2" w14:textId="6B18F4DF" w:rsidR="00095C07" w:rsidRPr="0038617C" w:rsidRDefault="00095C07" w:rsidP="00095C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Mogoșoaia</w:t>
            </w:r>
          </w:p>
        </w:tc>
        <w:tc>
          <w:tcPr>
            <w:tcW w:w="1760" w:type="dxa"/>
            <w:tcBorders>
              <w:top w:val="nil"/>
              <w:left w:val="nil"/>
              <w:bottom w:val="single" w:sz="4" w:space="0" w:color="auto"/>
              <w:right w:val="single" w:sz="4" w:space="0" w:color="auto"/>
            </w:tcBorders>
            <w:noWrap/>
            <w:vAlign w:val="center"/>
            <w:hideMark/>
          </w:tcPr>
          <w:p w14:paraId="2C81BABE" w14:textId="5761D2CB" w:rsidR="00095C07" w:rsidRPr="0038617C"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7E5C7A5" w14:textId="5EE09846" w:rsidR="00095C07" w:rsidRPr="0038617C"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28B666" w14:textId="1BC19A3C" w:rsidR="00095C07"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Mogoșoaia</w:t>
            </w:r>
          </w:p>
          <w:p w14:paraId="55EA1609" w14:textId="77777777" w:rsidR="00095C07" w:rsidRPr="0038617C" w:rsidRDefault="00095C07" w:rsidP="00095C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05C2CD7" w14:textId="61D1AEC6" w:rsidR="00095C07" w:rsidRPr="0038617C" w:rsidRDefault="006D0040" w:rsidP="006D0040">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4"/>
    <w:p w14:paraId="2E82F28B" w14:textId="77777777" w:rsidR="008C450D" w:rsidRPr="00CC511B" w:rsidRDefault="008C450D">
      <w:pPr>
        <w:autoSpaceDE w:val="0"/>
        <w:jc w:val="both"/>
        <w:rPr>
          <w:rFonts w:ascii="Arial" w:hAnsi="Arial" w:cs="Arial"/>
          <w:color w:val="000000"/>
          <w:lang w:val="ro-RO"/>
        </w:rPr>
      </w:pPr>
    </w:p>
    <w:p w14:paraId="709F85D3" w14:textId="62481D82" w:rsidR="00BF22CA" w:rsidRPr="00CC511B" w:rsidRDefault="00125C33">
      <w:pPr>
        <w:autoSpaceDE w:val="0"/>
        <w:jc w:val="both"/>
        <w:rPr>
          <w:rFonts w:ascii="Arial" w:hAnsi="Arial" w:cs="Arial"/>
          <w:lang w:val="ro-RO"/>
        </w:rPr>
      </w:pPr>
      <w:r w:rsidRPr="00095C07">
        <w:rPr>
          <w:rFonts w:ascii="Arial" w:hAnsi="Arial" w:cs="Arial"/>
          <w:lang w:val="ro-RO"/>
        </w:rPr>
        <w:t xml:space="preserve">Aplicarea combinată a </w:t>
      </w:r>
      <w:r w:rsidR="003E2CED" w:rsidRPr="00095C07">
        <w:rPr>
          <w:rFonts w:ascii="Arial" w:hAnsi="Arial" w:cs="Arial"/>
          <w:lang w:val="ro-RO"/>
        </w:rPr>
        <w:t>acestor m</w:t>
      </w:r>
      <w:r w:rsidR="003E2CED" w:rsidRPr="00095C07">
        <w:rPr>
          <w:rFonts w:ascii="Arial" w:hAnsi="Arial" w:cs="Arial"/>
          <w:color w:val="000000"/>
          <w:lang w:val="ro-RO"/>
        </w:rPr>
        <w:t>ă</w:t>
      </w:r>
      <w:r w:rsidR="003E2CED" w:rsidRPr="00095C07">
        <w:rPr>
          <w:rFonts w:ascii="Arial" w:hAnsi="Arial" w:cs="Arial"/>
          <w:lang w:val="ro-RO"/>
        </w:rPr>
        <w:t>suri şi proiecte</w:t>
      </w:r>
      <w:r w:rsidRPr="00095C07">
        <w:rPr>
          <w:rFonts w:ascii="Arial" w:hAnsi="Arial" w:cs="Arial"/>
          <w:lang w:val="ro-RO"/>
        </w:rPr>
        <w:t xml:space="preserve"> propuse reprezintă varianta recomandată de către elaboratorul acestui </w:t>
      </w:r>
      <w:r w:rsidR="003E2CED" w:rsidRPr="00095C07">
        <w:rPr>
          <w:rFonts w:ascii="Arial" w:hAnsi="Arial" w:cs="Arial"/>
          <w:lang w:val="ro-RO"/>
        </w:rPr>
        <w:t>plan de acţiune</w:t>
      </w:r>
      <w:r w:rsidRPr="00095C07">
        <w:rPr>
          <w:rFonts w:ascii="Arial" w:hAnsi="Arial" w:cs="Arial"/>
          <w:color w:val="000000"/>
          <w:lang w:val="ro-RO"/>
        </w:rPr>
        <w:t xml:space="preserve"> pentru maximizarea efectelor de reducere a zgomotului </w:t>
      </w:r>
      <w:r w:rsidR="0038617C" w:rsidRPr="00095C07">
        <w:rPr>
          <w:rFonts w:ascii="Arial" w:hAnsi="Arial" w:cs="Arial"/>
          <w:color w:val="000000"/>
          <w:lang w:val="ro-RO"/>
        </w:rPr>
        <w:t xml:space="preserve">pentru sectorul de drum principal </w:t>
      </w:r>
      <w:r w:rsidR="00BF7BC6" w:rsidRPr="00095C07">
        <w:rPr>
          <w:rFonts w:ascii="Arial" w:hAnsi="Arial" w:cs="Arial"/>
          <w:lang w:val="pt-BR"/>
        </w:rPr>
        <w:t>DN1A_km12+260-km19+450</w:t>
      </w:r>
      <w:r w:rsidRPr="00095C0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4447A"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4447A" w:rsidRPr="00CC511B" w:rsidRDefault="00B4447A" w:rsidP="00B4447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4D6CBF2"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D4F18B6" w:rsidR="00B4447A" w:rsidRPr="00CC511B" w:rsidRDefault="00B4447A" w:rsidP="00B4447A">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1DC6DE1"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6192FBD"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857C6BA"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9A12B5D" w:rsidR="00B4447A" w:rsidRPr="00CC511B" w:rsidRDefault="00B4447A" w:rsidP="00B4447A">
            <w:pPr>
              <w:jc w:val="center"/>
              <w:rPr>
                <w:lang w:val="ro-RO"/>
              </w:rPr>
            </w:pPr>
            <w:r w:rsidRPr="00CC511B">
              <w:rPr>
                <w:rFonts w:ascii="Arial" w:hAnsi="Arial" w:cs="Arial"/>
                <w:b/>
                <w:bCs/>
                <w:sz w:val="20"/>
                <w:szCs w:val="20"/>
                <w:lang w:val="ro-RO"/>
              </w:rPr>
              <w:t>&gt; 75</w:t>
            </w:r>
          </w:p>
        </w:tc>
      </w:tr>
      <w:tr w:rsidR="00B553C9"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553C9" w:rsidRPr="00CC511B" w:rsidRDefault="00B553C9" w:rsidP="00B553C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38801119"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1631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41CC94B" w:rsidR="00B553C9" w:rsidRDefault="00B553C9" w:rsidP="00B553C9">
            <w:pPr>
              <w:jc w:val="center"/>
              <w:rPr>
                <w:rFonts w:ascii="Arial" w:hAnsi="Arial" w:cs="Arial"/>
                <w:sz w:val="20"/>
                <w:szCs w:val="20"/>
                <w:lang w:val="ro-RO"/>
              </w:rPr>
            </w:pPr>
            <w:r>
              <w:rPr>
                <w:rFonts w:ascii="Arial" w:hAnsi="Arial" w:cs="Arial"/>
                <w:color w:val="000000"/>
                <w:sz w:val="20"/>
                <w:szCs w:val="20"/>
              </w:rPr>
              <w:t>1256</w:t>
            </w:r>
          </w:p>
        </w:tc>
        <w:tc>
          <w:tcPr>
            <w:tcW w:w="1077" w:type="dxa"/>
            <w:tcBorders>
              <w:top w:val="single" w:sz="4" w:space="0" w:color="000000"/>
              <w:left w:val="single" w:sz="4" w:space="0" w:color="000000"/>
              <w:bottom w:val="single" w:sz="4" w:space="0" w:color="000000"/>
            </w:tcBorders>
            <w:vAlign w:val="center"/>
          </w:tcPr>
          <w:p w14:paraId="3A44181F" w14:textId="7F631A95"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1888</w:t>
            </w:r>
          </w:p>
        </w:tc>
        <w:tc>
          <w:tcPr>
            <w:tcW w:w="1078" w:type="dxa"/>
            <w:tcBorders>
              <w:top w:val="single" w:sz="4" w:space="0" w:color="000000"/>
              <w:left w:val="single" w:sz="4" w:space="0" w:color="000000"/>
              <w:bottom w:val="single" w:sz="4" w:space="0" w:color="000000"/>
            </w:tcBorders>
            <w:vAlign w:val="center"/>
          </w:tcPr>
          <w:p w14:paraId="615E341A" w14:textId="17FFCC41"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906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B4B927C"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56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2D3F73B8"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4447A" w:rsidRPr="00CC511B" w14:paraId="3A0A6C2B" w14:textId="77777777" w:rsidTr="004252E7">
        <w:trPr>
          <w:jc w:val="center"/>
        </w:trPr>
        <w:tc>
          <w:tcPr>
            <w:tcW w:w="2088" w:type="dxa"/>
            <w:tcBorders>
              <w:top w:val="single" w:sz="4" w:space="0" w:color="000000"/>
              <w:left w:val="single" w:sz="4" w:space="0" w:color="000000"/>
              <w:bottom w:val="single" w:sz="4" w:space="0" w:color="000000"/>
            </w:tcBorders>
          </w:tcPr>
          <w:p w14:paraId="70B5B6C4" w14:textId="77777777" w:rsidR="00B4447A" w:rsidRPr="00CC511B" w:rsidRDefault="00B4447A" w:rsidP="00B4447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23AC5CF"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CBC3525"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EC9AEEF"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431015D"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DEDCA5F" w:rsidR="00B4447A" w:rsidRPr="00CC511B" w:rsidRDefault="00B4447A" w:rsidP="00B4447A">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6C9CE67" w:rsidR="00B4447A" w:rsidRPr="00CC511B" w:rsidRDefault="00B4447A" w:rsidP="00B4447A">
            <w:pPr>
              <w:jc w:val="center"/>
              <w:rPr>
                <w:lang w:val="ro-RO"/>
              </w:rPr>
            </w:pPr>
            <w:r w:rsidRPr="00CC511B">
              <w:rPr>
                <w:rFonts w:ascii="Arial" w:hAnsi="Arial" w:cs="Arial"/>
                <w:b/>
                <w:bCs/>
                <w:sz w:val="20"/>
                <w:szCs w:val="20"/>
                <w:lang w:val="ro-RO"/>
              </w:rPr>
              <w:t>&gt; 70</w:t>
            </w:r>
          </w:p>
        </w:tc>
      </w:tr>
      <w:tr w:rsidR="00B553C9"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553C9" w:rsidRPr="00CC511B" w:rsidRDefault="00B553C9" w:rsidP="00B553C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BF56110"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1902</w:t>
            </w:r>
          </w:p>
        </w:tc>
        <w:tc>
          <w:tcPr>
            <w:tcW w:w="1077" w:type="dxa"/>
            <w:tcBorders>
              <w:top w:val="single" w:sz="4" w:space="0" w:color="000000"/>
              <w:left w:val="single" w:sz="4" w:space="0" w:color="000000"/>
              <w:bottom w:val="single" w:sz="4" w:space="0" w:color="000000"/>
            </w:tcBorders>
            <w:vAlign w:val="center"/>
          </w:tcPr>
          <w:p w14:paraId="4853F071" w14:textId="3F9998D3"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1792</w:t>
            </w:r>
          </w:p>
        </w:tc>
        <w:tc>
          <w:tcPr>
            <w:tcW w:w="1076" w:type="dxa"/>
            <w:tcBorders>
              <w:top w:val="single" w:sz="4" w:space="0" w:color="000000"/>
              <w:left w:val="single" w:sz="4" w:space="0" w:color="000000"/>
              <w:bottom w:val="single" w:sz="4" w:space="0" w:color="000000"/>
            </w:tcBorders>
            <w:vAlign w:val="center"/>
          </w:tcPr>
          <w:p w14:paraId="573BEACD" w14:textId="0288B3CB"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1339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1661DC1"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184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59058FE"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DB2FDFD" w:rsidR="00B553C9" w:rsidRPr="00CC511B" w:rsidRDefault="00B553C9" w:rsidP="00B553C9">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F7BC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F7BC6" w:rsidRPr="00CC511B" w:rsidRDefault="00BF7BC6" w:rsidP="00BF7BC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8A9D30D"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3601</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29C89F8" w:rsidR="00BF7BC6" w:rsidRPr="00CE2EA0" w:rsidRDefault="00BF7BC6" w:rsidP="00BF7BC6">
            <w:pPr>
              <w:suppressAutoHyphens w:val="0"/>
              <w:jc w:val="center"/>
              <w:rPr>
                <w:rFonts w:ascii="Arial" w:hAnsi="Arial" w:cs="Arial"/>
                <w:color w:val="000000"/>
                <w:sz w:val="20"/>
                <w:szCs w:val="20"/>
              </w:rPr>
            </w:pPr>
            <w:r>
              <w:rPr>
                <w:rFonts w:ascii="Arial" w:hAnsi="Arial" w:cs="Arial"/>
                <w:color w:val="000000"/>
                <w:sz w:val="20"/>
                <w:szCs w:val="20"/>
              </w:rPr>
              <w:t>2614</w:t>
            </w:r>
          </w:p>
        </w:tc>
        <w:tc>
          <w:tcPr>
            <w:tcW w:w="990" w:type="dxa"/>
            <w:tcBorders>
              <w:top w:val="single" w:sz="4" w:space="0" w:color="000000"/>
              <w:left w:val="single" w:sz="4" w:space="0" w:color="000000"/>
              <w:bottom w:val="single" w:sz="4" w:space="0" w:color="000000"/>
            </w:tcBorders>
            <w:vAlign w:val="center"/>
          </w:tcPr>
          <w:p w14:paraId="134D008D" w14:textId="04F5AB16"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1651</w:t>
            </w:r>
          </w:p>
        </w:tc>
        <w:tc>
          <w:tcPr>
            <w:tcW w:w="990" w:type="dxa"/>
            <w:tcBorders>
              <w:top w:val="single" w:sz="4" w:space="0" w:color="000000"/>
              <w:left w:val="single" w:sz="4" w:space="0" w:color="000000"/>
              <w:bottom w:val="single" w:sz="4" w:space="0" w:color="000000"/>
            </w:tcBorders>
            <w:vAlign w:val="center"/>
          </w:tcPr>
          <w:p w14:paraId="0C1ACFE8" w14:textId="2912F175"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1939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F84F6C7"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959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9DCF2DD"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54</w:t>
            </w:r>
          </w:p>
        </w:tc>
      </w:tr>
      <w:tr w:rsidR="00B553C9" w:rsidRPr="00CC511B" w14:paraId="090BDDDD" w14:textId="77777777" w:rsidTr="002A7767">
        <w:trPr>
          <w:jc w:val="center"/>
        </w:trPr>
        <w:tc>
          <w:tcPr>
            <w:tcW w:w="4101" w:type="dxa"/>
            <w:tcBorders>
              <w:top w:val="single" w:sz="4" w:space="0" w:color="000000"/>
              <w:left w:val="single" w:sz="4" w:space="0" w:color="000000"/>
              <w:bottom w:val="single" w:sz="4" w:space="0" w:color="000000"/>
            </w:tcBorders>
          </w:tcPr>
          <w:p w14:paraId="5D7D0217" w14:textId="23CFA7D2" w:rsidR="00B553C9" w:rsidRPr="00CC511B" w:rsidRDefault="00B553C9" w:rsidP="00B553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68C1FEB"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1631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8B130D8" w:rsidR="00B553C9" w:rsidRPr="00CE2EA0" w:rsidRDefault="00B553C9" w:rsidP="00B553C9">
            <w:pPr>
              <w:jc w:val="center"/>
              <w:rPr>
                <w:rFonts w:ascii="Arial" w:hAnsi="Arial" w:cs="Arial"/>
                <w:color w:val="000000"/>
                <w:sz w:val="20"/>
                <w:szCs w:val="20"/>
              </w:rPr>
            </w:pPr>
            <w:r>
              <w:rPr>
                <w:rFonts w:ascii="Arial" w:hAnsi="Arial" w:cs="Arial"/>
                <w:color w:val="000000"/>
                <w:sz w:val="20"/>
                <w:szCs w:val="20"/>
              </w:rPr>
              <w:t>1256</w:t>
            </w:r>
          </w:p>
        </w:tc>
        <w:tc>
          <w:tcPr>
            <w:tcW w:w="990" w:type="dxa"/>
            <w:tcBorders>
              <w:top w:val="single" w:sz="4" w:space="0" w:color="000000"/>
              <w:left w:val="single" w:sz="4" w:space="0" w:color="000000"/>
              <w:bottom w:val="single" w:sz="4" w:space="0" w:color="000000"/>
            </w:tcBorders>
            <w:vAlign w:val="center"/>
          </w:tcPr>
          <w:p w14:paraId="0A5E840C" w14:textId="50ABAA55"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1888</w:t>
            </w:r>
          </w:p>
        </w:tc>
        <w:tc>
          <w:tcPr>
            <w:tcW w:w="990" w:type="dxa"/>
            <w:tcBorders>
              <w:top w:val="single" w:sz="4" w:space="0" w:color="000000"/>
              <w:left w:val="single" w:sz="4" w:space="0" w:color="000000"/>
              <w:bottom w:val="single" w:sz="4" w:space="0" w:color="000000"/>
            </w:tcBorders>
            <w:vAlign w:val="center"/>
          </w:tcPr>
          <w:p w14:paraId="66FC7961" w14:textId="64B24CE1"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906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73C30F3"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56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B2EB29E"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0</w:t>
            </w:r>
          </w:p>
        </w:tc>
      </w:tr>
      <w:tr w:rsidR="00B553C9" w:rsidRPr="00CC511B" w14:paraId="1D1A56FD" w14:textId="77777777" w:rsidTr="002A7767">
        <w:trPr>
          <w:jc w:val="center"/>
        </w:trPr>
        <w:tc>
          <w:tcPr>
            <w:tcW w:w="4101" w:type="dxa"/>
            <w:tcBorders>
              <w:top w:val="single" w:sz="4" w:space="0" w:color="000000"/>
              <w:left w:val="single" w:sz="4" w:space="0" w:color="000000"/>
              <w:bottom w:val="single" w:sz="4" w:space="0" w:color="000000"/>
            </w:tcBorders>
          </w:tcPr>
          <w:p w14:paraId="274B1B96" w14:textId="7C05EB28" w:rsidR="00B553C9" w:rsidRPr="00CC511B" w:rsidRDefault="00B553C9" w:rsidP="00B553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9873728"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-1970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35BD89E" w:rsidR="00B553C9" w:rsidRPr="00CE2EA0" w:rsidRDefault="00B553C9" w:rsidP="00B553C9">
            <w:pPr>
              <w:jc w:val="center"/>
              <w:rPr>
                <w:rFonts w:ascii="Arial" w:hAnsi="Arial" w:cs="Arial"/>
                <w:color w:val="000000"/>
                <w:sz w:val="20"/>
                <w:szCs w:val="20"/>
              </w:rPr>
            </w:pPr>
            <w:r>
              <w:rPr>
                <w:rFonts w:ascii="Arial" w:hAnsi="Arial" w:cs="Arial"/>
                <w:color w:val="000000"/>
                <w:sz w:val="20"/>
                <w:szCs w:val="20"/>
              </w:rPr>
              <w:t>-1358</w:t>
            </w:r>
          </w:p>
        </w:tc>
        <w:tc>
          <w:tcPr>
            <w:tcW w:w="990" w:type="dxa"/>
            <w:tcBorders>
              <w:top w:val="single" w:sz="4" w:space="0" w:color="000000"/>
              <w:left w:val="single" w:sz="4" w:space="0" w:color="000000"/>
              <w:bottom w:val="single" w:sz="4" w:space="0" w:color="000000"/>
            </w:tcBorders>
            <w:vAlign w:val="center"/>
          </w:tcPr>
          <w:p w14:paraId="261213C7" w14:textId="6591EC21"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237</w:t>
            </w:r>
          </w:p>
        </w:tc>
        <w:tc>
          <w:tcPr>
            <w:tcW w:w="990" w:type="dxa"/>
            <w:tcBorders>
              <w:top w:val="single" w:sz="4" w:space="0" w:color="000000"/>
              <w:left w:val="single" w:sz="4" w:space="0" w:color="000000"/>
              <w:bottom w:val="single" w:sz="4" w:space="0" w:color="000000"/>
            </w:tcBorders>
            <w:vAlign w:val="center"/>
          </w:tcPr>
          <w:p w14:paraId="1E8D8BA4" w14:textId="2A1C99D0"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-1033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64582A7"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-903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3B1FC16"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-54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DFC3169"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BBD5BA5" w:rsidR="002B35A4" w:rsidRPr="000F20C0" w:rsidRDefault="00CE21D7"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63C16025"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64EE3081"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2F6F17">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5571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2FE9B5C"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C9AE20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CDD0214"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5A57849"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80432C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2F6F17">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241CE738"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3DF0A8B"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1EA416A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1805687F"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22869E9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217EC127"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F7BC6"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F7BC6" w:rsidRPr="00CC511B" w:rsidRDefault="00BF7BC6" w:rsidP="00BF7BC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8D73E3F"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6116</w:t>
            </w:r>
          </w:p>
        </w:tc>
        <w:tc>
          <w:tcPr>
            <w:tcW w:w="810" w:type="dxa"/>
            <w:tcBorders>
              <w:top w:val="single" w:sz="4" w:space="0" w:color="000000"/>
              <w:left w:val="single" w:sz="4" w:space="0" w:color="000000"/>
              <w:bottom w:val="single" w:sz="4" w:space="0" w:color="000000"/>
            </w:tcBorders>
            <w:vAlign w:val="center"/>
          </w:tcPr>
          <w:p w14:paraId="4A774667" w14:textId="5529FBA4"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2121</w:t>
            </w:r>
          </w:p>
        </w:tc>
        <w:tc>
          <w:tcPr>
            <w:tcW w:w="810" w:type="dxa"/>
            <w:tcBorders>
              <w:top w:val="single" w:sz="4" w:space="0" w:color="000000"/>
              <w:left w:val="single" w:sz="4" w:space="0" w:color="000000"/>
              <w:bottom w:val="single" w:sz="4" w:space="0" w:color="000000"/>
            </w:tcBorders>
            <w:vAlign w:val="center"/>
          </w:tcPr>
          <w:p w14:paraId="5CD4B169" w14:textId="2798A180"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1862</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A78199A"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1363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0B4896A"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201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26D85F30" w:rsidR="00BF7BC6" w:rsidRPr="00115A57" w:rsidRDefault="00BF7BC6" w:rsidP="00BF7BC6">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553C9"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553C9" w:rsidRPr="00CC511B" w:rsidRDefault="00B553C9" w:rsidP="00B553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39A4A5C"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1902</w:t>
            </w:r>
          </w:p>
        </w:tc>
        <w:tc>
          <w:tcPr>
            <w:tcW w:w="810" w:type="dxa"/>
            <w:tcBorders>
              <w:top w:val="single" w:sz="4" w:space="0" w:color="000000"/>
              <w:left w:val="single" w:sz="4" w:space="0" w:color="000000"/>
              <w:bottom w:val="single" w:sz="4" w:space="0" w:color="000000"/>
            </w:tcBorders>
            <w:vAlign w:val="center"/>
          </w:tcPr>
          <w:p w14:paraId="5E704DB5" w14:textId="21236139"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1792</w:t>
            </w:r>
          </w:p>
        </w:tc>
        <w:tc>
          <w:tcPr>
            <w:tcW w:w="810" w:type="dxa"/>
            <w:tcBorders>
              <w:top w:val="single" w:sz="4" w:space="0" w:color="000000"/>
              <w:left w:val="single" w:sz="4" w:space="0" w:color="000000"/>
              <w:bottom w:val="single" w:sz="4" w:space="0" w:color="000000"/>
            </w:tcBorders>
            <w:vAlign w:val="center"/>
          </w:tcPr>
          <w:p w14:paraId="156200E8" w14:textId="65558B37"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1339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DCAB013"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184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3D17C62" w:rsidR="00B553C9" w:rsidRPr="00CC511B" w:rsidRDefault="00B553C9" w:rsidP="00B553C9">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69D66EA" w:rsidR="00B553C9" w:rsidRPr="00CC511B" w:rsidRDefault="00B553C9" w:rsidP="00B553C9">
            <w:pPr>
              <w:snapToGrid w:val="0"/>
              <w:jc w:val="center"/>
              <w:rPr>
                <w:lang w:val="ro-RO"/>
              </w:rPr>
            </w:pPr>
            <w:r>
              <w:rPr>
                <w:rFonts w:ascii="Arial" w:hAnsi="Arial" w:cs="Arial"/>
                <w:color w:val="000000"/>
                <w:sz w:val="20"/>
                <w:szCs w:val="20"/>
              </w:rPr>
              <w:t>0</w:t>
            </w:r>
          </w:p>
        </w:tc>
      </w:tr>
      <w:tr w:rsidR="00B553C9"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5EBC583" w:rsidR="00B553C9" w:rsidRPr="00CC511B" w:rsidRDefault="00B553C9" w:rsidP="00B553C9">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F81D209"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-4214</w:t>
            </w:r>
          </w:p>
        </w:tc>
        <w:tc>
          <w:tcPr>
            <w:tcW w:w="810" w:type="dxa"/>
            <w:tcBorders>
              <w:top w:val="single" w:sz="4" w:space="0" w:color="000000"/>
              <w:left w:val="single" w:sz="4" w:space="0" w:color="000000"/>
              <w:bottom w:val="single" w:sz="4" w:space="0" w:color="000000"/>
            </w:tcBorders>
            <w:vAlign w:val="center"/>
          </w:tcPr>
          <w:p w14:paraId="7988002F" w14:textId="2263717F"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-329</w:t>
            </w:r>
          </w:p>
        </w:tc>
        <w:tc>
          <w:tcPr>
            <w:tcW w:w="810" w:type="dxa"/>
            <w:tcBorders>
              <w:top w:val="single" w:sz="4" w:space="0" w:color="000000"/>
              <w:left w:val="single" w:sz="4" w:space="0" w:color="000000"/>
              <w:bottom w:val="single" w:sz="4" w:space="0" w:color="000000"/>
            </w:tcBorders>
            <w:vAlign w:val="center"/>
          </w:tcPr>
          <w:p w14:paraId="717C0967" w14:textId="5C05E0E3"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-523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89156CE"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-1179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ABBFDB8"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-201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901505E" w:rsidR="00B553C9" w:rsidRPr="00CC511B" w:rsidRDefault="00B553C9" w:rsidP="00B553C9">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EC8455A" w:rsidR="002B35A4" w:rsidRPr="000F20C0" w:rsidRDefault="00C324FF"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09D271F" w:rsidR="002B35A4"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192017CF"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2F6F17">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C7169E1"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5F7C03E" w:rsidR="002F6F17"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C96ECC2"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50586F8"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017D6A6"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2F6F17">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5E462F4" w:rsidR="002F6F17" w:rsidRPr="000F20C0" w:rsidRDefault="002F6F17"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25B4F0A0" w:rsidR="002F6F17"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97FF6A1"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D25436C"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9986446"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8F43B3A"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553C9">
        <w:rPr>
          <w:rFonts w:ascii="Arial" w:hAnsi="Arial" w:cs="Arial"/>
          <w:lang w:val="ro-RO"/>
        </w:rPr>
        <w:t>957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553C9">
        <w:rPr>
          <w:rFonts w:ascii="Arial" w:hAnsi="Arial" w:cs="Arial"/>
          <w:lang w:val="ro-RO"/>
        </w:rPr>
        <w:t>1380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553C9">
        <w:rPr>
          <w:rFonts w:ascii="Arial" w:hAnsi="Arial" w:cs="Arial"/>
          <w:lang w:val="ro-RO"/>
        </w:rPr>
        <w:t>3111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553C9">
        <w:rPr>
          <w:rFonts w:ascii="Arial" w:hAnsi="Arial" w:cs="Arial"/>
          <w:lang w:val="ro-RO"/>
        </w:rPr>
        <w:t>2232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A566DCF" w:rsidR="00643132" w:rsidRDefault="00643132">
      <w:pPr>
        <w:suppressAutoHyphens w:val="0"/>
        <w:rPr>
          <w:rFonts w:ascii="Arial" w:hAnsi="Arial" w:cs="Arial"/>
          <w:lang w:val="ro-RO"/>
        </w:rPr>
      </w:pPr>
      <w:r>
        <w:rPr>
          <w:rFonts w:ascii="Arial" w:hAnsi="Arial" w:cs="Arial"/>
          <w:lang w:val="ro-RO"/>
        </w:rPr>
        <w:br w:type="page"/>
      </w:r>
    </w:p>
    <w:p w14:paraId="20BF77E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47"/>
        <w:gridCol w:w="497"/>
        <w:gridCol w:w="497"/>
        <w:gridCol w:w="572"/>
        <w:gridCol w:w="496"/>
        <w:gridCol w:w="496"/>
        <w:gridCol w:w="499"/>
        <w:gridCol w:w="496"/>
        <w:gridCol w:w="541"/>
        <w:gridCol w:w="499"/>
      </w:tblGrid>
      <w:tr w:rsidR="00643132" w:rsidRPr="00643132" w14:paraId="0568A3A6" w14:textId="77777777" w:rsidTr="00643132">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339B97F"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 xml:space="preserve">Banda de </w:t>
            </w:r>
            <w:proofErr w:type="spellStart"/>
            <w:r w:rsidRPr="00643132">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88DF569"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proofErr w:type="spellStart"/>
            <w:r w:rsidRPr="00643132">
              <w:rPr>
                <w:rFonts w:ascii="Calibri" w:hAnsi="Calibri" w:cs="Calibri"/>
                <w:b/>
                <w:bCs/>
                <w:color w:val="000000"/>
                <w:kern w:val="0"/>
                <w:sz w:val="16"/>
                <w:szCs w:val="16"/>
                <w:lang w:eastAsia="en-US"/>
              </w:rPr>
              <w:t>Mogoșoaia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90C806E"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proofErr w:type="spellStart"/>
            <w:r w:rsidRPr="00643132">
              <w:rPr>
                <w:rFonts w:ascii="Calibri" w:hAnsi="Calibri" w:cs="Calibri"/>
                <w:b/>
                <w:bCs/>
                <w:color w:val="000000"/>
                <w:kern w:val="0"/>
                <w:sz w:val="16"/>
                <w:szCs w:val="16"/>
                <w:lang w:eastAsia="en-US"/>
              </w:rPr>
              <w:t>Buftea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A7DA26"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TOTAL</w:t>
            </w:r>
          </w:p>
        </w:tc>
      </w:tr>
      <w:tr w:rsidR="00643132" w:rsidRPr="00643132" w14:paraId="73220239" w14:textId="77777777" w:rsidTr="0064313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5AC17E" w14:textId="77777777" w:rsidR="00643132" w:rsidRPr="00643132" w:rsidRDefault="00643132" w:rsidP="00643132">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6BDBC5E"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proofErr w:type="spellStart"/>
            <w:r w:rsidRPr="00643132">
              <w:rPr>
                <w:rFonts w:ascii="Calibri" w:hAnsi="Calibri" w:cs="Calibri"/>
                <w:b/>
                <w:bCs/>
                <w:color w:val="000000"/>
                <w:kern w:val="0"/>
                <w:sz w:val="16"/>
                <w:szCs w:val="16"/>
                <w:lang w:eastAsia="en-US"/>
              </w:rPr>
              <w:t>Efect</w:t>
            </w:r>
            <w:proofErr w:type="spellEnd"/>
            <w:r w:rsidRPr="00643132">
              <w:rPr>
                <w:rFonts w:ascii="Calibri" w:hAnsi="Calibri" w:cs="Calibri"/>
                <w:b/>
                <w:bCs/>
                <w:color w:val="000000"/>
                <w:kern w:val="0"/>
                <w:sz w:val="16"/>
                <w:szCs w:val="16"/>
                <w:lang w:eastAsia="en-US"/>
              </w:rPr>
              <w:t xml:space="preserve"> </w:t>
            </w:r>
            <w:proofErr w:type="spellStart"/>
            <w:r w:rsidRPr="0064313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F02176"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proofErr w:type="spellStart"/>
            <w:r w:rsidRPr="00643132">
              <w:rPr>
                <w:rFonts w:ascii="Calibri" w:hAnsi="Calibri" w:cs="Calibri"/>
                <w:b/>
                <w:bCs/>
                <w:color w:val="000000"/>
                <w:kern w:val="0"/>
                <w:sz w:val="16"/>
                <w:szCs w:val="16"/>
                <w:lang w:eastAsia="en-US"/>
              </w:rPr>
              <w:t>Efect</w:t>
            </w:r>
            <w:proofErr w:type="spellEnd"/>
            <w:r w:rsidRPr="00643132">
              <w:rPr>
                <w:rFonts w:ascii="Calibri" w:hAnsi="Calibri" w:cs="Calibri"/>
                <w:b/>
                <w:bCs/>
                <w:color w:val="000000"/>
                <w:kern w:val="0"/>
                <w:sz w:val="16"/>
                <w:szCs w:val="16"/>
                <w:lang w:eastAsia="en-US"/>
              </w:rPr>
              <w:t xml:space="preserve"> </w:t>
            </w:r>
            <w:proofErr w:type="spellStart"/>
            <w:r w:rsidRPr="00643132">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40985D"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proofErr w:type="spellStart"/>
            <w:r w:rsidRPr="00643132">
              <w:rPr>
                <w:rFonts w:ascii="Calibri" w:hAnsi="Calibri" w:cs="Calibri"/>
                <w:b/>
                <w:bCs/>
                <w:color w:val="000000"/>
                <w:kern w:val="0"/>
                <w:sz w:val="16"/>
                <w:szCs w:val="16"/>
                <w:lang w:eastAsia="en-US"/>
              </w:rPr>
              <w:t>Efect</w:t>
            </w:r>
            <w:proofErr w:type="spellEnd"/>
            <w:r w:rsidRPr="00643132">
              <w:rPr>
                <w:rFonts w:ascii="Calibri" w:hAnsi="Calibri" w:cs="Calibri"/>
                <w:b/>
                <w:bCs/>
                <w:color w:val="000000"/>
                <w:kern w:val="0"/>
                <w:sz w:val="16"/>
                <w:szCs w:val="16"/>
                <w:lang w:eastAsia="en-US"/>
              </w:rPr>
              <w:t xml:space="preserve"> </w:t>
            </w:r>
            <w:proofErr w:type="spellStart"/>
            <w:r w:rsidRPr="00643132">
              <w:rPr>
                <w:rFonts w:ascii="Calibri" w:hAnsi="Calibri" w:cs="Calibri"/>
                <w:b/>
                <w:bCs/>
                <w:color w:val="000000"/>
                <w:kern w:val="0"/>
                <w:sz w:val="16"/>
                <w:szCs w:val="16"/>
                <w:lang w:eastAsia="en-US"/>
              </w:rPr>
              <w:t>dăunător</w:t>
            </w:r>
            <w:proofErr w:type="spellEnd"/>
          </w:p>
        </w:tc>
      </w:tr>
      <w:tr w:rsidR="00643132" w:rsidRPr="00643132" w14:paraId="31ADD8A2" w14:textId="77777777" w:rsidTr="00643132">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ABC27C2" w14:textId="77777777" w:rsidR="00643132" w:rsidRPr="00643132" w:rsidRDefault="00643132" w:rsidP="00643132">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4E42C7"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64852B"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635570ED"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FDA17AD"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CCB310C"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257419"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E3BBA5"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A29D9B"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985161A"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HSD</w:t>
            </w:r>
          </w:p>
        </w:tc>
      </w:tr>
      <w:tr w:rsidR="00643132" w:rsidRPr="00643132" w14:paraId="3B891D1D"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5C9BF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CD90A4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C503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63</w:t>
            </w:r>
          </w:p>
        </w:tc>
        <w:tc>
          <w:tcPr>
            <w:tcW w:w="580" w:type="dxa"/>
            <w:tcBorders>
              <w:top w:val="nil"/>
              <w:left w:val="nil"/>
              <w:bottom w:val="single" w:sz="8" w:space="0" w:color="auto"/>
              <w:right w:val="single" w:sz="8" w:space="0" w:color="auto"/>
            </w:tcBorders>
            <w:vAlign w:val="center"/>
            <w:hideMark/>
          </w:tcPr>
          <w:p w14:paraId="2F4D07C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930E61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7D70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601C74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4668B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C662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F5719E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15</w:t>
            </w:r>
          </w:p>
        </w:tc>
      </w:tr>
      <w:tr w:rsidR="00643132" w:rsidRPr="00643132" w14:paraId="604EA6A9"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2EC0D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AA8FA1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FBD4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43</w:t>
            </w:r>
          </w:p>
        </w:tc>
        <w:tc>
          <w:tcPr>
            <w:tcW w:w="580" w:type="dxa"/>
            <w:tcBorders>
              <w:top w:val="nil"/>
              <w:left w:val="nil"/>
              <w:bottom w:val="single" w:sz="8" w:space="0" w:color="auto"/>
              <w:right w:val="single" w:sz="8" w:space="0" w:color="auto"/>
            </w:tcBorders>
            <w:vAlign w:val="center"/>
            <w:hideMark/>
          </w:tcPr>
          <w:p w14:paraId="285CC34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9BC520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A3010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06C1FE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F107BA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5230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70FE214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17</w:t>
            </w:r>
          </w:p>
        </w:tc>
      </w:tr>
      <w:tr w:rsidR="00643132" w:rsidRPr="00643132" w14:paraId="3BF3463A"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5C788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A89032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9B6E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81</w:t>
            </w:r>
          </w:p>
        </w:tc>
        <w:tc>
          <w:tcPr>
            <w:tcW w:w="580" w:type="dxa"/>
            <w:tcBorders>
              <w:top w:val="nil"/>
              <w:left w:val="nil"/>
              <w:bottom w:val="single" w:sz="8" w:space="0" w:color="auto"/>
              <w:right w:val="single" w:sz="8" w:space="0" w:color="auto"/>
            </w:tcBorders>
            <w:vAlign w:val="center"/>
            <w:hideMark/>
          </w:tcPr>
          <w:p w14:paraId="57FB3C7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5C4BC56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0B2E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43CCB8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597C1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A947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021D5FD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20</w:t>
            </w:r>
          </w:p>
        </w:tc>
      </w:tr>
      <w:tr w:rsidR="00643132" w:rsidRPr="00643132" w14:paraId="2D4EEB54"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D9E79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896E93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CEC8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61</w:t>
            </w:r>
          </w:p>
        </w:tc>
        <w:tc>
          <w:tcPr>
            <w:tcW w:w="580" w:type="dxa"/>
            <w:tcBorders>
              <w:top w:val="nil"/>
              <w:left w:val="nil"/>
              <w:bottom w:val="single" w:sz="8" w:space="0" w:color="auto"/>
              <w:right w:val="single" w:sz="8" w:space="0" w:color="auto"/>
            </w:tcBorders>
            <w:vAlign w:val="center"/>
            <w:hideMark/>
          </w:tcPr>
          <w:p w14:paraId="738A7D7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2FCEFB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5081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6940E3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8F1D56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94BBA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44EF59A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19</w:t>
            </w:r>
          </w:p>
        </w:tc>
      </w:tr>
      <w:tr w:rsidR="00643132" w:rsidRPr="00643132" w14:paraId="591A1D0B"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A6CDE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5370A3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EAE6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7BC56C8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FE138F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3C90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53F53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2F26F5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A5E68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C886F1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22</w:t>
            </w:r>
          </w:p>
        </w:tc>
      </w:tr>
      <w:tr w:rsidR="00643132" w:rsidRPr="00643132" w14:paraId="7CA61867"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D9137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7CCF90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B376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34</w:t>
            </w:r>
          </w:p>
        </w:tc>
        <w:tc>
          <w:tcPr>
            <w:tcW w:w="580" w:type="dxa"/>
            <w:tcBorders>
              <w:top w:val="nil"/>
              <w:left w:val="nil"/>
              <w:bottom w:val="single" w:sz="8" w:space="0" w:color="auto"/>
              <w:right w:val="single" w:sz="8" w:space="0" w:color="auto"/>
            </w:tcBorders>
            <w:vAlign w:val="center"/>
            <w:hideMark/>
          </w:tcPr>
          <w:p w14:paraId="4B0814A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00CF5A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9D1B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12FAB4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CAB36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19D3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7108E0D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25</w:t>
            </w:r>
          </w:p>
        </w:tc>
      </w:tr>
      <w:tr w:rsidR="00643132" w:rsidRPr="00643132" w14:paraId="495D4EFB"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031D2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81629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102E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40C8C73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718F290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26A7A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1FB442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F718D3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4428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3FB978D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26</w:t>
            </w:r>
          </w:p>
        </w:tc>
      </w:tr>
      <w:tr w:rsidR="00643132" w:rsidRPr="00643132" w14:paraId="668F1A29"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ABD79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A7A7E9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8472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32</w:t>
            </w:r>
          </w:p>
        </w:tc>
        <w:tc>
          <w:tcPr>
            <w:tcW w:w="580" w:type="dxa"/>
            <w:tcBorders>
              <w:top w:val="nil"/>
              <w:left w:val="nil"/>
              <w:bottom w:val="single" w:sz="8" w:space="0" w:color="auto"/>
              <w:right w:val="single" w:sz="8" w:space="0" w:color="auto"/>
            </w:tcBorders>
            <w:vAlign w:val="center"/>
            <w:hideMark/>
          </w:tcPr>
          <w:p w14:paraId="2DAF194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16AB9A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0055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BAC39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EF170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5456B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C8E9FA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14</w:t>
            </w:r>
          </w:p>
        </w:tc>
      </w:tr>
      <w:tr w:rsidR="00643132" w:rsidRPr="00643132" w14:paraId="0F167C97"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EB90F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A24B65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4B97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33</w:t>
            </w:r>
          </w:p>
        </w:tc>
        <w:tc>
          <w:tcPr>
            <w:tcW w:w="580" w:type="dxa"/>
            <w:tcBorders>
              <w:top w:val="nil"/>
              <w:left w:val="nil"/>
              <w:bottom w:val="single" w:sz="8" w:space="0" w:color="auto"/>
              <w:right w:val="single" w:sz="8" w:space="0" w:color="auto"/>
            </w:tcBorders>
            <w:vAlign w:val="center"/>
            <w:hideMark/>
          </w:tcPr>
          <w:p w14:paraId="11FC067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C90BCD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9C4D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F08D0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5EE5C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A147B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1A4974E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17</w:t>
            </w:r>
          </w:p>
        </w:tc>
      </w:tr>
      <w:tr w:rsidR="00643132" w:rsidRPr="00643132" w14:paraId="3AC75E34"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B668F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CE4FFA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1821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43</w:t>
            </w:r>
          </w:p>
        </w:tc>
        <w:tc>
          <w:tcPr>
            <w:tcW w:w="580" w:type="dxa"/>
            <w:tcBorders>
              <w:top w:val="nil"/>
              <w:left w:val="nil"/>
              <w:bottom w:val="single" w:sz="8" w:space="0" w:color="auto"/>
              <w:right w:val="single" w:sz="8" w:space="0" w:color="auto"/>
            </w:tcBorders>
            <w:vAlign w:val="center"/>
            <w:hideMark/>
          </w:tcPr>
          <w:p w14:paraId="4E596C7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7A2506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F3EE2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103A9A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91407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620CC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43915DC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15</w:t>
            </w:r>
          </w:p>
        </w:tc>
      </w:tr>
      <w:tr w:rsidR="00643132" w:rsidRPr="00643132" w14:paraId="39F97973"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75D29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C1D0C0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3373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50</w:t>
            </w:r>
          </w:p>
        </w:tc>
        <w:tc>
          <w:tcPr>
            <w:tcW w:w="580" w:type="dxa"/>
            <w:tcBorders>
              <w:top w:val="nil"/>
              <w:left w:val="nil"/>
              <w:bottom w:val="single" w:sz="8" w:space="0" w:color="auto"/>
              <w:right w:val="single" w:sz="8" w:space="0" w:color="auto"/>
            </w:tcBorders>
            <w:vAlign w:val="center"/>
            <w:hideMark/>
          </w:tcPr>
          <w:p w14:paraId="564A2EB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6EE23D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2488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06017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4286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3F956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3E54101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9</w:t>
            </w:r>
          </w:p>
        </w:tc>
      </w:tr>
      <w:tr w:rsidR="00643132" w:rsidRPr="00643132" w14:paraId="68F14F9F"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B514B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7E92F9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D4602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51</w:t>
            </w:r>
          </w:p>
        </w:tc>
        <w:tc>
          <w:tcPr>
            <w:tcW w:w="580" w:type="dxa"/>
            <w:tcBorders>
              <w:top w:val="nil"/>
              <w:left w:val="nil"/>
              <w:bottom w:val="single" w:sz="8" w:space="0" w:color="auto"/>
              <w:right w:val="single" w:sz="8" w:space="0" w:color="auto"/>
            </w:tcBorders>
            <w:vAlign w:val="center"/>
            <w:hideMark/>
          </w:tcPr>
          <w:p w14:paraId="297A2C1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F91E9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6F98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A6F306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A14F3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67C7D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396B6AE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5</w:t>
            </w:r>
          </w:p>
        </w:tc>
      </w:tr>
      <w:tr w:rsidR="00643132" w:rsidRPr="00643132" w14:paraId="401C11D3"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8884F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C60E6E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6B4C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54</w:t>
            </w:r>
          </w:p>
        </w:tc>
        <w:tc>
          <w:tcPr>
            <w:tcW w:w="580" w:type="dxa"/>
            <w:tcBorders>
              <w:top w:val="nil"/>
              <w:left w:val="nil"/>
              <w:bottom w:val="single" w:sz="8" w:space="0" w:color="auto"/>
              <w:right w:val="single" w:sz="8" w:space="0" w:color="auto"/>
            </w:tcBorders>
            <w:vAlign w:val="center"/>
            <w:hideMark/>
          </w:tcPr>
          <w:p w14:paraId="36D1611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86E82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410F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08C429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E3EA7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7570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0FC2D2C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3</w:t>
            </w:r>
          </w:p>
        </w:tc>
      </w:tr>
      <w:tr w:rsidR="00643132" w:rsidRPr="00643132" w14:paraId="7C507EBF"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E4B21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3908EB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0006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61</w:t>
            </w:r>
          </w:p>
        </w:tc>
        <w:tc>
          <w:tcPr>
            <w:tcW w:w="580" w:type="dxa"/>
            <w:tcBorders>
              <w:top w:val="nil"/>
              <w:left w:val="nil"/>
              <w:bottom w:val="single" w:sz="8" w:space="0" w:color="auto"/>
              <w:right w:val="single" w:sz="8" w:space="0" w:color="auto"/>
            </w:tcBorders>
            <w:vAlign w:val="center"/>
            <w:hideMark/>
          </w:tcPr>
          <w:p w14:paraId="3FDD892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2728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519AE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7B1AB8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0D1DE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0D69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75</w:t>
            </w:r>
          </w:p>
        </w:tc>
        <w:tc>
          <w:tcPr>
            <w:tcW w:w="500" w:type="dxa"/>
            <w:tcBorders>
              <w:top w:val="nil"/>
              <w:left w:val="nil"/>
              <w:bottom w:val="single" w:sz="8" w:space="0" w:color="auto"/>
              <w:right w:val="single" w:sz="8" w:space="0" w:color="auto"/>
            </w:tcBorders>
            <w:vAlign w:val="center"/>
            <w:hideMark/>
          </w:tcPr>
          <w:p w14:paraId="72748CF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524F1741"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1B6D6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240162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EAFE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57</w:t>
            </w:r>
          </w:p>
        </w:tc>
        <w:tc>
          <w:tcPr>
            <w:tcW w:w="580" w:type="dxa"/>
            <w:tcBorders>
              <w:top w:val="nil"/>
              <w:left w:val="nil"/>
              <w:bottom w:val="single" w:sz="8" w:space="0" w:color="auto"/>
              <w:right w:val="single" w:sz="8" w:space="0" w:color="auto"/>
            </w:tcBorders>
            <w:vAlign w:val="center"/>
            <w:hideMark/>
          </w:tcPr>
          <w:p w14:paraId="65D02E8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5CE8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1EB6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451F70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EFBD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8F822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581DED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10370AA3"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3BEC1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8DCC8C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0653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55</w:t>
            </w:r>
          </w:p>
        </w:tc>
        <w:tc>
          <w:tcPr>
            <w:tcW w:w="580" w:type="dxa"/>
            <w:tcBorders>
              <w:top w:val="nil"/>
              <w:left w:val="nil"/>
              <w:bottom w:val="single" w:sz="8" w:space="0" w:color="auto"/>
              <w:right w:val="single" w:sz="8" w:space="0" w:color="auto"/>
            </w:tcBorders>
            <w:vAlign w:val="center"/>
            <w:hideMark/>
          </w:tcPr>
          <w:p w14:paraId="1508F6A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A690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C635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0C287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8727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CBD29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5459B30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72B32349"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9FCDE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FABFE9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52227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41</w:t>
            </w:r>
          </w:p>
        </w:tc>
        <w:tc>
          <w:tcPr>
            <w:tcW w:w="580" w:type="dxa"/>
            <w:tcBorders>
              <w:top w:val="nil"/>
              <w:left w:val="nil"/>
              <w:bottom w:val="single" w:sz="8" w:space="0" w:color="auto"/>
              <w:right w:val="single" w:sz="8" w:space="0" w:color="auto"/>
            </w:tcBorders>
            <w:vAlign w:val="center"/>
            <w:hideMark/>
          </w:tcPr>
          <w:p w14:paraId="2E004F7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5A98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662D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BA72B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F176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C1339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7E40C2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0A0F8611"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5D8FA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95D7F8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2CAF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36</w:t>
            </w:r>
          </w:p>
        </w:tc>
        <w:tc>
          <w:tcPr>
            <w:tcW w:w="580" w:type="dxa"/>
            <w:tcBorders>
              <w:top w:val="nil"/>
              <w:left w:val="nil"/>
              <w:bottom w:val="single" w:sz="8" w:space="0" w:color="auto"/>
              <w:right w:val="single" w:sz="8" w:space="0" w:color="auto"/>
            </w:tcBorders>
            <w:vAlign w:val="center"/>
            <w:hideMark/>
          </w:tcPr>
          <w:p w14:paraId="77614CE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03EB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1E10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D234D9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5927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FF66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4E8CC93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0D93DF40"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96FA2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B07FBBF"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183B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6E37A9B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703A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4422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FA071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ED70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BCAB1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8FC995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388D0A04"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E84DB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6FAAA3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1E61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0BC3D00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14D3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B8C8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D9BE6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B30B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38C38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AB122B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503FE32B"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C5FEE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7D0369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AF67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A5D917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1529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A9A6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329E6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319B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DCAC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CC943E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5DD0037A"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FABD1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73403D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4916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CAA94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DF87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1DE7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FA6D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131E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53EE3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E68D8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61B8B017"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2579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086B71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9A2A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5293B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FA07F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117FB"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1ABF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BEC38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0C12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DDEC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435835E1"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851DA"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278D67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8448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FA032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8B32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DEF4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075C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2C248"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843B8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C1E6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243D73FF"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7E35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17A2C7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8CE9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EA25FD"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01820"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A6CD3"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DB565"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495E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77407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F1F47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06ECE825"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97B89A" w14:textId="77777777" w:rsidR="00643132" w:rsidRPr="00643132" w:rsidRDefault="00643132" w:rsidP="00643132">
            <w:pPr>
              <w:suppressAutoHyphens w:val="0"/>
              <w:jc w:val="center"/>
              <w:rPr>
                <w:rFonts w:ascii="Calibri" w:hAnsi="Calibri" w:cs="Calibri"/>
                <w:color w:val="000000"/>
                <w:kern w:val="0"/>
                <w:sz w:val="16"/>
                <w:szCs w:val="16"/>
                <w:lang w:eastAsia="en-US"/>
              </w:rPr>
            </w:pPr>
            <w:proofErr w:type="spellStart"/>
            <w:r w:rsidRPr="00643132">
              <w:rPr>
                <w:rFonts w:ascii="Calibri" w:hAnsi="Calibri" w:cs="Calibri"/>
                <w:color w:val="000000"/>
                <w:kern w:val="0"/>
                <w:sz w:val="16"/>
                <w:szCs w:val="16"/>
                <w:lang w:eastAsia="en-US"/>
              </w:rPr>
              <w:t>peste</w:t>
            </w:r>
            <w:proofErr w:type="spellEnd"/>
            <w:r w:rsidRPr="00643132">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B91EA47"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562B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38AD71"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2B346"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45B92"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9D364"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F9DFC"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CB3B9"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79E9E" w14:textId="77777777" w:rsidR="00643132" w:rsidRPr="00643132" w:rsidRDefault="00643132" w:rsidP="00643132">
            <w:pPr>
              <w:suppressAutoHyphens w:val="0"/>
              <w:jc w:val="center"/>
              <w:rPr>
                <w:rFonts w:ascii="Calibri" w:hAnsi="Calibri" w:cs="Calibri"/>
                <w:color w:val="000000"/>
                <w:kern w:val="0"/>
                <w:sz w:val="16"/>
                <w:szCs w:val="16"/>
                <w:lang w:eastAsia="en-US"/>
              </w:rPr>
            </w:pPr>
            <w:r w:rsidRPr="00643132">
              <w:rPr>
                <w:rFonts w:ascii="Calibri" w:hAnsi="Calibri" w:cs="Calibri"/>
                <w:color w:val="000000"/>
                <w:kern w:val="0"/>
                <w:sz w:val="16"/>
                <w:szCs w:val="16"/>
                <w:lang w:eastAsia="en-US"/>
              </w:rPr>
              <w:t>0</w:t>
            </w:r>
          </w:p>
        </w:tc>
      </w:tr>
      <w:tr w:rsidR="00643132" w:rsidRPr="00643132" w14:paraId="4C56A47C" w14:textId="77777777" w:rsidTr="00643132">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9297A0"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7CFBA35"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7273802"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918</w:t>
            </w:r>
          </w:p>
        </w:tc>
        <w:tc>
          <w:tcPr>
            <w:tcW w:w="580" w:type="dxa"/>
            <w:tcBorders>
              <w:top w:val="nil"/>
              <w:left w:val="nil"/>
              <w:bottom w:val="single" w:sz="8" w:space="0" w:color="auto"/>
              <w:right w:val="single" w:sz="8" w:space="0" w:color="auto"/>
            </w:tcBorders>
            <w:vAlign w:val="center"/>
            <w:hideMark/>
          </w:tcPr>
          <w:p w14:paraId="569C5368"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171</w:t>
            </w:r>
          </w:p>
        </w:tc>
        <w:tc>
          <w:tcPr>
            <w:tcW w:w="500" w:type="dxa"/>
            <w:tcBorders>
              <w:top w:val="nil"/>
              <w:left w:val="nil"/>
              <w:bottom w:val="single" w:sz="8" w:space="0" w:color="auto"/>
              <w:right w:val="single" w:sz="8" w:space="0" w:color="auto"/>
            </w:tcBorders>
            <w:vAlign w:val="center"/>
            <w:hideMark/>
          </w:tcPr>
          <w:p w14:paraId="46389CD7"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E5B8B4"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173</w:t>
            </w:r>
          </w:p>
        </w:tc>
        <w:tc>
          <w:tcPr>
            <w:tcW w:w="500" w:type="dxa"/>
            <w:tcBorders>
              <w:top w:val="nil"/>
              <w:left w:val="nil"/>
              <w:bottom w:val="single" w:sz="8" w:space="0" w:color="auto"/>
              <w:right w:val="single" w:sz="8" w:space="0" w:color="auto"/>
            </w:tcBorders>
            <w:vAlign w:val="center"/>
            <w:hideMark/>
          </w:tcPr>
          <w:p w14:paraId="7BEB87A3"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15BF658A"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AA71335"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1091</w:t>
            </w:r>
          </w:p>
        </w:tc>
        <w:tc>
          <w:tcPr>
            <w:tcW w:w="500" w:type="dxa"/>
            <w:tcBorders>
              <w:top w:val="nil"/>
              <w:left w:val="nil"/>
              <w:bottom w:val="single" w:sz="8" w:space="0" w:color="auto"/>
              <w:right w:val="single" w:sz="8" w:space="0" w:color="auto"/>
            </w:tcBorders>
            <w:vAlign w:val="center"/>
            <w:hideMark/>
          </w:tcPr>
          <w:p w14:paraId="2698BB50" w14:textId="77777777" w:rsidR="00643132" w:rsidRPr="00643132" w:rsidRDefault="00643132" w:rsidP="00643132">
            <w:pPr>
              <w:suppressAutoHyphens w:val="0"/>
              <w:jc w:val="center"/>
              <w:rPr>
                <w:rFonts w:ascii="Calibri" w:hAnsi="Calibri" w:cs="Calibri"/>
                <w:b/>
                <w:bCs/>
                <w:color w:val="000000"/>
                <w:kern w:val="0"/>
                <w:sz w:val="16"/>
                <w:szCs w:val="16"/>
                <w:lang w:eastAsia="en-US"/>
              </w:rPr>
            </w:pPr>
            <w:r w:rsidRPr="00643132">
              <w:rPr>
                <w:rFonts w:ascii="Calibri" w:hAnsi="Calibri" w:cs="Calibri"/>
                <w:b/>
                <w:bCs/>
                <w:color w:val="000000"/>
                <w:kern w:val="0"/>
                <w:sz w:val="16"/>
                <w:szCs w:val="16"/>
                <w:lang w:eastAsia="en-US"/>
              </w:rPr>
              <w:t>207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D55779">
      <w:pPr>
        <w:pStyle w:val="Heading2"/>
      </w:pPr>
      <w:bookmarkStart w:id="25" w:name="_Toc230005218"/>
      <w:r w:rsidRPr="00C13506">
        <w:t>2.1</w:t>
      </w:r>
      <w:r w:rsidR="00B66ACE">
        <w:t>1</w:t>
      </w:r>
      <w:r w:rsidRPr="00C13506">
        <w:t>. Strategii pe termen lung</w:t>
      </w:r>
      <w:bookmarkEnd w:id="25"/>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95C07">
        <w:rPr>
          <w:rFonts w:ascii="Arial" w:hAnsi="Arial" w:cs="Arial"/>
          <w:b w:val="0"/>
          <w:i/>
          <w:iCs/>
          <w:color w:val="000000"/>
          <w:sz w:val="24"/>
          <w:szCs w:val="24"/>
          <w:lang w:val="ro-RO"/>
        </w:rPr>
        <w:lastRenderedPageBreak/>
        <w:t xml:space="preserve">Tab. </w:t>
      </w:r>
      <w:r w:rsidR="00077C13" w:rsidRPr="00095C07">
        <w:rPr>
          <w:rFonts w:ascii="Arial" w:hAnsi="Arial" w:cs="Arial"/>
          <w:b w:val="0"/>
          <w:i/>
          <w:iCs/>
          <w:color w:val="000000"/>
          <w:sz w:val="24"/>
          <w:szCs w:val="24"/>
          <w:lang w:val="ro-RO"/>
        </w:rPr>
        <w:t>20</w:t>
      </w:r>
      <w:r w:rsidRPr="00095C0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416CD3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9B39EA">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95C07" w:rsidRPr="0038617C" w14:paraId="581C78CD"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48FACEF" w14:textId="77777777" w:rsidR="00095C07" w:rsidRPr="0038617C" w:rsidRDefault="00095C07" w:rsidP="00095C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6EA4921" w14:textId="77777777" w:rsidR="00095C07" w:rsidRPr="0038617C" w:rsidRDefault="00095C07" w:rsidP="00095C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Buftea</w:t>
            </w:r>
          </w:p>
        </w:tc>
        <w:tc>
          <w:tcPr>
            <w:tcW w:w="1760" w:type="dxa"/>
            <w:tcBorders>
              <w:top w:val="nil"/>
              <w:left w:val="nil"/>
              <w:bottom w:val="single" w:sz="4" w:space="0" w:color="auto"/>
              <w:right w:val="single" w:sz="4" w:space="0" w:color="auto"/>
            </w:tcBorders>
            <w:noWrap/>
            <w:vAlign w:val="center"/>
            <w:hideMark/>
          </w:tcPr>
          <w:p w14:paraId="25045E04" w14:textId="5F30FF6F" w:rsidR="00095C07" w:rsidRPr="0038617C"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978FED" w14:textId="1831369B" w:rsidR="00095C07" w:rsidRPr="0038617C"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8795415" w14:textId="77777777" w:rsidR="00095C07"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Buftea</w:t>
            </w:r>
          </w:p>
          <w:p w14:paraId="419B936E" w14:textId="77777777" w:rsidR="00095C07" w:rsidRPr="0038617C" w:rsidRDefault="00095C07" w:rsidP="00095C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873A8B9" w14:textId="082EAC5F" w:rsidR="00095C07" w:rsidRPr="0038617C" w:rsidRDefault="006D0040" w:rsidP="006D0040">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r w:rsidR="00095C07" w:rsidRPr="0038617C" w14:paraId="58302D5D" w14:textId="77777777" w:rsidTr="00296D7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7534822" w14:textId="77777777" w:rsidR="00095C07" w:rsidRPr="0038617C" w:rsidRDefault="00095C07" w:rsidP="00095C0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1031D44" w14:textId="77777777" w:rsidR="00095C07" w:rsidRPr="0038617C" w:rsidRDefault="00095C07" w:rsidP="00095C0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Mogoșoaia</w:t>
            </w:r>
          </w:p>
        </w:tc>
        <w:tc>
          <w:tcPr>
            <w:tcW w:w="1760" w:type="dxa"/>
            <w:tcBorders>
              <w:top w:val="nil"/>
              <w:left w:val="nil"/>
              <w:bottom w:val="single" w:sz="4" w:space="0" w:color="auto"/>
              <w:right w:val="single" w:sz="4" w:space="0" w:color="auto"/>
            </w:tcBorders>
            <w:noWrap/>
            <w:vAlign w:val="center"/>
            <w:hideMark/>
          </w:tcPr>
          <w:p w14:paraId="5F86762B" w14:textId="47BB4C9C" w:rsidR="00095C07" w:rsidRPr="0038617C"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4703FDD" w14:textId="18C4F7CA" w:rsidR="00095C07" w:rsidRPr="0038617C"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4EDEDF" w14:textId="77777777" w:rsidR="00095C07" w:rsidRDefault="00095C07" w:rsidP="00095C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Mogoșoaia</w:t>
            </w:r>
          </w:p>
          <w:p w14:paraId="69C8E5D4" w14:textId="77777777" w:rsidR="00095C07" w:rsidRPr="0038617C" w:rsidRDefault="00095C07" w:rsidP="00095C0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B25E788" w14:textId="319BBCCA" w:rsidR="00095C07" w:rsidRPr="0038617C" w:rsidRDefault="006D0040" w:rsidP="006D0040">
            <w:pPr>
              <w:suppressAutoHyphens w:val="0"/>
              <w:jc w:val="center"/>
              <w:rPr>
                <w:rFonts w:ascii="Arial" w:hAnsi="Arial" w:cs="Arial"/>
                <w:color w:val="000000"/>
                <w:kern w:val="0"/>
                <w:sz w:val="18"/>
                <w:szCs w:val="18"/>
                <w:lang w:val="ro-RO" w:eastAsia="ro-RO"/>
              </w:rPr>
            </w:pPr>
            <w:proofErr w:type="spellStart"/>
            <w:r w:rsidRPr="006D0040">
              <w:rPr>
                <w:rFonts w:ascii="Arial" w:hAnsi="Arial" w:cs="Arial"/>
                <w:color w:val="000000"/>
                <w:kern w:val="0"/>
                <w:sz w:val="18"/>
                <w:szCs w:val="18"/>
                <w:lang w:eastAsia="ro-RO"/>
              </w:rPr>
              <w:t>venituri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proprii</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buget</w:t>
            </w:r>
            <w:proofErr w:type="spellEnd"/>
            <w:r w:rsidRPr="006D0040">
              <w:rPr>
                <w:rFonts w:ascii="Arial" w:hAnsi="Arial" w:cs="Arial"/>
                <w:color w:val="000000"/>
                <w:kern w:val="0"/>
                <w:sz w:val="18"/>
                <w:szCs w:val="18"/>
                <w:lang w:eastAsia="ro-RO"/>
              </w:rPr>
              <w:t xml:space="preserve"> de stat/</w:t>
            </w:r>
            <w:proofErr w:type="spellStart"/>
            <w:r w:rsidRPr="006D0040">
              <w:rPr>
                <w:rFonts w:ascii="Arial" w:hAnsi="Arial" w:cs="Arial"/>
                <w:color w:val="000000"/>
                <w:kern w:val="0"/>
                <w:sz w:val="18"/>
                <w:szCs w:val="18"/>
                <w:lang w:eastAsia="ro-RO"/>
              </w:rPr>
              <w:t>fonduri</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europene</w:t>
            </w:r>
            <w:proofErr w:type="spellEnd"/>
            <w:r w:rsidRPr="006D0040">
              <w:rPr>
                <w:rFonts w:ascii="Arial" w:hAnsi="Arial" w:cs="Arial"/>
                <w:color w:val="000000"/>
                <w:kern w:val="0"/>
                <w:sz w:val="18"/>
                <w:szCs w:val="18"/>
                <w:lang w:eastAsia="ro-RO"/>
              </w:rPr>
              <w:t>/</w:t>
            </w:r>
            <w:proofErr w:type="spellStart"/>
            <w:r w:rsidRPr="006D0040">
              <w:rPr>
                <w:rFonts w:ascii="Arial" w:hAnsi="Arial" w:cs="Arial"/>
                <w:color w:val="000000"/>
                <w:kern w:val="0"/>
                <w:sz w:val="18"/>
                <w:szCs w:val="18"/>
                <w:lang w:eastAsia="ro-RO"/>
              </w:rPr>
              <w:t>alte</w:t>
            </w:r>
            <w:proofErr w:type="spellEnd"/>
            <w:r w:rsidRPr="006D0040">
              <w:rPr>
                <w:rFonts w:ascii="Arial" w:hAnsi="Arial" w:cs="Arial"/>
                <w:color w:val="000000"/>
                <w:kern w:val="0"/>
                <w:sz w:val="18"/>
                <w:szCs w:val="18"/>
                <w:lang w:eastAsia="ro-RO"/>
              </w:rPr>
              <w:t xml:space="preserve"> </w:t>
            </w:r>
            <w:proofErr w:type="spellStart"/>
            <w:r w:rsidRPr="006D004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D55779">
      <w:pPr>
        <w:pStyle w:val="Heading2"/>
      </w:pPr>
      <w:bookmarkStart w:id="26" w:name="_Toc230005219"/>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6"/>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20C437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9B39EA">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2CC5F71E" w:rsidR="00760B50" w:rsidRPr="002E2900" w:rsidRDefault="00710C49" w:rsidP="002E2900">
            <w:pPr>
              <w:jc w:val="center"/>
              <w:rPr>
                <w:rFonts w:ascii="Arial" w:hAnsi="Arial" w:cs="Arial"/>
                <w:sz w:val="20"/>
                <w:szCs w:val="20"/>
                <w:lang w:val="ro-RO"/>
              </w:rPr>
            </w:pPr>
            <w:r>
              <w:rPr>
                <w:rFonts w:ascii="Arial" w:hAnsi="Arial" w:cs="Arial"/>
                <w:sz w:val="20"/>
                <w:szCs w:val="20"/>
                <w:lang w:val="ro-RO"/>
              </w:rPr>
              <w:t>2,602</w:t>
            </w:r>
          </w:p>
        </w:tc>
        <w:tc>
          <w:tcPr>
            <w:tcW w:w="2285" w:type="dxa"/>
            <w:tcBorders>
              <w:left w:val="single" w:sz="4" w:space="0" w:color="000000"/>
              <w:bottom w:val="single" w:sz="4" w:space="0" w:color="000000"/>
              <w:right w:val="single" w:sz="4" w:space="0" w:color="auto"/>
            </w:tcBorders>
            <w:vAlign w:val="center"/>
          </w:tcPr>
          <w:p w14:paraId="34AC4D2D" w14:textId="5762D234" w:rsidR="00760B50" w:rsidRPr="002E2900" w:rsidRDefault="00095C07" w:rsidP="002A1E9D">
            <w:pPr>
              <w:jc w:val="center"/>
              <w:rPr>
                <w:rFonts w:ascii="Arial" w:hAnsi="Arial" w:cs="Arial"/>
                <w:sz w:val="20"/>
                <w:szCs w:val="20"/>
                <w:lang w:val="ro-RO"/>
              </w:rPr>
            </w:pPr>
            <w:r>
              <w:rPr>
                <w:rFonts w:ascii="Arial" w:hAnsi="Arial" w:cs="Arial"/>
                <w:sz w:val="20"/>
                <w:szCs w:val="20"/>
                <w:lang w:val="ro-RO"/>
              </w:rPr>
              <w:t>-</w:t>
            </w:r>
          </w:p>
        </w:tc>
      </w:tr>
      <w:tr w:rsidR="009560C7" w:rsidRPr="00CC511B" w14:paraId="3C76EE95" w14:textId="77777777" w:rsidTr="009B6A66">
        <w:trPr>
          <w:trHeight w:val="300"/>
          <w:jc w:val="center"/>
        </w:trPr>
        <w:tc>
          <w:tcPr>
            <w:tcW w:w="4177" w:type="dxa"/>
            <w:tcBorders>
              <w:left w:val="single" w:sz="4" w:space="0" w:color="000000"/>
              <w:bottom w:val="single" w:sz="4" w:space="0" w:color="000000"/>
            </w:tcBorders>
            <w:vAlign w:val="center"/>
          </w:tcPr>
          <w:p w14:paraId="19991C7A" w14:textId="718E24D3" w:rsidR="009560C7" w:rsidRPr="00760B50" w:rsidRDefault="009560C7" w:rsidP="009560C7">
            <w:pPr>
              <w:rPr>
                <w:rFonts w:ascii="Arial" w:hAnsi="Arial" w:cs="Arial"/>
                <w:iCs/>
                <w:sz w:val="20"/>
                <w:szCs w:val="20"/>
                <w:lang w:val="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Buftea</w:t>
            </w:r>
          </w:p>
        </w:tc>
        <w:tc>
          <w:tcPr>
            <w:tcW w:w="2250" w:type="dxa"/>
            <w:tcBorders>
              <w:left w:val="single" w:sz="4" w:space="0" w:color="000000"/>
              <w:bottom w:val="single" w:sz="4" w:space="0" w:color="000000"/>
              <w:right w:val="single" w:sz="4" w:space="0" w:color="auto"/>
            </w:tcBorders>
            <w:vAlign w:val="center"/>
          </w:tcPr>
          <w:p w14:paraId="21E64193" w14:textId="7527AA29" w:rsidR="009560C7" w:rsidRPr="006117FF" w:rsidRDefault="009560C7" w:rsidP="009560C7">
            <w:pPr>
              <w:jc w:val="center"/>
              <w:rPr>
                <w:rFonts w:ascii="Arial" w:hAnsi="Arial" w:cs="Arial"/>
                <w:sz w:val="20"/>
                <w:szCs w:val="20"/>
                <w:lang w:val="ro-RO"/>
              </w:rPr>
            </w:pPr>
            <w:r>
              <w:rPr>
                <w:rFonts w:ascii="Arial" w:hAnsi="Arial" w:cs="Arial"/>
                <w:color w:val="000000"/>
                <w:kern w:val="0"/>
                <w:sz w:val="18"/>
                <w:szCs w:val="18"/>
                <w:lang w:val="ro-RO" w:eastAsia="ro-RO"/>
              </w:rPr>
              <w:t>281,617</w:t>
            </w:r>
          </w:p>
        </w:tc>
        <w:tc>
          <w:tcPr>
            <w:tcW w:w="2285" w:type="dxa"/>
            <w:tcBorders>
              <w:left w:val="single" w:sz="4" w:space="0" w:color="000000"/>
              <w:bottom w:val="single" w:sz="4" w:space="0" w:color="000000"/>
              <w:right w:val="single" w:sz="4" w:space="0" w:color="auto"/>
            </w:tcBorders>
            <w:vAlign w:val="center"/>
          </w:tcPr>
          <w:p w14:paraId="196E6DCC" w14:textId="0526FC38" w:rsidR="009560C7" w:rsidRDefault="00095C07" w:rsidP="009560C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726E644"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343B61C0" w:rsidR="00760B50" w:rsidRPr="006117FF" w:rsidRDefault="00095C07"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456644F" w:rsidR="00760B50" w:rsidRDefault="00095C0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EB40A56" w:rsidR="00760B50" w:rsidRPr="002E2900" w:rsidRDefault="00710C49" w:rsidP="001A0771">
            <w:pPr>
              <w:jc w:val="center"/>
              <w:rPr>
                <w:rFonts w:ascii="Arial" w:hAnsi="Arial" w:cs="Arial"/>
                <w:b/>
                <w:bCs/>
                <w:sz w:val="20"/>
                <w:szCs w:val="20"/>
                <w:lang w:val="ro-RO"/>
              </w:rPr>
            </w:pPr>
            <w:r>
              <w:rPr>
                <w:rFonts w:ascii="Arial" w:hAnsi="Arial" w:cs="Arial"/>
                <w:b/>
                <w:bCs/>
                <w:sz w:val="20"/>
                <w:szCs w:val="20"/>
                <w:lang w:val="ro-RO"/>
              </w:rPr>
              <w:t>284,219</w:t>
            </w:r>
          </w:p>
        </w:tc>
        <w:tc>
          <w:tcPr>
            <w:tcW w:w="2285" w:type="dxa"/>
            <w:tcBorders>
              <w:left w:val="single" w:sz="4" w:space="0" w:color="000000"/>
              <w:bottom w:val="single" w:sz="4" w:space="0" w:color="000000"/>
              <w:right w:val="single" w:sz="4" w:space="0" w:color="auto"/>
            </w:tcBorders>
            <w:vAlign w:val="center"/>
          </w:tcPr>
          <w:p w14:paraId="66D9E5E6" w14:textId="77B4B38E" w:rsidR="00760B50" w:rsidRPr="002E2900" w:rsidRDefault="00095C0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9CCCB9B"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643132">
        <w:rPr>
          <w:rFonts w:ascii="Arial" w:hAnsi="Arial" w:cs="Arial"/>
          <w:lang w:val="ro-RO"/>
        </w:rPr>
        <w:t>1480.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251F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251F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251F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643132" w:rsidRPr="008A78C6" w14:paraId="61A947D4" w14:textId="118C673D" w:rsidTr="002251FC">
        <w:trPr>
          <w:jc w:val="center"/>
        </w:trPr>
        <w:tc>
          <w:tcPr>
            <w:tcW w:w="1178" w:type="dxa"/>
            <w:shd w:val="clear" w:color="auto" w:fill="D9D9D9" w:themeFill="background1" w:themeFillShade="D9"/>
          </w:tcPr>
          <w:p w14:paraId="2550DF8E" w14:textId="77777777" w:rsidR="00643132" w:rsidRPr="008A78C6"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38278F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65E5054C" w14:textId="3F66C9E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158</w:t>
            </w:r>
          </w:p>
        </w:tc>
        <w:tc>
          <w:tcPr>
            <w:tcW w:w="920" w:type="dxa"/>
            <w:shd w:val="clear" w:color="auto" w:fill="FF0000"/>
            <w:vAlign w:val="center"/>
          </w:tcPr>
          <w:p w14:paraId="03AE00DA" w14:textId="655CBBFF"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33</w:t>
            </w:r>
          </w:p>
        </w:tc>
        <w:tc>
          <w:tcPr>
            <w:tcW w:w="917" w:type="dxa"/>
            <w:shd w:val="clear" w:color="auto" w:fill="00B0F0"/>
            <w:vAlign w:val="center"/>
          </w:tcPr>
          <w:p w14:paraId="51C8F20A" w14:textId="3C74E57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402C77A0" w14:textId="6B94426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73</w:t>
            </w:r>
          </w:p>
        </w:tc>
        <w:tc>
          <w:tcPr>
            <w:tcW w:w="923" w:type="dxa"/>
            <w:shd w:val="clear" w:color="auto" w:fill="00B0F0"/>
            <w:vAlign w:val="center"/>
          </w:tcPr>
          <w:p w14:paraId="1E0930FE" w14:textId="31C33A89"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15</w:t>
            </w:r>
          </w:p>
        </w:tc>
        <w:tc>
          <w:tcPr>
            <w:tcW w:w="924" w:type="dxa"/>
            <w:shd w:val="clear" w:color="auto" w:fill="00B050"/>
            <w:vAlign w:val="center"/>
          </w:tcPr>
          <w:p w14:paraId="178FDEA5" w14:textId="29A975B5"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7F655E4F" w14:textId="651575B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85</w:t>
            </w:r>
          </w:p>
        </w:tc>
        <w:tc>
          <w:tcPr>
            <w:tcW w:w="930" w:type="dxa"/>
            <w:shd w:val="clear" w:color="auto" w:fill="00B050"/>
            <w:vAlign w:val="center"/>
          </w:tcPr>
          <w:p w14:paraId="526143D5" w14:textId="0352134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18</w:t>
            </w:r>
          </w:p>
        </w:tc>
      </w:tr>
      <w:tr w:rsidR="00643132" w:rsidRPr="008A78C6" w14:paraId="408FE8AE" w14:textId="787436D0" w:rsidTr="002251FC">
        <w:trPr>
          <w:jc w:val="center"/>
        </w:trPr>
        <w:tc>
          <w:tcPr>
            <w:tcW w:w="1178" w:type="dxa"/>
            <w:shd w:val="clear" w:color="auto" w:fill="D9D9D9" w:themeFill="background1" w:themeFillShade="D9"/>
          </w:tcPr>
          <w:p w14:paraId="36357BC3" w14:textId="77777777" w:rsidR="00643132" w:rsidRPr="008A78C6"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1A50300"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0A0D34B2" w14:textId="2270D6EA"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180</w:t>
            </w:r>
          </w:p>
        </w:tc>
        <w:tc>
          <w:tcPr>
            <w:tcW w:w="920" w:type="dxa"/>
            <w:shd w:val="clear" w:color="auto" w:fill="FF0000"/>
            <w:vAlign w:val="center"/>
          </w:tcPr>
          <w:p w14:paraId="1075DB2F" w14:textId="5DF1A686"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18</w:t>
            </w:r>
          </w:p>
        </w:tc>
        <w:tc>
          <w:tcPr>
            <w:tcW w:w="917" w:type="dxa"/>
            <w:shd w:val="clear" w:color="auto" w:fill="00B0F0"/>
            <w:vAlign w:val="center"/>
          </w:tcPr>
          <w:p w14:paraId="319EF7C0" w14:textId="7EBB235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6C980332" w14:textId="6C470364"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51</w:t>
            </w:r>
          </w:p>
        </w:tc>
        <w:tc>
          <w:tcPr>
            <w:tcW w:w="923" w:type="dxa"/>
            <w:shd w:val="clear" w:color="auto" w:fill="00B0F0"/>
            <w:vAlign w:val="center"/>
          </w:tcPr>
          <w:p w14:paraId="37AB4557" w14:textId="7B59F4C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17</w:t>
            </w:r>
          </w:p>
        </w:tc>
        <w:tc>
          <w:tcPr>
            <w:tcW w:w="924" w:type="dxa"/>
            <w:shd w:val="clear" w:color="auto" w:fill="00B050"/>
            <w:vAlign w:val="center"/>
          </w:tcPr>
          <w:p w14:paraId="5F799923" w14:textId="45118F2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200D51A7" w14:textId="4DAE936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129</w:t>
            </w:r>
          </w:p>
        </w:tc>
        <w:tc>
          <w:tcPr>
            <w:tcW w:w="930" w:type="dxa"/>
            <w:shd w:val="clear" w:color="auto" w:fill="00B050"/>
            <w:vAlign w:val="center"/>
          </w:tcPr>
          <w:p w14:paraId="1D67D41B" w14:textId="3D5AB3E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r>
      <w:tr w:rsidR="00643132" w:rsidRPr="008A78C6" w14:paraId="0AE9F23C" w14:textId="3340E41B" w:rsidTr="002251FC">
        <w:trPr>
          <w:jc w:val="center"/>
        </w:trPr>
        <w:tc>
          <w:tcPr>
            <w:tcW w:w="1178" w:type="dxa"/>
            <w:shd w:val="clear" w:color="auto" w:fill="D9D9D9" w:themeFill="background1" w:themeFillShade="D9"/>
          </w:tcPr>
          <w:p w14:paraId="6BDE3F63" w14:textId="77777777" w:rsidR="00643132" w:rsidRPr="008A78C6"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A8E428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5C1EE1FE" w14:textId="5E9A81A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161</w:t>
            </w:r>
          </w:p>
        </w:tc>
        <w:tc>
          <w:tcPr>
            <w:tcW w:w="920" w:type="dxa"/>
            <w:shd w:val="clear" w:color="auto" w:fill="FF0000"/>
            <w:vAlign w:val="center"/>
          </w:tcPr>
          <w:p w14:paraId="36B3A9A0" w14:textId="686C598D"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19</w:t>
            </w:r>
          </w:p>
        </w:tc>
        <w:tc>
          <w:tcPr>
            <w:tcW w:w="917" w:type="dxa"/>
            <w:shd w:val="clear" w:color="auto" w:fill="00B0F0"/>
            <w:vAlign w:val="center"/>
          </w:tcPr>
          <w:p w14:paraId="3E07D291" w14:textId="5BB3C58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3567D931" w14:textId="1AADE9D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87</w:t>
            </w:r>
          </w:p>
        </w:tc>
        <w:tc>
          <w:tcPr>
            <w:tcW w:w="923" w:type="dxa"/>
            <w:shd w:val="clear" w:color="auto" w:fill="00B0F0"/>
            <w:vAlign w:val="center"/>
          </w:tcPr>
          <w:p w14:paraId="27D0A8D6" w14:textId="1CF0CB7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20</w:t>
            </w:r>
          </w:p>
        </w:tc>
        <w:tc>
          <w:tcPr>
            <w:tcW w:w="924" w:type="dxa"/>
            <w:shd w:val="clear" w:color="auto" w:fill="00B050"/>
            <w:vAlign w:val="center"/>
          </w:tcPr>
          <w:p w14:paraId="03BB91E0" w14:textId="5CBAD02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0222AB68" w14:textId="05D030E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74</w:t>
            </w:r>
          </w:p>
        </w:tc>
        <w:tc>
          <w:tcPr>
            <w:tcW w:w="930" w:type="dxa"/>
            <w:shd w:val="clear" w:color="auto" w:fill="00B050"/>
            <w:vAlign w:val="center"/>
          </w:tcPr>
          <w:p w14:paraId="5B7BA08C" w14:textId="1EF1B5E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r>
      <w:tr w:rsidR="00643132" w:rsidRPr="008A78C6" w14:paraId="13E92DA2" w14:textId="30CAF24D" w:rsidTr="002251FC">
        <w:trPr>
          <w:jc w:val="center"/>
        </w:trPr>
        <w:tc>
          <w:tcPr>
            <w:tcW w:w="1178" w:type="dxa"/>
            <w:shd w:val="clear" w:color="auto" w:fill="D9D9D9" w:themeFill="background1" w:themeFillShade="D9"/>
          </w:tcPr>
          <w:p w14:paraId="4BFEAF21" w14:textId="77777777" w:rsidR="00643132" w:rsidRPr="008A78C6"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FB4626C"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577CC1DC" w14:textId="663087CC"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124</w:t>
            </w:r>
          </w:p>
        </w:tc>
        <w:tc>
          <w:tcPr>
            <w:tcW w:w="920" w:type="dxa"/>
            <w:shd w:val="clear" w:color="auto" w:fill="FF0000"/>
            <w:vAlign w:val="center"/>
          </w:tcPr>
          <w:p w14:paraId="19F8ED17" w14:textId="6ED690A5"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16</w:t>
            </w:r>
          </w:p>
        </w:tc>
        <w:tc>
          <w:tcPr>
            <w:tcW w:w="917" w:type="dxa"/>
            <w:shd w:val="clear" w:color="auto" w:fill="00B0F0"/>
            <w:vAlign w:val="center"/>
          </w:tcPr>
          <w:p w14:paraId="4229705D" w14:textId="39DB8B6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6FCD86C7" w14:textId="367EA769"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68</w:t>
            </w:r>
          </w:p>
        </w:tc>
        <w:tc>
          <w:tcPr>
            <w:tcW w:w="923" w:type="dxa"/>
            <w:shd w:val="clear" w:color="auto" w:fill="00B0F0"/>
            <w:vAlign w:val="center"/>
          </w:tcPr>
          <w:p w14:paraId="6825F9B3" w14:textId="33E9303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19</w:t>
            </w:r>
          </w:p>
        </w:tc>
        <w:tc>
          <w:tcPr>
            <w:tcW w:w="924" w:type="dxa"/>
            <w:shd w:val="clear" w:color="auto" w:fill="00B050"/>
            <w:vAlign w:val="center"/>
          </w:tcPr>
          <w:p w14:paraId="6E7A7FFB" w14:textId="13EAF23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02797458" w14:textId="3759F73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56</w:t>
            </w:r>
          </w:p>
        </w:tc>
        <w:tc>
          <w:tcPr>
            <w:tcW w:w="930" w:type="dxa"/>
            <w:shd w:val="clear" w:color="auto" w:fill="00B050"/>
            <w:vAlign w:val="center"/>
          </w:tcPr>
          <w:p w14:paraId="74BE4CD6" w14:textId="116E331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-3</w:t>
            </w:r>
          </w:p>
        </w:tc>
      </w:tr>
      <w:tr w:rsidR="00643132" w:rsidRPr="008A78C6" w14:paraId="2737339F" w14:textId="439697EA" w:rsidTr="002251FC">
        <w:trPr>
          <w:jc w:val="center"/>
        </w:trPr>
        <w:tc>
          <w:tcPr>
            <w:tcW w:w="1178" w:type="dxa"/>
            <w:shd w:val="clear" w:color="auto" w:fill="D9D9D9" w:themeFill="background1" w:themeFillShade="D9"/>
          </w:tcPr>
          <w:p w14:paraId="73885F03"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8780D97"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33F784EC" w14:textId="70AE393D"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190</w:t>
            </w:r>
          </w:p>
        </w:tc>
        <w:tc>
          <w:tcPr>
            <w:tcW w:w="920" w:type="dxa"/>
            <w:shd w:val="clear" w:color="auto" w:fill="FF0000"/>
            <w:vAlign w:val="center"/>
          </w:tcPr>
          <w:p w14:paraId="55B68EBF" w14:textId="66D6BBC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20</w:t>
            </w:r>
          </w:p>
        </w:tc>
        <w:tc>
          <w:tcPr>
            <w:tcW w:w="917" w:type="dxa"/>
            <w:shd w:val="clear" w:color="auto" w:fill="00B0F0"/>
            <w:vAlign w:val="center"/>
          </w:tcPr>
          <w:p w14:paraId="09BAAC1C" w14:textId="4BAB4DC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4E9D0E21" w14:textId="05D3A34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36</w:t>
            </w:r>
          </w:p>
        </w:tc>
        <w:tc>
          <w:tcPr>
            <w:tcW w:w="923" w:type="dxa"/>
            <w:shd w:val="clear" w:color="auto" w:fill="00B0F0"/>
            <w:vAlign w:val="center"/>
          </w:tcPr>
          <w:p w14:paraId="39B31B9D" w14:textId="232AFE4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22</w:t>
            </w:r>
          </w:p>
        </w:tc>
        <w:tc>
          <w:tcPr>
            <w:tcW w:w="924" w:type="dxa"/>
            <w:shd w:val="clear" w:color="auto" w:fill="00B050"/>
            <w:vAlign w:val="center"/>
          </w:tcPr>
          <w:p w14:paraId="6B0BB255" w14:textId="4368F74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725F7FCD" w14:textId="2CE4303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154</w:t>
            </w:r>
          </w:p>
        </w:tc>
        <w:tc>
          <w:tcPr>
            <w:tcW w:w="930" w:type="dxa"/>
            <w:shd w:val="clear" w:color="auto" w:fill="00B050"/>
            <w:vAlign w:val="center"/>
          </w:tcPr>
          <w:p w14:paraId="034ED4B0" w14:textId="4919C53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w:t>
            </w:r>
          </w:p>
        </w:tc>
      </w:tr>
      <w:tr w:rsidR="00643132" w:rsidRPr="008A78C6" w14:paraId="40D4E717" w14:textId="02420DE7" w:rsidTr="002251FC">
        <w:trPr>
          <w:jc w:val="center"/>
        </w:trPr>
        <w:tc>
          <w:tcPr>
            <w:tcW w:w="1178" w:type="dxa"/>
            <w:shd w:val="clear" w:color="auto" w:fill="D9D9D9" w:themeFill="background1" w:themeFillShade="D9"/>
          </w:tcPr>
          <w:p w14:paraId="0BC42F96"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6EE298A"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w:t>
            </w:r>
          </w:p>
        </w:tc>
        <w:tc>
          <w:tcPr>
            <w:tcW w:w="960" w:type="dxa"/>
            <w:shd w:val="clear" w:color="auto" w:fill="FF0000"/>
            <w:vAlign w:val="center"/>
          </w:tcPr>
          <w:p w14:paraId="522FD51D" w14:textId="09BC7D16"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111</w:t>
            </w:r>
          </w:p>
        </w:tc>
        <w:tc>
          <w:tcPr>
            <w:tcW w:w="920" w:type="dxa"/>
            <w:shd w:val="clear" w:color="auto" w:fill="FF0000"/>
            <w:vAlign w:val="center"/>
          </w:tcPr>
          <w:p w14:paraId="26FFED78" w14:textId="1F176253"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20</w:t>
            </w:r>
          </w:p>
        </w:tc>
        <w:tc>
          <w:tcPr>
            <w:tcW w:w="917" w:type="dxa"/>
            <w:shd w:val="clear" w:color="auto" w:fill="00B0F0"/>
            <w:vAlign w:val="center"/>
          </w:tcPr>
          <w:p w14:paraId="39AEBC2B" w14:textId="7CB044D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36AFCE0E" w14:textId="114D04B5"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42</w:t>
            </w:r>
          </w:p>
        </w:tc>
        <w:tc>
          <w:tcPr>
            <w:tcW w:w="923" w:type="dxa"/>
            <w:shd w:val="clear" w:color="auto" w:fill="00B0F0"/>
            <w:vAlign w:val="center"/>
          </w:tcPr>
          <w:p w14:paraId="100F9507" w14:textId="52BA541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25</w:t>
            </w:r>
          </w:p>
        </w:tc>
        <w:tc>
          <w:tcPr>
            <w:tcW w:w="924" w:type="dxa"/>
            <w:shd w:val="clear" w:color="auto" w:fill="00B050"/>
            <w:vAlign w:val="center"/>
          </w:tcPr>
          <w:p w14:paraId="404FF68D" w14:textId="5139DDD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04D68401" w14:textId="34012E65"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69</w:t>
            </w:r>
          </w:p>
        </w:tc>
        <w:tc>
          <w:tcPr>
            <w:tcW w:w="930" w:type="dxa"/>
            <w:shd w:val="clear" w:color="auto" w:fill="00B050"/>
            <w:vAlign w:val="center"/>
          </w:tcPr>
          <w:p w14:paraId="3B1BFF9B" w14:textId="2C5D9AA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w:t>
            </w:r>
          </w:p>
        </w:tc>
      </w:tr>
      <w:tr w:rsidR="00643132" w:rsidRPr="008A78C6" w14:paraId="56711E0E" w14:textId="3C29BFFC" w:rsidTr="002251FC">
        <w:trPr>
          <w:jc w:val="center"/>
        </w:trPr>
        <w:tc>
          <w:tcPr>
            <w:tcW w:w="1178" w:type="dxa"/>
            <w:shd w:val="clear" w:color="auto" w:fill="D9D9D9" w:themeFill="background1" w:themeFillShade="D9"/>
          </w:tcPr>
          <w:p w14:paraId="42B22403"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5F23DFD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2865E920" w14:textId="7E50400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62</w:t>
            </w:r>
          </w:p>
        </w:tc>
        <w:tc>
          <w:tcPr>
            <w:tcW w:w="920" w:type="dxa"/>
            <w:shd w:val="clear" w:color="auto" w:fill="FF0000"/>
            <w:vAlign w:val="center"/>
          </w:tcPr>
          <w:p w14:paraId="67BFE4B5" w14:textId="67B65551"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26</w:t>
            </w:r>
          </w:p>
        </w:tc>
        <w:tc>
          <w:tcPr>
            <w:tcW w:w="917" w:type="dxa"/>
            <w:shd w:val="clear" w:color="auto" w:fill="00B0F0"/>
            <w:vAlign w:val="center"/>
          </w:tcPr>
          <w:p w14:paraId="5CEFDF29" w14:textId="1E01E65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131C4F9F" w14:textId="49EE2E89"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37</w:t>
            </w:r>
          </w:p>
        </w:tc>
        <w:tc>
          <w:tcPr>
            <w:tcW w:w="923" w:type="dxa"/>
            <w:shd w:val="clear" w:color="auto" w:fill="00B0F0"/>
            <w:vAlign w:val="center"/>
          </w:tcPr>
          <w:p w14:paraId="68AD2BAB" w14:textId="517C079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26</w:t>
            </w:r>
          </w:p>
        </w:tc>
        <w:tc>
          <w:tcPr>
            <w:tcW w:w="924" w:type="dxa"/>
            <w:shd w:val="clear" w:color="auto" w:fill="00B050"/>
            <w:vAlign w:val="center"/>
          </w:tcPr>
          <w:p w14:paraId="12A53146" w14:textId="1E3B690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7FE3D7C8" w14:textId="6838BDC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25</w:t>
            </w:r>
          </w:p>
        </w:tc>
        <w:tc>
          <w:tcPr>
            <w:tcW w:w="930" w:type="dxa"/>
            <w:shd w:val="clear" w:color="auto" w:fill="00B050"/>
            <w:vAlign w:val="center"/>
          </w:tcPr>
          <w:p w14:paraId="28B70136" w14:textId="63D4864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1AC27E63" w14:textId="0FB64638" w:rsidTr="002251FC">
        <w:trPr>
          <w:jc w:val="center"/>
        </w:trPr>
        <w:tc>
          <w:tcPr>
            <w:tcW w:w="1178" w:type="dxa"/>
            <w:shd w:val="clear" w:color="auto" w:fill="D9D9D9" w:themeFill="background1" w:themeFillShade="D9"/>
          </w:tcPr>
          <w:p w14:paraId="4C9ADE3F"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58F3E48F"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5CEA3631" w14:textId="1F941D8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128</w:t>
            </w:r>
          </w:p>
        </w:tc>
        <w:tc>
          <w:tcPr>
            <w:tcW w:w="920" w:type="dxa"/>
            <w:shd w:val="clear" w:color="auto" w:fill="FF0000"/>
            <w:vAlign w:val="center"/>
          </w:tcPr>
          <w:p w14:paraId="28F85FB7" w14:textId="103D0315"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33</w:t>
            </w:r>
          </w:p>
        </w:tc>
        <w:tc>
          <w:tcPr>
            <w:tcW w:w="917" w:type="dxa"/>
            <w:shd w:val="clear" w:color="auto" w:fill="00B0F0"/>
            <w:vAlign w:val="center"/>
          </w:tcPr>
          <w:p w14:paraId="33BC5AF8" w14:textId="6B2F501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3ADE143F" w14:textId="11207274"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40</w:t>
            </w:r>
          </w:p>
        </w:tc>
        <w:tc>
          <w:tcPr>
            <w:tcW w:w="923" w:type="dxa"/>
            <w:shd w:val="clear" w:color="auto" w:fill="00B0F0"/>
            <w:vAlign w:val="center"/>
          </w:tcPr>
          <w:p w14:paraId="202DDEA1" w14:textId="24D3756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14</w:t>
            </w:r>
          </w:p>
        </w:tc>
        <w:tc>
          <w:tcPr>
            <w:tcW w:w="924" w:type="dxa"/>
            <w:shd w:val="clear" w:color="auto" w:fill="00B050"/>
            <w:vAlign w:val="center"/>
          </w:tcPr>
          <w:p w14:paraId="0B65E16A" w14:textId="5F4CB3A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6266DA2F" w14:textId="1C9524C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88</w:t>
            </w:r>
          </w:p>
        </w:tc>
        <w:tc>
          <w:tcPr>
            <w:tcW w:w="930" w:type="dxa"/>
            <w:shd w:val="clear" w:color="auto" w:fill="00B050"/>
            <w:vAlign w:val="center"/>
          </w:tcPr>
          <w:p w14:paraId="5EB07E66" w14:textId="20B18E1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19</w:t>
            </w:r>
          </w:p>
        </w:tc>
      </w:tr>
      <w:tr w:rsidR="00643132" w:rsidRPr="008A78C6" w14:paraId="416BAE27" w14:textId="33EE07C4" w:rsidTr="002251FC">
        <w:trPr>
          <w:jc w:val="center"/>
        </w:trPr>
        <w:tc>
          <w:tcPr>
            <w:tcW w:w="1178" w:type="dxa"/>
            <w:shd w:val="clear" w:color="auto" w:fill="D9D9D9" w:themeFill="background1" w:themeFillShade="D9"/>
          </w:tcPr>
          <w:p w14:paraId="327762C6"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FAC03F7"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286E1164" w14:textId="5520CB35"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108</w:t>
            </w:r>
          </w:p>
        </w:tc>
        <w:tc>
          <w:tcPr>
            <w:tcW w:w="920" w:type="dxa"/>
            <w:shd w:val="clear" w:color="auto" w:fill="FF0000"/>
            <w:vAlign w:val="center"/>
          </w:tcPr>
          <w:p w14:paraId="594A8E3E" w14:textId="66209E1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30</w:t>
            </w:r>
          </w:p>
        </w:tc>
        <w:tc>
          <w:tcPr>
            <w:tcW w:w="917" w:type="dxa"/>
            <w:shd w:val="clear" w:color="auto" w:fill="00B0F0"/>
            <w:vAlign w:val="center"/>
          </w:tcPr>
          <w:p w14:paraId="3C16E404" w14:textId="56A5A68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5C19F353" w14:textId="2BF1970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40</w:t>
            </w:r>
          </w:p>
        </w:tc>
        <w:tc>
          <w:tcPr>
            <w:tcW w:w="923" w:type="dxa"/>
            <w:shd w:val="clear" w:color="auto" w:fill="00B0F0"/>
            <w:vAlign w:val="center"/>
          </w:tcPr>
          <w:p w14:paraId="219DE520" w14:textId="6E3AC9A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17</w:t>
            </w:r>
          </w:p>
        </w:tc>
        <w:tc>
          <w:tcPr>
            <w:tcW w:w="924" w:type="dxa"/>
            <w:shd w:val="clear" w:color="auto" w:fill="00B050"/>
            <w:vAlign w:val="center"/>
          </w:tcPr>
          <w:p w14:paraId="3BF87D48" w14:textId="605789D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3E1173E0" w14:textId="194F424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68</w:t>
            </w:r>
          </w:p>
        </w:tc>
        <w:tc>
          <w:tcPr>
            <w:tcW w:w="930" w:type="dxa"/>
            <w:shd w:val="clear" w:color="auto" w:fill="00B050"/>
            <w:vAlign w:val="center"/>
          </w:tcPr>
          <w:p w14:paraId="4DACB595" w14:textId="10AED42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13</w:t>
            </w:r>
          </w:p>
        </w:tc>
      </w:tr>
      <w:tr w:rsidR="00643132" w:rsidRPr="008A78C6" w14:paraId="74AA4981" w14:textId="75BEE4A0" w:rsidTr="002251FC">
        <w:trPr>
          <w:jc w:val="center"/>
        </w:trPr>
        <w:tc>
          <w:tcPr>
            <w:tcW w:w="1178" w:type="dxa"/>
            <w:shd w:val="clear" w:color="auto" w:fill="D9D9D9" w:themeFill="background1" w:themeFillShade="D9"/>
          </w:tcPr>
          <w:p w14:paraId="5B04EA7A"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C5E09DD"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4689D6D6" w14:textId="0EAD2287"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48</w:t>
            </w:r>
          </w:p>
        </w:tc>
        <w:tc>
          <w:tcPr>
            <w:tcW w:w="920" w:type="dxa"/>
            <w:shd w:val="clear" w:color="auto" w:fill="FF0000"/>
            <w:vAlign w:val="center"/>
          </w:tcPr>
          <w:p w14:paraId="53F4526C" w14:textId="23125436"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30</w:t>
            </w:r>
          </w:p>
        </w:tc>
        <w:tc>
          <w:tcPr>
            <w:tcW w:w="917" w:type="dxa"/>
            <w:shd w:val="clear" w:color="auto" w:fill="00B0F0"/>
            <w:vAlign w:val="center"/>
          </w:tcPr>
          <w:p w14:paraId="1B014076" w14:textId="1E0E53C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7C8E9475" w14:textId="26B1EC0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51</w:t>
            </w:r>
          </w:p>
        </w:tc>
        <w:tc>
          <w:tcPr>
            <w:tcW w:w="923" w:type="dxa"/>
            <w:shd w:val="clear" w:color="auto" w:fill="00B0F0"/>
            <w:vAlign w:val="center"/>
          </w:tcPr>
          <w:p w14:paraId="3103AA55" w14:textId="12B90C2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15</w:t>
            </w:r>
          </w:p>
        </w:tc>
        <w:tc>
          <w:tcPr>
            <w:tcW w:w="924" w:type="dxa"/>
            <w:shd w:val="clear" w:color="auto" w:fill="00B050"/>
            <w:vAlign w:val="center"/>
          </w:tcPr>
          <w:p w14:paraId="3EC96D90" w14:textId="601524A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4B76823E" w14:textId="262C737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-3</w:t>
            </w:r>
          </w:p>
        </w:tc>
        <w:tc>
          <w:tcPr>
            <w:tcW w:w="930" w:type="dxa"/>
            <w:shd w:val="clear" w:color="auto" w:fill="00B050"/>
            <w:vAlign w:val="center"/>
          </w:tcPr>
          <w:p w14:paraId="3755C39D" w14:textId="125555D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15</w:t>
            </w:r>
          </w:p>
        </w:tc>
      </w:tr>
      <w:tr w:rsidR="00643132" w:rsidRPr="008A78C6" w14:paraId="177C798C" w14:textId="703E30AE" w:rsidTr="002251FC">
        <w:trPr>
          <w:jc w:val="center"/>
        </w:trPr>
        <w:tc>
          <w:tcPr>
            <w:tcW w:w="1178" w:type="dxa"/>
            <w:shd w:val="clear" w:color="auto" w:fill="D9D9D9" w:themeFill="background1" w:themeFillShade="D9"/>
          </w:tcPr>
          <w:p w14:paraId="43D2D6C5"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13553D1"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w:t>
            </w:r>
          </w:p>
        </w:tc>
        <w:tc>
          <w:tcPr>
            <w:tcW w:w="960" w:type="dxa"/>
            <w:shd w:val="clear" w:color="auto" w:fill="FF0000"/>
            <w:vAlign w:val="center"/>
          </w:tcPr>
          <w:p w14:paraId="54F7FDE7" w14:textId="45DD353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53</w:t>
            </w:r>
          </w:p>
        </w:tc>
        <w:tc>
          <w:tcPr>
            <w:tcW w:w="920" w:type="dxa"/>
            <w:shd w:val="clear" w:color="auto" w:fill="FF0000"/>
            <w:vAlign w:val="center"/>
          </w:tcPr>
          <w:p w14:paraId="3E0E090A" w14:textId="52506DD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34</w:t>
            </w:r>
          </w:p>
        </w:tc>
        <w:tc>
          <w:tcPr>
            <w:tcW w:w="917" w:type="dxa"/>
            <w:shd w:val="clear" w:color="auto" w:fill="00B0F0"/>
            <w:vAlign w:val="center"/>
          </w:tcPr>
          <w:p w14:paraId="57EADBA4" w14:textId="6ECA33B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75BFEEDD" w14:textId="5E2F49A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60</w:t>
            </w:r>
          </w:p>
        </w:tc>
        <w:tc>
          <w:tcPr>
            <w:tcW w:w="923" w:type="dxa"/>
            <w:shd w:val="clear" w:color="auto" w:fill="00B0F0"/>
            <w:vAlign w:val="center"/>
          </w:tcPr>
          <w:p w14:paraId="48D466E7" w14:textId="57285E0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9</w:t>
            </w:r>
          </w:p>
        </w:tc>
        <w:tc>
          <w:tcPr>
            <w:tcW w:w="924" w:type="dxa"/>
            <w:shd w:val="clear" w:color="auto" w:fill="00B050"/>
            <w:vAlign w:val="center"/>
          </w:tcPr>
          <w:p w14:paraId="6900C3E5" w14:textId="42AD449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7AA5E35F" w14:textId="0C2DE26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-7</w:t>
            </w:r>
          </w:p>
        </w:tc>
        <w:tc>
          <w:tcPr>
            <w:tcW w:w="930" w:type="dxa"/>
            <w:shd w:val="clear" w:color="auto" w:fill="00B050"/>
            <w:vAlign w:val="center"/>
          </w:tcPr>
          <w:p w14:paraId="1CDE6A77" w14:textId="57523E3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25</w:t>
            </w:r>
          </w:p>
        </w:tc>
      </w:tr>
      <w:tr w:rsidR="00643132" w:rsidRPr="008A78C6" w14:paraId="209DA7DC" w14:textId="1BA71666" w:rsidTr="002251FC">
        <w:trPr>
          <w:jc w:val="center"/>
        </w:trPr>
        <w:tc>
          <w:tcPr>
            <w:tcW w:w="1178" w:type="dxa"/>
            <w:shd w:val="clear" w:color="auto" w:fill="D9D9D9" w:themeFill="background1" w:themeFillShade="D9"/>
          </w:tcPr>
          <w:p w14:paraId="1D4FAA3B"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729243D7"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516A5756" w14:textId="7041898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51</w:t>
            </w:r>
          </w:p>
        </w:tc>
        <w:tc>
          <w:tcPr>
            <w:tcW w:w="920" w:type="dxa"/>
            <w:shd w:val="clear" w:color="auto" w:fill="FF0000"/>
            <w:vAlign w:val="center"/>
          </w:tcPr>
          <w:p w14:paraId="5C9FE05A" w14:textId="1D46457B"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30</w:t>
            </w:r>
          </w:p>
        </w:tc>
        <w:tc>
          <w:tcPr>
            <w:tcW w:w="917" w:type="dxa"/>
            <w:shd w:val="clear" w:color="auto" w:fill="00B0F0"/>
            <w:vAlign w:val="center"/>
          </w:tcPr>
          <w:p w14:paraId="55E72751" w14:textId="0929867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13" w:type="dxa"/>
            <w:shd w:val="clear" w:color="auto" w:fill="00B0F0"/>
            <w:vAlign w:val="center"/>
          </w:tcPr>
          <w:p w14:paraId="0B12B8B7" w14:textId="19177B5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63</w:t>
            </w:r>
          </w:p>
        </w:tc>
        <w:tc>
          <w:tcPr>
            <w:tcW w:w="923" w:type="dxa"/>
            <w:shd w:val="clear" w:color="auto" w:fill="00B0F0"/>
            <w:vAlign w:val="center"/>
          </w:tcPr>
          <w:p w14:paraId="77A56EEE" w14:textId="34E272D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w:t>
            </w:r>
          </w:p>
        </w:tc>
        <w:tc>
          <w:tcPr>
            <w:tcW w:w="924" w:type="dxa"/>
            <w:shd w:val="clear" w:color="auto" w:fill="00B050"/>
            <w:vAlign w:val="center"/>
          </w:tcPr>
          <w:p w14:paraId="7F66E1EC" w14:textId="6E5DA17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20E523FE" w14:textId="19072A05"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-12</w:t>
            </w:r>
          </w:p>
        </w:tc>
        <w:tc>
          <w:tcPr>
            <w:tcW w:w="930" w:type="dxa"/>
            <w:shd w:val="clear" w:color="auto" w:fill="00B050"/>
            <w:vAlign w:val="center"/>
          </w:tcPr>
          <w:p w14:paraId="7412FF40" w14:textId="42E3BDA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25</w:t>
            </w:r>
          </w:p>
        </w:tc>
      </w:tr>
      <w:tr w:rsidR="00643132" w:rsidRPr="008A78C6" w14:paraId="5BCC78C6" w14:textId="17D71CEF" w:rsidTr="002251FC">
        <w:trPr>
          <w:jc w:val="center"/>
        </w:trPr>
        <w:tc>
          <w:tcPr>
            <w:tcW w:w="1178" w:type="dxa"/>
            <w:shd w:val="clear" w:color="auto" w:fill="D9D9D9" w:themeFill="background1" w:themeFillShade="D9"/>
          </w:tcPr>
          <w:p w14:paraId="5B3D5F17"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BE44B23"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2DC8AC47" w14:textId="7023542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58</w:t>
            </w:r>
          </w:p>
        </w:tc>
        <w:tc>
          <w:tcPr>
            <w:tcW w:w="920" w:type="dxa"/>
            <w:shd w:val="clear" w:color="auto" w:fill="FF0000"/>
            <w:vAlign w:val="center"/>
          </w:tcPr>
          <w:p w14:paraId="41AA916B" w14:textId="16615A15"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28</w:t>
            </w:r>
          </w:p>
        </w:tc>
        <w:tc>
          <w:tcPr>
            <w:tcW w:w="917" w:type="dxa"/>
            <w:shd w:val="clear" w:color="auto" w:fill="00B0F0"/>
            <w:vAlign w:val="center"/>
          </w:tcPr>
          <w:p w14:paraId="5FA4E079" w14:textId="35F0C16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3AC94E14" w14:textId="7039978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66</w:t>
            </w:r>
          </w:p>
        </w:tc>
        <w:tc>
          <w:tcPr>
            <w:tcW w:w="923" w:type="dxa"/>
            <w:shd w:val="clear" w:color="auto" w:fill="00B0F0"/>
            <w:vAlign w:val="center"/>
          </w:tcPr>
          <w:p w14:paraId="0685F31E" w14:textId="6C7674C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3</w:t>
            </w:r>
          </w:p>
        </w:tc>
        <w:tc>
          <w:tcPr>
            <w:tcW w:w="924" w:type="dxa"/>
            <w:shd w:val="clear" w:color="auto" w:fill="00B050"/>
            <w:vAlign w:val="center"/>
          </w:tcPr>
          <w:p w14:paraId="02327502" w14:textId="176AB74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216B8800" w14:textId="7405250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-8</w:t>
            </w:r>
          </w:p>
        </w:tc>
        <w:tc>
          <w:tcPr>
            <w:tcW w:w="930" w:type="dxa"/>
            <w:shd w:val="clear" w:color="auto" w:fill="00B050"/>
            <w:vAlign w:val="center"/>
          </w:tcPr>
          <w:p w14:paraId="327DB8D8" w14:textId="046A9DB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25</w:t>
            </w:r>
          </w:p>
        </w:tc>
      </w:tr>
      <w:tr w:rsidR="00643132" w:rsidRPr="008A78C6" w14:paraId="1ED8BBA1" w14:textId="1C28FCE7" w:rsidTr="002251FC">
        <w:trPr>
          <w:jc w:val="center"/>
        </w:trPr>
        <w:tc>
          <w:tcPr>
            <w:tcW w:w="1178" w:type="dxa"/>
            <w:shd w:val="clear" w:color="auto" w:fill="D9D9D9" w:themeFill="background1" w:themeFillShade="D9"/>
          </w:tcPr>
          <w:p w14:paraId="4E422A95"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FC9845D"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4FBC18DA" w14:textId="60E7A81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56</w:t>
            </w:r>
          </w:p>
        </w:tc>
        <w:tc>
          <w:tcPr>
            <w:tcW w:w="920" w:type="dxa"/>
            <w:shd w:val="clear" w:color="auto" w:fill="FF0000"/>
            <w:vAlign w:val="center"/>
          </w:tcPr>
          <w:p w14:paraId="6B80EFE3" w14:textId="322979EA"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21</w:t>
            </w:r>
          </w:p>
        </w:tc>
        <w:tc>
          <w:tcPr>
            <w:tcW w:w="917" w:type="dxa"/>
            <w:shd w:val="clear" w:color="auto" w:fill="00B0F0"/>
            <w:vAlign w:val="center"/>
          </w:tcPr>
          <w:p w14:paraId="0190A6A1" w14:textId="093242F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42F4CD3F" w14:textId="6840A9E4"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75</w:t>
            </w:r>
          </w:p>
        </w:tc>
        <w:tc>
          <w:tcPr>
            <w:tcW w:w="923" w:type="dxa"/>
            <w:shd w:val="clear" w:color="auto" w:fill="00B0F0"/>
            <w:vAlign w:val="center"/>
          </w:tcPr>
          <w:p w14:paraId="7E124B1E" w14:textId="13C282B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21791D51" w14:textId="281CAB9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6EC71394" w14:textId="6EEFEA9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-19</w:t>
            </w:r>
          </w:p>
        </w:tc>
        <w:tc>
          <w:tcPr>
            <w:tcW w:w="930" w:type="dxa"/>
            <w:shd w:val="clear" w:color="auto" w:fill="00B050"/>
            <w:vAlign w:val="center"/>
          </w:tcPr>
          <w:p w14:paraId="6B7AF9DD" w14:textId="050887A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21</w:t>
            </w:r>
          </w:p>
        </w:tc>
      </w:tr>
      <w:tr w:rsidR="00643132" w:rsidRPr="008A78C6" w14:paraId="7BEAEDAE" w14:textId="67D08C38" w:rsidTr="002251FC">
        <w:trPr>
          <w:jc w:val="center"/>
        </w:trPr>
        <w:tc>
          <w:tcPr>
            <w:tcW w:w="1178" w:type="dxa"/>
            <w:shd w:val="clear" w:color="auto" w:fill="D9D9D9" w:themeFill="background1" w:themeFillShade="D9"/>
          </w:tcPr>
          <w:p w14:paraId="7BA2E188"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7C36D8E0"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w:t>
            </w:r>
          </w:p>
        </w:tc>
        <w:tc>
          <w:tcPr>
            <w:tcW w:w="960" w:type="dxa"/>
            <w:shd w:val="clear" w:color="auto" w:fill="FF0000"/>
            <w:vAlign w:val="center"/>
          </w:tcPr>
          <w:p w14:paraId="1C11BF5A" w14:textId="5F2B0588"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77</w:t>
            </w:r>
          </w:p>
        </w:tc>
        <w:tc>
          <w:tcPr>
            <w:tcW w:w="920" w:type="dxa"/>
            <w:shd w:val="clear" w:color="auto" w:fill="FF0000"/>
            <w:vAlign w:val="center"/>
          </w:tcPr>
          <w:p w14:paraId="5D766467" w14:textId="10800B80"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25</w:t>
            </w:r>
          </w:p>
        </w:tc>
        <w:tc>
          <w:tcPr>
            <w:tcW w:w="917" w:type="dxa"/>
            <w:shd w:val="clear" w:color="auto" w:fill="00B0F0"/>
            <w:vAlign w:val="center"/>
          </w:tcPr>
          <w:p w14:paraId="4D63D9A5" w14:textId="33495DB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03891433" w14:textId="209C66C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72</w:t>
            </w:r>
          </w:p>
        </w:tc>
        <w:tc>
          <w:tcPr>
            <w:tcW w:w="923" w:type="dxa"/>
            <w:shd w:val="clear" w:color="auto" w:fill="00B0F0"/>
            <w:vAlign w:val="center"/>
          </w:tcPr>
          <w:p w14:paraId="6FE694E4" w14:textId="2B20D15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7C84C407" w14:textId="250ADA2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4DD178E0" w14:textId="2C60002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w:t>
            </w:r>
          </w:p>
        </w:tc>
        <w:tc>
          <w:tcPr>
            <w:tcW w:w="930" w:type="dxa"/>
            <w:shd w:val="clear" w:color="auto" w:fill="00B050"/>
            <w:vAlign w:val="center"/>
          </w:tcPr>
          <w:p w14:paraId="46A020C7" w14:textId="79F3C1C5"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25</w:t>
            </w:r>
          </w:p>
        </w:tc>
      </w:tr>
      <w:tr w:rsidR="00643132" w:rsidRPr="008A78C6" w14:paraId="7DD7FC8E" w14:textId="0816435E" w:rsidTr="002251FC">
        <w:trPr>
          <w:jc w:val="center"/>
        </w:trPr>
        <w:tc>
          <w:tcPr>
            <w:tcW w:w="1178" w:type="dxa"/>
            <w:shd w:val="clear" w:color="auto" w:fill="D9D9D9" w:themeFill="background1" w:themeFillShade="D9"/>
          </w:tcPr>
          <w:p w14:paraId="7EAD19FA"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B45DFDB"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w:t>
            </w:r>
          </w:p>
        </w:tc>
        <w:tc>
          <w:tcPr>
            <w:tcW w:w="960" w:type="dxa"/>
            <w:shd w:val="clear" w:color="auto" w:fill="FF0000"/>
            <w:vAlign w:val="center"/>
          </w:tcPr>
          <w:p w14:paraId="6305CCF1" w14:textId="62A98A6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82</w:t>
            </w:r>
          </w:p>
        </w:tc>
        <w:tc>
          <w:tcPr>
            <w:tcW w:w="920" w:type="dxa"/>
            <w:shd w:val="clear" w:color="auto" w:fill="FF0000"/>
            <w:vAlign w:val="center"/>
          </w:tcPr>
          <w:p w14:paraId="11206EEE" w14:textId="1D308EC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12</w:t>
            </w:r>
          </w:p>
        </w:tc>
        <w:tc>
          <w:tcPr>
            <w:tcW w:w="917" w:type="dxa"/>
            <w:shd w:val="clear" w:color="auto" w:fill="00B0F0"/>
            <w:vAlign w:val="center"/>
          </w:tcPr>
          <w:p w14:paraId="6EFC8E41" w14:textId="175D935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5ED6EDA9" w14:textId="7BEA0BF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65</w:t>
            </w:r>
          </w:p>
        </w:tc>
        <w:tc>
          <w:tcPr>
            <w:tcW w:w="923" w:type="dxa"/>
            <w:shd w:val="clear" w:color="auto" w:fill="00B0F0"/>
            <w:vAlign w:val="center"/>
          </w:tcPr>
          <w:p w14:paraId="7094218C" w14:textId="5CD974F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0BCF5C30" w14:textId="1D68319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265EC118" w14:textId="414276B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17</w:t>
            </w:r>
          </w:p>
        </w:tc>
        <w:tc>
          <w:tcPr>
            <w:tcW w:w="930" w:type="dxa"/>
            <w:shd w:val="clear" w:color="auto" w:fill="00B050"/>
            <w:vAlign w:val="center"/>
          </w:tcPr>
          <w:p w14:paraId="59233527" w14:textId="2DD1520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12</w:t>
            </w:r>
          </w:p>
        </w:tc>
      </w:tr>
      <w:tr w:rsidR="00643132" w:rsidRPr="008A78C6" w14:paraId="253D31DA" w14:textId="36BB085D" w:rsidTr="002251FC">
        <w:trPr>
          <w:jc w:val="center"/>
        </w:trPr>
        <w:tc>
          <w:tcPr>
            <w:tcW w:w="1178" w:type="dxa"/>
            <w:shd w:val="clear" w:color="auto" w:fill="D9D9D9" w:themeFill="background1" w:themeFillShade="D9"/>
          </w:tcPr>
          <w:p w14:paraId="6200C7CC"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AE33D70"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6E8DA9D6" w14:textId="2AB8F24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100</w:t>
            </w:r>
          </w:p>
        </w:tc>
        <w:tc>
          <w:tcPr>
            <w:tcW w:w="920" w:type="dxa"/>
            <w:shd w:val="clear" w:color="auto" w:fill="FF0000"/>
            <w:vAlign w:val="center"/>
          </w:tcPr>
          <w:p w14:paraId="213F78B6" w14:textId="1432E8DB"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7</w:t>
            </w:r>
          </w:p>
        </w:tc>
        <w:tc>
          <w:tcPr>
            <w:tcW w:w="917" w:type="dxa"/>
            <w:shd w:val="clear" w:color="auto" w:fill="00B0F0"/>
            <w:vAlign w:val="center"/>
          </w:tcPr>
          <w:p w14:paraId="5A06740E" w14:textId="5244A09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13" w:type="dxa"/>
            <w:shd w:val="clear" w:color="auto" w:fill="00B0F0"/>
            <w:vAlign w:val="center"/>
          </w:tcPr>
          <w:p w14:paraId="1BAE42B3" w14:textId="2DD0EC9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47</w:t>
            </w:r>
          </w:p>
        </w:tc>
        <w:tc>
          <w:tcPr>
            <w:tcW w:w="923" w:type="dxa"/>
            <w:shd w:val="clear" w:color="auto" w:fill="00B0F0"/>
            <w:vAlign w:val="center"/>
          </w:tcPr>
          <w:p w14:paraId="4BB977FE" w14:textId="43101CE4"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64A6E211" w14:textId="5C3122B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714C9C43" w14:textId="640E39D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53</w:t>
            </w:r>
          </w:p>
        </w:tc>
        <w:tc>
          <w:tcPr>
            <w:tcW w:w="930" w:type="dxa"/>
            <w:shd w:val="clear" w:color="auto" w:fill="00B050"/>
            <w:vAlign w:val="center"/>
          </w:tcPr>
          <w:p w14:paraId="403CA08A" w14:textId="10CE127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7</w:t>
            </w:r>
          </w:p>
        </w:tc>
      </w:tr>
      <w:tr w:rsidR="00643132" w:rsidRPr="008A78C6" w14:paraId="68D70B05" w14:textId="70E7B648" w:rsidTr="002251FC">
        <w:trPr>
          <w:jc w:val="center"/>
        </w:trPr>
        <w:tc>
          <w:tcPr>
            <w:tcW w:w="1178" w:type="dxa"/>
            <w:shd w:val="clear" w:color="auto" w:fill="D9D9D9" w:themeFill="background1" w:themeFillShade="D9"/>
          </w:tcPr>
          <w:p w14:paraId="37AE4539"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01BDE5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78F1DFA2" w14:textId="482DA611"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91</w:t>
            </w:r>
          </w:p>
        </w:tc>
        <w:tc>
          <w:tcPr>
            <w:tcW w:w="920" w:type="dxa"/>
            <w:shd w:val="clear" w:color="auto" w:fill="FF0000"/>
            <w:vAlign w:val="center"/>
          </w:tcPr>
          <w:p w14:paraId="6A6A7395" w14:textId="1A48BAB0"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6</w:t>
            </w:r>
          </w:p>
        </w:tc>
        <w:tc>
          <w:tcPr>
            <w:tcW w:w="917" w:type="dxa"/>
            <w:shd w:val="clear" w:color="auto" w:fill="00B0F0"/>
            <w:vAlign w:val="center"/>
          </w:tcPr>
          <w:p w14:paraId="29614FB0" w14:textId="4CA7813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7B41349D" w14:textId="51155CA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46</w:t>
            </w:r>
          </w:p>
        </w:tc>
        <w:tc>
          <w:tcPr>
            <w:tcW w:w="923" w:type="dxa"/>
            <w:shd w:val="clear" w:color="auto" w:fill="00B0F0"/>
            <w:vAlign w:val="center"/>
          </w:tcPr>
          <w:p w14:paraId="721D4B1A" w14:textId="3B90FAB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171A580B" w14:textId="43EF1C3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43E1E02D" w14:textId="471A4CB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45</w:t>
            </w:r>
          </w:p>
        </w:tc>
        <w:tc>
          <w:tcPr>
            <w:tcW w:w="930" w:type="dxa"/>
            <w:shd w:val="clear" w:color="auto" w:fill="00B050"/>
            <w:vAlign w:val="center"/>
          </w:tcPr>
          <w:p w14:paraId="0448D46E" w14:textId="56FEB19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w:t>
            </w:r>
          </w:p>
        </w:tc>
      </w:tr>
      <w:tr w:rsidR="00643132" w:rsidRPr="008A78C6" w14:paraId="484A4033" w14:textId="790A4591" w:rsidTr="002251FC">
        <w:trPr>
          <w:jc w:val="center"/>
        </w:trPr>
        <w:tc>
          <w:tcPr>
            <w:tcW w:w="1178" w:type="dxa"/>
            <w:shd w:val="clear" w:color="auto" w:fill="D9D9D9" w:themeFill="background1" w:themeFillShade="D9"/>
          </w:tcPr>
          <w:p w14:paraId="1CCEB249"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32EB200"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7A27E762" w14:textId="616F8F7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99</w:t>
            </w:r>
          </w:p>
        </w:tc>
        <w:tc>
          <w:tcPr>
            <w:tcW w:w="920" w:type="dxa"/>
            <w:shd w:val="clear" w:color="auto" w:fill="FF0000"/>
            <w:vAlign w:val="center"/>
          </w:tcPr>
          <w:p w14:paraId="224AB272" w14:textId="0FDF2CE3"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10B43ECE" w14:textId="03EF0FC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163D7477" w14:textId="053BE6D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41</w:t>
            </w:r>
          </w:p>
        </w:tc>
        <w:tc>
          <w:tcPr>
            <w:tcW w:w="923" w:type="dxa"/>
            <w:shd w:val="clear" w:color="auto" w:fill="00B0F0"/>
            <w:vAlign w:val="center"/>
          </w:tcPr>
          <w:p w14:paraId="67E49C3A" w14:textId="6613480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52687BA4" w14:textId="0CC0104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0AA02269" w14:textId="3F3D9A2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58</w:t>
            </w:r>
          </w:p>
        </w:tc>
        <w:tc>
          <w:tcPr>
            <w:tcW w:w="930" w:type="dxa"/>
            <w:shd w:val="clear" w:color="auto" w:fill="00B050"/>
            <w:vAlign w:val="center"/>
          </w:tcPr>
          <w:p w14:paraId="1A1BC211" w14:textId="394EED7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574A4F1C" w14:textId="35F0B95A" w:rsidTr="002251FC">
        <w:trPr>
          <w:jc w:val="center"/>
        </w:trPr>
        <w:tc>
          <w:tcPr>
            <w:tcW w:w="1178" w:type="dxa"/>
            <w:shd w:val="clear" w:color="auto" w:fill="D9D9D9" w:themeFill="background1" w:themeFillShade="D9"/>
          </w:tcPr>
          <w:p w14:paraId="638DCA47"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FC9A87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w:t>
            </w:r>
          </w:p>
        </w:tc>
        <w:tc>
          <w:tcPr>
            <w:tcW w:w="960" w:type="dxa"/>
            <w:shd w:val="clear" w:color="auto" w:fill="FF0000"/>
            <w:vAlign w:val="center"/>
          </w:tcPr>
          <w:p w14:paraId="01882F4C" w14:textId="76512A02"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102</w:t>
            </w:r>
          </w:p>
        </w:tc>
        <w:tc>
          <w:tcPr>
            <w:tcW w:w="920" w:type="dxa"/>
            <w:shd w:val="clear" w:color="auto" w:fill="FF0000"/>
            <w:vAlign w:val="center"/>
          </w:tcPr>
          <w:p w14:paraId="46100954" w14:textId="22C578E7"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6303254F" w14:textId="23F96D7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6083F435" w14:textId="32E82EC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14</w:t>
            </w:r>
          </w:p>
        </w:tc>
        <w:tc>
          <w:tcPr>
            <w:tcW w:w="923" w:type="dxa"/>
            <w:shd w:val="clear" w:color="auto" w:fill="00B0F0"/>
            <w:vAlign w:val="center"/>
          </w:tcPr>
          <w:p w14:paraId="608B33AD" w14:textId="1057D1B4"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2341F4F5" w14:textId="1414A37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1E7C6B45" w14:textId="76CF9AC3"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88</w:t>
            </w:r>
          </w:p>
        </w:tc>
        <w:tc>
          <w:tcPr>
            <w:tcW w:w="930" w:type="dxa"/>
            <w:shd w:val="clear" w:color="auto" w:fill="00B050"/>
            <w:vAlign w:val="center"/>
          </w:tcPr>
          <w:p w14:paraId="6F038DDB" w14:textId="1571343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118ACFA0" w14:textId="7665F46E" w:rsidTr="002251FC">
        <w:trPr>
          <w:jc w:val="center"/>
        </w:trPr>
        <w:tc>
          <w:tcPr>
            <w:tcW w:w="1178" w:type="dxa"/>
            <w:shd w:val="clear" w:color="auto" w:fill="D9D9D9" w:themeFill="background1" w:themeFillShade="D9"/>
          </w:tcPr>
          <w:p w14:paraId="58C9D39D"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CBBF83C"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06217D2A" w14:textId="222EBFC2"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93</w:t>
            </w:r>
          </w:p>
        </w:tc>
        <w:tc>
          <w:tcPr>
            <w:tcW w:w="920" w:type="dxa"/>
            <w:shd w:val="clear" w:color="auto" w:fill="FF0000"/>
            <w:vAlign w:val="center"/>
          </w:tcPr>
          <w:p w14:paraId="4B39C9F6" w14:textId="767F4486"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4CA88743" w14:textId="32EBC6F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46BB1AAD" w14:textId="1A3CCE0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16</w:t>
            </w:r>
          </w:p>
        </w:tc>
        <w:tc>
          <w:tcPr>
            <w:tcW w:w="923" w:type="dxa"/>
            <w:shd w:val="clear" w:color="auto" w:fill="00B0F0"/>
            <w:vAlign w:val="center"/>
          </w:tcPr>
          <w:p w14:paraId="4DCB766B" w14:textId="29B94D7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3FE8FD44" w14:textId="44DCD2E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7E3DE492" w14:textId="66939C24"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77</w:t>
            </w:r>
          </w:p>
        </w:tc>
        <w:tc>
          <w:tcPr>
            <w:tcW w:w="930" w:type="dxa"/>
            <w:shd w:val="clear" w:color="auto" w:fill="00B050"/>
            <w:vAlign w:val="center"/>
          </w:tcPr>
          <w:p w14:paraId="405F1320" w14:textId="47DA021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798807E1" w14:textId="1A6D9383" w:rsidTr="002251FC">
        <w:trPr>
          <w:jc w:val="center"/>
        </w:trPr>
        <w:tc>
          <w:tcPr>
            <w:tcW w:w="1178" w:type="dxa"/>
            <w:shd w:val="clear" w:color="auto" w:fill="D9D9D9" w:themeFill="background1" w:themeFillShade="D9"/>
          </w:tcPr>
          <w:p w14:paraId="154BDE0E"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B74BAB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02C58782" w14:textId="182C105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58</w:t>
            </w:r>
          </w:p>
        </w:tc>
        <w:tc>
          <w:tcPr>
            <w:tcW w:w="920" w:type="dxa"/>
            <w:shd w:val="clear" w:color="auto" w:fill="FF0000"/>
            <w:vAlign w:val="center"/>
          </w:tcPr>
          <w:p w14:paraId="0F4E40B4" w14:textId="6D7CB2B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3030673E" w14:textId="118E431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4930BB54" w14:textId="19B04E9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3" w:type="dxa"/>
            <w:shd w:val="clear" w:color="auto" w:fill="00B0F0"/>
            <w:vAlign w:val="center"/>
          </w:tcPr>
          <w:p w14:paraId="6EEC47B6" w14:textId="1BC438D9"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528E6357" w14:textId="51C59A9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0D425DA9" w14:textId="24C7C6A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57</w:t>
            </w:r>
          </w:p>
        </w:tc>
        <w:tc>
          <w:tcPr>
            <w:tcW w:w="930" w:type="dxa"/>
            <w:shd w:val="clear" w:color="auto" w:fill="00B050"/>
            <w:vAlign w:val="center"/>
          </w:tcPr>
          <w:p w14:paraId="78C0B6BE" w14:textId="1F1CD8E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26EB27F4" w14:textId="142F9308" w:rsidTr="002251FC">
        <w:trPr>
          <w:jc w:val="center"/>
        </w:trPr>
        <w:tc>
          <w:tcPr>
            <w:tcW w:w="1178" w:type="dxa"/>
            <w:shd w:val="clear" w:color="auto" w:fill="D9D9D9" w:themeFill="background1" w:themeFillShade="D9"/>
          </w:tcPr>
          <w:p w14:paraId="72A32FC2"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3E1557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1</w:t>
            </w:r>
          </w:p>
        </w:tc>
        <w:tc>
          <w:tcPr>
            <w:tcW w:w="960" w:type="dxa"/>
            <w:shd w:val="clear" w:color="auto" w:fill="FF0000"/>
            <w:vAlign w:val="center"/>
          </w:tcPr>
          <w:p w14:paraId="40D80508" w14:textId="5698DCF2"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68</w:t>
            </w:r>
          </w:p>
        </w:tc>
        <w:tc>
          <w:tcPr>
            <w:tcW w:w="920" w:type="dxa"/>
            <w:shd w:val="clear" w:color="auto" w:fill="FF0000"/>
            <w:vAlign w:val="center"/>
          </w:tcPr>
          <w:p w14:paraId="66CCDDF1" w14:textId="41610F86"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246D4CC6" w14:textId="30BAB0E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2E97EB43" w14:textId="052229C0"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3" w:type="dxa"/>
            <w:shd w:val="clear" w:color="auto" w:fill="00B0F0"/>
            <w:vAlign w:val="center"/>
          </w:tcPr>
          <w:p w14:paraId="3A45E83C" w14:textId="0AA86054"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181764BA" w14:textId="7884251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1</w:t>
            </w:r>
          </w:p>
        </w:tc>
        <w:tc>
          <w:tcPr>
            <w:tcW w:w="921" w:type="dxa"/>
            <w:shd w:val="clear" w:color="auto" w:fill="00B050"/>
            <w:vAlign w:val="center"/>
          </w:tcPr>
          <w:p w14:paraId="675E92EA" w14:textId="0090EF5B"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68</w:t>
            </w:r>
          </w:p>
        </w:tc>
        <w:tc>
          <w:tcPr>
            <w:tcW w:w="930" w:type="dxa"/>
            <w:shd w:val="clear" w:color="auto" w:fill="00B050"/>
            <w:vAlign w:val="center"/>
          </w:tcPr>
          <w:p w14:paraId="00286510" w14:textId="533B287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5864F5AC" w14:textId="28B9D168" w:rsidTr="002251FC">
        <w:trPr>
          <w:jc w:val="center"/>
        </w:trPr>
        <w:tc>
          <w:tcPr>
            <w:tcW w:w="1178" w:type="dxa"/>
            <w:shd w:val="clear" w:color="auto" w:fill="D9D9D9" w:themeFill="background1" w:themeFillShade="D9"/>
          </w:tcPr>
          <w:p w14:paraId="26689389"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39D58D4"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6EEBF84A" w14:textId="06658BFE"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59</w:t>
            </w:r>
          </w:p>
        </w:tc>
        <w:tc>
          <w:tcPr>
            <w:tcW w:w="920" w:type="dxa"/>
            <w:shd w:val="clear" w:color="auto" w:fill="FF0000"/>
            <w:vAlign w:val="center"/>
          </w:tcPr>
          <w:p w14:paraId="1B49DA37" w14:textId="00B853FD"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4395CA4C" w14:textId="1F8D004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6679C1A1" w14:textId="7F4F8F6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3" w:type="dxa"/>
            <w:shd w:val="clear" w:color="auto" w:fill="00B0F0"/>
            <w:vAlign w:val="center"/>
          </w:tcPr>
          <w:p w14:paraId="6DA119BA" w14:textId="2A3E7CA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4D955D94" w14:textId="3A40D8B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053BADE4" w14:textId="64C72B0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59</w:t>
            </w:r>
          </w:p>
        </w:tc>
        <w:tc>
          <w:tcPr>
            <w:tcW w:w="930" w:type="dxa"/>
            <w:shd w:val="clear" w:color="auto" w:fill="00B050"/>
            <w:vAlign w:val="center"/>
          </w:tcPr>
          <w:p w14:paraId="7BA35E44" w14:textId="47CB05C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6696D26D" w14:textId="45645CFA" w:rsidTr="002251FC">
        <w:trPr>
          <w:jc w:val="center"/>
        </w:trPr>
        <w:tc>
          <w:tcPr>
            <w:tcW w:w="1178" w:type="dxa"/>
            <w:shd w:val="clear" w:color="auto" w:fill="D9D9D9" w:themeFill="background1" w:themeFillShade="D9"/>
          </w:tcPr>
          <w:p w14:paraId="3431A020"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A7AB3AD"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0C6CDFCB" w14:textId="104BD87B"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28</w:t>
            </w:r>
          </w:p>
        </w:tc>
        <w:tc>
          <w:tcPr>
            <w:tcW w:w="920" w:type="dxa"/>
            <w:shd w:val="clear" w:color="auto" w:fill="FF0000"/>
            <w:vAlign w:val="center"/>
          </w:tcPr>
          <w:p w14:paraId="299B8C94" w14:textId="48BCA373"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6816D7B0" w14:textId="52AAB49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4EF2E995" w14:textId="79DF996A"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3" w:type="dxa"/>
            <w:shd w:val="clear" w:color="auto" w:fill="00B0F0"/>
            <w:vAlign w:val="center"/>
          </w:tcPr>
          <w:p w14:paraId="47D2370D" w14:textId="120D620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3C3B62F7" w14:textId="26779851"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2D3CA1CB" w14:textId="551B1E1C"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28</w:t>
            </w:r>
          </w:p>
        </w:tc>
        <w:tc>
          <w:tcPr>
            <w:tcW w:w="930" w:type="dxa"/>
            <w:shd w:val="clear" w:color="auto" w:fill="00B050"/>
            <w:vAlign w:val="center"/>
          </w:tcPr>
          <w:p w14:paraId="364FA97B" w14:textId="0C5F0B57"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8A78C6" w14:paraId="474C5AC0" w14:textId="2925922D" w:rsidTr="002251FC">
        <w:trPr>
          <w:jc w:val="center"/>
        </w:trPr>
        <w:tc>
          <w:tcPr>
            <w:tcW w:w="1178" w:type="dxa"/>
            <w:shd w:val="clear" w:color="auto" w:fill="D9D9D9" w:themeFill="background1" w:themeFillShade="D9"/>
          </w:tcPr>
          <w:p w14:paraId="43137E3B" w14:textId="77777777" w:rsidR="00643132" w:rsidRDefault="00643132" w:rsidP="00643132">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7D75889"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60" w:type="dxa"/>
            <w:shd w:val="clear" w:color="auto" w:fill="FF0000"/>
            <w:vAlign w:val="center"/>
          </w:tcPr>
          <w:p w14:paraId="3CF10ED0" w14:textId="6B6C2681"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21</w:t>
            </w:r>
          </w:p>
        </w:tc>
        <w:tc>
          <w:tcPr>
            <w:tcW w:w="920" w:type="dxa"/>
            <w:shd w:val="clear" w:color="auto" w:fill="FF0000"/>
            <w:vAlign w:val="center"/>
          </w:tcPr>
          <w:p w14:paraId="1D08DE24" w14:textId="2F0E1F8C" w:rsidR="00643132" w:rsidRPr="002251FC" w:rsidRDefault="00643132" w:rsidP="00643132">
            <w:pPr>
              <w:pStyle w:val="BodyTextIndent"/>
              <w:ind w:left="0" w:firstLine="0"/>
              <w:jc w:val="center"/>
              <w:rPr>
                <w:rFonts w:ascii="Arial" w:hAnsi="Arial" w:cs="Arial"/>
                <w:b w:val="0"/>
                <w:bCs w:val="0"/>
                <w:iCs/>
                <w:color w:val="000000"/>
                <w:sz w:val="20"/>
                <w:szCs w:val="20"/>
                <w:lang w:val="ro-RO"/>
              </w:rPr>
            </w:pPr>
            <w:r w:rsidRPr="002251FC">
              <w:rPr>
                <w:rFonts w:ascii="Arial" w:hAnsi="Arial" w:cs="Arial"/>
                <w:b w:val="0"/>
                <w:bCs w:val="0"/>
                <w:color w:val="000000"/>
                <w:sz w:val="20"/>
                <w:szCs w:val="20"/>
              </w:rPr>
              <w:t>0</w:t>
            </w:r>
          </w:p>
        </w:tc>
        <w:tc>
          <w:tcPr>
            <w:tcW w:w="917" w:type="dxa"/>
            <w:shd w:val="clear" w:color="auto" w:fill="00B0F0"/>
            <w:vAlign w:val="center"/>
          </w:tcPr>
          <w:p w14:paraId="504FA57E" w14:textId="3542C30D"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13" w:type="dxa"/>
            <w:shd w:val="clear" w:color="auto" w:fill="00B0F0"/>
            <w:vAlign w:val="center"/>
          </w:tcPr>
          <w:p w14:paraId="57C75863" w14:textId="5D419746"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3" w:type="dxa"/>
            <w:shd w:val="clear" w:color="auto" w:fill="00B0F0"/>
            <w:vAlign w:val="center"/>
          </w:tcPr>
          <w:p w14:paraId="06D227C5" w14:textId="38553232"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4" w:type="dxa"/>
            <w:shd w:val="clear" w:color="auto" w:fill="00B050"/>
            <w:vAlign w:val="center"/>
          </w:tcPr>
          <w:p w14:paraId="21D17BAE" w14:textId="377372DE"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c>
          <w:tcPr>
            <w:tcW w:w="921" w:type="dxa"/>
            <w:shd w:val="clear" w:color="auto" w:fill="00B050"/>
            <w:vAlign w:val="center"/>
          </w:tcPr>
          <w:p w14:paraId="4C5A289F" w14:textId="630A8C28"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21</w:t>
            </w:r>
          </w:p>
        </w:tc>
        <w:tc>
          <w:tcPr>
            <w:tcW w:w="930" w:type="dxa"/>
            <w:shd w:val="clear" w:color="auto" w:fill="00B050"/>
            <w:vAlign w:val="center"/>
          </w:tcPr>
          <w:p w14:paraId="21658E8F" w14:textId="26AFCEBF" w:rsidR="00643132" w:rsidRPr="00643132" w:rsidRDefault="00643132" w:rsidP="00643132">
            <w:pPr>
              <w:pStyle w:val="BodyTextIndent"/>
              <w:ind w:left="0" w:firstLine="0"/>
              <w:jc w:val="center"/>
              <w:rPr>
                <w:rFonts w:ascii="Arial" w:hAnsi="Arial" w:cs="Arial"/>
                <w:b w:val="0"/>
                <w:bCs w:val="0"/>
                <w:iCs/>
                <w:color w:val="000000"/>
                <w:sz w:val="20"/>
                <w:szCs w:val="20"/>
                <w:lang w:val="ro-RO"/>
              </w:rPr>
            </w:pPr>
            <w:r w:rsidRPr="00643132">
              <w:rPr>
                <w:rFonts w:ascii="Arial" w:hAnsi="Arial" w:cs="Arial"/>
                <w:b w:val="0"/>
                <w:bCs w:val="0"/>
                <w:color w:val="000000"/>
                <w:sz w:val="20"/>
                <w:szCs w:val="20"/>
              </w:rPr>
              <w:t>0</w:t>
            </w:r>
          </w:p>
        </w:tc>
      </w:tr>
      <w:tr w:rsidR="00643132" w:rsidRPr="0025054A" w14:paraId="317E3ECA" w14:textId="501ABEFE" w:rsidTr="002251FC">
        <w:trPr>
          <w:jc w:val="center"/>
        </w:trPr>
        <w:tc>
          <w:tcPr>
            <w:tcW w:w="1178" w:type="dxa"/>
            <w:shd w:val="clear" w:color="auto" w:fill="D9D9D9" w:themeFill="background1" w:themeFillShade="D9"/>
          </w:tcPr>
          <w:p w14:paraId="57425BB4" w14:textId="77777777" w:rsidR="00643132" w:rsidRPr="0025054A" w:rsidRDefault="00643132" w:rsidP="00643132">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BDCFAED" w:rsidR="00643132" w:rsidRPr="002251FC" w:rsidRDefault="00643132" w:rsidP="00643132">
            <w:pPr>
              <w:pStyle w:val="BodyTextIndent"/>
              <w:ind w:left="0" w:firstLine="0"/>
              <w:jc w:val="center"/>
              <w:rPr>
                <w:rFonts w:ascii="Arial" w:hAnsi="Arial" w:cs="Arial"/>
                <w:iCs/>
                <w:color w:val="000000"/>
                <w:sz w:val="20"/>
                <w:szCs w:val="20"/>
                <w:lang w:val="ro-RO"/>
              </w:rPr>
            </w:pPr>
            <w:r w:rsidRPr="002251FC">
              <w:rPr>
                <w:rFonts w:ascii="Arial" w:hAnsi="Arial" w:cs="Arial"/>
                <w:color w:val="000000"/>
                <w:sz w:val="20"/>
                <w:szCs w:val="20"/>
              </w:rPr>
              <w:t>6</w:t>
            </w:r>
          </w:p>
        </w:tc>
        <w:tc>
          <w:tcPr>
            <w:tcW w:w="960" w:type="dxa"/>
            <w:shd w:val="clear" w:color="auto" w:fill="FF0000"/>
            <w:vAlign w:val="center"/>
          </w:tcPr>
          <w:p w14:paraId="48EDEEAC" w14:textId="7793315B" w:rsidR="00643132" w:rsidRPr="002251FC" w:rsidRDefault="00643132" w:rsidP="00643132">
            <w:pPr>
              <w:pStyle w:val="BodyTextIndent"/>
              <w:ind w:left="0" w:firstLine="0"/>
              <w:jc w:val="center"/>
              <w:rPr>
                <w:rFonts w:ascii="Arial" w:hAnsi="Arial" w:cs="Arial"/>
                <w:iCs/>
                <w:color w:val="000000"/>
                <w:sz w:val="20"/>
                <w:szCs w:val="20"/>
                <w:lang w:val="ro-RO"/>
              </w:rPr>
            </w:pPr>
            <w:r w:rsidRPr="002251FC">
              <w:rPr>
                <w:rFonts w:ascii="Arial" w:hAnsi="Arial" w:cs="Arial"/>
                <w:color w:val="000000"/>
                <w:sz w:val="20"/>
                <w:szCs w:val="20"/>
              </w:rPr>
              <w:t>2366</w:t>
            </w:r>
          </w:p>
        </w:tc>
        <w:tc>
          <w:tcPr>
            <w:tcW w:w="920" w:type="dxa"/>
            <w:shd w:val="clear" w:color="auto" w:fill="FF0000"/>
            <w:vAlign w:val="center"/>
          </w:tcPr>
          <w:p w14:paraId="1D45FB0D" w14:textId="64D97966" w:rsidR="00643132" w:rsidRPr="002251FC" w:rsidRDefault="00643132" w:rsidP="00643132">
            <w:pPr>
              <w:pStyle w:val="BodyTextIndent"/>
              <w:ind w:left="0" w:firstLine="0"/>
              <w:jc w:val="center"/>
              <w:rPr>
                <w:rFonts w:ascii="Arial" w:hAnsi="Arial" w:cs="Arial"/>
                <w:iCs/>
                <w:color w:val="000000"/>
                <w:sz w:val="20"/>
                <w:szCs w:val="20"/>
                <w:lang w:val="ro-RO"/>
              </w:rPr>
            </w:pPr>
            <w:r w:rsidRPr="002251FC">
              <w:rPr>
                <w:rFonts w:ascii="Arial" w:hAnsi="Arial" w:cs="Arial"/>
                <w:color w:val="000000"/>
                <w:sz w:val="20"/>
                <w:szCs w:val="20"/>
              </w:rPr>
              <w:t>408</w:t>
            </w:r>
          </w:p>
        </w:tc>
        <w:tc>
          <w:tcPr>
            <w:tcW w:w="917" w:type="dxa"/>
            <w:shd w:val="clear" w:color="auto" w:fill="00B0F0"/>
            <w:vAlign w:val="center"/>
          </w:tcPr>
          <w:p w14:paraId="207963B6" w14:textId="419B44A9" w:rsidR="00643132" w:rsidRPr="00643132" w:rsidRDefault="00643132" w:rsidP="00643132">
            <w:pPr>
              <w:pStyle w:val="BodyTextIndent"/>
              <w:ind w:left="0" w:firstLine="0"/>
              <w:jc w:val="center"/>
              <w:rPr>
                <w:rFonts w:ascii="Arial" w:hAnsi="Arial" w:cs="Arial"/>
                <w:iCs/>
                <w:color w:val="000000"/>
                <w:sz w:val="20"/>
                <w:szCs w:val="20"/>
                <w:lang w:val="ro-RO"/>
              </w:rPr>
            </w:pPr>
            <w:r w:rsidRPr="00643132">
              <w:rPr>
                <w:rFonts w:ascii="Arial" w:hAnsi="Arial" w:cs="Arial"/>
                <w:color w:val="000000"/>
                <w:sz w:val="20"/>
                <w:szCs w:val="20"/>
              </w:rPr>
              <w:t>2</w:t>
            </w:r>
          </w:p>
        </w:tc>
        <w:tc>
          <w:tcPr>
            <w:tcW w:w="913" w:type="dxa"/>
            <w:shd w:val="clear" w:color="auto" w:fill="00B0F0"/>
            <w:vAlign w:val="center"/>
          </w:tcPr>
          <w:p w14:paraId="5250FD3F" w14:textId="7CA5E7F9" w:rsidR="00643132" w:rsidRPr="00643132" w:rsidRDefault="00643132" w:rsidP="00643132">
            <w:pPr>
              <w:pStyle w:val="BodyTextIndent"/>
              <w:ind w:left="0" w:firstLine="0"/>
              <w:jc w:val="center"/>
              <w:rPr>
                <w:rFonts w:ascii="Arial" w:hAnsi="Arial" w:cs="Arial"/>
                <w:iCs/>
                <w:color w:val="000000"/>
                <w:sz w:val="20"/>
                <w:szCs w:val="20"/>
                <w:lang w:val="ro-RO"/>
              </w:rPr>
            </w:pPr>
            <w:r w:rsidRPr="00643132">
              <w:rPr>
                <w:rFonts w:ascii="Arial" w:hAnsi="Arial" w:cs="Arial"/>
                <w:color w:val="000000"/>
                <w:sz w:val="20"/>
                <w:szCs w:val="20"/>
              </w:rPr>
              <w:t>1091</w:t>
            </w:r>
          </w:p>
        </w:tc>
        <w:tc>
          <w:tcPr>
            <w:tcW w:w="923" w:type="dxa"/>
            <w:shd w:val="clear" w:color="auto" w:fill="00B0F0"/>
            <w:vAlign w:val="center"/>
          </w:tcPr>
          <w:p w14:paraId="6AEA16EC" w14:textId="03C140D5" w:rsidR="00643132" w:rsidRPr="00643132" w:rsidRDefault="00643132" w:rsidP="00643132">
            <w:pPr>
              <w:pStyle w:val="BodyTextIndent"/>
              <w:ind w:left="0" w:firstLine="0"/>
              <w:jc w:val="center"/>
              <w:rPr>
                <w:rFonts w:ascii="Arial" w:hAnsi="Arial" w:cs="Arial"/>
                <w:iCs/>
                <w:color w:val="000000"/>
                <w:sz w:val="20"/>
                <w:szCs w:val="20"/>
                <w:lang w:val="ro-RO"/>
              </w:rPr>
            </w:pPr>
            <w:r w:rsidRPr="00643132">
              <w:rPr>
                <w:rFonts w:ascii="Arial" w:hAnsi="Arial" w:cs="Arial"/>
                <w:color w:val="000000"/>
                <w:sz w:val="20"/>
                <w:szCs w:val="20"/>
              </w:rPr>
              <w:t>207</w:t>
            </w:r>
          </w:p>
        </w:tc>
        <w:tc>
          <w:tcPr>
            <w:tcW w:w="924" w:type="dxa"/>
            <w:shd w:val="clear" w:color="auto" w:fill="00B050"/>
            <w:vAlign w:val="center"/>
          </w:tcPr>
          <w:p w14:paraId="374DCB8E" w14:textId="27E0EB25" w:rsidR="00643132" w:rsidRPr="00643132" w:rsidRDefault="00643132" w:rsidP="00643132">
            <w:pPr>
              <w:pStyle w:val="BodyTextIndent"/>
              <w:ind w:left="0" w:firstLine="0"/>
              <w:jc w:val="center"/>
              <w:rPr>
                <w:rFonts w:ascii="Arial" w:hAnsi="Arial" w:cs="Arial"/>
                <w:iCs/>
                <w:color w:val="000000"/>
                <w:sz w:val="20"/>
                <w:szCs w:val="20"/>
                <w:lang w:val="ro-RO"/>
              </w:rPr>
            </w:pPr>
            <w:r w:rsidRPr="00643132">
              <w:rPr>
                <w:rFonts w:ascii="Arial" w:hAnsi="Arial" w:cs="Arial"/>
                <w:color w:val="000000"/>
                <w:sz w:val="20"/>
                <w:szCs w:val="20"/>
              </w:rPr>
              <w:t>4</w:t>
            </w:r>
          </w:p>
        </w:tc>
        <w:tc>
          <w:tcPr>
            <w:tcW w:w="921" w:type="dxa"/>
            <w:shd w:val="clear" w:color="auto" w:fill="00B050"/>
            <w:vAlign w:val="center"/>
          </w:tcPr>
          <w:p w14:paraId="43A144AD" w14:textId="7AA9B405" w:rsidR="00643132" w:rsidRPr="00643132" w:rsidRDefault="00643132" w:rsidP="00643132">
            <w:pPr>
              <w:pStyle w:val="BodyTextIndent"/>
              <w:ind w:left="0" w:firstLine="0"/>
              <w:jc w:val="center"/>
              <w:rPr>
                <w:rFonts w:ascii="Arial" w:hAnsi="Arial" w:cs="Arial"/>
                <w:iCs/>
                <w:color w:val="000000"/>
                <w:sz w:val="20"/>
                <w:szCs w:val="20"/>
                <w:lang w:val="ro-RO"/>
              </w:rPr>
            </w:pPr>
            <w:r w:rsidRPr="00643132">
              <w:rPr>
                <w:rFonts w:ascii="Arial" w:hAnsi="Arial" w:cs="Arial"/>
                <w:color w:val="000000"/>
                <w:sz w:val="20"/>
                <w:szCs w:val="20"/>
              </w:rPr>
              <w:t>1275</w:t>
            </w:r>
          </w:p>
        </w:tc>
        <w:tc>
          <w:tcPr>
            <w:tcW w:w="930" w:type="dxa"/>
            <w:shd w:val="clear" w:color="auto" w:fill="00B050"/>
            <w:vAlign w:val="center"/>
          </w:tcPr>
          <w:p w14:paraId="2D1DF536" w14:textId="5B6C0BE4" w:rsidR="00643132" w:rsidRPr="00643132" w:rsidRDefault="00643132" w:rsidP="00643132">
            <w:pPr>
              <w:pStyle w:val="BodyTextIndent"/>
              <w:ind w:left="0" w:firstLine="0"/>
              <w:jc w:val="center"/>
              <w:rPr>
                <w:rFonts w:ascii="Arial" w:hAnsi="Arial" w:cs="Arial"/>
                <w:iCs/>
                <w:color w:val="000000"/>
                <w:sz w:val="20"/>
                <w:szCs w:val="20"/>
                <w:lang w:val="ro-RO"/>
              </w:rPr>
            </w:pPr>
            <w:r w:rsidRPr="00643132">
              <w:rPr>
                <w:rFonts w:ascii="Arial" w:hAnsi="Arial" w:cs="Arial"/>
                <w:color w:val="000000"/>
                <w:sz w:val="20"/>
                <w:szCs w:val="20"/>
              </w:rPr>
              <w:t>201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D55779">
      <w:pPr>
        <w:pStyle w:val="Heading2"/>
      </w:pPr>
      <w:bookmarkStart w:id="27" w:name="_Toc230005220"/>
      <w:r w:rsidRPr="00CC511B">
        <w:t>2.1</w:t>
      </w:r>
      <w:r w:rsidR="00C528FB">
        <w:t>3</w:t>
      </w:r>
      <w:r w:rsidRPr="00CC511B">
        <w:t>. Prevederi avute în vedere pentru evaluarea implementării şi rezultatelor planului de acţiune</w:t>
      </w:r>
      <w:bookmarkEnd w:id="27"/>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D55779">
      <w:pPr>
        <w:pStyle w:val="Heading2"/>
      </w:pPr>
      <w:bookmarkStart w:id="28" w:name="_Toc171954350"/>
      <w:bookmarkStart w:id="29" w:name="_Toc230005221"/>
      <w:r w:rsidRPr="00051A43">
        <w:t>2.1</w:t>
      </w:r>
      <w:r>
        <w:t>4</w:t>
      </w:r>
      <w:r w:rsidRPr="00051A43">
        <w:t xml:space="preserve">. </w:t>
      </w:r>
      <w:r>
        <w:t>Cerințe pentru cartarea strategică de zgomot pentru anul de bază 2026</w:t>
      </w:r>
      <w:bookmarkEnd w:id="28"/>
      <w:bookmarkEnd w:id="2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CAE03" w14:textId="77777777" w:rsidR="009B0B44" w:rsidRDefault="009B0B44">
      <w:r>
        <w:separator/>
      </w:r>
    </w:p>
  </w:endnote>
  <w:endnote w:type="continuationSeparator" w:id="0">
    <w:p w14:paraId="5522D872" w14:textId="77777777" w:rsidR="009B0B44" w:rsidRDefault="009B0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2"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2"/>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1D849" w14:textId="77777777" w:rsidR="009B0B44" w:rsidRDefault="009B0B44">
      <w:r>
        <w:separator/>
      </w:r>
    </w:p>
  </w:footnote>
  <w:footnote w:type="continuationSeparator" w:id="0">
    <w:p w14:paraId="0D772971" w14:textId="77777777" w:rsidR="009B0B44" w:rsidRDefault="009B0B44">
      <w:r>
        <w:continuationSeparator/>
      </w:r>
    </w:p>
  </w:footnote>
  <w:footnote w:id="1">
    <w:p w14:paraId="5544D2A2" w14:textId="77777777" w:rsidR="00A82570" w:rsidRPr="00C6681D" w:rsidRDefault="00A82570" w:rsidP="00A82570">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4C5161D9" w14:textId="77777777" w:rsidR="00A82570" w:rsidRPr="00C9714F" w:rsidRDefault="00A82570" w:rsidP="00A8257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C07"/>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516"/>
    <w:rsid w:val="000F1FA6"/>
    <w:rsid w:val="00102916"/>
    <w:rsid w:val="0011333F"/>
    <w:rsid w:val="001134CC"/>
    <w:rsid w:val="00117D52"/>
    <w:rsid w:val="00117F36"/>
    <w:rsid w:val="0012596A"/>
    <w:rsid w:val="00125C33"/>
    <w:rsid w:val="0013060A"/>
    <w:rsid w:val="00131133"/>
    <w:rsid w:val="0013258A"/>
    <w:rsid w:val="001327F1"/>
    <w:rsid w:val="00133310"/>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80C04"/>
    <w:rsid w:val="00184D2A"/>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E7EF3"/>
    <w:rsid w:val="001F1F4D"/>
    <w:rsid w:val="001F2588"/>
    <w:rsid w:val="001F497C"/>
    <w:rsid w:val="001F5803"/>
    <w:rsid w:val="001F5BB9"/>
    <w:rsid w:val="00200ABC"/>
    <w:rsid w:val="00213390"/>
    <w:rsid w:val="00222801"/>
    <w:rsid w:val="002251FC"/>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0DF1"/>
    <w:rsid w:val="003612D1"/>
    <w:rsid w:val="00365507"/>
    <w:rsid w:val="00370DC6"/>
    <w:rsid w:val="003713CA"/>
    <w:rsid w:val="00371F23"/>
    <w:rsid w:val="00375E25"/>
    <w:rsid w:val="00377112"/>
    <w:rsid w:val="00383CA1"/>
    <w:rsid w:val="00383CCA"/>
    <w:rsid w:val="003844FC"/>
    <w:rsid w:val="0038617C"/>
    <w:rsid w:val="00386217"/>
    <w:rsid w:val="00386E65"/>
    <w:rsid w:val="003952CB"/>
    <w:rsid w:val="003964BD"/>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55D3"/>
    <w:rsid w:val="004667D8"/>
    <w:rsid w:val="0046773F"/>
    <w:rsid w:val="004717C2"/>
    <w:rsid w:val="00475B13"/>
    <w:rsid w:val="0048639C"/>
    <w:rsid w:val="00486549"/>
    <w:rsid w:val="00486E50"/>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06348"/>
    <w:rsid w:val="006117FF"/>
    <w:rsid w:val="006120B8"/>
    <w:rsid w:val="00612C4B"/>
    <w:rsid w:val="00614CA1"/>
    <w:rsid w:val="00615B91"/>
    <w:rsid w:val="0061610E"/>
    <w:rsid w:val="00625555"/>
    <w:rsid w:val="0062740F"/>
    <w:rsid w:val="00630140"/>
    <w:rsid w:val="00632B3E"/>
    <w:rsid w:val="00636B28"/>
    <w:rsid w:val="00641384"/>
    <w:rsid w:val="00641F21"/>
    <w:rsid w:val="00643132"/>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DC"/>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0040"/>
    <w:rsid w:val="006D6F69"/>
    <w:rsid w:val="006D7E6D"/>
    <w:rsid w:val="006E0A2D"/>
    <w:rsid w:val="006E357A"/>
    <w:rsid w:val="006E5637"/>
    <w:rsid w:val="00701891"/>
    <w:rsid w:val="007051F8"/>
    <w:rsid w:val="007109B9"/>
    <w:rsid w:val="00710C4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D7A"/>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34FB"/>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0C7"/>
    <w:rsid w:val="0096104D"/>
    <w:rsid w:val="0096251E"/>
    <w:rsid w:val="00962749"/>
    <w:rsid w:val="00964367"/>
    <w:rsid w:val="00964655"/>
    <w:rsid w:val="00965D62"/>
    <w:rsid w:val="00966791"/>
    <w:rsid w:val="00970D26"/>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44"/>
    <w:rsid w:val="009B0BB1"/>
    <w:rsid w:val="009B3414"/>
    <w:rsid w:val="009B39EA"/>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2C95"/>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3825"/>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3EAA"/>
    <w:rsid w:val="00B4447A"/>
    <w:rsid w:val="00B52F23"/>
    <w:rsid w:val="00B54978"/>
    <w:rsid w:val="00B553C9"/>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3E42"/>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27EB9"/>
    <w:rsid w:val="00D4043A"/>
    <w:rsid w:val="00D42463"/>
    <w:rsid w:val="00D438A3"/>
    <w:rsid w:val="00D44204"/>
    <w:rsid w:val="00D530B6"/>
    <w:rsid w:val="00D53D71"/>
    <w:rsid w:val="00D54DD0"/>
    <w:rsid w:val="00D55779"/>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1B67"/>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0BD"/>
    <w:rsid w:val="00F25EC4"/>
    <w:rsid w:val="00F2644A"/>
    <w:rsid w:val="00F274F5"/>
    <w:rsid w:val="00F27875"/>
    <w:rsid w:val="00F31F05"/>
    <w:rsid w:val="00F32C98"/>
    <w:rsid w:val="00F35F15"/>
    <w:rsid w:val="00F367A0"/>
    <w:rsid w:val="00F41201"/>
    <w:rsid w:val="00F422AF"/>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1D66"/>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D55779"/>
    <w:pPr>
      <w:keepNext/>
      <w:widowControl w:val="0"/>
      <w:tabs>
        <w:tab w:val="num" w:pos="0"/>
      </w:tabs>
      <w:ind w:left="432" w:hanging="432"/>
      <w:outlineLvl w:val="1"/>
    </w:pPr>
    <w:rPr>
      <w:rFonts w:ascii="Arial" w:eastAsia="Arial Unicode MS" w:hAnsi="Arial" w:cs="Arial"/>
      <w:b/>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D5577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rsid w:val="00D55779"/>
    <w:pPr>
      <w:spacing w:after="100"/>
    </w:pPr>
  </w:style>
  <w:style w:type="paragraph" w:styleId="TOC2">
    <w:name w:val="toc 2"/>
    <w:basedOn w:val="Normal"/>
    <w:next w:val="Normal"/>
    <w:autoRedefine/>
    <w:uiPriority w:val="39"/>
    <w:unhideWhenUsed/>
    <w:rsid w:val="00D5577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1140</TotalTime>
  <Pages>26</Pages>
  <Words>6871</Words>
  <Characters>39170</Characters>
  <Application>Microsoft Office Word</Application>
  <DocSecurity>0</DocSecurity>
  <Lines>326</Lines>
  <Paragraphs>91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80</cp:revision>
  <cp:lastPrinted>2019-05-27T06:53:00Z</cp:lastPrinted>
  <dcterms:created xsi:type="dcterms:W3CDTF">2025-05-05T11:18:00Z</dcterms:created>
  <dcterms:modified xsi:type="dcterms:W3CDTF">2026-05-27T18:06:00Z</dcterms:modified>
</cp:coreProperties>
</file>