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1AA7D42" w14:textId="56249B63" w:rsidR="005A62D6" w:rsidRDefault="005A62D6" w:rsidP="005A62D6">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05413">
        <w:rPr>
          <w:rFonts w:ascii="Arial" w:hAnsi="Arial" w:cs="Arial"/>
          <w:b/>
          <w:noProof/>
          <w:sz w:val="40"/>
          <w:szCs w:val="40"/>
          <w:lang w:val="fr-FR"/>
        </w:rPr>
        <w:drawing>
          <wp:inline distT="0" distB="0" distL="0" distR="0" wp14:anchorId="3494205E" wp14:editId="3D9D9CC0">
            <wp:extent cx="5828547" cy="4334933"/>
            <wp:effectExtent l="0" t="0" r="1270" b="8890"/>
            <wp:docPr id="160002594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0807" cy="4336614"/>
                    </a:xfrm>
                    <a:prstGeom prst="rect">
                      <a:avLst/>
                    </a:prstGeom>
                    <a:noFill/>
                    <a:ln>
                      <a:noFill/>
                    </a:ln>
                  </pic:spPr>
                </pic:pic>
              </a:graphicData>
            </a:graphic>
          </wp:inline>
        </w:drawing>
      </w:r>
    </w:p>
    <w:p w14:paraId="74940EE9" w14:textId="77777777" w:rsidR="005A62D6" w:rsidRDefault="005A62D6" w:rsidP="005A62D6">
      <w:pPr>
        <w:pStyle w:val="DefaultText"/>
        <w:jc w:val="center"/>
        <w:rPr>
          <w:rFonts w:ascii="Arial" w:hAnsi="Arial" w:cs="Arial"/>
          <w:b/>
          <w:sz w:val="32"/>
          <w:szCs w:val="32"/>
          <w:lang w:val="ro-RO"/>
        </w:rPr>
      </w:pPr>
      <w:r>
        <w:rPr>
          <w:rFonts w:ascii="Arial" w:hAnsi="Arial" w:cs="Arial"/>
          <w:b/>
          <w:sz w:val="32"/>
          <w:szCs w:val="32"/>
          <w:lang w:val="ro-RO"/>
        </w:rPr>
        <w:t>DN1A_km19+450-km39+400</w:t>
      </w:r>
    </w:p>
    <w:p w14:paraId="49A8F3D5" w14:textId="6F0CFADA" w:rsidR="00CF0728" w:rsidRDefault="005A62D6" w:rsidP="005A62D6">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210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7C41C38D" w:rsidR="00BF22CA" w:rsidRPr="00CC511B" w:rsidRDefault="00144B03">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4" w:name="_Hlk176358561" w:displacedByCustomXml="next"/>
    <w:sdt>
      <w:sdtPr>
        <w:rPr>
          <w:rFonts w:ascii="Arial" w:eastAsia="Times New Roman" w:hAnsi="Arial" w:cs="Arial"/>
          <w:color w:val="auto"/>
          <w:kern w:val="1"/>
          <w:sz w:val="24"/>
          <w:szCs w:val="24"/>
          <w:lang w:eastAsia="zh-CN"/>
        </w:rPr>
        <w:id w:val="-434597716"/>
        <w:docPartObj>
          <w:docPartGallery w:val="Table of Contents"/>
          <w:docPartUnique/>
        </w:docPartObj>
      </w:sdtPr>
      <w:sdtEndPr>
        <w:rPr>
          <w:rFonts w:ascii="Times New Roman" w:hAnsi="Times New Roman" w:cs="Times New Roman"/>
          <w:b/>
          <w:bCs/>
          <w:noProof/>
        </w:rPr>
      </w:sdtEndPr>
      <w:sdtContent>
        <w:p w14:paraId="7DFA90DC" w14:textId="38B89B94" w:rsidR="009E4205" w:rsidRPr="009E4205" w:rsidRDefault="009E4205" w:rsidP="009E4205">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5F1C0CB4" w14:textId="3E0B3DB3" w:rsidR="009E4205" w:rsidRPr="009E4205" w:rsidRDefault="009E4205">
          <w:pPr>
            <w:pStyle w:val="TOC1"/>
            <w:tabs>
              <w:tab w:val="right" w:leader="dot" w:pos="9626"/>
            </w:tabs>
            <w:rPr>
              <w:rFonts w:ascii="Arial" w:hAnsi="Arial" w:cs="Arial"/>
              <w:noProof/>
            </w:rPr>
          </w:pPr>
          <w:r w:rsidRPr="009E4205">
            <w:rPr>
              <w:rFonts w:ascii="Arial" w:hAnsi="Arial" w:cs="Arial"/>
            </w:rPr>
            <w:fldChar w:fldCharType="begin"/>
          </w:r>
          <w:r w:rsidRPr="009E4205">
            <w:rPr>
              <w:rFonts w:ascii="Arial" w:hAnsi="Arial" w:cs="Arial"/>
            </w:rPr>
            <w:instrText xml:space="preserve"> TOC \o "1-3" \h \z \u </w:instrText>
          </w:r>
          <w:r w:rsidRPr="009E4205">
            <w:rPr>
              <w:rFonts w:ascii="Arial" w:hAnsi="Arial" w:cs="Arial"/>
            </w:rPr>
            <w:fldChar w:fldCharType="separate"/>
          </w:r>
          <w:hyperlink w:anchor="_Toc230005571" w:history="1">
            <w:r w:rsidRPr="009E4205">
              <w:rPr>
                <w:rStyle w:val="Hyperlink"/>
                <w:rFonts w:ascii="Arial" w:hAnsi="Arial" w:cs="Arial"/>
                <w:noProof/>
              </w:rPr>
              <w:t>1. INTRODUCERE</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_Toc230005571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3</w:t>
            </w:r>
            <w:r w:rsidRPr="009E4205">
              <w:rPr>
                <w:rFonts w:ascii="Arial" w:hAnsi="Arial" w:cs="Arial"/>
                <w:noProof/>
                <w:webHidden/>
              </w:rPr>
              <w:fldChar w:fldCharType="end"/>
            </w:r>
          </w:hyperlink>
        </w:p>
        <w:p w14:paraId="522048EE" w14:textId="60D364A4" w:rsidR="009E4205" w:rsidRPr="009E4205" w:rsidRDefault="009E4205">
          <w:pPr>
            <w:pStyle w:val="TOC1"/>
            <w:tabs>
              <w:tab w:val="right" w:leader="dot" w:pos="9626"/>
            </w:tabs>
            <w:rPr>
              <w:rFonts w:ascii="Arial" w:hAnsi="Arial" w:cs="Arial"/>
              <w:noProof/>
            </w:rPr>
          </w:pPr>
          <w:hyperlink w:anchor="_Toc230005572" w:history="1">
            <w:r w:rsidRPr="009E4205">
              <w:rPr>
                <w:rStyle w:val="Hyperlink"/>
                <w:rFonts w:ascii="Arial" w:hAnsi="Arial" w:cs="Arial"/>
                <w:noProof/>
              </w:rPr>
              <w:t>2. RAPORT</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_Toc230005572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3</w:t>
            </w:r>
            <w:r w:rsidRPr="009E4205">
              <w:rPr>
                <w:rFonts w:ascii="Arial" w:hAnsi="Arial" w:cs="Arial"/>
                <w:noProof/>
                <w:webHidden/>
              </w:rPr>
              <w:fldChar w:fldCharType="end"/>
            </w:r>
          </w:hyperlink>
        </w:p>
        <w:p w14:paraId="3B9AAFBF" w14:textId="38FE940D" w:rsidR="009E4205" w:rsidRPr="009E4205" w:rsidRDefault="009E4205">
          <w:pPr>
            <w:pStyle w:val="TOC2"/>
            <w:tabs>
              <w:tab w:val="right" w:leader="dot" w:pos="9626"/>
            </w:tabs>
            <w:rPr>
              <w:rFonts w:ascii="Arial" w:hAnsi="Arial" w:cs="Arial"/>
              <w:noProof/>
            </w:rPr>
          </w:pPr>
          <w:hyperlink w:anchor="_Toc230005573" w:history="1">
            <w:r w:rsidRPr="009E4205">
              <w:rPr>
                <w:rStyle w:val="Hyperlink"/>
                <w:rFonts w:ascii="Arial" w:hAnsi="Arial" w:cs="Arial"/>
                <w:noProof/>
              </w:rPr>
              <w:t>2.1. Descrierea drumului principal – DN1A km 19+450 – km 39+400</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_Toc230005573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3</w:t>
            </w:r>
            <w:r w:rsidRPr="009E4205">
              <w:rPr>
                <w:rFonts w:ascii="Arial" w:hAnsi="Arial" w:cs="Arial"/>
                <w:noProof/>
                <w:webHidden/>
              </w:rPr>
              <w:fldChar w:fldCharType="end"/>
            </w:r>
          </w:hyperlink>
        </w:p>
        <w:p w14:paraId="385511B2" w14:textId="4172102A" w:rsidR="009E4205" w:rsidRPr="009E4205" w:rsidRDefault="009E4205">
          <w:pPr>
            <w:pStyle w:val="TOC2"/>
            <w:tabs>
              <w:tab w:val="right" w:leader="dot" w:pos="9626"/>
            </w:tabs>
            <w:rPr>
              <w:rFonts w:ascii="Arial" w:hAnsi="Arial" w:cs="Arial"/>
              <w:noProof/>
            </w:rPr>
          </w:pPr>
          <w:hyperlink w:anchor="_Toc230005574" w:history="1">
            <w:r w:rsidRPr="009E4205">
              <w:rPr>
                <w:rStyle w:val="Hyperlink"/>
                <w:rFonts w:ascii="Arial" w:hAnsi="Arial" w:cs="Arial"/>
                <w:noProof/>
              </w:rPr>
              <w:t>2.2. Autoritatea responsabilă</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_Toc230005574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5</w:t>
            </w:r>
            <w:r w:rsidRPr="009E4205">
              <w:rPr>
                <w:rFonts w:ascii="Arial" w:hAnsi="Arial" w:cs="Arial"/>
                <w:noProof/>
                <w:webHidden/>
              </w:rPr>
              <w:fldChar w:fldCharType="end"/>
            </w:r>
          </w:hyperlink>
        </w:p>
        <w:p w14:paraId="3294B54D" w14:textId="51C4A789" w:rsidR="009E4205" w:rsidRPr="009E4205" w:rsidRDefault="009E4205">
          <w:pPr>
            <w:pStyle w:val="TOC2"/>
            <w:tabs>
              <w:tab w:val="right" w:leader="dot" w:pos="9626"/>
            </w:tabs>
            <w:rPr>
              <w:rFonts w:ascii="Arial" w:hAnsi="Arial" w:cs="Arial"/>
              <w:noProof/>
            </w:rPr>
          </w:pPr>
          <w:hyperlink w:anchor="_Toc230005575" w:history="1">
            <w:r w:rsidRPr="009E4205">
              <w:rPr>
                <w:rStyle w:val="Hyperlink"/>
                <w:rFonts w:ascii="Arial" w:hAnsi="Arial" w:cs="Arial"/>
                <w:noProof/>
              </w:rPr>
              <w:t>2.3. Cadrul legal</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_Toc230005575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5</w:t>
            </w:r>
            <w:r w:rsidRPr="009E4205">
              <w:rPr>
                <w:rFonts w:ascii="Arial" w:hAnsi="Arial" w:cs="Arial"/>
                <w:noProof/>
                <w:webHidden/>
              </w:rPr>
              <w:fldChar w:fldCharType="end"/>
            </w:r>
          </w:hyperlink>
        </w:p>
        <w:p w14:paraId="0DFC2A6F" w14:textId="693F4D1B" w:rsidR="009E4205" w:rsidRPr="009E4205" w:rsidRDefault="009E4205">
          <w:pPr>
            <w:pStyle w:val="TOC2"/>
            <w:tabs>
              <w:tab w:val="right" w:leader="dot" w:pos="9626"/>
            </w:tabs>
            <w:rPr>
              <w:rFonts w:ascii="Arial" w:hAnsi="Arial" w:cs="Arial"/>
              <w:noProof/>
            </w:rPr>
          </w:pPr>
          <w:hyperlink w:anchor="_Toc230005576" w:history="1">
            <w:r w:rsidRPr="009E4205">
              <w:rPr>
                <w:rStyle w:val="Hyperlink"/>
                <w:rFonts w:ascii="Arial" w:hAnsi="Arial" w:cs="Arial"/>
                <w:noProof/>
              </w:rPr>
              <w:t>2.4. Valori limită în vigoare</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_Toc230005576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6</w:t>
            </w:r>
            <w:r w:rsidRPr="009E4205">
              <w:rPr>
                <w:rFonts w:ascii="Arial" w:hAnsi="Arial" w:cs="Arial"/>
                <w:noProof/>
                <w:webHidden/>
              </w:rPr>
              <w:fldChar w:fldCharType="end"/>
            </w:r>
          </w:hyperlink>
        </w:p>
        <w:p w14:paraId="1DF4A78A" w14:textId="4603ED25" w:rsidR="009E4205" w:rsidRPr="009E4205" w:rsidRDefault="009E4205">
          <w:pPr>
            <w:pStyle w:val="TOC2"/>
            <w:tabs>
              <w:tab w:val="right" w:leader="dot" w:pos="9626"/>
            </w:tabs>
            <w:rPr>
              <w:rFonts w:ascii="Arial" w:hAnsi="Arial" w:cs="Arial"/>
              <w:noProof/>
            </w:rPr>
          </w:pPr>
          <w:hyperlink w:anchor="_Toc230005577" w:history="1">
            <w:r w:rsidRPr="009E4205">
              <w:rPr>
                <w:rStyle w:val="Hyperlink"/>
                <w:rFonts w:ascii="Arial" w:hAnsi="Arial" w:cs="Arial"/>
                <w:noProof/>
              </w:rPr>
              <w:t xml:space="preserve">2.5. Cartarea zgomotului pentru sectorul de drum principal </w:t>
            </w:r>
            <w:r w:rsidRPr="009E4205">
              <w:rPr>
                <w:rStyle w:val="Hyperlink"/>
                <w:rFonts w:ascii="Arial" w:hAnsi="Arial" w:cs="Arial"/>
                <w:noProof/>
                <w:lang w:eastAsia="en-US"/>
              </w:rPr>
              <w:t>DN1A km 19+450</w:t>
            </w:r>
            <w:r w:rsidRPr="009E4205">
              <w:rPr>
                <w:rStyle w:val="Hyperlink"/>
                <w:rFonts w:ascii="Arial" w:hAnsi="Arial" w:cs="Arial"/>
                <w:noProof/>
              </w:rPr>
              <w:t xml:space="preserve"> </w:t>
            </w:r>
            <w:r w:rsidRPr="009E4205">
              <w:rPr>
                <w:rStyle w:val="Hyperlink"/>
                <w:rFonts w:ascii="Arial" w:hAnsi="Arial" w:cs="Arial"/>
                <w:noProof/>
                <w:lang w:eastAsia="en-US"/>
              </w:rPr>
              <w:t>– km 39+400</w:t>
            </w:r>
            <w:r w:rsidRPr="009E4205">
              <w:rPr>
                <w:rStyle w:val="Hyperlink"/>
                <w:rFonts w:ascii="Arial" w:hAnsi="Arial" w:cs="Arial"/>
                <w:noProof/>
              </w:rPr>
              <w:t xml:space="preserve"> – sinteza rezultatelor</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_Toc230005577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7</w:t>
            </w:r>
            <w:r w:rsidRPr="009E4205">
              <w:rPr>
                <w:rFonts w:ascii="Arial" w:hAnsi="Arial" w:cs="Arial"/>
                <w:noProof/>
                <w:webHidden/>
              </w:rPr>
              <w:fldChar w:fldCharType="end"/>
            </w:r>
          </w:hyperlink>
        </w:p>
        <w:p w14:paraId="4DCC09FC" w14:textId="5D56C763" w:rsidR="009E4205" w:rsidRPr="009E4205" w:rsidRDefault="009E4205">
          <w:pPr>
            <w:pStyle w:val="TOC2"/>
            <w:tabs>
              <w:tab w:val="right" w:leader="dot" w:pos="9626"/>
            </w:tabs>
            <w:rPr>
              <w:rFonts w:ascii="Arial" w:hAnsi="Arial" w:cs="Arial"/>
              <w:noProof/>
            </w:rPr>
          </w:pPr>
          <w:hyperlink w:anchor="_Toc230005578" w:history="1">
            <w:r w:rsidRPr="009E4205">
              <w:rPr>
                <w:rStyle w:val="Hyperlink"/>
                <w:rFonts w:ascii="Arial" w:hAnsi="Arial" w:cs="Arial"/>
                <w:noProof/>
              </w:rPr>
              <w:t>2.6. Evaluarea numărului de persoane estimate expuse la zgomot, identificarea problemelor şi situaţiilor care necesită îmbunătăţiri</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_Toc230005578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10</w:t>
            </w:r>
            <w:r w:rsidRPr="009E4205">
              <w:rPr>
                <w:rFonts w:ascii="Arial" w:hAnsi="Arial" w:cs="Arial"/>
                <w:noProof/>
                <w:webHidden/>
              </w:rPr>
              <w:fldChar w:fldCharType="end"/>
            </w:r>
          </w:hyperlink>
        </w:p>
        <w:p w14:paraId="27A7F2DF" w14:textId="66BF7A49" w:rsidR="009E4205" w:rsidRPr="009E4205" w:rsidRDefault="009E4205">
          <w:pPr>
            <w:pStyle w:val="TOC2"/>
            <w:tabs>
              <w:tab w:val="right" w:leader="dot" w:pos="9626"/>
            </w:tabs>
            <w:rPr>
              <w:rFonts w:ascii="Arial" w:hAnsi="Arial" w:cs="Arial"/>
              <w:noProof/>
            </w:rPr>
          </w:pPr>
          <w:hyperlink w:anchor="_Toc230005579" w:history="1">
            <w:r w:rsidRPr="009E4205">
              <w:rPr>
                <w:rStyle w:val="Hyperlink"/>
                <w:rFonts w:ascii="Arial" w:hAnsi="Arial" w:cs="Arial"/>
                <w:noProof/>
              </w:rPr>
              <w:t>2.7. Efectele dăunătoare ale zgomotului</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_Toc230005579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11</w:t>
            </w:r>
            <w:r w:rsidRPr="009E4205">
              <w:rPr>
                <w:rFonts w:ascii="Arial" w:hAnsi="Arial" w:cs="Arial"/>
                <w:noProof/>
                <w:webHidden/>
              </w:rPr>
              <w:fldChar w:fldCharType="end"/>
            </w:r>
          </w:hyperlink>
        </w:p>
        <w:p w14:paraId="711D252F" w14:textId="0D7980B0" w:rsidR="009E4205" w:rsidRPr="009E4205" w:rsidRDefault="009E4205">
          <w:pPr>
            <w:pStyle w:val="TOC2"/>
            <w:tabs>
              <w:tab w:val="right" w:leader="dot" w:pos="9626"/>
            </w:tabs>
            <w:rPr>
              <w:rFonts w:ascii="Arial" w:hAnsi="Arial" w:cs="Arial"/>
              <w:noProof/>
            </w:rPr>
          </w:pPr>
          <w:hyperlink w:anchor="_Toc230005580" w:history="1">
            <w:r w:rsidRPr="009E4205">
              <w:rPr>
                <w:rStyle w:val="Hyperlink"/>
                <w:rFonts w:ascii="Arial" w:hAnsi="Arial" w:cs="Arial"/>
                <w:noProof/>
              </w:rPr>
              <w:t>2.8. Sinteza oficială a consultărilor publice organizate potrivit prevederilor art. 36 și art.37 din Legea 121/2019, cu modificările și completările ulterioare</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_Toc230005580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14</w:t>
            </w:r>
            <w:r w:rsidRPr="009E4205">
              <w:rPr>
                <w:rFonts w:ascii="Arial" w:hAnsi="Arial" w:cs="Arial"/>
                <w:noProof/>
                <w:webHidden/>
              </w:rPr>
              <w:fldChar w:fldCharType="end"/>
            </w:r>
          </w:hyperlink>
        </w:p>
        <w:p w14:paraId="0628638E" w14:textId="0D81B59F" w:rsidR="009E4205" w:rsidRPr="009E4205" w:rsidRDefault="009E4205">
          <w:pPr>
            <w:pStyle w:val="TOC2"/>
            <w:tabs>
              <w:tab w:val="right" w:leader="dot" w:pos="9626"/>
            </w:tabs>
            <w:rPr>
              <w:rFonts w:ascii="Arial" w:hAnsi="Arial" w:cs="Arial"/>
              <w:noProof/>
            </w:rPr>
          </w:pPr>
          <w:hyperlink w:anchor="_Toc230005581" w:history="1">
            <w:r w:rsidRPr="009E4205">
              <w:rPr>
                <w:rStyle w:val="Hyperlink"/>
                <w:rFonts w:ascii="Arial" w:hAnsi="Arial" w:cs="Arial"/>
                <w:noProof/>
              </w:rPr>
              <w:t>2.9. Măsuri de reducere a zgomotului deja în vigoare şi proiecte în curs de elaborare</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_Toc230005581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15</w:t>
            </w:r>
            <w:r w:rsidRPr="009E4205">
              <w:rPr>
                <w:rFonts w:ascii="Arial" w:hAnsi="Arial" w:cs="Arial"/>
                <w:noProof/>
                <w:webHidden/>
              </w:rPr>
              <w:fldChar w:fldCharType="end"/>
            </w:r>
          </w:hyperlink>
        </w:p>
        <w:p w14:paraId="567FEC37" w14:textId="4DFC6564" w:rsidR="009E4205" w:rsidRPr="009E4205" w:rsidRDefault="009E4205">
          <w:pPr>
            <w:pStyle w:val="TOC2"/>
            <w:tabs>
              <w:tab w:val="right" w:leader="dot" w:pos="9626"/>
            </w:tabs>
            <w:rPr>
              <w:rFonts w:ascii="Arial" w:hAnsi="Arial" w:cs="Arial"/>
              <w:noProof/>
            </w:rPr>
          </w:pPr>
          <w:hyperlink w:anchor="_Toc230005582" w:history="1">
            <w:r w:rsidRPr="009E4205">
              <w:rPr>
                <w:rStyle w:val="Hyperlink"/>
                <w:rFonts w:ascii="Arial" w:hAnsi="Arial" w:cs="Arial"/>
                <w:noProof/>
              </w:rPr>
              <w:t>2.10. Acţiuni pe care autorităţile competente intenţionează să le ia până la data de 18 iulie 2028 (5 ani de la termenul prevăzut în Legea 121/2019), inclusiv măsurile de protejare a zonelor liniştite</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_Toc230005582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17</w:t>
            </w:r>
            <w:r w:rsidRPr="009E4205">
              <w:rPr>
                <w:rFonts w:ascii="Arial" w:hAnsi="Arial" w:cs="Arial"/>
                <w:noProof/>
                <w:webHidden/>
              </w:rPr>
              <w:fldChar w:fldCharType="end"/>
            </w:r>
          </w:hyperlink>
        </w:p>
        <w:p w14:paraId="0495EB93" w14:textId="00E1831E" w:rsidR="009E4205" w:rsidRPr="009E4205" w:rsidRDefault="009E4205">
          <w:pPr>
            <w:pStyle w:val="TOC2"/>
            <w:tabs>
              <w:tab w:val="right" w:leader="dot" w:pos="9626"/>
            </w:tabs>
            <w:rPr>
              <w:rFonts w:ascii="Arial" w:hAnsi="Arial" w:cs="Arial"/>
              <w:noProof/>
            </w:rPr>
          </w:pPr>
          <w:hyperlink w:anchor="_Toc230005583" w:history="1">
            <w:r w:rsidRPr="009E4205">
              <w:rPr>
                <w:rStyle w:val="Hyperlink"/>
                <w:rFonts w:ascii="Arial" w:hAnsi="Arial" w:cs="Arial"/>
                <w:noProof/>
              </w:rPr>
              <w:t>2.11. Strategii pe termen lung</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_Toc230005583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22</w:t>
            </w:r>
            <w:r w:rsidRPr="009E4205">
              <w:rPr>
                <w:rFonts w:ascii="Arial" w:hAnsi="Arial" w:cs="Arial"/>
                <w:noProof/>
                <w:webHidden/>
              </w:rPr>
              <w:fldChar w:fldCharType="end"/>
            </w:r>
          </w:hyperlink>
        </w:p>
        <w:p w14:paraId="067B27F8" w14:textId="6B2E06CB" w:rsidR="009E4205" w:rsidRPr="009E4205" w:rsidRDefault="009E4205">
          <w:pPr>
            <w:pStyle w:val="TOC2"/>
            <w:tabs>
              <w:tab w:val="right" w:leader="dot" w:pos="9626"/>
            </w:tabs>
            <w:rPr>
              <w:rFonts w:ascii="Arial" w:hAnsi="Arial" w:cs="Arial"/>
              <w:noProof/>
            </w:rPr>
          </w:pPr>
          <w:hyperlink w:anchor="_Toc230005584" w:history="1">
            <w:r w:rsidRPr="009E4205">
              <w:rPr>
                <w:rStyle w:val="Hyperlink"/>
                <w:rFonts w:ascii="Arial" w:hAnsi="Arial" w:cs="Arial"/>
                <w:noProof/>
              </w:rPr>
              <w:t>2.12. Informaţii financiare (dacă sunt disponibile): bugete, evaluarea cost-eficienţă, evaluare cost-profit</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_Toc230005584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24</w:t>
            </w:r>
            <w:r w:rsidRPr="009E4205">
              <w:rPr>
                <w:rFonts w:ascii="Arial" w:hAnsi="Arial" w:cs="Arial"/>
                <w:noProof/>
                <w:webHidden/>
              </w:rPr>
              <w:fldChar w:fldCharType="end"/>
            </w:r>
          </w:hyperlink>
        </w:p>
        <w:p w14:paraId="3DB90619" w14:textId="05C0642B" w:rsidR="009E4205" w:rsidRPr="009E4205" w:rsidRDefault="009E4205">
          <w:pPr>
            <w:pStyle w:val="TOC2"/>
            <w:tabs>
              <w:tab w:val="right" w:leader="dot" w:pos="9626"/>
            </w:tabs>
            <w:rPr>
              <w:rFonts w:ascii="Arial" w:hAnsi="Arial" w:cs="Arial"/>
              <w:noProof/>
            </w:rPr>
          </w:pPr>
          <w:hyperlink w:anchor="_Toc230005585" w:history="1">
            <w:r w:rsidRPr="009E4205">
              <w:rPr>
                <w:rStyle w:val="Hyperlink"/>
                <w:rFonts w:ascii="Arial" w:hAnsi="Arial" w:cs="Arial"/>
                <w:noProof/>
              </w:rPr>
              <w:t>2.13. Prevederi avute în vedere pentru evaluarea implementării şi rezultatelor planului de acţiune</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_Toc230005585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26</w:t>
            </w:r>
            <w:r w:rsidRPr="009E4205">
              <w:rPr>
                <w:rFonts w:ascii="Arial" w:hAnsi="Arial" w:cs="Arial"/>
                <w:noProof/>
                <w:webHidden/>
              </w:rPr>
              <w:fldChar w:fldCharType="end"/>
            </w:r>
          </w:hyperlink>
        </w:p>
        <w:p w14:paraId="7E2BBEFA" w14:textId="72CA213A" w:rsidR="009E4205" w:rsidRPr="009E4205" w:rsidRDefault="009E4205">
          <w:pPr>
            <w:pStyle w:val="TOC2"/>
            <w:tabs>
              <w:tab w:val="right" w:leader="dot" w:pos="9626"/>
            </w:tabs>
            <w:rPr>
              <w:rFonts w:ascii="Arial" w:hAnsi="Arial" w:cs="Arial"/>
              <w:noProof/>
            </w:rPr>
          </w:pPr>
          <w:hyperlink w:anchor="_Toc230005586" w:history="1">
            <w:r w:rsidRPr="009E4205">
              <w:rPr>
                <w:rStyle w:val="Hyperlink"/>
                <w:rFonts w:ascii="Arial" w:hAnsi="Arial" w:cs="Arial"/>
                <w:noProof/>
              </w:rPr>
              <w:t>2.14. Cerințe pentru cartarea strategică de zgomot pentru anul de bază 2026</w:t>
            </w:r>
            <w:r w:rsidRPr="009E4205">
              <w:rPr>
                <w:rFonts w:ascii="Arial" w:hAnsi="Arial" w:cs="Arial"/>
                <w:noProof/>
                <w:webHidden/>
              </w:rPr>
              <w:tab/>
            </w:r>
            <w:r w:rsidRPr="009E4205">
              <w:rPr>
                <w:rFonts w:ascii="Arial" w:hAnsi="Arial" w:cs="Arial"/>
                <w:noProof/>
                <w:webHidden/>
              </w:rPr>
              <w:fldChar w:fldCharType="begin"/>
            </w:r>
            <w:r w:rsidRPr="009E4205">
              <w:rPr>
                <w:rFonts w:ascii="Arial" w:hAnsi="Arial" w:cs="Arial"/>
                <w:noProof/>
                <w:webHidden/>
              </w:rPr>
              <w:instrText xml:space="preserve"> PAGEREF _Toc230005586 \h </w:instrText>
            </w:r>
            <w:r w:rsidRPr="009E4205">
              <w:rPr>
                <w:rFonts w:ascii="Arial" w:hAnsi="Arial" w:cs="Arial"/>
                <w:noProof/>
                <w:webHidden/>
              </w:rPr>
            </w:r>
            <w:r w:rsidRPr="009E4205">
              <w:rPr>
                <w:rFonts w:ascii="Arial" w:hAnsi="Arial" w:cs="Arial"/>
                <w:noProof/>
                <w:webHidden/>
              </w:rPr>
              <w:fldChar w:fldCharType="separate"/>
            </w:r>
            <w:r w:rsidRPr="009E4205">
              <w:rPr>
                <w:rFonts w:ascii="Arial" w:hAnsi="Arial" w:cs="Arial"/>
                <w:noProof/>
                <w:webHidden/>
              </w:rPr>
              <w:t>26</w:t>
            </w:r>
            <w:r w:rsidRPr="009E4205">
              <w:rPr>
                <w:rFonts w:ascii="Arial" w:hAnsi="Arial" w:cs="Arial"/>
                <w:noProof/>
                <w:webHidden/>
              </w:rPr>
              <w:fldChar w:fldCharType="end"/>
            </w:r>
          </w:hyperlink>
        </w:p>
        <w:p w14:paraId="10943372" w14:textId="4F6990AD" w:rsidR="009E4205" w:rsidRDefault="009E4205">
          <w:r w:rsidRPr="009E4205">
            <w:rPr>
              <w:rFonts w:ascii="Arial" w:hAnsi="Arial" w:cs="Arial"/>
              <w:b/>
              <w:bCs/>
              <w:noProof/>
            </w:rPr>
            <w:fldChar w:fldCharType="end"/>
          </w:r>
        </w:p>
      </w:sdtContent>
    </w:sdt>
    <w:bookmarkEnd w:id="4"/>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2A0E9561" w14:textId="0C857086" w:rsidR="009E4205" w:rsidRDefault="009E4205">
      <w:pPr>
        <w:suppressAutoHyphens w:val="0"/>
        <w:rPr>
          <w:rFonts w:ascii="Arial" w:hAnsi="Arial" w:cs="Arial"/>
          <w:bCs/>
          <w:color w:val="000000"/>
          <w:lang w:val="ro-RO"/>
        </w:rPr>
      </w:pPr>
      <w:r>
        <w:rPr>
          <w:rFonts w:ascii="Arial" w:hAnsi="Arial" w:cs="Arial"/>
          <w:bCs/>
          <w:color w:val="000000"/>
          <w:lang w:val="ro-RO"/>
        </w:rPr>
        <w:br w:type="page"/>
      </w:r>
    </w:p>
    <w:p w14:paraId="763A86B0" w14:textId="77777777" w:rsidR="009E4205" w:rsidRPr="00CC511B" w:rsidRDefault="009E4205">
      <w:pPr>
        <w:autoSpaceDE w:val="0"/>
        <w:ind w:left="1418" w:hanging="1418"/>
        <w:rPr>
          <w:rFonts w:ascii="Arial" w:hAnsi="Arial" w:cs="Arial"/>
          <w:color w:val="000000"/>
          <w:lang w:val="ro-RO"/>
        </w:rPr>
      </w:pPr>
    </w:p>
    <w:p w14:paraId="3AF6F4B7" w14:textId="77777777" w:rsidR="00BF22CA" w:rsidRPr="009E4205" w:rsidRDefault="00125C33" w:rsidP="009E4205">
      <w:pPr>
        <w:pStyle w:val="Heading1"/>
      </w:pPr>
      <w:bookmarkStart w:id="5" w:name="_Toc230005571"/>
      <w:r w:rsidRPr="009E4205">
        <w:t>1. INTRODUCERE</w:t>
      </w:r>
      <w:bookmarkEnd w:id="5"/>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6"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6"/>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9E4205">
      <w:pPr>
        <w:pStyle w:val="Heading1"/>
      </w:pPr>
      <w:bookmarkStart w:id="7" w:name="_Toc230005572"/>
      <w:r>
        <w:t>2.</w:t>
      </w:r>
      <w:r w:rsidR="00125C33" w:rsidRPr="00CC511B">
        <w:t xml:space="preserve"> RAPORT</w:t>
      </w:r>
      <w:bookmarkEnd w:id="7"/>
    </w:p>
    <w:p w14:paraId="39980297" w14:textId="11CE5B48" w:rsidR="00BF22CA" w:rsidRPr="009E4205" w:rsidRDefault="00125C33" w:rsidP="009E4205">
      <w:pPr>
        <w:pStyle w:val="Heading2"/>
      </w:pPr>
      <w:bookmarkStart w:id="8" w:name="_Toc230005573"/>
      <w:r w:rsidRPr="009E4205">
        <w:t xml:space="preserve">2.1. Descrierea </w:t>
      </w:r>
      <w:r w:rsidR="0052391B" w:rsidRPr="009E4205">
        <w:t xml:space="preserve">drumului principal – </w:t>
      </w:r>
      <w:r w:rsidR="00102916" w:rsidRPr="009E4205">
        <w:t>DN1</w:t>
      </w:r>
      <w:r w:rsidR="00A82570" w:rsidRPr="009E4205">
        <w:t>A</w:t>
      </w:r>
      <w:r w:rsidR="0052391B" w:rsidRPr="009E4205">
        <w:t xml:space="preserve"> km </w:t>
      </w:r>
      <w:r w:rsidR="00A82570" w:rsidRPr="009E4205">
        <w:t>1</w:t>
      </w:r>
      <w:r w:rsidR="005A62D6" w:rsidRPr="009E4205">
        <w:t>9</w:t>
      </w:r>
      <w:r w:rsidR="009F0895" w:rsidRPr="009E4205">
        <w:t>+</w:t>
      </w:r>
      <w:r w:rsidR="005A62D6" w:rsidRPr="009E4205">
        <w:t>450</w:t>
      </w:r>
      <w:r w:rsidR="009F0895" w:rsidRPr="009E4205">
        <w:t xml:space="preserve"> </w:t>
      </w:r>
      <w:r w:rsidR="0052391B" w:rsidRPr="009E4205">
        <w:t xml:space="preserve">– km </w:t>
      </w:r>
      <w:r w:rsidR="005A62D6" w:rsidRPr="009E4205">
        <w:t>3</w:t>
      </w:r>
      <w:r w:rsidR="00A82570" w:rsidRPr="009E4205">
        <w:t>9</w:t>
      </w:r>
      <w:r w:rsidR="0052391B" w:rsidRPr="009E4205">
        <w:t>+</w:t>
      </w:r>
      <w:r w:rsidR="00A82570" w:rsidRPr="009E4205">
        <w:t>4</w:t>
      </w:r>
      <w:r w:rsidR="005A62D6" w:rsidRPr="009E4205">
        <w:t>0</w:t>
      </w:r>
      <w:r w:rsidR="00A82570" w:rsidRPr="009E4205">
        <w:t>0</w:t>
      </w:r>
      <w:bookmarkEnd w:id="8"/>
    </w:p>
    <w:p w14:paraId="623172B6" w14:textId="77777777" w:rsidR="005A62D6" w:rsidRDefault="005A62D6" w:rsidP="005A62D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DN1A_km19+450-km39+</w:t>
      </w:r>
      <w:bookmarkEnd w:id="9"/>
      <w:r>
        <w:rPr>
          <w:rFonts w:ascii="Arial" w:hAnsi="Arial" w:cs="Arial"/>
          <w:color w:val="auto"/>
          <w:lang w:val="pt-BR"/>
        </w:rPr>
        <w:t xml:space="preserve">400 </w:t>
      </w:r>
      <w:bookmarkEnd w:id="10"/>
      <w:r>
        <w:rPr>
          <w:rFonts w:ascii="Arial" w:hAnsi="Arial" w:cs="Arial"/>
          <w:color w:val="auto"/>
          <w:lang w:val="pt-BR"/>
        </w:rPr>
        <w:t xml:space="preserve">face parte din drumul național DN1A de 185,895 km care leagă localitățile București, Buftea, Ploiești, Vălenii de Munte, Cheia și Săcele. Traversează o zonă cu relief de câmpie, deal și munte. Este delimitat de </w:t>
      </w:r>
      <w:r>
        <w:rPr>
          <w:rFonts w:ascii="Arial" w:hAnsi="Arial" w:cs="Arial"/>
          <w:color w:val="auto"/>
          <w:lang w:val="it-IT"/>
        </w:rPr>
        <w:t>intersecția cu DJ101 Buftea și intersecția cu DC35A Bujoreanca</w:t>
      </w:r>
      <w:r>
        <w:rPr>
          <w:rFonts w:ascii="Arial" w:hAnsi="Arial" w:cs="Arial"/>
          <w:color w:val="auto"/>
          <w:lang w:val="pt-BR"/>
        </w:rPr>
        <w:t>.</w:t>
      </w:r>
    </w:p>
    <w:p w14:paraId="1E0A91C0" w14:textId="77777777" w:rsidR="005A62D6" w:rsidRPr="0093612E" w:rsidRDefault="005A62D6" w:rsidP="005A62D6">
      <w:pPr>
        <w:pStyle w:val="WW-Default"/>
        <w:jc w:val="both"/>
        <w:rPr>
          <w:rFonts w:ascii="Arial" w:hAnsi="Arial" w:cs="Arial"/>
          <w:color w:val="auto"/>
          <w:lang w:val="pt-BR"/>
        </w:rPr>
      </w:pPr>
    </w:p>
    <w:p w14:paraId="1686403B" w14:textId="77777777" w:rsidR="005A62D6" w:rsidRDefault="005A62D6" w:rsidP="005A62D6">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19,950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75AC3DE" w14:textId="77777777" w:rsidR="005A62D6" w:rsidRDefault="005A62D6" w:rsidP="005A62D6">
      <w:pPr>
        <w:pStyle w:val="WW-Default"/>
        <w:jc w:val="both"/>
        <w:rPr>
          <w:rFonts w:ascii="Arial" w:hAnsi="Arial" w:cs="Arial"/>
          <w:color w:val="auto"/>
          <w:lang w:val="pt-BR"/>
        </w:rPr>
      </w:pPr>
    </w:p>
    <w:p w14:paraId="3018EA79" w14:textId="77777777" w:rsidR="005A62D6" w:rsidRPr="00A46DA2" w:rsidRDefault="005A62D6" w:rsidP="005A62D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05413">
        <w:rPr>
          <w:rFonts w:ascii="Arial" w:hAnsi="Arial" w:cs="Arial"/>
          <w:color w:val="auto"/>
          <w:lang w:val="pt-BR"/>
        </w:rPr>
        <w:t>4</w:t>
      </w:r>
      <w:r>
        <w:rPr>
          <w:rFonts w:ascii="Arial" w:hAnsi="Arial" w:cs="Arial"/>
          <w:color w:val="auto"/>
          <w:lang w:val="pt-BR"/>
        </w:rPr>
        <w:t>.</w:t>
      </w:r>
      <w:r w:rsidRPr="00C05413">
        <w:rPr>
          <w:rFonts w:ascii="Arial" w:hAnsi="Arial" w:cs="Arial"/>
          <w:color w:val="auto"/>
          <w:lang w:val="pt-BR"/>
        </w:rPr>
        <w:t>024</w:t>
      </w:r>
      <w:r>
        <w:rPr>
          <w:rFonts w:ascii="Arial" w:hAnsi="Arial" w:cs="Arial"/>
          <w:color w:val="auto"/>
          <w:lang w:val="pt-BR"/>
        </w:rPr>
        <w:t>.</w:t>
      </w:r>
      <w:r w:rsidRPr="00C05413">
        <w:rPr>
          <w:rFonts w:ascii="Arial" w:hAnsi="Arial" w:cs="Arial"/>
          <w:color w:val="auto"/>
          <w:lang w:val="pt-BR"/>
        </w:rPr>
        <w:t>490</w:t>
      </w:r>
    </w:p>
    <w:p w14:paraId="46E80118" w14:textId="77777777" w:rsidR="005A62D6" w:rsidRDefault="005A62D6" w:rsidP="005A62D6">
      <w:pPr>
        <w:pStyle w:val="NormalWeb"/>
        <w:shd w:val="clear" w:color="auto" w:fill="FFFFFF"/>
        <w:spacing w:before="0" w:after="0"/>
        <w:jc w:val="both"/>
        <w:rPr>
          <w:rFonts w:ascii="Arial" w:hAnsi="Arial" w:cs="Arial"/>
          <w:b/>
          <w:bCs/>
          <w:lang w:val="pt-BR"/>
        </w:rPr>
      </w:pPr>
    </w:p>
    <w:p w14:paraId="4D7EC717" w14:textId="77777777" w:rsidR="005A62D6" w:rsidRDefault="005A62D6" w:rsidP="005A62D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473E5982" w14:textId="77777777" w:rsidR="005A62D6" w:rsidRDefault="005A62D6" w:rsidP="005A62D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A62D6" w14:paraId="62A18634" w14:textId="77777777" w:rsidTr="00614479">
        <w:trPr>
          <w:jc w:val="center"/>
        </w:trPr>
        <w:tc>
          <w:tcPr>
            <w:tcW w:w="1242" w:type="dxa"/>
            <w:vAlign w:val="center"/>
          </w:tcPr>
          <w:p w14:paraId="3DFC9A7B" w14:textId="77777777" w:rsidR="005A62D6" w:rsidRDefault="005A62D6" w:rsidP="0061447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EBF3AC0" w14:textId="77777777" w:rsidR="005A62D6" w:rsidRDefault="005A62D6" w:rsidP="0061447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93D97F7" w14:textId="77777777" w:rsidR="005A62D6" w:rsidRPr="00760283" w:rsidRDefault="005A62D6" w:rsidP="0061447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AFBABC2" w14:textId="77777777" w:rsidR="005A62D6" w:rsidRDefault="005A62D6" w:rsidP="0061447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3F900D3" w14:textId="77777777" w:rsidR="005A62D6" w:rsidRPr="00760283" w:rsidRDefault="005A62D6" w:rsidP="0061447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A62D6" w14:paraId="7CCF48A1" w14:textId="77777777" w:rsidTr="00614479">
        <w:trPr>
          <w:jc w:val="center"/>
        </w:trPr>
        <w:tc>
          <w:tcPr>
            <w:tcW w:w="1242" w:type="dxa"/>
          </w:tcPr>
          <w:p w14:paraId="69A653C7"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E8DFCC"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1A</w:t>
            </w:r>
          </w:p>
        </w:tc>
        <w:tc>
          <w:tcPr>
            <w:tcW w:w="567" w:type="dxa"/>
          </w:tcPr>
          <w:p w14:paraId="7CDE5B2A" w14:textId="77777777" w:rsidR="005A62D6" w:rsidRPr="00760283"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795C5417" w14:textId="77777777" w:rsidR="005A62D6" w:rsidRPr="00E1681C"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6612DDAE" w14:textId="77777777" w:rsidR="005A62D6" w:rsidRPr="00760283" w:rsidRDefault="005A62D6" w:rsidP="0061447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orașul</w:t>
            </w:r>
            <w:proofErr w:type="spellEnd"/>
            <w:r>
              <w:rPr>
                <w:sz w:val="20"/>
                <w:szCs w:val="20"/>
              </w:rPr>
              <w:t xml:space="preserve"> </w:t>
            </w:r>
            <w:proofErr w:type="spellStart"/>
            <w:r>
              <w:rPr>
                <w:sz w:val="20"/>
                <w:szCs w:val="20"/>
              </w:rPr>
              <w:t>Buftea</w:t>
            </w:r>
            <w:proofErr w:type="spellEnd"/>
          </w:p>
        </w:tc>
      </w:tr>
      <w:tr w:rsidR="005A62D6" w14:paraId="7216CB8F" w14:textId="77777777" w:rsidTr="00614479">
        <w:trPr>
          <w:jc w:val="center"/>
        </w:trPr>
        <w:tc>
          <w:tcPr>
            <w:tcW w:w="1242" w:type="dxa"/>
          </w:tcPr>
          <w:p w14:paraId="37224253"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572B1E" w14:textId="77777777" w:rsidR="005A62D6" w:rsidRDefault="005A62D6" w:rsidP="00614479">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031DE3E3" w14:textId="77777777" w:rsidR="005A62D6" w:rsidRPr="00760283"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2CBC219B" w14:textId="77777777" w:rsidR="005A62D6" w:rsidRPr="00E1681C"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469" w:type="dxa"/>
          </w:tcPr>
          <w:p w14:paraId="4861FC3F" w14:textId="77777777" w:rsidR="005A62D6" w:rsidRPr="00760283" w:rsidRDefault="005A62D6" w:rsidP="0061447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Crevedia</w:t>
            </w:r>
            <w:proofErr w:type="spellEnd"/>
          </w:p>
        </w:tc>
      </w:tr>
      <w:tr w:rsidR="005A62D6" w14:paraId="7A46DADB" w14:textId="77777777" w:rsidTr="00614479">
        <w:trPr>
          <w:jc w:val="center"/>
        </w:trPr>
        <w:tc>
          <w:tcPr>
            <w:tcW w:w="1242" w:type="dxa"/>
          </w:tcPr>
          <w:p w14:paraId="6F8C2282"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14D547" w14:textId="77777777" w:rsidR="005A62D6" w:rsidRDefault="005A62D6" w:rsidP="00614479">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3046EEF8" w14:textId="77777777" w:rsidR="005A62D6" w:rsidRPr="00760283"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26</w:t>
            </w:r>
          </w:p>
        </w:tc>
        <w:tc>
          <w:tcPr>
            <w:tcW w:w="567" w:type="dxa"/>
          </w:tcPr>
          <w:p w14:paraId="2C4A6268" w14:textId="77777777" w:rsidR="005A62D6" w:rsidRPr="00E1681C"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880</w:t>
            </w:r>
          </w:p>
        </w:tc>
        <w:tc>
          <w:tcPr>
            <w:tcW w:w="6469" w:type="dxa"/>
          </w:tcPr>
          <w:p w14:paraId="3CAE001B" w14:textId="77777777" w:rsidR="005A62D6" w:rsidRPr="00760283" w:rsidRDefault="005A62D6" w:rsidP="0061447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Crevedia</w:t>
            </w:r>
            <w:proofErr w:type="spellEnd"/>
          </w:p>
        </w:tc>
      </w:tr>
      <w:tr w:rsidR="005A62D6" w14:paraId="2029EDF4" w14:textId="77777777" w:rsidTr="00614479">
        <w:trPr>
          <w:jc w:val="center"/>
        </w:trPr>
        <w:tc>
          <w:tcPr>
            <w:tcW w:w="1242" w:type="dxa"/>
          </w:tcPr>
          <w:p w14:paraId="0B46F59A"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48DA1B" w14:textId="77777777" w:rsidR="005A62D6" w:rsidRDefault="005A62D6" w:rsidP="00614479">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51E40A62"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32</w:t>
            </w:r>
          </w:p>
        </w:tc>
        <w:tc>
          <w:tcPr>
            <w:tcW w:w="567" w:type="dxa"/>
          </w:tcPr>
          <w:p w14:paraId="346F43DE"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2B8B7590" w14:textId="77777777" w:rsidR="005A62D6" w:rsidRDefault="005A62D6" w:rsidP="0061447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Lucianca</w:t>
            </w:r>
            <w:proofErr w:type="spellEnd"/>
          </w:p>
        </w:tc>
      </w:tr>
      <w:tr w:rsidR="005A62D6" w14:paraId="0434F088" w14:textId="77777777" w:rsidTr="00614479">
        <w:trPr>
          <w:jc w:val="center"/>
        </w:trPr>
        <w:tc>
          <w:tcPr>
            <w:tcW w:w="1242" w:type="dxa"/>
          </w:tcPr>
          <w:p w14:paraId="039A7EEA"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037F3E" w14:textId="77777777" w:rsidR="005A62D6" w:rsidRDefault="005A62D6" w:rsidP="00614479">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76355C1D"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33</w:t>
            </w:r>
          </w:p>
        </w:tc>
        <w:tc>
          <w:tcPr>
            <w:tcW w:w="567" w:type="dxa"/>
          </w:tcPr>
          <w:p w14:paraId="781BC8A1"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5CECD1AE" w14:textId="77777777" w:rsidR="005A62D6" w:rsidRDefault="005A62D6" w:rsidP="0061447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Lucianca</w:t>
            </w:r>
            <w:proofErr w:type="spellEnd"/>
          </w:p>
        </w:tc>
      </w:tr>
      <w:tr w:rsidR="005A62D6" w14:paraId="6A85620D" w14:textId="77777777" w:rsidTr="00614479">
        <w:trPr>
          <w:jc w:val="center"/>
        </w:trPr>
        <w:tc>
          <w:tcPr>
            <w:tcW w:w="1242" w:type="dxa"/>
          </w:tcPr>
          <w:p w14:paraId="7DFC4F98"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867147" w14:textId="77777777" w:rsidR="005A62D6" w:rsidRDefault="005A62D6" w:rsidP="00614479">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67B4A2C2"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34</w:t>
            </w:r>
          </w:p>
        </w:tc>
        <w:tc>
          <w:tcPr>
            <w:tcW w:w="567" w:type="dxa"/>
          </w:tcPr>
          <w:p w14:paraId="17D4D0E2"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5A5E30DD" w14:textId="77777777" w:rsidR="005A62D6" w:rsidRDefault="005A62D6" w:rsidP="0061447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Butimanu</w:t>
            </w:r>
            <w:proofErr w:type="spellEnd"/>
          </w:p>
        </w:tc>
      </w:tr>
      <w:tr w:rsidR="005A62D6" w14:paraId="1E89269A" w14:textId="77777777" w:rsidTr="00614479">
        <w:trPr>
          <w:jc w:val="center"/>
        </w:trPr>
        <w:tc>
          <w:tcPr>
            <w:tcW w:w="1242" w:type="dxa"/>
          </w:tcPr>
          <w:p w14:paraId="1A0F8FC6"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0B6CDA" w14:textId="77777777" w:rsidR="005A62D6" w:rsidRPr="00A33AAD" w:rsidRDefault="005A62D6" w:rsidP="00614479">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6B5BE3CC"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3F3F0BEF"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70B9AF5B" w14:textId="77777777" w:rsidR="005A62D6" w:rsidRDefault="005A62D6" w:rsidP="0061447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Butimanu</w:t>
            </w:r>
            <w:proofErr w:type="spellEnd"/>
          </w:p>
        </w:tc>
      </w:tr>
      <w:tr w:rsidR="005A62D6" w14:paraId="4CFA6A52" w14:textId="77777777" w:rsidTr="00614479">
        <w:trPr>
          <w:jc w:val="center"/>
        </w:trPr>
        <w:tc>
          <w:tcPr>
            <w:tcW w:w="1242" w:type="dxa"/>
          </w:tcPr>
          <w:p w14:paraId="0E9AB532"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25EB12" w14:textId="77777777" w:rsidR="005A62D6" w:rsidRPr="00A33AAD" w:rsidRDefault="005A62D6" w:rsidP="00614479">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29B7FC50"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38</w:t>
            </w:r>
          </w:p>
        </w:tc>
        <w:tc>
          <w:tcPr>
            <w:tcW w:w="567" w:type="dxa"/>
          </w:tcPr>
          <w:p w14:paraId="12575CB0" w14:textId="77777777" w:rsidR="005A62D6" w:rsidRDefault="005A62D6" w:rsidP="00614479">
            <w:pPr>
              <w:pStyle w:val="NormalWeb"/>
              <w:spacing w:before="0" w:after="0"/>
              <w:jc w:val="center"/>
              <w:rPr>
                <w:rFonts w:ascii="Arial" w:hAnsi="Arial" w:cs="Arial"/>
                <w:sz w:val="20"/>
                <w:szCs w:val="20"/>
                <w:lang w:val="pt-BR"/>
              </w:rPr>
            </w:pPr>
            <w:r>
              <w:rPr>
                <w:rFonts w:ascii="Arial" w:hAnsi="Arial" w:cs="Arial"/>
                <w:sz w:val="20"/>
                <w:szCs w:val="20"/>
                <w:lang w:val="pt-BR"/>
              </w:rPr>
              <w:t>880</w:t>
            </w:r>
          </w:p>
        </w:tc>
        <w:tc>
          <w:tcPr>
            <w:tcW w:w="6469" w:type="dxa"/>
          </w:tcPr>
          <w:p w14:paraId="3C8B7453" w14:textId="77777777" w:rsidR="005A62D6" w:rsidRDefault="005A62D6" w:rsidP="0061447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Bujoreanca</w:t>
            </w:r>
            <w:proofErr w:type="spellEnd"/>
            <w:r>
              <w:rPr>
                <w:sz w:val="20"/>
                <w:szCs w:val="20"/>
              </w:rPr>
              <w:t xml:space="preserve"> (UAT </w:t>
            </w:r>
            <w:proofErr w:type="spellStart"/>
            <w:r>
              <w:rPr>
                <w:sz w:val="20"/>
                <w:szCs w:val="20"/>
              </w:rPr>
              <w:t>Cornești</w:t>
            </w:r>
            <w:proofErr w:type="spellEnd"/>
            <w:r>
              <w:rPr>
                <w:sz w:val="20"/>
                <w:szCs w:val="20"/>
              </w:rPr>
              <w:t>)</w:t>
            </w:r>
          </w:p>
        </w:tc>
      </w:tr>
    </w:tbl>
    <w:p w14:paraId="3DCDA148" w14:textId="77777777" w:rsidR="005A62D6" w:rsidRDefault="005A62D6" w:rsidP="005A62D6">
      <w:pPr>
        <w:jc w:val="center"/>
        <w:rPr>
          <w:rFonts w:ascii="Arial" w:hAnsi="Arial" w:cs="Arial"/>
          <w:b/>
          <w:noProof/>
          <w:sz w:val="40"/>
          <w:szCs w:val="40"/>
          <w:lang w:val="fr-FR"/>
        </w:rPr>
      </w:pPr>
    </w:p>
    <w:p w14:paraId="14B12AAA" w14:textId="456B2E25" w:rsidR="005A62D6" w:rsidRPr="00C11403" w:rsidRDefault="005A62D6" w:rsidP="005A62D6">
      <w:pPr>
        <w:jc w:val="center"/>
        <w:rPr>
          <w:noProof/>
        </w:rPr>
      </w:pPr>
      <w:r w:rsidRPr="00C05413">
        <w:rPr>
          <w:rFonts w:ascii="Arial" w:hAnsi="Arial" w:cs="Arial"/>
          <w:b/>
          <w:noProof/>
          <w:sz w:val="40"/>
          <w:szCs w:val="40"/>
          <w:lang w:val="fr-FR"/>
        </w:rPr>
        <w:drawing>
          <wp:inline distT="0" distB="0" distL="0" distR="0" wp14:anchorId="75B95652" wp14:editId="5054F7DD">
            <wp:extent cx="5819441" cy="4328160"/>
            <wp:effectExtent l="0" t="0" r="0" b="0"/>
            <wp:docPr id="29095354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1676" cy="4329822"/>
                    </a:xfrm>
                    <a:prstGeom prst="rect">
                      <a:avLst/>
                    </a:prstGeom>
                    <a:noFill/>
                    <a:ln>
                      <a:noFill/>
                    </a:ln>
                  </pic:spPr>
                </pic:pic>
              </a:graphicData>
            </a:graphic>
          </wp:inline>
        </w:drawing>
      </w:r>
    </w:p>
    <w:p w14:paraId="6BBE77A0" w14:textId="77777777" w:rsidR="005A62D6" w:rsidRPr="004C4798" w:rsidRDefault="005A62D6" w:rsidP="005A62D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DN1A = km 19+450 – km 39+400</w:t>
      </w:r>
    </w:p>
    <w:p w14:paraId="050013FD" w14:textId="77777777" w:rsidR="005A62D6" w:rsidRDefault="005A62D6" w:rsidP="005A62D6">
      <w:pPr>
        <w:jc w:val="both"/>
        <w:rPr>
          <w:rFonts w:ascii="Arial" w:hAnsi="Arial" w:cs="Arial"/>
          <w:lang w:val="ro-RO"/>
        </w:rPr>
      </w:pPr>
    </w:p>
    <w:p w14:paraId="6F0B82E3" w14:textId="77777777" w:rsidR="005A62D6" w:rsidRPr="000171AB" w:rsidRDefault="005A62D6" w:rsidP="005A62D6">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46.140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13.155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7A91E3A" w14:textId="77777777" w:rsidR="005A62D6" w:rsidRDefault="005A62D6" w:rsidP="005A62D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1.050.298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6.048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DF94FF1" w14:textId="77777777" w:rsidR="005A62D6" w:rsidRDefault="005A62D6" w:rsidP="005A62D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A62D6" w14:paraId="046BF040" w14:textId="77777777" w:rsidTr="00614479">
        <w:trPr>
          <w:jc w:val="center"/>
        </w:trPr>
        <w:tc>
          <w:tcPr>
            <w:tcW w:w="2432" w:type="dxa"/>
            <w:vAlign w:val="center"/>
          </w:tcPr>
          <w:p w14:paraId="007CA539" w14:textId="77777777" w:rsidR="005A62D6" w:rsidRDefault="005A62D6" w:rsidP="0061447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8DB38EC" w14:textId="77777777" w:rsidR="005A62D6" w:rsidRDefault="005A62D6" w:rsidP="0061447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D239EF0" w14:textId="77777777" w:rsidR="005A62D6" w:rsidRDefault="005A62D6" w:rsidP="0061447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A951D06" w14:textId="77777777" w:rsidR="005A62D6" w:rsidRDefault="005A62D6" w:rsidP="0061447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5876617" w14:textId="77777777" w:rsidR="005A62D6" w:rsidRDefault="005A62D6" w:rsidP="0061447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6646462" w14:textId="77777777" w:rsidR="005A62D6" w:rsidRDefault="005A62D6" w:rsidP="0061447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A62D6" w14:paraId="637392E2" w14:textId="77777777" w:rsidTr="00614479">
        <w:trPr>
          <w:jc w:val="center"/>
        </w:trPr>
        <w:tc>
          <w:tcPr>
            <w:tcW w:w="2432" w:type="dxa"/>
            <w:vAlign w:val="bottom"/>
          </w:tcPr>
          <w:p w14:paraId="3BEC896A" w14:textId="77777777" w:rsidR="005A62D6" w:rsidRDefault="005A62D6" w:rsidP="00614479">
            <w:pPr>
              <w:jc w:val="center"/>
              <w:rPr>
                <w:rFonts w:ascii="Arial" w:hAnsi="Arial" w:cs="Arial"/>
                <w:sz w:val="20"/>
                <w:szCs w:val="20"/>
                <w:lang w:val="ro-RO"/>
              </w:rPr>
            </w:pPr>
            <w:r>
              <w:rPr>
                <w:rFonts w:ascii="Arial" w:hAnsi="Arial" w:cs="Arial"/>
                <w:sz w:val="20"/>
                <w:szCs w:val="20"/>
              </w:rPr>
              <w:t>BUFTEA</w:t>
            </w:r>
          </w:p>
        </w:tc>
        <w:tc>
          <w:tcPr>
            <w:tcW w:w="864" w:type="dxa"/>
            <w:vAlign w:val="bottom"/>
          </w:tcPr>
          <w:p w14:paraId="7C6069E4" w14:textId="77777777" w:rsidR="005A62D6" w:rsidRDefault="005A62D6" w:rsidP="00614479">
            <w:pPr>
              <w:jc w:val="center"/>
              <w:rPr>
                <w:rFonts w:ascii="Arial" w:hAnsi="Arial" w:cs="Arial"/>
                <w:sz w:val="20"/>
                <w:szCs w:val="20"/>
                <w:lang w:val="ro-RO"/>
              </w:rPr>
            </w:pPr>
            <w:r>
              <w:rPr>
                <w:rFonts w:ascii="Arial" w:hAnsi="Arial" w:cs="Arial"/>
                <w:sz w:val="20"/>
                <w:szCs w:val="20"/>
              </w:rPr>
              <w:t>IF</w:t>
            </w:r>
          </w:p>
        </w:tc>
        <w:tc>
          <w:tcPr>
            <w:tcW w:w="1370" w:type="dxa"/>
            <w:vAlign w:val="bottom"/>
          </w:tcPr>
          <w:p w14:paraId="19CB4D7C" w14:textId="77777777" w:rsidR="005A62D6" w:rsidRDefault="005A62D6" w:rsidP="00614479">
            <w:pPr>
              <w:jc w:val="center"/>
              <w:rPr>
                <w:rFonts w:ascii="Arial" w:hAnsi="Arial" w:cs="Arial"/>
                <w:sz w:val="20"/>
                <w:szCs w:val="20"/>
                <w:lang w:val="ro-RO"/>
              </w:rPr>
            </w:pPr>
            <w:r>
              <w:rPr>
                <w:rFonts w:ascii="Arial" w:hAnsi="Arial" w:cs="Arial"/>
                <w:sz w:val="20"/>
                <w:szCs w:val="20"/>
              </w:rPr>
              <w:t>20586</w:t>
            </w:r>
          </w:p>
        </w:tc>
        <w:tc>
          <w:tcPr>
            <w:tcW w:w="1356" w:type="dxa"/>
          </w:tcPr>
          <w:p w14:paraId="2768590D" w14:textId="77777777" w:rsidR="005A62D6" w:rsidRPr="005B61BE" w:rsidRDefault="005A62D6" w:rsidP="00614479">
            <w:pPr>
              <w:jc w:val="center"/>
              <w:rPr>
                <w:rFonts w:ascii="Arial" w:hAnsi="Arial" w:cs="Arial"/>
                <w:sz w:val="20"/>
                <w:szCs w:val="20"/>
                <w:lang w:val="ro-RO"/>
              </w:rPr>
            </w:pPr>
            <w:r>
              <w:rPr>
                <w:rFonts w:ascii="Arial" w:hAnsi="Arial" w:cs="Arial"/>
                <w:sz w:val="20"/>
                <w:szCs w:val="20"/>
                <w:lang w:val="ro-RO"/>
              </w:rPr>
              <w:t>4970</w:t>
            </w:r>
          </w:p>
        </w:tc>
        <w:tc>
          <w:tcPr>
            <w:tcW w:w="1701" w:type="dxa"/>
            <w:vAlign w:val="bottom"/>
          </w:tcPr>
          <w:p w14:paraId="692D1ABE" w14:textId="77777777" w:rsidR="005A62D6" w:rsidRDefault="005A62D6" w:rsidP="00614479">
            <w:pPr>
              <w:suppressAutoHyphens w:val="0"/>
              <w:jc w:val="center"/>
              <w:rPr>
                <w:rFonts w:ascii="Arial" w:hAnsi="Arial" w:cs="Arial"/>
                <w:sz w:val="20"/>
                <w:szCs w:val="20"/>
                <w:lang w:val="ro-RO" w:eastAsia="ro-RO"/>
              </w:rPr>
            </w:pPr>
            <w:r>
              <w:rPr>
                <w:rFonts w:ascii="Arial" w:hAnsi="Arial" w:cs="Arial"/>
                <w:sz w:val="20"/>
                <w:szCs w:val="20"/>
              </w:rPr>
              <w:t>8151</w:t>
            </w:r>
          </w:p>
        </w:tc>
        <w:tc>
          <w:tcPr>
            <w:tcW w:w="1701" w:type="dxa"/>
          </w:tcPr>
          <w:p w14:paraId="0267CEC2" w14:textId="77777777" w:rsidR="005A62D6" w:rsidRPr="00492178" w:rsidRDefault="005A62D6" w:rsidP="00614479">
            <w:pPr>
              <w:jc w:val="center"/>
              <w:rPr>
                <w:rFonts w:ascii="Arial" w:hAnsi="Arial" w:cs="Arial"/>
                <w:sz w:val="20"/>
                <w:szCs w:val="20"/>
                <w:lang w:val="ro-RO"/>
              </w:rPr>
            </w:pPr>
            <w:r>
              <w:rPr>
                <w:rFonts w:ascii="Arial" w:hAnsi="Arial" w:cs="Arial"/>
                <w:sz w:val="20"/>
                <w:szCs w:val="20"/>
                <w:lang w:val="ro-RO"/>
              </w:rPr>
              <w:t>1978</w:t>
            </w:r>
          </w:p>
        </w:tc>
      </w:tr>
      <w:tr w:rsidR="005A62D6" w14:paraId="15C5C502" w14:textId="77777777" w:rsidTr="00614479">
        <w:trPr>
          <w:jc w:val="center"/>
        </w:trPr>
        <w:tc>
          <w:tcPr>
            <w:tcW w:w="2432" w:type="dxa"/>
            <w:vAlign w:val="bottom"/>
          </w:tcPr>
          <w:p w14:paraId="63D6E0F6" w14:textId="77777777" w:rsidR="005A62D6" w:rsidRDefault="005A62D6" w:rsidP="00614479">
            <w:pPr>
              <w:jc w:val="center"/>
              <w:rPr>
                <w:rFonts w:ascii="Arial" w:hAnsi="Arial" w:cs="Arial"/>
                <w:sz w:val="20"/>
                <w:szCs w:val="20"/>
              </w:rPr>
            </w:pPr>
            <w:r>
              <w:rPr>
                <w:rFonts w:ascii="Arial" w:hAnsi="Arial" w:cs="Arial"/>
                <w:sz w:val="20"/>
                <w:szCs w:val="20"/>
              </w:rPr>
              <w:t>BUTIMANU</w:t>
            </w:r>
          </w:p>
        </w:tc>
        <w:tc>
          <w:tcPr>
            <w:tcW w:w="864" w:type="dxa"/>
            <w:vAlign w:val="bottom"/>
          </w:tcPr>
          <w:p w14:paraId="45812DAF" w14:textId="77777777" w:rsidR="005A62D6" w:rsidRDefault="005A62D6" w:rsidP="00614479">
            <w:pPr>
              <w:jc w:val="center"/>
              <w:rPr>
                <w:rFonts w:ascii="Arial" w:hAnsi="Arial" w:cs="Arial"/>
                <w:sz w:val="20"/>
                <w:szCs w:val="20"/>
              </w:rPr>
            </w:pPr>
            <w:r>
              <w:rPr>
                <w:rFonts w:ascii="Arial" w:hAnsi="Arial" w:cs="Arial"/>
                <w:sz w:val="20"/>
                <w:szCs w:val="20"/>
              </w:rPr>
              <w:t>DB</w:t>
            </w:r>
          </w:p>
        </w:tc>
        <w:tc>
          <w:tcPr>
            <w:tcW w:w="1370" w:type="dxa"/>
            <w:vAlign w:val="bottom"/>
          </w:tcPr>
          <w:p w14:paraId="07C27722" w14:textId="77777777" w:rsidR="005A62D6" w:rsidRDefault="005A62D6" w:rsidP="00614479">
            <w:pPr>
              <w:jc w:val="center"/>
              <w:rPr>
                <w:rFonts w:ascii="Arial" w:hAnsi="Arial" w:cs="Arial"/>
                <w:sz w:val="20"/>
                <w:szCs w:val="20"/>
              </w:rPr>
            </w:pPr>
            <w:r>
              <w:rPr>
                <w:rFonts w:ascii="Arial" w:hAnsi="Arial" w:cs="Arial"/>
                <w:sz w:val="20"/>
                <w:szCs w:val="20"/>
              </w:rPr>
              <w:t>2469</w:t>
            </w:r>
          </w:p>
        </w:tc>
        <w:tc>
          <w:tcPr>
            <w:tcW w:w="1356" w:type="dxa"/>
          </w:tcPr>
          <w:p w14:paraId="4A60FDB0" w14:textId="77777777" w:rsidR="005A62D6" w:rsidRDefault="005A62D6" w:rsidP="00614479">
            <w:pPr>
              <w:jc w:val="center"/>
              <w:rPr>
                <w:rFonts w:ascii="Arial" w:hAnsi="Arial" w:cs="Arial"/>
                <w:sz w:val="20"/>
                <w:szCs w:val="20"/>
                <w:lang w:val="ro-RO"/>
              </w:rPr>
            </w:pPr>
            <w:r>
              <w:rPr>
                <w:rFonts w:ascii="Arial" w:hAnsi="Arial" w:cs="Arial"/>
                <w:sz w:val="20"/>
                <w:szCs w:val="20"/>
                <w:lang w:val="ro-RO"/>
              </w:rPr>
              <w:t>1845</w:t>
            </w:r>
          </w:p>
        </w:tc>
        <w:tc>
          <w:tcPr>
            <w:tcW w:w="1701" w:type="dxa"/>
            <w:vAlign w:val="bottom"/>
          </w:tcPr>
          <w:p w14:paraId="05F11478" w14:textId="77777777" w:rsidR="005A62D6" w:rsidRDefault="005A62D6" w:rsidP="00614479">
            <w:pPr>
              <w:suppressAutoHyphens w:val="0"/>
              <w:jc w:val="center"/>
              <w:rPr>
                <w:rFonts w:ascii="Arial" w:hAnsi="Arial" w:cs="Arial"/>
                <w:sz w:val="20"/>
                <w:szCs w:val="20"/>
                <w:lang w:val="ro-RO" w:eastAsia="ro-RO"/>
              </w:rPr>
            </w:pPr>
            <w:r>
              <w:rPr>
                <w:rFonts w:ascii="Arial" w:hAnsi="Arial" w:cs="Arial"/>
                <w:sz w:val="20"/>
                <w:szCs w:val="20"/>
              </w:rPr>
              <w:t>1206</w:t>
            </w:r>
          </w:p>
        </w:tc>
        <w:tc>
          <w:tcPr>
            <w:tcW w:w="1701" w:type="dxa"/>
          </w:tcPr>
          <w:p w14:paraId="0CAAF6AB" w14:textId="77777777" w:rsidR="005A62D6" w:rsidRDefault="005A62D6" w:rsidP="00614479">
            <w:pPr>
              <w:jc w:val="center"/>
              <w:rPr>
                <w:rFonts w:ascii="Arial" w:hAnsi="Arial" w:cs="Arial"/>
                <w:sz w:val="20"/>
                <w:szCs w:val="20"/>
                <w:lang w:val="ro-RO"/>
              </w:rPr>
            </w:pPr>
            <w:r>
              <w:rPr>
                <w:rFonts w:ascii="Arial" w:hAnsi="Arial" w:cs="Arial"/>
                <w:sz w:val="20"/>
                <w:szCs w:val="20"/>
                <w:lang w:val="ro-RO"/>
              </w:rPr>
              <w:t>898</w:t>
            </w:r>
          </w:p>
        </w:tc>
      </w:tr>
      <w:tr w:rsidR="005A62D6" w14:paraId="66A3F8FC" w14:textId="77777777" w:rsidTr="00614479">
        <w:trPr>
          <w:jc w:val="center"/>
        </w:trPr>
        <w:tc>
          <w:tcPr>
            <w:tcW w:w="2432" w:type="dxa"/>
            <w:vAlign w:val="bottom"/>
          </w:tcPr>
          <w:p w14:paraId="5F238AC2" w14:textId="77777777" w:rsidR="005A62D6" w:rsidRDefault="005A62D6" w:rsidP="00614479">
            <w:pPr>
              <w:jc w:val="center"/>
              <w:rPr>
                <w:rFonts w:ascii="Arial" w:hAnsi="Arial" w:cs="Arial"/>
                <w:sz w:val="20"/>
                <w:szCs w:val="20"/>
              </w:rPr>
            </w:pPr>
            <w:r>
              <w:rPr>
                <w:rFonts w:ascii="Arial" w:hAnsi="Arial" w:cs="Arial"/>
                <w:sz w:val="20"/>
                <w:szCs w:val="20"/>
              </w:rPr>
              <w:t>COJASCA</w:t>
            </w:r>
          </w:p>
        </w:tc>
        <w:tc>
          <w:tcPr>
            <w:tcW w:w="864" w:type="dxa"/>
            <w:vAlign w:val="bottom"/>
          </w:tcPr>
          <w:p w14:paraId="718F14AF" w14:textId="77777777" w:rsidR="005A62D6" w:rsidRDefault="005A62D6" w:rsidP="00614479">
            <w:pPr>
              <w:jc w:val="center"/>
              <w:rPr>
                <w:rFonts w:ascii="Arial" w:hAnsi="Arial" w:cs="Arial"/>
                <w:sz w:val="20"/>
                <w:szCs w:val="20"/>
              </w:rPr>
            </w:pPr>
            <w:r>
              <w:rPr>
                <w:rFonts w:ascii="Arial" w:hAnsi="Arial" w:cs="Arial"/>
                <w:sz w:val="20"/>
                <w:szCs w:val="20"/>
              </w:rPr>
              <w:t>DB</w:t>
            </w:r>
          </w:p>
        </w:tc>
        <w:tc>
          <w:tcPr>
            <w:tcW w:w="1370" w:type="dxa"/>
            <w:vAlign w:val="bottom"/>
          </w:tcPr>
          <w:p w14:paraId="1919601C" w14:textId="77777777" w:rsidR="005A62D6" w:rsidRDefault="005A62D6" w:rsidP="00614479">
            <w:pPr>
              <w:jc w:val="center"/>
              <w:rPr>
                <w:rFonts w:ascii="Arial" w:hAnsi="Arial" w:cs="Arial"/>
                <w:sz w:val="20"/>
                <w:szCs w:val="20"/>
              </w:rPr>
            </w:pPr>
            <w:r>
              <w:rPr>
                <w:rFonts w:ascii="Arial" w:hAnsi="Arial" w:cs="Arial"/>
                <w:sz w:val="20"/>
                <w:szCs w:val="20"/>
              </w:rPr>
              <w:t>8025</w:t>
            </w:r>
          </w:p>
        </w:tc>
        <w:tc>
          <w:tcPr>
            <w:tcW w:w="1356" w:type="dxa"/>
          </w:tcPr>
          <w:p w14:paraId="7D88C040" w14:textId="77777777" w:rsidR="005A62D6" w:rsidRDefault="005A62D6" w:rsidP="0061447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2444C4B" w14:textId="77777777" w:rsidR="005A62D6" w:rsidRDefault="005A62D6" w:rsidP="00614479">
            <w:pPr>
              <w:suppressAutoHyphens w:val="0"/>
              <w:jc w:val="center"/>
              <w:rPr>
                <w:rFonts w:ascii="Arial" w:hAnsi="Arial" w:cs="Arial"/>
                <w:sz w:val="20"/>
                <w:szCs w:val="20"/>
              </w:rPr>
            </w:pPr>
            <w:r>
              <w:rPr>
                <w:rFonts w:ascii="Arial" w:hAnsi="Arial" w:cs="Arial"/>
                <w:sz w:val="20"/>
                <w:szCs w:val="20"/>
              </w:rPr>
              <w:t>2128</w:t>
            </w:r>
          </w:p>
        </w:tc>
        <w:tc>
          <w:tcPr>
            <w:tcW w:w="1701" w:type="dxa"/>
          </w:tcPr>
          <w:p w14:paraId="112F823C" w14:textId="77777777" w:rsidR="005A62D6" w:rsidRDefault="005A62D6" w:rsidP="00614479">
            <w:pPr>
              <w:jc w:val="center"/>
              <w:rPr>
                <w:rFonts w:ascii="Arial" w:hAnsi="Arial" w:cs="Arial"/>
                <w:sz w:val="20"/>
                <w:szCs w:val="20"/>
                <w:lang w:val="ro-RO"/>
              </w:rPr>
            </w:pPr>
            <w:r>
              <w:rPr>
                <w:rFonts w:ascii="Arial" w:hAnsi="Arial" w:cs="Arial"/>
                <w:sz w:val="20"/>
                <w:szCs w:val="20"/>
                <w:lang w:val="ro-RO"/>
              </w:rPr>
              <w:t>0</w:t>
            </w:r>
          </w:p>
        </w:tc>
      </w:tr>
      <w:tr w:rsidR="005A62D6" w14:paraId="7614207E" w14:textId="77777777" w:rsidTr="00614479">
        <w:trPr>
          <w:jc w:val="center"/>
        </w:trPr>
        <w:tc>
          <w:tcPr>
            <w:tcW w:w="2432" w:type="dxa"/>
            <w:vAlign w:val="bottom"/>
          </w:tcPr>
          <w:p w14:paraId="3B93CD70" w14:textId="77777777" w:rsidR="005A62D6" w:rsidRDefault="005A62D6" w:rsidP="00614479">
            <w:pPr>
              <w:jc w:val="center"/>
              <w:rPr>
                <w:rFonts w:ascii="Arial" w:hAnsi="Arial" w:cs="Arial"/>
                <w:sz w:val="20"/>
                <w:szCs w:val="20"/>
              </w:rPr>
            </w:pPr>
            <w:r>
              <w:rPr>
                <w:rFonts w:ascii="Arial" w:hAnsi="Arial" w:cs="Arial"/>
                <w:sz w:val="20"/>
                <w:szCs w:val="20"/>
              </w:rPr>
              <w:t>CORNEŞTI</w:t>
            </w:r>
          </w:p>
        </w:tc>
        <w:tc>
          <w:tcPr>
            <w:tcW w:w="864" w:type="dxa"/>
            <w:vAlign w:val="bottom"/>
          </w:tcPr>
          <w:p w14:paraId="303D1F20" w14:textId="77777777" w:rsidR="005A62D6" w:rsidRDefault="005A62D6" w:rsidP="00614479">
            <w:pPr>
              <w:jc w:val="center"/>
              <w:rPr>
                <w:rFonts w:ascii="Arial" w:hAnsi="Arial" w:cs="Arial"/>
                <w:sz w:val="20"/>
                <w:szCs w:val="20"/>
              </w:rPr>
            </w:pPr>
            <w:r>
              <w:rPr>
                <w:rFonts w:ascii="Arial" w:hAnsi="Arial" w:cs="Arial"/>
                <w:sz w:val="20"/>
                <w:szCs w:val="20"/>
              </w:rPr>
              <w:t>DB</w:t>
            </w:r>
          </w:p>
        </w:tc>
        <w:tc>
          <w:tcPr>
            <w:tcW w:w="1370" w:type="dxa"/>
            <w:vAlign w:val="bottom"/>
          </w:tcPr>
          <w:p w14:paraId="33DFD582" w14:textId="77777777" w:rsidR="005A62D6" w:rsidRDefault="005A62D6" w:rsidP="00614479">
            <w:pPr>
              <w:jc w:val="center"/>
              <w:rPr>
                <w:rFonts w:ascii="Arial" w:hAnsi="Arial" w:cs="Arial"/>
                <w:sz w:val="20"/>
                <w:szCs w:val="20"/>
              </w:rPr>
            </w:pPr>
            <w:r>
              <w:rPr>
                <w:rFonts w:ascii="Arial" w:hAnsi="Arial" w:cs="Arial"/>
                <w:sz w:val="20"/>
                <w:szCs w:val="20"/>
              </w:rPr>
              <w:t>6249</w:t>
            </w:r>
          </w:p>
        </w:tc>
        <w:tc>
          <w:tcPr>
            <w:tcW w:w="1356" w:type="dxa"/>
          </w:tcPr>
          <w:p w14:paraId="2D0EAFA0" w14:textId="77777777" w:rsidR="005A62D6" w:rsidRDefault="005A62D6" w:rsidP="00614479">
            <w:pPr>
              <w:jc w:val="center"/>
              <w:rPr>
                <w:rFonts w:ascii="Arial" w:hAnsi="Arial" w:cs="Arial"/>
                <w:sz w:val="20"/>
                <w:szCs w:val="20"/>
                <w:lang w:val="ro-RO"/>
              </w:rPr>
            </w:pPr>
            <w:r>
              <w:rPr>
                <w:rFonts w:ascii="Arial" w:hAnsi="Arial" w:cs="Arial"/>
                <w:sz w:val="20"/>
                <w:szCs w:val="20"/>
                <w:lang w:val="ro-RO"/>
              </w:rPr>
              <w:t>499</w:t>
            </w:r>
          </w:p>
        </w:tc>
        <w:tc>
          <w:tcPr>
            <w:tcW w:w="1701" w:type="dxa"/>
            <w:vAlign w:val="bottom"/>
          </w:tcPr>
          <w:p w14:paraId="277446F9" w14:textId="77777777" w:rsidR="005A62D6" w:rsidRDefault="005A62D6" w:rsidP="00614479">
            <w:pPr>
              <w:suppressAutoHyphens w:val="0"/>
              <w:jc w:val="center"/>
              <w:rPr>
                <w:rFonts w:ascii="Arial" w:hAnsi="Arial" w:cs="Arial"/>
                <w:sz w:val="20"/>
                <w:szCs w:val="20"/>
              </w:rPr>
            </w:pPr>
            <w:r>
              <w:rPr>
                <w:rFonts w:ascii="Arial" w:hAnsi="Arial" w:cs="Arial"/>
                <w:sz w:val="20"/>
                <w:szCs w:val="20"/>
              </w:rPr>
              <w:t>3479</w:t>
            </w:r>
          </w:p>
        </w:tc>
        <w:tc>
          <w:tcPr>
            <w:tcW w:w="1701" w:type="dxa"/>
          </w:tcPr>
          <w:p w14:paraId="32D37AA0" w14:textId="77777777" w:rsidR="005A62D6" w:rsidRDefault="005A62D6" w:rsidP="00614479">
            <w:pPr>
              <w:jc w:val="center"/>
              <w:rPr>
                <w:rFonts w:ascii="Arial" w:hAnsi="Arial" w:cs="Arial"/>
                <w:sz w:val="20"/>
                <w:szCs w:val="20"/>
                <w:lang w:val="ro-RO"/>
              </w:rPr>
            </w:pPr>
            <w:r>
              <w:rPr>
                <w:rFonts w:ascii="Arial" w:hAnsi="Arial" w:cs="Arial"/>
                <w:sz w:val="20"/>
                <w:szCs w:val="20"/>
                <w:lang w:val="ro-RO"/>
              </w:rPr>
              <w:t>283</w:t>
            </w:r>
          </w:p>
        </w:tc>
      </w:tr>
      <w:tr w:rsidR="005A62D6" w14:paraId="335D4E8F" w14:textId="77777777" w:rsidTr="00614479">
        <w:trPr>
          <w:jc w:val="center"/>
        </w:trPr>
        <w:tc>
          <w:tcPr>
            <w:tcW w:w="2432" w:type="dxa"/>
            <w:vAlign w:val="bottom"/>
          </w:tcPr>
          <w:p w14:paraId="7D2F6FD7" w14:textId="77777777" w:rsidR="005A62D6" w:rsidRDefault="005A62D6" w:rsidP="00614479">
            <w:pPr>
              <w:jc w:val="center"/>
              <w:rPr>
                <w:rFonts w:ascii="Arial" w:hAnsi="Arial" w:cs="Arial"/>
                <w:sz w:val="20"/>
                <w:szCs w:val="20"/>
              </w:rPr>
            </w:pPr>
            <w:r>
              <w:rPr>
                <w:rFonts w:ascii="Arial" w:hAnsi="Arial" w:cs="Arial"/>
                <w:sz w:val="20"/>
                <w:szCs w:val="20"/>
              </w:rPr>
              <w:t>CREVEDIA</w:t>
            </w:r>
          </w:p>
        </w:tc>
        <w:tc>
          <w:tcPr>
            <w:tcW w:w="864" w:type="dxa"/>
            <w:vAlign w:val="bottom"/>
          </w:tcPr>
          <w:p w14:paraId="1FE284DE" w14:textId="77777777" w:rsidR="005A62D6" w:rsidRDefault="005A62D6" w:rsidP="00614479">
            <w:pPr>
              <w:jc w:val="center"/>
              <w:rPr>
                <w:rFonts w:ascii="Arial" w:hAnsi="Arial" w:cs="Arial"/>
                <w:sz w:val="20"/>
                <w:szCs w:val="20"/>
              </w:rPr>
            </w:pPr>
            <w:r>
              <w:rPr>
                <w:rFonts w:ascii="Arial" w:hAnsi="Arial" w:cs="Arial"/>
                <w:sz w:val="20"/>
                <w:szCs w:val="20"/>
              </w:rPr>
              <w:t>DB</w:t>
            </w:r>
          </w:p>
        </w:tc>
        <w:tc>
          <w:tcPr>
            <w:tcW w:w="1370" w:type="dxa"/>
            <w:vAlign w:val="bottom"/>
          </w:tcPr>
          <w:p w14:paraId="500FF291" w14:textId="77777777" w:rsidR="005A62D6" w:rsidRDefault="005A62D6" w:rsidP="00614479">
            <w:pPr>
              <w:jc w:val="center"/>
              <w:rPr>
                <w:rFonts w:ascii="Arial" w:hAnsi="Arial" w:cs="Arial"/>
                <w:sz w:val="20"/>
                <w:szCs w:val="20"/>
              </w:rPr>
            </w:pPr>
            <w:r>
              <w:rPr>
                <w:rFonts w:ascii="Arial" w:hAnsi="Arial" w:cs="Arial"/>
                <w:sz w:val="20"/>
                <w:szCs w:val="20"/>
              </w:rPr>
              <w:t>8811</w:t>
            </w:r>
          </w:p>
        </w:tc>
        <w:tc>
          <w:tcPr>
            <w:tcW w:w="1356" w:type="dxa"/>
          </w:tcPr>
          <w:p w14:paraId="0ED98E2E" w14:textId="77777777" w:rsidR="005A62D6" w:rsidRDefault="005A62D6" w:rsidP="00614479">
            <w:pPr>
              <w:jc w:val="center"/>
              <w:rPr>
                <w:rFonts w:ascii="Arial" w:hAnsi="Arial" w:cs="Arial"/>
                <w:sz w:val="20"/>
                <w:szCs w:val="20"/>
                <w:lang w:val="ro-RO"/>
              </w:rPr>
            </w:pPr>
            <w:r>
              <w:rPr>
                <w:rFonts w:ascii="Arial" w:hAnsi="Arial" w:cs="Arial"/>
                <w:sz w:val="20"/>
                <w:szCs w:val="20"/>
                <w:lang w:val="ro-RO"/>
              </w:rPr>
              <w:t>5841</w:t>
            </w:r>
          </w:p>
        </w:tc>
        <w:tc>
          <w:tcPr>
            <w:tcW w:w="1701" w:type="dxa"/>
            <w:vAlign w:val="bottom"/>
          </w:tcPr>
          <w:p w14:paraId="4B302498" w14:textId="77777777" w:rsidR="005A62D6" w:rsidRDefault="005A62D6" w:rsidP="00614479">
            <w:pPr>
              <w:suppressAutoHyphens w:val="0"/>
              <w:jc w:val="center"/>
              <w:rPr>
                <w:rFonts w:ascii="Arial" w:hAnsi="Arial" w:cs="Arial"/>
                <w:sz w:val="20"/>
                <w:szCs w:val="20"/>
              </w:rPr>
            </w:pPr>
            <w:r>
              <w:rPr>
                <w:rFonts w:ascii="Arial" w:hAnsi="Arial" w:cs="Arial"/>
                <w:sz w:val="20"/>
                <w:szCs w:val="20"/>
              </w:rPr>
              <w:t>4357</w:t>
            </w:r>
          </w:p>
        </w:tc>
        <w:tc>
          <w:tcPr>
            <w:tcW w:w="1701" w:type="dxa"/>
          </w:tcPr>
          <w:p w14:paraId="10F8C9AB" w14:textId="77777777" w:rsidR="005A62D6" w:rsidRDefault="005A62D6" w:rsidP="00614479">
            <w:pPr>
              <w:jc w:val="center"/>
              <w:rPr>
                <w:rFonts w:ascii="Arial" w:hAnsi="Arial" w:cs="Arial"/>
                <w:sz w:val="20"/>
                <w:szCs w:val="20"/>
                <w:lang w:val="ro-RO"/>
              </w:rPr>
            </w:pPr>
            <w:r>
              <w:rPr>
                <w:rFonts w:ascii="Arial" w:hAnsi="Arial" w:cs="Arial"/>
                <w:sz w:val="20"/>
                <w:szCs w:val="20"/>
                <w:lang w:val="ro-RO"/>
              </w:rPr>
              <w:t>2889</w:t>
            </w:r>
          </w:p>
        </w:tc>
      </w:tr>
      <w:tr w:rsidR="005A62D6" w14:paraId="68D3C5AA" w14:textId="77777777" w:rsidTr="00614479">
        <w:trPr>
          <w:jc w:val="center"/>
        </w:trPr>
        <w:tc>
          <w:tcPr>
            <w:tcW w:w="2432" w:type="dxa"/>
            <w:vAlign w:val="center"/>
          </w:tcPr>
          <w:p w14:paraId="1D9B8896" w14:textId="77777777" w:rsidR="005A62D6" w:rsidRDefault="005A62D6" w:rsidP="0061447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2D3A4A7" w14:textId="77777777" w:rsidR="005A62D6" w:rsidRDefault="005A62D6" w:rsidP="00614479">
            <w:pPr>
              <w:jc w:val="center"/>
              <w:rPr>
                <w:rFonts w:ascii="Arial" w:hAnsi="Arial" w:cs="Arial"/>
                <w:b/>
                <w:bCs/>
                <w:sz w:val="20"/>
                <w:szCs w:val="20"/>
                <w:lang w:val="ro-RO"/>
              </w:rPr>
            </w:pPr>
          </w:p>
        </w:tc>
        <w:tc>
          <w:tcPr>
            <w:tcW w:w="1370" w:type="dxa"/>
            <w:vAlign w:val="center"/>
          </w:tcPr>
          <w:p w14:paraId="3C60836B" w14:textId="77777777" w:rsidR="005A62D6" w:rsidRDefault="005A62D6" w:rsidP="00614479">
            <w:pPr>
              <w:jc w:val="center"/>
              <w:rPr>
                <w:rFonts w:ascii="Arial" w:hAnsi="Arial" w:cs="Arial"/>
                <w:b/>
                <w:bCs/>
                <w:sz w:val="20"/>
                <w:szCs w:val="20"/>
                <w:lang w:val="ro-RO"/>
              </w:rPr>
            </w:pPr>
            <w:r>
              <w:rPr>
                <w:rFonts w:ascii="Arial" w:hAnsi="Arial" w:cs="Arial"/>
                <w:b/>
                <w:bCs/>
                <w:sz w:val="20"/>
                <w:szCs w:val="20"/>
                <w:lang w:val="ro-RO"/>
              </w:rPr>
              <w:t>46140</w:t>
            </w:r>
          </w:p>
        </w:tc>
        <w:tc>
          <w:tcPr>
            <w:tcW w:w="1356" w:type="dxa"/>
          </w:tcPr>
          <w:p w14:paraId="5D9E7750" w14:textId="77777777" w:rsidR="005A62D6" w:rsidRPr="005B61BE" w:rsidRDefault="005A62D6" w:rsidP="00614479">
            <w:pPr>
              <w:jc w:val="center"/>
              <w:rPr>
                <w:rFonts w:ascii="Arial" w:hAnsi="Arial" w:cs="Arial"/>
                <w:b/>
                <w:bCs/>
                <w:sz w:val="20"/>
                <w:szCs w:val="20"/>
                <w:lang w:val="ro-RO"/>
              </w:rPr>
            </w:pPr>
            <w:r>
              <w:rPr>
                <w:rFonts w:ascii="Arial" w:hAnsi="Arial" w:cs="Arial"/>
                <w:b/>
                <w:bCs/>
                <w:sz w:val="20"/>
                <w:szCs w:val="20"/>
                <w:lang w:val="ro-RO"/>
              </w:rPr>
              <w:t>13155</w:t>
            </w:r>
          </w:p>
        </w:tc>
        <w:tc>
          <w:tcPr>
            <w:tcW w:w="1701" w:type="dxa"/>
            <w:vAlign w:val="center"/>
          </w:tcPr>
          <w:p w14:paraId="235410EE" w14:textId="77777777" w:rsidR="005A62D6" w:rsidRDefault="005A62D6" w:rsidP="00614479">
            <w:pPr>
              <w:jc w:val="center"/>
              <w:rPr>
                <w:rFonts w:ascii="Arial" w:hAnsi="Arial" w:cs="Arial"/>
                <w:b/>
                <w:bCs/>
                <w:sz w:val="20"/>
                <w:szCs w:val="20"/>
                <w:lang w:val="ro-RO"/>
              </w:rPr>
            </w:pPr>
            <w:r>
              <w:rPr>
                <w:rFonts w:ascii="Arial" w:hAnsi="Arial" w:cs="Arial"/>
                <w:b/>
                <w:bCs/>
                <w:sz w:val="20"/>
                <w:szCs w:val="20"/>
                <w:lang w:val="ro-RO"/>
              </w:rPr>
              <w:t>19321</w:t>
            </w:r>
          </w:p>
        </w:tc>
        <w:tc>
          <w:tcPr>
            <w:tcW w:w="1701" w:type="dxa"/>
          </w:tcPr>
          <w:p w14:paraId="6B1A3E45" w14:textId="77777777" w:rsidR="005A62D6" w:rsidRPr="005B61BE" w:rsidRDefault="005A62D6" w:rsidP="00614479">
            <w:pPr>
              <w:jc w:val="center"/>
              <w:rPr>
                <w:rFonts w:ascii="Arial" w:hAnsi="Arial" w:cs="Arial"/>
                <w:b/>
                <w:bCs/>
                <w:sz w:val="20"/>
                <w:szCs w:val="20"/>
                <w:lang w:val="ro-RO"/>
              </w:rPr>
            </w:pPr>
            <w:r>
              <w:rPr>
                <w:rFonts w:ascii="Arial" w:hAnsi="Arial" w:cs="Arial"/>
                <w:b/>
                <w:bCs/>
                <w:sz w:val="20"/>
                <w:szCs w:val="20"/>
                <w:lang w:val="ro-RO"/>
              </w:rPr>
              <w:t>6048</w:t>
            </w:r>
          </w:p>
        </w:tc>
      </w:tr>
    </w:tbl>
    <w:p w14:paraId="1F52FA7A" w14:textId="77777777" w:rsidR="005A62D6" w:rsidRDefault="005A62D6" w:rsidP="005A62D6">
      <w:pPr>
        <w:jc w:val="both"/>
        <w:rPr>
          <w:rFonts w:ascii="Arial" w:hAnsi="Arial" w:cs="Arial"/>
          <w:sz w:val="28"/>
          <w:szCs w:val="28"/>
          <w:lang w:val="ro-RO"/>
        </w:rPr>
      </w:pPr>
    </w:p>
    <w:p w14:paraId="4D5FED7D" w14:textId="77777777" w:rsidR="005A62D6" w:rsidRPr="004C4798" w:rsidRDefault="005A62D6" w:rsidP="005A62D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426C613" w14:textId="77777777" w:rsidR="005A62D6" w:rsidRDefault="005A62D6" w:rsidP="005A62D6">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E89B5CD" w14:textId="77777777" w:rsidR="005A62D6" w:rsidRDefault="005A62D6" w:rsidP="005A62D6">
      <w:pPr>
        <w:jc w:val="center"/>
        <w:rPr>
          <w:rFonts w:ascii="Arial" w:hAnsi="Arial" w:cs="Arial"/>
          <w:lang w:eastAsia="en-US"/>
        </w:rPr>
      </w:pPr>
    </w:p>
    <w:p w14:paraId="5410265B" w14:textId="77777777" w:rsidR="005A62D6" w:rsidRPr="004C4798" w:rsidRDefault="005A62D6" w:rsidP="005A62D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A62D6" w:rsidRPr="00E574C0" w14:paraId="6BA96280" w14:textId="77777777" w:rsidTr="00614479">
        <w:trPr>
          <w:jc w:val="center"/>
        </w:trPr>
        <w:tc>
          <w:tcPr>
            <w:tcW w:w="3284" w:type="dxa"/>
          </w:tcPr>
          <w:p w14:paraId="0A9C4355" w14:textId="77777777" w:rsidR="005A62D6" w:rsidRPr="00E574C0" w:rsidRDefault="005A62D6" w:rsidP="0061447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7CFD84A" w14:textId="77777777" w:rsidR="005A62D6" w:rsidRPr="00E574C0" w:rsidRDefault="005A62D6" w:rsidP="0061447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A62D6" w:rsidRPr="00E574C0" w14:paraId="350CAE41" w14:textId="77777777" w:rsidTr="00614479">
        <w:trPr>
          <w:jc w:val="center"/>
        </w:trPr>
        <w:tc>
          <w:tcPr>
            <w:tcW w:w="3284" w:type="dxa"/>
          </w:tcPr>
          <w:p w14:paraId="5C34BD9D" w14:textId="77777777" w:rsidR="005A62D6" w:rsidRPr="00E574C0" w:rsidRDefault="005A62D6" w:rsidP="0061447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E5B0646" w14:textId="77777777" w:rsidR="005A62D6" w:rsidRPr="00E574C0" w:rsidRDefault="005A62D6" w:rsidP="00614479">
            <w:pPr>
              <w:jc w:val="center"/>
              <w:rPr>
                <w:rFonts w:ascii="Arial" w:hAnsi="Arial" w:cs="Arial"/>
                <w:sz w:val="20"/>
                <w:szCs w:val="20"/>
                <w:lang w:val="ro-RO"/>
              </w:rPr>
            </w:pPr>
            <w:r>
              <w:rPr>
                <w:rFonts w:ascii="Arial" w:hAnsi="Arial" w:cs="Arial"/>
                <w:sz w:val="20"/>
                <w:szCs w:val="20"/>
                <w:lang w:val="ro-RO"/>
              </w:rPr>
              <w:t>10</w:t>
            </w:r>
          </w:p>
        </w:tc>
      </w:tr>
      <w:tr w:rsidR="005A62D6" w:rsidRPr="00E574C0" w14:paraId="2404F0A5" w14:textId="77777777" w:rsidTr="00614479">
        <w:trPr>
          <w:jc w:val="center"/>
        </w:trPr>
        <w:tc>
          <w:tcPr>
            <w:tcW w:w="3284" w:type="dxa"/>
          </w:tcPr>
          <w:p w14:paraId="4285D326" w14:textId="77777777" w:rsidR="005A62D6" w:rsidRPr="00E574C0" w:rsidRDefault="005A62D6" w:rsidP="0061447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30222FC" w14:textId="77777777" w:rsidR="005A62D6" w:rsidRPr="00E574C0" w:rsidRDefault="005A62D6" w:rsidP="00614479">
            <w:pPr>
              <w:jc w:val="center"/>
              <w:rPr>
                <w:rFonts w:ascii="Arial" w:hAnsi="Arial" w:cs="Arial"/>
                <w:sz w:val="20"/>
                <w:szCs w:val="20"/>
                <w:lang w:val="ro-RO"/>
              </w:rPr>
            </w:pPr>
            <w:r>
              <w:rPr>
                <w:rFonts w:ascii="Arial" w:hAnsi="Arial" w:cs="Arial"/>
                <w:sz w:val="20"/>
                <w:szCs w:val="20"/>
                <w:lang w:val="ro-RO"/>
              </w:rPr>
              <w:t>70</w:t>
            </w:r>
          </w:p>
        </w:tc>
      </w:tr>
      <w:tr w:rsidR="005A62D6" w:rsidRPr="00E574C0" w14:paraId="4D50365C" w14:textId="77777777" w:rsidTr="00614479">
        <w:trPr>
          <w:jc w:val="center"/>
        </w:trPr>
        <w:tc>
          <w:tcPr>
            <w:tcW w:w="3284" w:type="dxa"/>
          </w:tcPr>
          <w:p w14:paraId="6C90AE46" w14:textId="77777777" w:rsidR="005A62D6" w:rsidRPr="00E574C0" w:rsidRDefault="005A62D6" w:rsidP="0061447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57AA673" w14:textId="77777777" w:rsidR="005A62D6" w:rsidRPr="00E574C0" w:rsidRDefault="005A62D6" w:rsidP="0061447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9424430" w14:textId="77777777" w:rsidR="005A62D6" w:rsidRPr="00FB2E1D" w:rsidRDefault="005A62D6" w:rsidP="005A62D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9E4205">
      <w:pPr>
        <w:pStyle w:val="Heading2"/>
      </w:pPr>
      <w:bookmarkStart w:id="14" w:name="_Toc230005574"/>
      <w:r w:rsidRPr="009E243D">
        <w:t>2.2. Autoritatea responsabilă</w:t>
      </w:r>
      <w:bookmarkEnd w:id="14"/>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9E4205">
      <w:pPr>
        <w:pStyle w:val="Heading2"/>
      </w:pPr>
      <w:bookmarkStart w:id="15" w:name="_Toc230005575"/>
      <w:r w:rsidRPr="00CC511B">
        <w:t xml:space="preserve">2.3. Cadrul </w:t>
      </w:r>
      <w:r w:rsidR="008A13F2">
        <w:t>legal</w:t>
      </w:r>
      <w:bookmarkEnd w:id="15"/>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9E4205">
      <w:pPr>
        <w:pStyle w:val="Heading2"/>
      </w:pPr>
      <w:bookmarkStart w:id="16" w:name="_Toc230005576"/>
      <w:r w:rsidRPr="00CC511B">
        <w:t>2.4. Valori limită în vigoare</w:t>
      </w:r>
      <w:bookmarkEnd w:id="16"/>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0C2BED4" w:rsidR="00BF22CA" w:rsidRPr="00CC511B" w:rsidRDefault="00125C33" w:rsidP="009E4205">
      <w:pPr>
        <w:pStyle w:val="Heading2"/>
      </w:pPr>
      <w:bookmarkStart w:id="17" w:name="_Toc230005577"/>
      <w:r w:rsidRPr="00802BC8">
        <w:t xml:space="preserve">2.5. Cartarea zgomotului </w:t>
      </w:r>
      <w:r w:rsidR="00E8178C">
        <w:t xml:space="preserve">pentru sectorul de drum principal </w:t>
      </w:r>
      <w:r w:rsidR="00102916">
        <w:rPr>
          <w:lang w:eastAsia="en-US"/>
        </w:rPr>
        <w:t>DN1</w:t>
      </w:r>
      <w:r w:rsidR="00A82570">
        <w:rPr>
          <w:lang w:eastAsia="en-US"/>
        </w:rPr>
        <w:t>A</w:t>
      </w:r>
      <w:r w:rsidR="00E8178C" w:rsidRPr="0052391B">
        <w:rPr>
          <w:lang w:eastAsia="en-US"/>
        </w:rPr>
        <w:t xml:space="preserve"> km </w:t>
      </w:r>
      <w:r w:rsidR="00A82570">
        <w:rPr>
          <w:lang w:eastAsia="en-US"/>
        </w:rPr>
        <w:t>1</w:t>
      </w:r>
      <w:r w:rsidR="005A62D6">
        <w:rPr>
          <w:lang w:eastAsia="en-US"/>
        </w:rPr>
        <w:t>9</w:t>
      </w:r>
      <w:r w:rsidR="00E826AE" w:rsidRPr="0052391B">
        <w:rPr>
          <w:lang w:eastAsia="en-US"/>
        </w:rPr>
        <w:t>+</w:t>
      </w:r>
      <w:r w:rsidR="005A62D6">
        <w:rPr>
          <w:lang w:eastAsia="en-US"/>
        </w:rPr>
        <w:t>45</w:t>
      </w:r>
      <w:r w:rsidR="00A82570">
        <w:rPr>
          <w:lang w:eastAsia="en-US"/>
        </w:rPr>
        <w:t>0</w:t>
      </w:r>
      <w:r w:rsidR="00E826AE" w:rsidRPr="00802BC8">
        <w:t xml:space="preserve"> </w:t>
      </w:r>
      <w:r w:rsidR="00E8178C" w:rsidRPr="0052391B">
        <w:rPr>
          <w:lang w:eastAsia="en-US"/>
        </w:rPr>
        <w:t xml:space="preserve">– km </w:t>
      </w:r>
      <w:r w:rsidR="005A62D6">
        <w:rPr>
          <w:lang w:eastAsia="en-US"/>
        </w:rPr>
        <w:t>3</w:t>
      </w:r>
      <w:r w:rsidR="00A82570">
        <w:rPr>
          <w:lang w:eastAsia="en-US"/>
        </w:rPr>
        <w:t>9</w:t>
      </w:r>
      <w:r w:rsidR="00E8178C" w:rsidRPr="0052391B">
        <w:rPr>
          <w:lang w:eastAsia="en-US"/>
        </w:rPr>
        <w:t>+</w:t>
      </w:r>
      <w:r w:rsidR="00A82570">
        <w:rPr>
          <w:lang w:eastAsia="en-US"/>
        </w:rPr>
        <w:t>4</w:t>
      </w:r>
      <w:r w:rsidR="005A62D6">
        <w:rPr>
          <w:lang w:eastAsia="en-US"/>
        </w:rPr>
        <w:t>0</w:t>
      </w:r>
      <w:r w:rsidR="00A82570">
        <w:rPr>
          <w:lang w:eastAsia="en-US"/>
        </w:rPr>
        <w:t>0</w:t>
      </w:r>
      <w:r w:rsidR="0051541F" w:rsidRPr="00802BC8">
        <w:t xml:space="preserve"> </w:t>
      </w:r>
      <w:r w:rsidRPr="00802BC8">
        <w:t>– sinteza rezultatelor</w:t>
      </w:r>
      <w:bookmarkEnd w:id="17"/>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0B57D1DF" w14:textId="77777777" w:rsidR="005A62D6" w:rsidRDefault="005A62D6">
      <w:pPr>
        <w:autoSpaceDE w:val="0"/>
        <w:jc w:val="both"/>
        <w:rPr>
          <w:rFonts w:ascii="Arial" w:hAnsi="Arial" w:cs="Arial"/>
          <w:color w:val="000000"/>
          <w:lang w:val="ro-RO"/>
        </w:rPr>
      </w:pPr>
    </w:p>
    <w:p w14:paraId="01D931F6" w14:textId="77777777" w:rsidR="005A62D6" w:rsidRDefault="005A62D6">
      <w:pPr>
        <w:autoSpaceDE w:val="0"/>
        <w:jc w:val="both"/>
        <w:rPr>
          <w:rFonts w:ascii="Arial" w:hAnsi="Arial" w:cs="Arial"/>
          <w:color w:val="000000"/>
          <w:lang w:val="ro-RO"/>
        </w:rPr>
      </w:pPr>
    </w:p>
    <w:p w14:paraId="6AF981CD" w14:textId="431B1AA0"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1269A9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82570">
        <w:rPr>
          <w:rFonts w:ascii="Arial" w:hAnsi="Arial" w:cs="Arial"/>
          <w:b/>
          <w:lang w:val="it-IT"/>
        </w:rPr>
        <w:t>A</w:t>
      </w:r>
      <w:r w:rsidR="00E8178C">
        <w:rPr>
          <w:rFonts w:ascii="Arial" w:hAnsi="Arial" w:cs="Arial"/>
          <w:b/>
          <w:lang w:val="it-IT"/>
        </w:rPr>
        <w:t>_km</w:t>
      </w:r>
      <w:r w:rsidR="00A82570">
        <w:rPr>
          <w:rFonts w:ascii="Arial" w:hAnsi="Arial" w:cs="Arial"/>
          <w:b/>
          <w:lang w:val="it-IT"/>
        </w:rPr>
        <w:t>1</w:t>
      </w:r>
      <w:r w:rsidR="005A62D6">
        <w:rPr>
          <w:rFonts w:ascii="Arial" w:hAnsi="Arial" w:cs="Arial"/>
          <w:b/>
          <w:lang w:val="it-IT"/>
        </w:rPr>
        <w:t>9</w:t>
      </w:r>
      <w:r w:rsidR="00E8178C">
        <w:rPr>
          <w:rFonts w:ascii="Arial" w:hAnsi="Arial" w:cs="Arial"/>
          <w:b/>
          <w:lang w:val="it-IT"/>
        </w:rPr>
        <w:t>.</w:t>
      </w:r>
      <w:r w:rsidR="005A62D6">
        <w:rPr>
          <w:rFonts w:ascii="Arial" w:hAnsi="Arial" w:cs="Arial"/>
          <w:b/>
          <w:lang w:val="it-IT"/>
        </w:rPr>
        <w:t>45</w:t>
      </w:r>
      <w:r w:rsidR="00D6476C">
        <w:rPr>
          <w:rFonts w:ascii="Arial" w:hAnsi="Arial" w:cs="Arial"/>
          <w:b/>
          <w:lang w:val="it-IT"/>
        </w:rPr>
        <w:t>0</w:t>
      </w:r>
      <w:r w:rsidR="00E8178C">
        <w:rPr>
          <w:rFonts w:ascii="Arial" w:hAnsi="Arial" w:cs="Arial"/>
          <w:b/>
          <w:lang w:val="it-IT"/>
        </w:rPr>
        <w:t>-km</w:t>
      </w:r>
      <w:r w:rsidR="005A62D6">
        <w:rPr>
          <w:rFonts w:ascii="Arial" w:hAnsi="Arial" w:cs="Arial"/>
          <w:b/>
          <w:lang w:val="it-IT"/>
        </w:rPr>
        <w:t>3</w:t>
      </w:r>
      <w:r w:rsidR="00A82570">
        <w:rPr>
          <w:rFonts w:ascii="Arial" w:hAnsi="Arial" w:cs="Arial"/>
          <w:b/>
          <w:lang w:val="it-IT"/>
        </w:rPr>
        <w:t>9</w:t>
      </w:r>
      <w:r w:rsidR="00E8178C">
        <w:rPr>
          <w:rFonts w:ascii="Arial" w:hAnsi="Arial" w:cs="Arial"/>
          <w:b/>
          <w:lang w:val="it-IT"/>
        </w:rPr>
        <w:t>.</w:t>
      </w:r>
      <w:r w:rsidR="00A82570">
        <w:rPr>
          <w:rFonts w:ascii="Arial" w:hAnsi="Arial" w:cs="Arial"/>
          <w:b/>
          <w:lang w:val="it-IT"/>
        </w:rPr>
        <w:t>4</w:t>
      </w:r>
      <w:r w:rsidR="005A62D6">
        <w:rPr>
          <w:rFonts w:ascii="Arial" w:hAnsi="Arial" w:cs="Arial"/>
          <w:b/>
          <w:lang w:val="it-IT"/>
        </w:rPr>
        <w:t>0</w:t>
      </w:r>
      <w:r w:rsidR="00A82570">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5785FF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A62D6">
        <w:rPr>
          <w:rFonts w:ascii="Arial" w:hAnsi="Arial" w:cs="Arial"/>
          <w:lang w:val="pt-BR"/>
        </w:rPr>
        <w:t>DN1A_km19+450-km39+400</w:t>
      </w:r>
      <w:r w:rsidR="00E8178C" w:rsidRPr="00E8178C">
        <w:rPr>
          <w:rFonts w:ascii="Arial" w:hAnsi="Arial" w:cs="Arial"/>
          <w:lang w:val="it-IT"/>
        </w:rPr>
        <w:t>, cod identificare RD_RO_00_</w:t>
      </w:r>
      <w:r w:rsidR="00A82570">
        <w:rPr>
          <w:rFonts w:ascii="Arial" w:hAnsi="Arial" w:cs="Arial"/>
          <w:lang w:val="it-IT"/>
        </w:rPr>
        <w:t>2</w:t>
      </w:r>
      <w:r w:rsidR="005A62D6">
        <w:rPr>
          <w:rFonts w:ascii="Arial" w:hAnsi="Arial" w:cs="Arial"/>
          <w:lang w:val="it-IT"/>
        </w:rPr>
        <w:t>1</w:t>
      </w:r>
      <w:r w:rsidR="00A82570">
        <w:rPr>
          <w:rFonts w:ascii="Arial" w:hAnsi="Arial" w:cs="Arial"/>
          <w:lang w:val="it-IT"/>
        </w:rPr>
        <w:t>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34EC6601" w14:textId="77777777" w:rsidR="005A62D6" w:rsidRDefault="005A62D6"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A62D6" w:rsidRPr="00DD6050" w14:paraId="0283D32E" w14:textId="77777777" w:rsidTr="005A62D6">
        <w:trPr>
          <w:trHeight w:val="312"/>
          <w:jc w:val="center"/>
        </w:trPr>
        <w:tc>
          <w:tcPr>
            <w:tcW w:w="1580" w:type="dxa"/>
            <w:vMerge w:val="restart"/>
            <w:tcBorders>
              <w:right w:val="single" w:sz="4" w:space="0" w:color="auto"/>
            </w:tcBorders>
            <w:noWrap/>
            <w:vAlign w:val="center"/>
          </w:tcPr>
          <w:p w14:paraId="3B052981" w14:textId="77777777" w:rsidR="005A62D6" w:rsidRPr="00DD6050" w:rsidRDefault="005A62D6" w:rsidP="0061447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015FB0D" w14:textId="77777777" w:rsidR="005A62D6" w:rsidRPr="00DD6050" w:rsidRDefault="005A62D6" w:rsidP="0061447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64CFC9C"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A62D6" w:rsidRPr="00DD6050" w14:paraId="5776E8B4" w14:textId="77777777" w:rsidTr="005A62D6">
        <w:trPr>
          <w:trHeight w:val="636"/>
          <w:jc w:val="center"/>
        </w:trPr>
        <w:tc>
          <w:tcPr>
            <w:tcW w:w="1580" w:type="dxa"/>
            <w:vMerge/>
            <w:tcBorders>
              <w:bottom w:val="single" w:sz="4" w:space="0" w:color="auto"/>
              <w:right w:val="single" w:sz="4" w:space="0" w:color="auto"/>
            </w:tcBorders>
            <w:vAlign w:val="center"/>
            <w:hideMark/>
          </w:tcPr>
          <w:p w14:paraId="16492B69" w14:textId="77777777" w:rsidR="005A62D6" w:rsidRPr="00DD6050" w:rsidRDefault="005A62D6" w:rsidP="0061447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0130842" w14:textId="77777777" w:rsidR="005A62D6" w:rsidRPr="00DD6050" w:rsidRDefault="005A62D6" w:rsidP="0061447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5307D6E"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048BA4D"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12017E8"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741E38B"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5C3112D"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94A69" w:rsidRPr="00DD6050" w14:paraId="717F4812" w14:textId="77777777" w:rsidTr="005A62D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7CA16E3" w14:textId="77777777" w:rsidR="00A94A69" w:rsidRPr="00DD6050" w:rsidRDefault="00A94A69" w:rsidP="00A94A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DCBF9B" w14:textId="294AC65F"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5AF7F8B"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1491</w:t>
            </w:r>
          </w:p>
        </w:tc>
        <w:tc>
          <w:tcPr>
            <w:tcW w:w="1015" w:type="dxa"/>
            <w:tcBorders>
              <w:top w:val="single" w:sz="8" w:space="0" w:color="auto"/>
              <w:left w:val="nil"/>
              <w:bottom w:val="single" w:sz="4" w:space="0" w:color="auto"/>
              <w:right w:val="single" w:sz="4" w:space="0" w:color="auto"/>
            </w:tcBorders>
            <w:noWrap/>
            <w:vAlign w:val="center"/>
          </w:tcPr>
          <w:p w14:paraId="58BCB01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689</w:t>
            </w:r>
          </w:p>
        </w:tc>
        <w:tc>
          <w:tcPr>
            <w:tcW w:w="1274" w:type="dxa"/>
            <w:tcBorders>
              <w:top w:val="single" w:sz="8" w:space="0" w:color="auto"/>
              <w:left w:val="nil"/>
              <w:bottom w:val="single" w:sz="4" w:space="0" w:color="auto"/>
              <w:right w:val="single" w:sz="4" w:space="0" w:color="auto"/>
            </w:tcBorders>
            <w:vAlign w:val="center"/>
          </w:tcPr>
          <w:p w14:paraId="59BB5B5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ABBFF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6EEF684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r>
      <w:tr w:rsidR="00A94A69" w:rsidRPr="00DD6050" w14:paraId="1D4874DC" w14:textId="77777777" w:rsidTr="005A62D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9DBB0E0" w14:textId="77777777" w:rsidR="00A94A69" w:rsidRDefault="00A94A69" w:rsidP="00A94A6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C1D60E9" w14:textId="52218D7D"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E1B94D2" w14:textId="74DD20CF"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939</w:t>
            </w:r>
          </w:p>
        </w:tc>
        <w:tc>
          <w:tcPr>
            <w:tcW w:w="1015" w:type="dxa"/>
            <w:tcBorders>
              <w:top w:val="single" w:sz="8" w:space="0" w:color="auto"/>
              <w:left w:val="nil"/>
              <w:bottom w:val="single" w:sz="4" w:space="0" w:color="auto"/>
              <w:right w:val="single" w:sz="4" w:space="0" w:color="auto"/>
            </w:tcBorders>
            <w:noWrap/>
            <w:vAlign w:val="center"/>
          </w:tcPr>
          <w:p w14:paraId="032935C0" w14:textId="6240A9E5"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438</w:t>
            </w:r>
          </w:p>
        </w:tc>
        <w:tc>
          <w:tcPr>
            <w:tcW w:w="1274" w:type="dxa"/>
            <w:tcBorders>
              <w:top w:val="single" w:sz="8" w:space="0" w:color="auto"/>
              <w:left w:val="nil"/>
              <w:bottom w:val="single" w:sz="4" w:space="0" w:color="auto"/>
              <w:right w:val="single" w:sz="4" w:space="0" w:color="auto"/>
            </w:tcBorders>
            <w:vAlign w:val="center"/>
          </w:tcPr>
          <w:p w14:paraId="5EFFCB28" w14:textId="65C2AA67"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21B785" w14:textId="7810270D"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8A28B5" w14:textId="1EB724AC"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3,08</w:t>
            </w:r>
          </w:p>
        </w:tc>
      </w:tr>
      <w:tr w:rsidR="00A94A69" w:rsidRPr="00DD6050" w14:paraId="17F00889" w14:textId="77777777" w:rsidTr="005A62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FCDF3D"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0CF504" w14:textId="1B6BAFEC"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20435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852</w:t>
            </w:r>
          </w:p>
        </w:tc>
        <w:tc>
          <w:tcPr>
            <w:tcW w:w="1015" w:type="dxa"/>
            <w:tcBorders>
              <w:top w:val="nil"/>
              <w:left w:val="nil"/>
              <w:bottom w:val="single" w:sz="4" w:space="0" w:color="auto"/>
              <w:right w:val="single" w:sz="4" w:space="0" w:color="auto"/>
            </w:tcBorders>
            <w:noWrap/>
            <w:vAlign w:val="center"/>
          </w:tcPr>
          <w:p w14:paraId="6EC5275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405</w:t>
            </w:r>
          </w:p>
        </w:tc>
        <w:tc>
          <w:tcPr>
            <w:tcW w:w="1274" w:type="dxa"/>
            <w:tcBorders>
              <w:top w:val="nil"/>
              <w:left w:val="nil"/>
              <w:bottom w:val="single" w:sz="4" w:space="0" w:color="auto"/>
              <w:right w:val="single" w:sz="4" w:space="0" w:color="auto"/>
            </w:tcBorders>
            <w:vAlign w:val="center"/>
          </w:tcPr>
          <w:p w14:paraId="1C84202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D284A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3810F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A94A69" w:rsidRPr="00DD6050" w14:paraId="0CEC1ECB" w14:textId="77777777" w:rsidTr="005A62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842EB5"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00C5C5" w14:textId="39DE5A1D"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B005B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1136</w:t>
            </w:r>
          </w:p>
        </w:tc>
        <w:tc>
          <w:tcPr>
            <w:tcW w:w="1015" w:type="dxa"/>
            <w:tcBorders>
              <w:top w:val="nil"/>
              <w:left w:val="nil"/>
              <w:bottom w:val="single" w:sz="4" w:space="0" w:color="auto"/>
              <w:right w:val="single" w:sz="4" w:space="0" w:color="auto"/>
            </w:tcBorders>
            <w:noWrap/>
            <w:vAlign w:val="center"/>
          </w:tcPr>
          <w:p w14:paraId="33D6F2B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540</w:t>
            </w:r>
          </w:p>
        </w:tc>
        <w:tc>
          <w:tcPr>
            <w:tcW w:w="1274" w:type="dxa"/>
            <w:tcBorders>
              <w:top w:val="nil"/>
              <w:left w:val="nil"/>
              <w:bottom w:val="single" w:sz="4" w:space="0" w:color="auto"/>
              <w:right w:val="single" w:sz="4" w:space="0" w:color="auto"/>
            </w:tcBorders>
            <w:vAlign w:val="center"/>
          </w:tcPr>
          <w:p w14:paraId="582A8F7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CF273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20586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A94A69" w:rsidRPr="00DD6050" w14:paraId="17C440DC" w14:textId="77777777" w:rsidTr="005A62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660E36"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3C1DDC" w14:textId="3A79D7CF"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C525E8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524</w:t>
            </w:r>
          </w:p>
        </w:tc>
        <w:tc>
          <w:tcPr>
            <w:tcW w:w="1015" w:type="dxa"/>
            <w:tcBorders>
              <w:top w:val="nil"/>
              <w:left w:val="nil"/>
              <w:bottom w:val="single" w:sz="4" w:space="0" w:color="auto"/>
              <w:right w:val="single" w:sz="4" w:space="0" w:color="auto"/>
            </w:tcBorders>
            <w:noWrap/>
            <w:vAlign w:val="center"/>
          </w:tcPr>
          <w:p w14:paraId="4F00760B"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c>
          <w:tcPr>
            <w:tcW w:w="1274" w:type="dxa"/>
            <w:tcBorders>
              <w:top w:val="nil"/>
              <w:left w:val="nil"/>
              <w:bottom w:val="single" w:sz="4" w:space="0" w:color="auto"/>
              <w:right w:val="single" w:sz="4" w:space="0" w:color="auto"/>
            </w:tcBorders>
            <w:vAlign w:val="center"/>
          </w:tcPr>
          <w:p w14:paraId="5FBD758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52038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5EED5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A94A69" w:rsidRPr="00DD6050" w14:paraId="129A5896" w14:textId="77777777" w:rsidTr="005A62D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EF8F403"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B60ADB" w14:textId="418EB98D"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5CB3F6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714B8BE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7A43466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F0D8D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BAF6C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A94A69" w:rsidRPr="00DD6050" w14:paraId="65060986" w14:textId="77777777" w:rsidTr="005A62D6">
        <w:trPr>
          <w:trHeight w:val="315"/>
          <w:jc w:val="center"/>
        </w:trPr>
        <w:tc>
          <w:tcPr>
            <w:tcW w:w="1580" w:type="dxa"/>
            <w:vMerge w:val="restart"/>
            <w:tcBorders>
              <w:top w:val="nil"/>
              <w:left w:val="single" w:sz="8" w:space="0" w:color="auto"/>
              <w:bottom w:val="single" w:sz="8" w:space="0" w:color="000000"/>
              <w:right w:val="nil"/>
            </w:tcBorders>
            <w:vAlign w:val="center"/>
          </w:tcPr>
          <w:p w14:paraId="46453B9F" w14:textId="77777777" w:rsidR="00A94A69" w:rsidRPr="00DD6050" w:rsidRDefault="00A94A69" w:rsidP="00A94A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Buftea</w:t>
            </w:r>
          </w:p>
        </w:tc>
        <w:tc>
          <w:tcPr>
            <w:tcW w:w="2080" w:type="dxa"/>
            <w:tcBorders>
              <w:top w:val="nil"/>
              <w:left w:val="single" w:sz="8" w:space="0" w:color="auto"/>
              <w:bottom w:val="single" w:sz="4" w:space="0" w:color="auto"/>
              <w:right w:val="single" w:sz="8" w:space="0" w:color="auto"/>
            </w:tcBorders>
            <w:noWrap/>
            <w:vAlign w:val="center"/>
            <w:hideMark/>
          </w:tcPr>
          <w:p w14:paraId="690D2763" w14:textId="5D3FCAA9"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ACFEF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c>
          <w:tcPr>
            <w:tcW w:w="1015" w:type="dxa"/>
            <w:tcBorders>
              <w:top w:val="nil"/>
              <w:left w:val="nil"/>
              <w:bottom w:val="single" w:sz="4" w:space="0" w:color="auto"/>
              <w:right w:val="single" w:sz="4" w:space="0" w:color="auto"/>
            </w:tcBorders>
            <w:noWrap/>
            <w:vAlign w:val="center"/>
          </w:tcPr>
          <w:p w14:paraId="5FBF440B"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47A237C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43C39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3B22A1B"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A94A69" w:rsidRPr="00DD6050" w14:paraId="4AB3FC5E" w14:textId="77777777" w:rsidTr="005A62D6">
        <w:trPr>
          <w:trHeight w:val="315"/>
          <w:jc w:val="center"/>
        </w:trPr>
        <w:tc>
          <w:tcPr>
            <w:tcW w:w="1580" w:type="dxa"/>
            <w:vMerge/>
            <w:tcBorders>
              <w:top w:val="nil"/>
              <w:left w:val="single" w:sz="8" w:space="0" w:color="auto"/>
              <w:bottom w:val="single" w:sz="8" w:space="0" w:color="000000"/>
              <w:right w:val="nil"/>
            </w:tcBorders>
            <w:vAlign w:val="center"/>
          </w:tcPr>
          <w:p w14:paraId="168A2E4C" w14:textId="77777777" w:rsidR="00A94A69" w:rsidRDefault="00A94A69" w:rsidP="00A94A6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E1ED361" w14:textId="290A74C3"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FA00BCE" w14:textId="1DE481C6" w:rsidR="00A94A69" w:rsidRDefault="00A94A69" w:rsidP="00A94A69">
            <w:pPr>
              <w:suppressAutoHyphens w:val="0"/>
              <w:jc w:val="center"/>
              <w:rPr>
                <w:rFonts w:ascii="Open Sans" w:hAnsi="Open Sans" w:cs="Open Sans"/>
                <w:color w:val="000000"/>
                <w:sz w:val="20"/>
                <w:szCs w:val="20"/>
              </w:rPr>
            </w:pPr>
            <w:r>
              <w:rPr>
                <w:rFonts w:ascii="Calibri" w:hAnsi="Calibri" w:cs="Calibri"/>
                <w:color w:val="000000"/>
                <w:sz w:val="22"/>
                <w:szCs w:val="22"/>
              </w:rPr>
              <w:t>267</w:t>
            </w:r>
          </w:p>
        </w:tc>
        <w:tc>
          <w:tcPr>
            <w:tcW w:w="1015" w:type="dxa"/>
            <w:tcBorders>
              <w:top w:val="nil"/>
              <w:left w:val="nil"/>
              <w:bottom w:val="single" w:sz="4" w:space="0" w:color="auto"/>
              <w:right w:val="single" w:sz="4" w:space="0" w:color="auto"/>
            </w:tcBorders>
            <w:noWrap/>
            <w:vAlign w:val="center"/>
          </w:tcPr>
          <w:p w14:paraId="09F18FF7" w14:textId="62535BB9"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132CBE11" w14:textId="32F2BD65"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8442A8" w14:textId="2558A8D4"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FDEE84" w14:textId="55519E63"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0,26</w:t>
            </w:r>
          </w:p>
        </w:tc>
      </w:tr>
      <w:tr w:rsidR="00A94A69" w:rsidRPr="00DD6050" w14:paraId="4932E918"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33A850F7"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36F429" w14:textId="32AA1D44"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41C05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nil"/>
              <w:left w:val="nil"/>
              <w:bottom w:val="single" w:sz="4" w:space="0" w:color="auto"/>
              <w:right w:val="single" w:sz="4" w:space="0" w:color="auto"/>
            </w:tcBorders>
            <w:noWrap/>
            <w:vAlign w:val="center"/>
          </w:tcPr>
          <w:p w14:paraId="037C44E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516B814B"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4C095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101CF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94A69" w:rsidRPr="00DD6050" w14:paraId="7C82079A"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4125299E"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BA5B74" w14:textId="5F6653A2"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534EC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015" w:type="dxa"/>
            <w:tcBorders>
              <w:top w:val="nil"/>
              <w:left w:val="nil"/>
              <w:bottom w:val="single" w:sz="4" w:space="0" w:color="auto"/>
              <w:right w:val="single" w:sz="4" w:space="0" w:color="auto"/>
            </w:tcBorders>
            <w:noWrap/>
            <w:vAlign w:val="center"/>
          </w:tcPr>
          <w:p w14:paraId="5002EA4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1AE1D36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76C4D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6A6A6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94A69" w:rsidRPr="00DD6050" w14:paraId="5A92275D"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236A92A3"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883C13" w14:textId="5C130B2D"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757BF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2121B57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253C081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0F8DD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C0192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94A69" w:rsidRPr="00DD6050" w14:paraId="7F0EA99C" w14:textId="77777777" w:rsidTr="005A62D6">
        <w:trPr>
          <w:trHeight w:val="312"/>
          <w:jc w:val="center"/>
        </w:trPr>
        <w:tc>
          <w:tcPr>
            <w:tcW w:w="1580" w:type="dxa"/>
            <w:vMerge/>
            <w:tcBorders>
              <w:top w:val="nil"/>
              <w:left w:val="single" w:sz="8" w:space="0" w:color="auto"/>
              <w:bottom w:val="single" w:sz="8" w:space="0" w:color="000000"/>
              <w:right w:val="nil"/>
            </w:tcBorders>
            <w:vAlign w:val="center"/>
          </w:tcPr>
          <w:p w14:paraId="33FD0329"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6F16B6" w14:textId="6A224F1B"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CC6FD4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18EFCA1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2279AE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6EA0F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2289D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94A69" w:rsidRPr="00DD6050" w14:paraId="13CE11FF" w14:textId="77777777" w:rsidTr="005A62D6">
        <w:trPr>
          <w:trHeight w:val="315"/>
          <w:jc w:val="center"/>
        </w:trPr>
        <w:tc>
          <w:tcPr>
            <w:tcW w:w="1580" w:type="dxa"/>
            <w:vMerge w:val="restart"/>
            <w:tcBorders>
              <w:top w:val="nil"/>
              <w:left w:val="single" w:sz="8" w:space="0" w:color="auto"/>
              <w:bottom w:val="single" w:sz="8" w:space="0" w:color="000000"/>
              <w:right w:val="nil"/>
            </w:tcBorders>
            <w:vAlign w:val="center"/>
          </w:tcPr>
          <w:p w14:paraId="708DC1D3" w14:textId="77777777" w:rsidR="00A94A69" w:rsidRPr="00DD6050" w:rsidRDefault="00A94A69" w:rsidP="00A94A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Butimanu</w:t>
            </w:r>
          </w:p>
        </w:tc>
        <w:tc>
          <w:tcPr>
            <w:tcW w:w="2080" w:type="dxa"/>
            <w:tcBorders>
              <w:top w:val="nil"/>
              <w:left w:val="single" w:sz="8" w:space="0" w:color="auto"/>
              <w:bottom w:val="single" w:sz="4" w:space="0" w:color="auto"/>
              <w:right w:val="single" w:sz="8" w:space="0" w:color="auto"/>
            </w:tcBorders>
            <w:noWrap/>
            <w:vAlign w:val="center"/>
            <w:hideMark/>
          </w:tcPr>
          <w:p w14:paraId="0951BB1C" w14:textId="0F920710"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83D39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015" w:type="dxa"/>
            <w:tcBorders>
              <w:top w:val="nil"/>
              <w:left w:val="nil"/>
              <w:bottom w:val="single" w:sz="4" w:space="0" w:color="auto"/>
              <w:right w:val="single" w:sz="4" w:space="0" w:color="auto"/>
            </w:tcBorders>
            <w:noWrap/>
            <w:vAlign w:val="center"/>
          </w:tcPr>
          <w:p w14:paraId="1F5977C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274" w:type="dxa"/>
            <w:tcBorders>
              <w:top w:val="nil"/>
              <w:left w:val="nil"/>
              <w:bottom w:val="single" w:sz="4" w:space="0" w:color="auto"/>
              <w:right w:val="single" w:sz="4" w:space="0" w:color="auto"/>
            </w:tcBorders>
            <w:vAlign w:val="center"/>
          </w:tcPr>
          <w:p w14:paraId="465546B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87B00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77ED0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r>
      <w:tr w:rsidR="00A94A69" w:rsidRPr="00DD6050" w14:paraId="3A8C40AD" w14:textId="77777777" w:rsidTr="005A62D6">
        <w:trPr>
          <w:trHeight w:val="315"/>
          <w:jc w:val="center"/>
        </w:trPr>
        <w:tc>
          <w:tcPr>
            <w:tcW w:w="1580" w:type="dxa"/>
            <w:vMerge/>
            <w:tcBorders>
              <w:top w:val="nil"/>
              <w:left w:val="single" w:sz="8" w:space="0" w:color="auto"/>
              <w:bottom w:val="single" w:sz="8" w:space="0" w:color="000000"/>
              <w:right w:val="nil"/>
            </w:tcBorders>
            <w:vAlign w:val="center"/>
          </w:tcPr>
          <w:p w14:paraId="00B27EF4" w14:textId="77777777" w:rsidR="00A94A69" w:rsidRDefault="00A94A69" w:rsidP="00A94A6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ABCFC8E" w14:textId="6F057D96"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F31A9FB" w14:textId="4313FCEF"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273</w:t>
            </w:r>
          </w:p>
        </w:tc>
        <w:tc>
          <w:tcPr>
            <w:tcW w:w="1015" w:type="dxa"/>
            <w:tcBorders>
              <w:top w:val="nil"/>
              <w:left w:val="nil"/>
              <w:bottom w:val="single" w:sz="4" w:space="0" w:color="auto"/>
              <w:right w:val="single" w:sz="4" w:space="0" w:color="auto"/>
            </w:tcBorders>
            <w:noWrap/>
            <w:vAlign w:val="center"/>
          </w:tcPr>
          <w:p w14:paraId="4F52D1AF" w14:textId="70DB2D25"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3742F5B3" w14:textId="235FD9DB"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D8A6AD" w14:textId="2F357250"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7EFBBC" w14:textId="306F330B"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1,29</w:t>
            </w:r>
          </w:p>
        </w:tc>
      </w:tr>
      <w:tr w:rsidR="00A94A69" w:rsidRPr="00DD6050" w14:paraId="7338085A"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63952A4B"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846F99" w14:textId="35E47F3E"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BA3BC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1693995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376F190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1F89F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FBB41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A94A69" w:rsidRPr="00DD6050" w14:paraId="520C8931"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47A56187"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9B4333" w14:textId="7AD4588E"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6DB62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015" w:type="dxa"/>
            <w:tcBorders>
              <w:top w:val="nil"/>
              <w:left w:val="nil"/>
              <w:bottom w:val="single" w:sz="4" w:space="0" w:color="auto"/>
              <w:right w:val="single" w:sz="4" w:space="0" w:color="auto"/>
            </w:tcBorders>
            <w:noWrap/>
            <w:vAlign w:val="center"/>
          </w:tcPr>
          <w:p w14:paraId="2CF09EC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2606FD4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2F31E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99819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A94A69" w:rsidRPr="00DD6050" w14:paraId="10818F25"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45F7FDC2"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CED6F7" w14:textId="68A97345"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B19934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1F32F01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003092B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796ED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9D16D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94A69" w:rsidRPr="00DD6050" w14:paraId="5542C485" w14:textId="77777777" w:rsidTr="005A62D6">
        <w:trPr>
          <w:trHeight w:val="312"/>
          <w:jc w:val="center"/>
        </w:trPr>
        <w:tc>
          <w:tcPr>
            <w:tcW w:w="1580" w:type="dxa"/>
            <w:vMerge/>
            <w:tcBorders>
              <w:top w:val="nil"/>
              <w:left w:val="single" w:sz="8" w:space="0" w:color="auto"/>
              <w:bottom w:val="single" w:sz="8" w:space="0" w:color="000000"/>
              <w:right w:val="nil"/>
            </w:tcBorders>
            <w:vAlign w:val="center"/>
          </w:tcPr>
          <w:p w14:paraId="555D46E5"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75B1D4" w14:textId="7D0F3301"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C340EC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1427860B"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4B4E0BB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25574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9153A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94A69" w:rsidRPr="00DD6050" w14:paraId="17FC5AB9" w14:textId="77777777" w:rsidTr="005A62D6">
        <w:trPr>
          <w:trHeight w:val="315"/>
          <w:jc w:val="center"/>
        </w:trPr>
        <w:tc>
          <w:tcPr>
            <w:tcW w:w="1580" w:type="dxa"/>
            <w:vMerge w:val="restart"/>
            <w:tcBorders>
              <w:top w:val="nil"/>
              <w:left w:val="single" w:sz="8" w:space="0" w:color="auto"/>
              <w:bottom w:val="single" w:sz="8" w:space="0" w:color="000000"/>
              <w:right w:val="nil"/>
            </w:tcBorders>
            <w:vAlign w:val="center"/>
          </w:tcPr>
          <w:p w14:paraId="7D7A0B83" w14:textId="77777777" w:rsidR="00A94A69" w:rsidRPr="00DD6050" w:rsidRDefault="00A94A69" w:rsidP="00A94A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Cornești</w:t>
            </w:r>
          </w:p>
        </w:tc>
        <w:tc>
          <w:tcPr>
            <w:tcW w:w="2080" w:type="dxa"/>
            <w:tcBorders>
              <w:top w:val="nil"/>
              <w:left w:val="single" w:sz="8" w:space="0" w:color="auto"/>
              <w:bottom w:val="single" w:sz="4" w:space="0" w:color="auto"/>
              <w:right w:val="single" w:sz="8" w:space="0" w:color="auto"/>
            </w:tcBorders>
            <w:noWrap/>
            <w:vAlign w:val="center"/>
            <w:hideMark/>
          </w:tcPr>
          <w:p w14:paraId="4E18A1B1" w14:textId="56746441"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FFDBF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6FA581D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B7223E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D7AA2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A6BF0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A94A69" w:rsidRPr="00DD6050" w14:paraId="454609F0" w14:textId="77777777" w:rsidTr="005A62D6">
        <w:trPr>
          <w:trHeight w:val="315"/>
          <w:jc w:val="center"/>
        </w:trPr>
        <w:tc>
          <w:tcPr>
            <w:tcW w:w="1580" w:type="dxa"/>
            <w:vMerge/>
            <w:tcBorders>
              <w:top w:val="nil"/>
              <w:left w:val="single" w:sz="8" w:space="0" w:color="auto"/>
              <w:bottom w:val="single" w:sz="8" w:space="0" w:color="000000"/>
              <w:right w:val="nil"/>
            </w:tcBorders>
            <w:vAlign w:val="center"/>
          </w:tcPr>
          <w:p w14:paraId="3CCB7898" w14:textId="77777777" w:rsidR="00A94A69" w:rsidRDefault="00A94A69" w:rsidP="00A94A6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DE38AE" w14:textId="3BC206F9"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C3166C5" w14:textId="5035046E" w:rsidR="00A94A69" w:rsidRDefault="00A94A69" w:rsidP="00A94A69">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4E405B33" w14:textId="1CF7DF15"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F77FE2" w14:textId="6C35EA6A"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F1B819" w14:textId="6B6ED0C7"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307D5D" w14:textId="154C4E44"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A94A69" w:rsidRPr="00DD6050" w14:paraId="638C74DB"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47312E7E"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D18176" w14:textId="0FDCA99B"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605A6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6F7895F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01D938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B051A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39E17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94A69" w:rsidRPr="00DD6050" w14:paraId="2F65B7DA"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1E6BDB2A"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C3996D" w14:textId="435FB8AE"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E1A2C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672F286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172EBFE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84E6B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95017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94A69" w:rsidRPr="00DD6050" w14:paraId="0BA12456"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6C4AF192"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2263E8" w14:textId="16DC46DB"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5F641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0290AC8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033700B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23789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D669A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94A69" w:rsidRPr="00DD6050" w14:paraId="37A4FD24" w14:textId="77777777" w:rsidTr="005A62D6">
        <w:trPr>
          <w:trHeight w:val="312"/>
          <w:jc w:val="center"/>
        </w:trPr>
        <w:tc>
          <w:tcPr>
            <w:tcW w:w="1580" w:type="dxa"/>
            <w:vMerge/>
            <w:tcBorders>
              <w:top w:val="nil"/>
              <w:left w:val="single" w:sz="8" w:space="0" w:color="auto"/>
              <w:bottom w:val="single" w:sz="8" w:space="0" w:color="000000"/>
              <w:right w:val="nil"/>
            </w:tcBorders>
            <w:vAlign w:val="center"/>
          </w:tcPr>
          <w:p w14:paraId="3FFBAED7"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6F3F67" w14:textId="0BC7F17C"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E02F5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848C5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E08FC3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C0813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297CC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94A69" w:rsidRPr="00DD6050" w14:paraId="1E4E67A6" w14:textId="77777777" w:rsidTr="005A62D6">
        <w:trPr>
          <w:trHeight w:val="315"/>
          <w:jc w:val="center"/>
        </w:trPr>
        <w:tc>
          <w:tcPr>
            <w:tcW w:w="1580" w:type="dxa"/>
            <w:vMerge w:val="restart"/>
            <w:tcBorders>
              <w:top w:val="nil"/>
              <w:left w:val="single" w:sz="8" w:space="0" w:color="auto"/>
              <w:bottom w:val="single" w:sz="8" w:space="0" w:color="000000"/>
              <w:right w:val="nil"/>
            </w:tcBorders>
            <w:vAlign w:val="center"/>
          </w:tcPr>
          <w:p w14:paraId="4F902AEA" w14:textId="77777777" w:rsidR="00A94A69" w:rsidRPr="00DD6050" w:rsidRDefault="00A94A69" w:rsidP="00A94A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Crevedia</w:t>
            </w:r>
          </w:p>
        </w:tc>
        <w:tc>
          <w:tcPr>
            <w:tcW w:w="2080" w:type="dxa"/>
            <w:tcBorders>
              <w:top w:val="nil"/>
              <w:left w:val="single" w:sz="8" w:space="0" w:color="auto"/>
              <w:bottom w:val="single" w:sz="4" w:space="0" w:color="auto"/>
              <w:right w:val="single" w:sz="8" w:space="0" w:color="auto"/>
            </w:tcBorders>
            <w:noWrap/>
            <w:vAlign w:val="center"/>
            <w:hideMark/>
          </w:tcPr>
          <w:p w14:paraId="68CB2EDE" w14:textId="463CA5AC"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D1EF0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625</w:t>
            </w:r>
          </w:p>
        </w:tc>
        <w:tc>
          <w:tcPr>
            <w:tcW w:w="1015" w:type="dxa"/>
            <w:tcBorders>
              <w:top w:val="nil"/>
              <w:left w:val="nil"/>
              <w:bottom w:val="single" w:sz="4" w:space="0" w:color="auto"/>
              <w:right w:val="single" w:sz="4" w:space="0" w:color="auto"/>
            </w:tcBorders>
            <w:noWrap/>
            <w:vAlign w:val="center"/>
          </w:tcPr>
          <w:p w14:paraId="71CB234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274" w:type="dxa"/>
            <w:tcBorders>
              <w:top w:val="nil"/>
              <w:left w:val="nil"/>
              <w:bottom w:val="single" w:sz="4" w:space="0" w:color="auto"/>
              <w:right w:val="single" w:sz="4" w:space="0" w:color="auto"/>
            </w:tcBorders>
            <w:vAlign w:val="center"/>
          </w:tcPr>
          <w:p w14:paraId="1916195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D5F1E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ADC43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r>
      <w:tr w:rsidR="00A94A69" w:rsidRPr="00DD6050" w14:paraId="30B07668" w14:textId="77777777" w:rsidTr="005A62D6">
        <w:trPr>
          <w:trHeight w:val="315"/>
          <w:jc w:val="center"/>
        </w:trPr>
        <w:tc>
          <w:tcPr>
            <w:tcW w:w="1580" w:type="dxa"/>
            <w:vMerge/>
            <w:tcBorders>
              <w:top w:val="nil"/>
              <w:left w:val="single" w:sz="8" w:space="0" w:color="auto"/>
              <w:bottom w:val="single" w:sz="8" w:space="0" w:color="000000"/>
              <w:right w:val="nil"/>
            </w:tcBorders>
            <w:vAlign w:val="center"/>
          </w:tcPr>
          <w:p w14:paraId="1344C0C2" w14:textId="77777777" w:rsidR="00A94A69" w:rsidRDefault="00A94A69" w:rsidP="00A94A6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FA3923D" w14:textId="37F729DB"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12E1E1A" w14:textId="6992AF06"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399</w:t>
            </w:r>
          </w:p>
        </w:tc>
        <w:tc>
          <w:tcPr>
            <w:tcW w:w="1015" w:type="dxa"/>
            <w:tcBorders>
              <w:top w:val="nil"/>
              <w:left w:val="nil"/>
              <w:bottom w:val="single" w:sz="4" w:space="0" w:color="auto"/>
              <w:right w:val="single" w:sz="4" w:space="0" w:color="auto"/>
            </w:tcBorders>
            <w:noWrap/>
            <w:vAlign w:val="center"/>
          </w:tcPr>
          <w:p w14:paraId="7145B385" w14:textId="3B51587D"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200</w:t>
            </w:r>
          </w:p>
        </w:tc>
        <w:tc>
          <w:tcPr>
            <w:tcW w:w="1274" w:type="dxa"/>
            <w:tcBorders>
              <w:top w:val="nil"/>
              <w:left w:val="nil"/>
              <w:bottom w:val="single" w:sz="4" w:space="0" w:color="auto"/>
              <w:right w:val="single" w:sz="4" w:space="0" w:color="auto"/>
            </w:tcBorders>
            <w:vAlign w:val="center"/>
          </w:tcPr>
          <w:p w14:paraId="1A04DA9F" w14:textId="3ABC8F0C"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43CF6B" w14:textId="6EC89ED1"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79048E" w14:textId="2181A180" w:rsidR="00A94A69" w:rsidRDefault="00A94A69" w:rsidP="00A94A69">
            <w:pPr>
              <w:suppressAutoHyphens w:val="0"/>
              <w:jc w:val="center"/>
              <w:rPr>
                <w:rFonts w:ascii="Open Sans" w:hAnsi="Open Sans" w:cs="Open Sans"/>
                <w:color w:val="000000"/>
                <w:sz w:val="20"/>
                <w:szCs w:val="20"/>
              </w:rPr>
            </w:pPr>
            <w:r>
              <w:rPr>
                <w:rFonts w:ascii="Open Sans" w:hAnsi="Open Sans" w:cs="Open Sans"/>
                <w:color w:val="000000"/>
                <w:sz w:val="20"/>
                <w:szCs w:val="20"/>
              </w:rPr>
              <w:t>1,16</w:t>
            </w:r>
          </w:p>
        </w:tc>
      </w:tr>
      <w:tr w:rsidR="00A94A69" w:rsidRPr="00DD6050" w14:paraId="00873DE0"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40EB1F13"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13F897" w14:textId="40306FD8"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3486C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442</w:t>
            </w:r>
          </w:p>
        </w:tc>
        <w:tc>
          <w:tcPr>
            <w:tcW w:w="1015" w:type="dxa"/>
            <w:tcBorders>
              <w:top w:val="nil"/>
              <w:left w:val="nil"/>
              <w:bottom w:val="single" w:sz="4" w:space="0" w:color="auto"/>
              <w:right w:val="single" w:sz="4" w:space="0" w:color="auto"/>
            </w:tcBorders>
            <w:noWrap/>
            <w:vAlign w:val="center"/>
          </w:tcPr>
          <w:p w14:paraId="1E237CE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274" w:type="dxa"/>
            <w:tcBorders>
              <w:top w:val="nil"/>
              <w:left w:val="nil"/>
              <w:bottom w:val="single" w:sz="4" w:space="0" w:color="auto"/>
              <w:right w:val="single" w:sz="4" w:space="0" w:color="auto"/>
            </w:tcBorders>
            <w:vAlign w:val="center"/>
          </w:tcPr>
          <w:p w14:paraId="527B601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2238B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E6563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A94A69" w:rsidRPr="00DD6050" w14:paraId="5FEACDED"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5F5D7A70"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2F0025" w14:textId="28C4D366"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25482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496</w:t>
            </w:r>
          </w:p>
        </w:tc>
        <w:tc>
          <w:tcPr>
            <w:tcW w:w="1015" w:type="dxa"/>
            <w:tcBorders>
              <w:top w:val="nil"/>
              <w:left w:val="nil"/>
              <w:bottom w:val="single" w:sz="4" w:space="0" w:color="auto"/>
              <w:right w:val="single" w:sz="4" w:space="0" w:color="auto"/>
            </w:tcBorders>
            <w:noWrap/>
            <w:vAlign w:val="center"/>
          </w:tcPr>
          <w:p w14:paraId="1F4D1F2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274" w:type="dxa"/>
            <w:tcBorders>
              <w:top w:val="nil"/>
              <w:left w:val="nil"/>
              <w:bottom w:val="single" w:sz="4" w:space="0" w:color="auto"/>
              <w:right w:val="single" w:sz="4" w:space="0" w:color="auto"/>
            </w:tcBorders>
            <w:vAlign w:val="center"/>
          </w:tcPr>
          <w:p w14:paraId="6CB052E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6A972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34B40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A94A69" w:rsidRPr="00DD6050" w14:paraId="053997CA" w14:textId="77777777" w:rsidTr="005A62D6">
        <w:trPr>
          <w:trHeight w:val="300"/>
          <w:jc w:val="center"/>
        </w:trPr>
        <w:tc>
          <w:tcPr>
            <w:tcW w:w="1580" w:type="dxa"/>
            <w:vMerge/>
            <w:tcBorders>
              <w:top w:val="nil"/>
              <w:left w:val="single" w:sz="8" w:space="0" w:color="auto"/>
              <w:bottom w:val="single" w:sz="8" w:space="0" w:color="000000"/>
              <w:right w:val="nil"/>
            </w:tcBorders>
            <w:vAlign w:val="center"/>
          </w:tcPr>
          <w:p w14:paraId="4DEADA3C"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C3012B" w14:textId="60A48949"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510B28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015" w:type="dxa"/>
            <w:tcBorders>
              <w:top w:val="nil"/>
              <w:left w:val="nil"/>
              <w:bottom w:val="single" w:sz="4" w:space="0" w:color="auto"/>
              <w:right w:val="single" w:sz="4" w:space="0" w:color="auto"/>
            </w:tcBorders>
            <w:noWrap/>
            <w:vAlign w:val="center"/>
          </w:tcPr>
          <w:p w14:paraId="4C9CB73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332D5CD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50B11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A60C7B"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A94A69" w:rsidRPr="00DD6050" w14:paraId="1901B312" w14:textId="77777777" w:rsidTr="005A62D6">
        <w:trPr>
          <w:trHeight w:val="312"/>
          <w:jc w:val="center"/>
        </w:trPr>
        <w:tc>
          <w:tcPr>
            <w:tcW w:w="1580" w:type="dxa"/>
            <w:vMerge/>
            <w:tcBorders>
              <w:top w:val="nil"/>
              <w:left w:val="single" w:sz="8" w:space="0" w:color="auto"/>
              <w:bottom w:val="single" w:sz="8" w:space="0" w:color="000000"/>
              <w:right w:val="nil"/>
            </w:tcBorders>
            <w:vAlign w:val="center"/>
          </w:tcPr>
          <w:p w14:paraId="0D80D057"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C556AD" w14:textId="0D09A2D9"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A9ADFC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286855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B73EF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F75F1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07317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198F3E5"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A62D6">
        <w:rPr>
          <w:rFonts w:ascii="Arial" w:hAnsi="Arial" w:cs="Arial"/>
          <w:lang w:val="pt-BR"/>
        </w:rPr>
        <w:t>DN1A_km19+450-km39+400</w:t>
      </w:r>
      <w:r w:rsidR="00102916" w:rsidRPr="00E8178C">
        <w:rPr>
          <w:rFonts w:ascii="Arial" w:hAnsi="Arial" w:cs="Arial"/>
          <w:lang w:val="it-IT"/>
        </w:rPr>
        <w:t>, cod identificare RD_RO_00_</w:t>
      </w:r>
      <w:r w:rsidR="00A82570">
        <w:rPr>
          <w:rFonts w:ascii="Arial" w:hAnsi="Arial" w:cs="Arial"/>
          <w:lang w:val="it-IT"/>
        </w:rPr>
        <w:t>2</w:t>
      </w:r>
      <w:r w:rsidR="005A62D6">
        <w:rPr>
          <w:rFonts w:ascii="Arial" w:hAnsi="Arial" w:cs="Arial"/>
          <w:lang w:val="it-IT"/>
        </w:rPr>
        <w:t>1</w:t>
      </w:r>
      <w:r w:rsidR="00A82570">
        <w:rPr>
          <w:rFonts w:ascii="Arial" w:hAnsi="Arial" w:cs="Arial"/>
          <w:lang w:val="it-IT"/>
        </w:rPr>
        <w:t>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A62D6" w:rsidRPr="00DD6050" w14:paraId="5D04CE43" w14:textId="77777777" w:rsidTr="00614479">
        <w:trPr>
          <w:trHeight w:val="312"/>
          <w:jc w:val="center"/>
        </w:trPr>
        <w:tc>
          <w:tcPr>
            <w:tcW w:w="1580" w:type="dxa"/>
            <w:vMerge w:val="restart"/>
            <w:tcBorders>
              <w:right w:val="single" w:sz="4" w:space="0" w:color="auto"/>
            </w:tcBorders>
            <w:noWrap/>
            <w:vAlign w:val="center"/>
            <w:hideMark/>
          </w:tcPr>
          <w:p w14:paraId="54453C3F" w14:textId="77777777" w:rsidR="005A62D6" w:rsidRPr="00DD6050" w:rsidRDefault="005A62D6" w:rsidP="0061447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F252D33" w14:textId="77777777" w:rsidR="005A62D6" w:rsidRPr="00DD6050" w:rsidRDefault="005A62D6" w:rsidP="0061447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0440872"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A62D6" w:rsidRPr="00DD6050" w14:paraId="4CC24490" w14:textId="77777777" w:rsidTr="00614479">
        <w:trPr>
          <w:trHeight w:val="636"/>
          <w:jc w:val="center"/>
        </w:trPr>
        <w:tc>
          <w:tcPr>
            <w:tcW w:w="1580" w:type="dxa"/>
            <w:vMerge/>
            <w:tcBorders>
              <w:bottom w:val="single" w:sz="4" w:space="0" w:color="auto"/>
              <w:right w:val="single" w:sz="4" w:space="0" w:color="auto"/>
            </w:tcBorders>
            <w:vAlign w:val="center"/>
            <w:hideMark/>
          </w:tcPr>
          <w:p w14:paraId="1C69B9CF" w14:textId="77777777" w:rsidR="005A62D6" w:rsidRPr="00DD6050" w:rsidRDefault="005A62D6" w:rsidP="0061447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F09E908" w14:textId="77777777" w:rsidR="005A62D6" w:rsidRPr="00DD6050" w:rsidRDefault="005A62D6" w:rsidP="006144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A3D9F89"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91E3D7D"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8299B68"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F3BCB10"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3E9D5F7" w14:textId="77777777" w:rsidR="005A62D6" w:rsidRPr="00DD6050" w:rsidRDefault="005A62D6" w:rsidP="006144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94A69" w:rsidRPr="00DD6050" w14:paraId="27E80041" w14:textId="77777777" w:rsidTr="006144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3CD2E5D" w14:textId="77777777" w:rsidR="00A94A69" w:rsidRPr="00DD6050" w:rsidRDefault="00A94A69" w:rsidP="00A94A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788EC4" w14:textId="60ACE62A"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90994A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3081</w:t>
            </w:r>
          </w:p>
        </w:tc>
        <w:tc>
          <w:tcPr>
            <w:tcW w:w="1015" w:type="dxa"/>
            <w:tcBorders>
              <w:top w:val="single" w:sz="8" w:space="0" w:color="auto"/>
              <w:left w:val="nil"/>
              <w:bottom w:val="single" w:sz="4" w:space="0" w:color="auto"/>
              <w:right w:val="single" w:sz="4" w:space="0" w:color="auto"/>
            </w:tcBorders>
            <w:noWrap/>
            <w:vAlign w:val="center"/>
          </w:tcPr>
          <w:p w14:paraId="4F996F6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1430</w:t>
            </w:r>
          </w:p>
        </w:tc>
        <w:tc>
          <w:tcPr>
            <w:tcW w:w="1274" w:type="dxa"/>
            <w:tcBorders>
              <w:top w:val="single" w:sz="8" w:space="0" w:color="auto"/>
              <w:left w:val="nil"/>
              <w:bottom w:val="single" w:sz="4" w:space="0" w:color="auto"/>
              <w:right w:val="single" w:sz="4" w:space="0" w:color="auto"/>
            </w:tcBorders>
            <w:vAlign w:val="center"/>
          </w:tcPr>
          <w:p w14:paraId="4C540E2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B10CF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564B758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9,95</w:t>
            </w:r>
          </w:p>
        </w:tc>
      </w:tr>
      <w:tr w:rsidR="00A94A69" w:rsidRPr="00DD6050" w14:paraId="20F38730"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5E730A"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700DAA" w14:textId="740E09D7"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C9141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886</w:t>
            </w:r>
          </w:p>
        </w:tc>
        <w:tc>
          <w:tcPr>
            <w:tcW w:w="1015" w:type="dxa"/>
            <w:tcBorders>
              <w:top w:val="nil"/>
              <w:left w:val="nil"/>
              <w:bottom w:val="single" w:sz="4" w:space="0" w:color="auto"/>
              <w:right w:val="single" w:sz="4" w:space="0" w:color="auto"/>
            </w:tcBorders>
            <w:noWrap/>
            <w:vAlign w:val="center"/>
          </w:tcPr>
          <w:p w14:paraId="72148E5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419</w:t>
            </w:r>
          </w:p>
        </w:tc>
        <w:tc>
          <w:tcPr>
            <w:tcW w:w="1274" w:type="dxa"/>
            <w:tcBorders>
              <w:top w:val="nil"/>
              <w:left w:val="nil"/>
              <w:bottom w:val="single" w:sz="4" w:space="0" w:color="auto"/>
              <w:right w:val="single" w:sz="4" w:space="0" w:color="auto"/>
            </w:tcBorders>
            <w:vAlign w:val="center"/>
          </w:tcPr>
          <w:p w14:paraId="19A4C31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DC56F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00276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r>
      <w:tr w:rsidR="00A94A69" w:rsidRPr="00DD6050" w14:paraId="2D938606"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95F2D6"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91DE6C" w14:textId="62A87B12"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0EB78B"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1077</w:t>
            </w:r>
          </w:p>
        </w:tc>
        <w:tc>
          <w:tcPr>
            <w:tcW w:w="1015" w:type="dxa"/>
            <w:tcBorders>
              <w:top w:val="nil"/>
              <w:left w:val="nil"/>
              <w:bottom w:val="single" w:sz="4" w:space="0" w:color="auto"/>
              <w:right w:val="single" w:sz="4" w:space="0" w:color="auto"/>
            </w:tcBorders>
            <w:noWrap/>
            <w:vAlign w:val="center"/>
          </w:tcPr>
          <w:p w14:paraId="12A40EF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512</w:t>
            </w:r>
          </w:p>
        </w:tc>
        <w:tc>
          <w:tcPr>
            <w:tcW w:w="1274" w:type="dxa"/>
            <w:tcBorders>
              <w:top w:val="nil"/>
              <w:left w:val="nil"/>
              <w:bottom w:val="single" w:sz="4" w:space="0" w:color="auto"/>
              <w:right w:val="single" w:sz="4" w:space="0" w:color="auto"/>
            </w:tcBorders>
            <w:vAlign w:val="center"/>
          </w:tcPr>
          <w:p w14:paraId="3ADEC77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95E5E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A0F2E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A94A69" w:rsidRPr="00DD6050" w14:paraId="58D83983"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89628F"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96BB47" w14:textId="5CE2E6EF"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9B568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792</w:t>
            </w:r>
          </w:p>
        </w:tc>
        <w:tc>
          <w:tcPr>
            <w:tcW w:w="1015" w:type="dxa"/>
            <w:tcBorders>
              <w:top w:val="nil"/>
              <w:left w:val="nil"/>
              <w:bottom w:val="single" w:sz="4" w:space="0" w:color="auto"/>
              <w:right w:val="single" w:sz="4" w:space="0" w:color="auto"/>
            </w:tcBorders>
            <w:noWrap/>
            <w:vAlign w:val="center"/>
          </w:tcPr>
          <w:p w14:paraId="73535AA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c>
          <w:tcPr>
            <w:tcW w:w="1274" w:type="dxa"/>
            <w:tcBorders>
              <w:top w:val="nil"/>
              <w:left w:val="nil"/>
              <w:bottom w:val="single" w:sz="4" w:space="0" w:color="auto"/>
              <w:right w:val="single" w:sz="4" w:space="0" w:color="auto"/>
            </w:tcBorders>
            <w:vAlign w:val="center"/>
          </w:tcPr>
          <w:p w14:paraId="5FCA6C5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AA7F1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DABED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A94A69" w:rsidRPr="00DD6050" w14:paraId="41B65BC8"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2336B8"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F732C5" w14:textId="44014107"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63883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5E6D2E8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1D9E994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6B276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D2DEB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A94A69" w:rsidRPr="00DD6050" w14:paraId="38C01512" w14:textId="77777777" w:rsidTr="0061447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BEBF115"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8C7BE8" w14:textId="52A67CDB"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7A65D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A2055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B35D0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03C20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36AE0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94A69" w:rsidRPr="00DD6050" w14:paraId="7D403974" w14:textId="77777777" w:rsidTr="006144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BF5200B" w14:textId="77777777" w:rsidR="00A94A69" w:rsidRPr="00DD6050" w:rsidRDefault="00A94A69" w:rsidP="00A94A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Buftea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DB0AEE" w14:textId="159A873F"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F3F2A7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988</w:t>
            </w:r>
          </w:p>
        </w:tc>
        <w:tc>
          <w:tcPr>
            <w:tcW w:w="1015" w:type="dxa"/>
            <w:tcBorders>
              <w:top w:val="single" w:sz="8" w:space="0" w:color="auto"/>
              <w:left w:val="nil"/>
              <w:bottom w:val="single" w:sz="4" w:space="0" w:color="auto"/>
              <w:right w:val="single" w:sz="4" w:space="0" w:color="auto"/>
            </w:tcBorders>
            <w:noWrap/>
            <w:vAlign w:val="center"/>
          </w:tcPr>
          <w:p w14:paraId="354E226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c>
          <w:tcPr>
            <w:tcW w:w="1274" w:type="dxa"/>
            <w:tcBorders>
              <w:top w:val="single" w:sz="8" w:space="0" w:color="auto"/>
              <w:left w:val="nil"/>
              <w:bottom w:val="single" w:sz="4" w:space="0" w:color="auto"/>
              <w:right w:val="single" w:sz="4" w:space="0" w:color="auto"/>
            </w:tcBorders>
            <w:vAlign w:val="center"/>
          </w:tcPr>
          <w:p w14:paraId="118AA25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836E3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63277F0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A94A69" w:rsidRPr="00DD6050" w14:paraId="1904223D"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E90D28"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AA6E4E" w14:textId="003D974E"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5677B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015" w:type="dxa"/>
            <w:tcBorders>
              <w:top w:val="nil"/>
              <w:left w:val="nil"/>
              <w:bottom w:val="single" w:sz="4" w:space="0" w:color="auto"/>
              <w:right w:val="single" w:sz="4" w:space="0" w:color="auto"/>
            </w:tcBorders>
            <w:noWrap/>
            <w:vAlign w:val="center"/>
          </w:tcPr>
          <w:p w14:paraId="2F3B3EA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0EDEAB9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687D9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A5FDB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94A69" w:rsidRPr="00DD6050" w14:paraId="463D33C2"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A24B30"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2B3FC9" w14:textId="6595EBF5"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3AE99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4" w:space="0" w:color="auto"/>
              <w:right w:val="single" w:sz="4" w:space="0" w:color="auto"/>
            </w:tcBorders>
            <w:noWrap/>
            <w:vAlign w:val="center"/>
          </w:tcPr>
          <w:p w14:paraId="081F60E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36D64AA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FB9BD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97AFB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94A69" w:rsidRPr="00DD6050" w14:paraId="4B2E16F9"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F7745E"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37FA4A" w14:textId="1DEB4155"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89AEF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tcPr>
          <w:p w14:paraId="3709270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752AD1F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C6DBB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E69D5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94A69" w:rsidRPr="00DD6050" w14:paraId="346EE283"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343389"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A9E9E1" w14:textId="68740DA8"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7E582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1608638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5ADDFA3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D6071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DA229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94A69" w:rsidRPr="00DD6050" w14:paraId="4BD2FDB8" w14:textId="77777777" w:rsidTr="0061447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CF490A3"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5D76E8" w14:textId="029948AB"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5A79D3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A4809D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AE97C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00C3B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61464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94A69" w:rsidRPr="00DD6050" w14:paraId="2D0480AC" w14:textId="77777777" w:rsidTr="006144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85C5E72" w14:textId="77777777" w:rsidR="00A94A69" w:rsidRPr="00DD6050" w:rsidRDefault="00A94A69" w:rsidP="00A94A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Butimanu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A03D1E" w14:textId="141FF70E"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0556B8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657</w:t>
            </w:r>
          </w:p>
        </w:tc>
        <w:tc>
          <w:tcPr>
            <w:tcW w:w="1015" w:type="dxa"/>
            <w:tcBorders>
              <w:top w:val="single" w:sz="8" w:space="0" w:color="auto"/>
              <w:left w:val="nil"/>
              <w:bottom w:val="single" w:sz="4" w:space="0" w:color="auto"/>
              <w:right w:val="single" w:sz="4" w:space="0" w:color="auto"/>
            </w:tcBorders>
            <w:noWrap/>
            <w:vAlign w:val="center"/>
          </w:tcPr>
          <w:p w14:paraId="280C279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c>
          <w:tcPr>
            <w:tcW w:w="1274" w:type="dxa"/>
            <w:tcBorders>
              <w:top w:val="single" w:sz="8" w:space="0" w:color="auto"/>
              <w:left w:val="nil"/>
              <w:bottom w:val="single" w:sz="4" w:space="0" w:color="auto"/>
              <w:right w:val="single" w:sz="4" w:space="0" w:color="auto"/>
            </w:tcBorders>
            <w:vAlign w:val="center"/>
          </w:tcPr>
          <w:p w14:paraId="755883A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BEB04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7D3FC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r>
      <w:tr w:rsidR="00A94A69" w:rsidRPr="00DD6050" w14:paraId="197639E7"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C915FC"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5D33AB" w14:textId="50A05819"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94202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5CA1793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39B4FE8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95C4C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AA0B0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A94A69" w:rsidRPr="00DD6050" w14:paraId="61214302"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982064"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1F957D" w14:textId="3D0C2643"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B6AB3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015" w:type="dxa"/>
            <w:tcBorders>
              <w:top w:val="nil"/>
              <w:left w:val="nil"/>
              <w:bottom w:val="single" w:sz="4" w:space="0" w:color="auto"/>
              <w:right w:val="single" w:sz="4" w:space="0" w:color="auto"/>
            </w:tcBorders>
            <w:noWrap/>
            <w:vAlign w:val="center"/>
          </w:tcPr>
          <w:p w14:paraId="1AD3F9E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274" w:type="dxa"/>
            <w:tcBorders>
              <w:top w:val="nil"/>
              <w:left w:val="nil"/>
              <w:bottom w:val="single" w:sz="4" w:space="0" w:color="auto"/>
              <w:right w:val="single" w:sz="4" w:space="0" w:color="auto"/>
            </w:tcBorders>
            <w:vAlign w:val="center"/>
          </w:tcPr>
          <w:p w14:paraId="5128173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0EBD0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772DB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A94A69" w:rsidRPr="00DD6050" w14:paraId="401CECFE"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147DDD"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2D74D5" w14:textId="16FFD577"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E7D84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015" w:type="dxa"/>
            <w:tcBorders>
              <w:top w:val="nil"/>
              <w:left w:val="nil"/>
              <w:bottom w:val="single" w:sz="4" w:space="0" w:color="auto"/>
              <w:right w:val="single" w:sz="4" w:space="0" w:color="auto"/>
            </w:tcBorders>
            <w:noWrap/>
            <w:vAlign w:val="center"/>
          </w:tcPr>
          <w:p w14:paraId="5461383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30B7868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B1BBD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811C0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94A69" w:rsidRPr="00DD6050" w14:paraId="7B1A80D4"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BCABCF"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17EE61" w14:textId="5A6B9572"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20D25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6C31F19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530D876B"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10E6D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73BCB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94A69" w:rsidRPr="00DD6050" w14:paraId="0DD48FEC" w14:textId="77777777" w:rsidTr="0061447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2CD3D80"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BD3456" w14:textId="0058F7B7"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38DA31B"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B710C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90CB26A"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253E7D"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DAFAC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94A69" w:rsidRPr="00DD6050" w14:paraId="4B901947" w14:textId="77777777" w:rsidTr="006144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EA21778" w14:textId="77777777" w:rsidR="00A94A69" w:rsidRPr="00DD6050" w:rsidRDefault="00A94A69" w:rsidP="00A94A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Cornești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6B1C0E" w14:textId="2B4032EB"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720072B"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single" w:sz="8" w:space="0" w:color="auto"/>
              <w:left w:val="nil"/>
              <w:bottom w:val="single" w:sz="4" w:space="0" w:color="auto"/>
              <w:right w:val="single" w:sz="4" w:space="0" w:color="auto"/>
            </w:tcBorders>
            <w:noWrap/>
            <w:vAlign w:val="center"/>
          </w:tcPr>
          <w:p w14:paraId="22C004C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single" w:sz="8" w:space="0" w:color="auto"/>
              <w:left w:val="nil"/>
              <w:bottom w:val="single" w:sz="4" w:space="0" w:color="auto"/>
              <w:right w:val="single" w:sz="4" w:space="0" w:color="auto"/>
            </w:tcBorders>
            <w:vAlign w:val="center"/>
          </w:tcPr>
          <w:p w14:paraId="3B83AEB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D18DD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3AA31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A94A69" w:rsidRPr="00DD6050" w14:paraId="533A73EB"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2683CB"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9AFC21" w14:textId="45E99DB8"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C761B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19FCA09E"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BAA9FE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C4ED8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D85B7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A94A69" w:rsidRPr="00DD6050" w14:paraId="3F56CC51"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7DF057"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79F7A5" w14:textId="7C136B23"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1E5E1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200B860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7521517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3F58C4"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3D0789"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94A69" w:rsidRPr="00DD6050" w14:paraId="4DFAD57B"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E90614"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9B387C" w14:textId="39517401"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D2B36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283965C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3D01C08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44015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F34715"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94A69" w:rsidRPr="00DD6050" w14:paraId="034A258C" w14:textId="77777777" w:rsidTr="006144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DCBC42"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2EEB04" w14:textId="0874BDF6"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FAFDC0"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4AE58DFC"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384D137"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5B0E8F"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4A6D2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94A69" w:rsidRPr="00DD6050" w14:paraId="4489AA87" w14:textId="77777777" w:rsidTr="0061447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E8F1E10" w14:textId="77777777" w:rsidR="00A94A69" w:rsidRPr="00DD6050" w:rsidRDefault="00A94A69"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811A1D" w14:textId="2BFC9972" w:rsidR="00A94A69" w:rsidRPr="00DD6050" w:rsidRDefault="00A94A69"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AD3B442"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B72D21"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C4B2D38"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129C33"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FF4F16" w14:textId="77777777" w:rsidR="00A94A69" w:rsidRPr="00DD6050" w:rsidRDefault="00A94A69"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35B54" w:rsidRPr="00DD6050" w14:paraId="7CE05E3A" w14:textId="77777777" w:rsidTr="001A1E44">
        <w:trPr>
          <w:trHeight w:val="300"/>
          <w:jc w:val="center"/>
        </w:trPr>
        <w:tc>
          <w:tcPr>
            <w:tcW w:w="1580" w:type="dxa"/>
            <w:vMerge w:val="restart"/>
            <w:tcBorders>
              <w:top w:val="single" w:sz="4" w:space="0" w:color="auto"/>
              <w:left w:val="single" w:sz="8" w:space="0" w:color="auto"/>
              <w:right w:val="nil"/>
            </w:tcBorders>
            <w:vAlign w:val="center"/>
            <w:hideMark/>
          </w:tcPr>
          <w:p w14:paraId="705FC4F9" w14:textId="77777777" w:rsidR="00A35B54" w:rsidRPr="00DD6050" w:rsidRDefault="00A35B54" w:rsidP="00A94A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Crevedia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5146CAF" w14:textId="12E1F87D" w:rsidR="00A35B54" w:rsidRPr="00DD6050" w:rsidRDefault="00A35B54"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B9A4287"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1365</w:t>
            </w:r>
          </w:p>
        </w:tc>
        <w:tc>
          <w:tcPr>
            <w:tcW w:w="1015" w:type="dxa"/>
            <w:tcBorders>
              <w:top w:val="single" w:sz="8" w:space="0" w:color="auto"/>
              <w:left w:val="nil"/>
              <w:bottom w:val="single" w:sz="4" w:space="0" w:color="auto"/>
              <w:right w:val="single" w:sz="4" w:space="0" w:color="auto"/>
            </w:tcBorders>
            <w:noWrap/>
            <w:vAlign w:val="center"/>
          </w:tcPr>
          <w:p w14:paraId="07F6FD6D"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678</w:t>
            </w:r>
          </w:p>
        </w:tc>
        <w:tc>
          <w:tcPr>
            <w:tcW w:w="1274" w:type="dxa"/>
            <w:tcBorders>
              <w:top w:val="single" w:sz="8" w:space="0" w:color="auto"/>
              <w:left w:val="nil"/>
              <w:bottom w:val="single" w:sz="4" w:space="0" w:color="auto"/>
              <w:right w:val="single" w:sz="4" w:space="0" w:color="auto"/>
            </w:tcBorders>
            <w:vAlign w:val="center"/>
          </w:tcPr>
          <w:p w14:paraId="296503E8"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353B5CC"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7216C5"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4,28</w:t>
            </w:r>
          </w:p>
        </w:tc>
      </w:tr>
      <w:tr w:rsidR="00A35B54" w:rsidRPr="00DD6050" w14:paraId="5E2FE2C2" w14:textId="77777777" w:rsidTr="001A1E44">
        <w:trPr>
          <w:trHeight w:val="300"/>
          <w:jc w:val="center"/>
        </w:trPr>
        <w:tc>
          <w:tcPr>
            <w:tcW w:w="1580" w:type="dxa"/>
            <w:vMerge/>
            <w:tcBorders>
              <w:left w:val="single" w:sz="8" w:space="0" w:color="auto"/>
              <w:right w:val="nil"/>
            </w:tcBorders>
            <w:vAlign w:val="center"/>
            <w:hideMark/>
          </w:tcPr>
          <w:p w14:paraId="468BCF08" w14:textId="77777777" w:rsidR="00A35B54" w:rsidRPr="00DD6050" w:rsidRDefault="00A35B54"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923866" w14:textId="51E597E1" w:rsidR="00A35B54" w:rsidRPr="00DD6050" w:rsidRDefault="00A35B54"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8AA0BC"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015" w:type="dxa"/>
            <w:tcBorders>
              <w:top w:val="nil"/>
              <w:left w:val="nil"/>
              <w:bottom w:val="single" w:sz="4" w:space="0" w:color="auto"/>
              <w:right w:val="single" w:sz="4" w:space="0" w:color="auto"/>
            </w:tcBorders>
            <w:noWrap/>
            <w:vAlign w:val="center"/>
          </w:tcPr>
          <w:p w14:paraId="3145138E"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274" w:type="dxa"/>
            <w:tcBorders>
              <w:top w:val="nil"/>
              <w:left w:val="nil"/>
              <w:bottom w:val="single" w:sz="4" w:space="0" w:color="auto"/>
              <w:right w:val="single" w:sz="4" w:space="0" w:color="auto"/>
            </w:tcBorders>
            <w:vAlign w:val="center"/>
          </w:tcPr>
          <w:p w14:paraId="420BFE76"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2DC078"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3DA000"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A35B54" w:rsidRPr="00DD6050" w14:paraId="026515D2" w14:textId="77777777" w:rsidTr="001A1E44">
        <w:trPr>
          <w:trHeight w:val="300"/>
          <w:jc w:val="center"/>
        </w:trPr>
        <w:tc>
          <w:tcPr>
            <w:tcW w:w="1580" w:type="dxa"/>
            <w:vMerge/>
            <w:tcBorders>
              <w:left w:val="single" w:sz="8" w:space="0" w:color="auto"/>
              <w:right w:val="nil"/>
            </w:tcBorders>
            <w:vAlign w:val="center"/>
            <w:hideMark/>
          </w:tcPr>
          <w:p w14:paraId="6E1B269B" w14:textId="77777777" w:rsidR="00A35B54" w:rsidRPr="00DD6050" w:rsidRDefault="00A35B54"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A50B5C" w14:textId="5B6AC14D" w:rsidR="00A35B54" w:rsidRPr="00DD6050" w:rsidRDefault="00A35B54"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B1966C"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504</w:t>
            </w:r>
          </w:p>
        </w:tc>
        <w:tc>
          <w:tcPr>
            <w:tcW w:w="1015" w:type="dxa"/>
            <w:tcBorders>
              <w:top w:val="nil"/>
              <w:left w:val="nil"/>
              <w:bottom w:val="single" w:sz="4" w:space="0" w:color="auto"/>
              <w:right w:val="single" w:sz="4" w:space="0" w:color="auto"/>
            </w:tcBorders>
            <w:noWrap/>
            <w:vAlign w:val="center"/>
          </w:tcPr>
          <w:p w14:paraId="27E48A72"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274" w:type="dxa"/>
            <w:tcBorders>
              <w:top w:val="nil"/>
              <w:left w:val="nil"/>
              <w:bottom w:val="single" w:sz="4" w:space="0" w:color="auto"/>
              <w:right w:val="single" w:sz="4" w:space="0" w:color="auto"/>
            </w:tcBorders>
            <w:vAlign w:val="center"/>
          </w:tcPr>
          <w:p w14:paraId="05A00FC2"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893EDF"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3DD018"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A35B54" w:rsidRPr="00DD6050" w14:paraId="6EBC3995" w14:textId="77777777" w:rsidTr="001A1E44">
        <w:trPr>
          <w:trHeight w:val="300"/>
          <w:jc w:val="center"/>
        </w:trPr>
        <w:tc>
          <w:tcPr>
            <w:tcW w:w="1580" w:type="dxa"/>
            <w:vMerge/>
            <w:tcBorders>
              <w:left w:val="single" w:sz="8" w:space="0" w:color="auto"/>
              <w:right w:val="nil"/>
            </w:tcBorders>
            <w:vAlign w:val="center"/>
            <w:hideMark/>
          </w:tcPr>
          <w:p w14:paraId="7B02B862" w14:textId="77777777" w:rsidR="00A35B54" w:rsidRPr="00DD6050" w:rsidRDefault="00A35B54"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68700E" w14:textId="2C584B93" w:rsidR="00A35B54" w:rsidRPr="00DD6050" w:rsidRDefault="00A35B54"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9F9B94"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015" w:type="dxa"/>
            <w:tcBorders>
              <w:top w:val="nil"/>
              <w:left w:val="nil"/>
              <w:bottom w:val="single" w:sz="4" w:space="0" w:color="auto"/>
              <w:right w:val="single" w:sz="4" w:space="0" w:color="auto"/>
            </w:tcBorders>
            <w:noWrap/>
            <w:vAlign w:val="center"/>
          </w:tcPr>
          <w:p w14:paraId="65207C71"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2A52E8AC"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B4DE5C"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C33B06"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A35B54" w:rsidRPr="00DD6050" w14:paraId="340CE038" w14:textId="77777777" w:rsidTr="001A1E44">
        <w:trPr>
          <w:trHeight w:val="300"/>
          <w:jc w:val="center"/>
        </w:trPr>
        <w:tc>
          <w:tcPr>
            <w:tcW w:w="1580" w:type="dxa"/>
            <w:vMerge/>
            <w:tcBorders>
              <w:left w:val="single" w:sz="8" w:space="0" w:color="auto"/>
              <w:right w:val="nil"/>
            </w:tcBorders>
            <w:vAlign w:val="center"/>
            <w:hideMark/>
          </w:tcPr>
          <w:p w14:paraId="45F9F241" w14:textId="77777777" w:rsidR="00A35B54" w:rsidRPr="00DD6050" w:rsidRDefault="00A35B54"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CF7B76" w14:textId="18588D87" w:rsidR="00A35B54" w:rsidRPr="00DD6050" w:rsidRDefault="00A35B54"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C01B28"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2EDEBDB3"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22052A5"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0F5CE2"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6B14E1"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35B54" w:rsidRPr="00DD6050" w14:paraId="795D1AB7" w14:textId="77777777" w:rsidTr="001A1E44">
        <w:trPr>
          <w:trHeight w:val="312"/>
          <w:jc w:val="center"/>
        </w:trPr>
        <w:tc>
          <w:tcPr>
            <w:tcW w:w="1580" w:type="dxa"/>
            <w:vMerge/>
            <w:tcBorders>
              <w:left w:val="single" w:sz="8" w:space="0" w:color="auto"/>
              <w:bottom w:val="single" w:sz="8" w:space="0" w:color="000000"/>
              <w:right w:val="nil"/>
            </w:tcBorders>
            <w:vAlign w:val="center"/>
            <w:hideMark/>
          </w:tcPr>
          <w:p w14:paraId="6D028E25" w14:textId="77777777" w:rsidR="00A35B54" w:rsidRPr="00DD6050" w:rsidRDefault="00A35B54" w:rsidP="00A94A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141E6D" w14:textId="0C3E51A5" w:rsidR="00A35B54" w:rsidRPr="00DD6050" w:rsidRDefault="00A35B54" w:rsidP="00A94A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DFEE2D"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C0FF20"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08531A"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68FC8A"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AD09C8" w14:textId="77777777" w:rsidR="00A35B54" w:rsidRPr="00DD6050" w:rsidRDefault="00A35B54" w:rsidP="00A94A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Default="00335C79">
      <w:pPr>
        <w:autoSpaceDE w:val="0"/>
        <w:rPr>
          <w:rFonts w:ascii="Arial" w:hAnsi="Arial" w:cs="Arial"/>
          <w:b/>
          <w:bCs/>
          <w:color w:val="000000"/>
          <w:lang w:val="ro-RO"/>
        </w:rPr>
      </w:pPr>
    </w:p>
    <w:p w14:paraId="4639AEB0" w14:textId="77777777" w:rsidR="005A62D6" w:rsidRPr="00E43106" w:rsidRDefault="005A62D6" w:rsidP="005A62D6">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DEF6B95" w14:textId="77777777" w:rsidR="005A62D6" w:rsidRDefault="005A62D6" w:rsidP="005A62D6">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7"/>
        <w:gridCol w:w="1970"/>
        <w:gridCol w:w="1970"/>
      </w:tblGrid>
      <w:tr w:rsidR="005A62D6" w14:paraId="07815723" w14:textId="77777777" w:rsidTr="00614479">
        <w:trPr>
          <w:jc w:val="center"/>
        </w:trPr>
        <w:tc>
          <w:tcPr>
            <w:tcW w:w="4167" w:type="dxa"/>
            <w:vMerge w:val="restart"/>
            <w:vAlign w:val="center"/>
          </w:tcPr>
          <w:p w14:paraId="54FEFE35" w14:textId="77777777" w:rsidR="005A62D6" w:rsidRDefault="005A62D6" w:rsidP="00614479">
            <w:pPr>
              <w:jc w:val="center"/>
              <w:rPr>
                <w:rFonts w:ascii="Arial" w:hAnsi="Arial" w:cs="Arial"/>
                <w:sz w:val="20"/>
                <w:szCs w:val="20"/>
              </w:rPr>
            </w:pPr>
            <w:r>
              <w:rPr>
                <w:rFonts w:ascii="Arial" w:hAnsi="Arial" w:cs="Arial"/>
                <w:sz w:val="20"/>
                <w:szCs w:val="20"/>
              </w:rPr>
              <w:t>Spital</w:t>
            </w:r>
          </w:p>
        </w:tc>
        <w:tc>
          <w:tcPr>
            <w:tcW w:w="3940" w:type="dxa"/>
            <w:gridSpan w:val="2"/>
          </w:tcPr>
          <w:p w14:paraId="556B113E" w14:textId="77777777" w:rsidR="005A62D6" w:rsidRDefault="005A62D6" w:rsidP="00614479">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5A62D6" w14:paraId="5924EE09" w14:textId="77777777" w:rsidTr="00614479">
        <w:trPr>
          <w:jc w:val="center"/>
        </w:trPr>
        <w:tc>
          <w:tcPr>
            <w:tcW w:w="4167" w:type="dxa"/>
            <w:vMerge/>
          </w:tcPr>
          <w:p w14:paraId="07F88481" w14:textId="77777777" w:rsidR="005A62D6" w:rsidRDefault="005A62D6" w:rsidP="00614479">
            <w:pPr>
              <w:jc w:val="center"/>
              <w:rPr>
                <w:rFonts w:ascii="Arial" w:hAnsi="Arial" w:cs="Arial"/>
                <w:sz w:val="20"/>
                <w:szCs w:val="20"/>
                <w:vertAlign w:val="subscript"/>
              </w:rPr>
            </w:pPr>
          </w:p>
        </w:tc>
        <w:tc>
          <w:tcPr>
            <w:tcW w:w="1970" w:type="dxa"/>
          </w:tcPr>
          <w:p w14:paraId="63FFF179" w14:textId="77777777" w:rsidR="005A62D6" w:rsidRDefault="005A62D6" w:rsidP="0061447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CDF9A07" w14:textId="77777777" w:rsidR="005A62D6" w:rsidRDefault="005A62D6" w:rsidP="0061447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5A62D6" w14:paraId="23514617" w14:textId="77777777" w:rsidTr="00614479">
        <w:trPr>
          <w:jc w:val="center"/>
        </w:trPr>
        <w:tc>
          <w:tcPr>
            <w:tcW w:w="4167" w:type="dxa"/>
          </w:tcPr>
          <w:p w14:paraId="78CCB3E5" w14:textId="77777777" w:rsidR="005A62D6" w:rsidRDefault="005A62D6" w:rsidP="00614479">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de </w:t>
            </w:r>
            <w:proofErr w:type="spellStart"/>
            <w:r>
              <w:rPr>
                <w:rFonts w:ascii="Arial" w:hAnsi="Arial" w:cs="Arial"/>
                <w:sz w:val="20"/>
                <w:szCs w:val="20"/>
              </w:rPr>
              <w:t>Obstretică</w:t>
            </w:r>
            <w:proofErr w:type="spellEnd"/>
            <w:r>
              <w:rPr>
                <w:rFonts w:ascii="Arial" w:hAnsi="Arial" w:cs="Arial"/>
                <w:sz w:val="20"/>
                <w:szCs w:val="20"/>
              </w:rPr>
              <w:t xml:space="preserve"> </w:t>
            </w:r>
            <w:proofErr w:type="spellStart"/>
            <w:r>
              <w:rPr>
                <w:rFonts w:ascii="Arial" w:hAnsi="Arial" w:cs="Arial"/>
                <w:sz w:val="20"/>
                <w:szCs w:val="20"/>
              </w:rPr>
              <w:t>și</w:t>
            </w:r>
            <w:proofErr w:type="spellEnd"/>
            <w:r>
              <w:rPr>
                <w:rFonts w:ascii="Arial" w:hAnsi="Arial" w:cs="Arial"/>
                <w:sz w:val="20"/>
                <w:szCs w:val="20"/>
              </w:rPr>
              <w:t xml:space="preserve"> </w:t>
            </w:r>
            <w:proofErr w:type="spellStart"/>
            <w:r>
              <w:rPr>
                <w:rFonts w:ascii="Arial" w:hAnsi="Arial" w:cs="Arial"/>
                <w:sz w:val="20"/>
                <w:szCs w:val="20"/>
              </w:rPr>
              <w:t>Ginecologie</w:t>
            </w:r>
            <w:proofErr w:type="spellEnd"/>
            <w:r>
              <w:rPr>
                <w:rFonts w:ascii="Arial" w:hAnsi="Arial" w:cs="Arial"/>
                <w:sz w:val="20"/>
                <w:szCs w:val="20"/>
              </w:rPr>
              <w:t xml:space="preserve"> </w:t>
            </w:r>
            <w:proofErr w:type="spellStart"/>
            <w:r>
              <w:rPr>
                <w:rFonts w:ascii="Arial" w:hAnsi="Arial" w:cs="Arial"/>
                <w:sz w:val="20"/>
                <w:szCs w:val="20"/>
              </w:rPr>
              <w:t>Buftea</w:t>
            </w:r>
            <w:proofErr w:type="spellEnd"/>
          </w:p>
        </w:tc>
        <w:tc>
          <w:tcPr>
            <w:tcW w:w="1970" w:type="dxa"/>
          </w:tcPr>
          <w:p w14:paraId="601E5638" w14:textId="77777777" w:rsidR="005A62D6" w:rsidRDefault="005A62D6" w:rsidP="00614479">
            <w:pPr>
              <w:jc w:val="center"/>
              <w:rPr>
                <w:rFonts w:ascii="Arial" w:hAnsi="Arial" w:cs="Arial"/>
                <w:sz w:val="20"/>
                <w:szCs w:val="20"/>
              </w:rPr>
            </w:pPr>
            <w:r>
              <w:rPr>
                <w:rFonts w:ascii="Arial" w:hAnsi="Arial" w:cs="Arial"/>
                <w:sz w:val="20"/>
                <w:szCs w:val="20"/>
              </w:rPr>
              <w:t>55-59</w:t>
            </w:r>
          </w:p>
        </w:tc>
        <w:tc>
          <w:tcPr>
            <w:tcW w:w="1970" w:type="dxa"/>
          </w:tcPr>
          <w:p w14:paraId="06DE9044" w14:textId="77777777" w:rsidR="005A62D6" w:rsidRDefault="005A62D6" w:rsidP="00614479">
            <w:pPr>
              <w:jc w:val="center"/>
              <w:rPr>
                <w:rFonts w:ascii="Arial" w:hAnsi="Arial" w:cs="Arial"/>
                <w:sz w:val="20"/>
                <w:szCs w:val="20"/>
              </w:rPr>
            </w:pPr>
            <w:r>
              <w:rPr>
                <w:rFonts w:ascii="Arial" w:hAnsi="Arial" w:cs="Arial"/>
                <w:sz w:val="20"/>
                <w:szCs w:val="20"/>
              </w:rPr>
              <w:t>45-49</w:t>
            </w:r>
          </w:p>
        </w:tc>
      </w:tr>
    </w:tbl>
    <w:p w14:paraId="7FFA9B78" w14:textId="77777777" w:rsidR="005A62D6" w:rsidRPr="00460AB4" w:rsidRDefault="005A62D6" w:rsidP="005A62D6">
      <w:pPr>
        <w:pStyle w:val="DefaultText"/>
        <w:jc w:val="both"/>
        <w:rPr>
          <w:rFonts w:ascii="Arial" w:hAnsi="Arial" w:cs="Arial"/>
          <w:szCs w:val="24"/>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9E4205">
      <w:pPr>
        <w:pStyle w:val="Heading2"/>
      </w:pPr>
      <w:bookmarkStart w:id="18" w:name="_Toc230005578"/>
      <w:r w:rsidRPr="000C2193">
        <w:t xml:space="preserve">2.6. </w:t>
      </w:r>
      <w:r w:rsidR="00D6126F" w:rsidRPr="000C2193">
        <w:t>Evaluarea numărului de persoane estimate expuse la zgomot, identificarea problemelor şi situaţiilor care necesită îmbunătăţiri</w:t>
      </w:r>
      <w:bookmarkEnd w:id="18"/>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A2652C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A62D6">
        <w:rPr>
          <w:rFonts w:ascii="Arial" w:hAnsi="Arial" w:cs="Arial"/>
          <w:lang w:val="ro-RO"/>
        </w:rPr>
        <w:t>530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A62D6">
        <w:rPr>
          <w:rFonts w:ascii="Arial" w:hAnsi="Arial" w:cs="Arial"/>
          <w:lang w:val="ro-RO"/>
        </w:rPr>
        <w:t>848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A62D6">
        <w:rPr>
          <w:rFonts w:ascii="Arial" w:hAnsi="Arial" w:cs="Arial"/>
          <w:lang w:val="ro-RO"/>
        </w:rPr>
        <w:t>3457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A62D6">
        <w:rPr>
          <w:rFonts w:ascii="Arial" w:hAnsi="Arial" w:cs="Arial"/>
          <w:lang w:val="ro-RO"/>
        </w:rPr>
        <w:t>2811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9639E1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A62D6">
        <w:rPr>
          <w:rFonts w:ascii="Arial" w:hAnsi="Arial" w:cs="Arial"/>
          <w:lang w:val="it-IT"/>
        </w:rPr>
        <w:t>85</w:t>
      </w:r>
      <w:r w:rsidR="00B424AA">
        <w:rPr>
          <w:rFonts w:ascii="Arial" w:hAnsi="Arial" w:cs="Arial"/>
          <w:lang w:val="it-IT"/>
        </w:rPr>
        <w:t xml:space="preserve"> persoane (</w:t>
      </w:r>
      <w:r w:rsidR="00A82570">
        <w:rPr>
          <w:rFonts w:ascii="Arial" w:hAnsi="Arial" w:cs="Arial"/>
          <w:lang w:val="it-IT"/>
        </w:rPr>
        <w:t>+</w:t>
      </w:r>
      <w:r w:rsidR="005A62D6">
        <w:rPr>
          <w:rFonts w:ascii="Arial" w:hAnsi="Arial" w:cs="Arial"/>
          <w:lang w:val="it-IT"/>
        </w:rPr>
        <w:t>2</w:t>
      </w:r>
      <w:r w:rsidR="00B424AA">
        <w:rPr>
          <w:rFonts w:ascii="Arial" w:hAnsi="Arial" w:cs="Arial"/>
          <w:lang w:val="it-IT"/>
        </w:rPr>
        <w:t>,</w:t>
      </w:r>
      <w:r w:rsidR="005A62D6">
        <w:rPr>
          <w:rFonts w:ascii="Arial" w:hAnsi="Arial" w:cs="Arial"/>
          <w:lang w:val="it-IT"/>
        </w:rPr>
        <w:t>1</w:t>
      </w:r>
      <w:r w:rsidR="00A82570">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6476C">
        <w:rPr>
          <w:rFonts w:ascii="Arial" w:hAnsi="Arial" w:cs="Arial"/>
          <w:lang w:val="it-IT"/>
        </w:rPr>
        <w:t>ând</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5A62D6">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A62D6">
        <w:rPr>
          <w:rFonts w:ascii="Arial" w:hAnsi="Arial" w:cs="Arial"/>
          <w:lang w:val="it-IT"/>
        </w:rPr>
        <w:t>1590</w:t>
      </w:r>
      <w:r w:rsidR="00B424AA">
        <w:rPr>
          <w:rFonts w:ascii="Arial" w:hAnsi="Arial" w:cs="Arial"/>
          <w:lang w:val="it-IT"/>
        </w:rPr>
        <w:t xml:space="preserve"> persoane (</w:t>
      </w:r>
      <w:r w:rsidR="00A82570">
        <w:rPr>
          <w:rFonts w:ascii="Arial" w:hAnsi="Arial" w:cs="Arial"/>
          <w:lang w:val="it-IT"/>
        </w:rPr>
        <w:t>+</w:t>
      </w:r>
      <w:r w:rsidR="005A62D6">
        <w:rPr>
          <w:rFonts w:ascii="Arial" w:hAnsi="Arial" w:cs="Arial"/>
          <w:lang w:val="it-IT"/>
        </w:rPr>
        <w:t>36</w:t>
      </w:r>
      <w:r w:rsidR="00B424AA">
        <w:rPr>
          <w:rFonts w:ascii="Arial" w:hAnsi="Arial" w:cs="Arial"/>
          <w:lang w:val="it-IT"/>
        </w:rPr>
        <w:t>,</w:t>
      </w:r>
      <w:r w:rsidR="00A82570">
        <w:rPr>
          <w:rFonts w:ascii="Arial" w:hAnsi="Arial" w:cs="Arial"/>
          <w:lang w:val="it-IT"/>
        </w:rPr>
        <w:t>9</w:t>
      </w:r>
      <w:r w:rsidR="005A62D6">
        <w:rPr>
          <w:rFonts w:ascii="Arial" w:hAnsi="Arial" w:cs="Arial"/>
          <w:lang w:val="it-IT"/>
        </w:rPr>
        <w:t>6</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 xml:space="preserve">existând </w:t>
      </w:r>
      <w:r w:rsidR="005A62D6">
        <w:rPr>
          <w:rFonts w:ascii="Arial" w:hAnsi="Arial" w:cs="Arial"/>
          <w:lang w:val="it-IT"/>
        </w:rPr>
        <w:t>creșteri pentru valori mai mari de 60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62BFA" w:rsidRPr="00BD3863" w14:paraId="1B6EB8F5" w14:textId="77777777" w:rsidTr="0061447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0061E46" w14:textId="77777777" w:rsidR="00662BFA" w:rsidRPr="00BD3863" w:rsidRDefault="00662BFA" w:rsidP="006144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5C43028" w14:textId="77777777" w:rsidR="00662BFA" w:rsidRPr="00BD3863" w:rsidRDefault="00662BFA" w:rsidP="006144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2784860" w14:textId="77777777" w:rsidR="00662BFA" w:rsidRPr="00BD3863" w:rsidRDefault="00662BFA" w:rsidP="006144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B7D362F" w14:textId="77777777" w:rsidR="00662BFA" w:rsidRPr="00BD3863" w:rsidRDefault="00662BFA" w:rsidP="006144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D948276" w14:textId="77777777" w:rsidR="00662BFA" w:rsidRPr="008537F4" w:rsidRDefault="00662BFA" w:rsidP="0061447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55DDD75" w14:textId="77777777" w:rsidR="00662BFA" w:rsidRPr="008537F4" w:rsidRDefault="00662BFA" w:rsidP="0061447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D059D42" w14:textId="77777777" w:rsidR="00662BFA" w:rsidRPr="008537F4" w:rsidRDefault="00662BFA" w:rsidP="0061447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62BFA" w:rsidRPr="00BD3863" w14:paraId="6BDF6716" w14:textId="77777777" w:rsidTr="0061447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1BA4987" w14:textId="77777777" w:rsidR="00662BFA" w:rsidRPr="00BD3863" w:rsidRDefault="00662BFA" w:rsidP="006144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2A36E32"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1491</w:t>
            </w:r>
          </w:p>
        </w:tc>
        <w:tc>
          <w:tcPr>
            <w:tcW w:w="1117" w:type="dxa"/>
            <w:tcBorders>
              <w:top w:val="nil"/>
              <w:left w:val="nil"/>
              <w:bottom w:val="single" w:sz="4" w:space="0" w:color="auto"/>
              <w:right w:val="single" w:sz="4" w:space="0" w:color="auto"/>
            </w:tcBorders>
            <w:vAlign w:val="center"/>
          </w:tcPr>
          <w:p w14:paraId="32C7702D"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852</w:t>
            </w:r>
          </w:p>
        </w:tc>
        <w:tc>
          <w:tcPr>
            <w:tcW w:w="1134" w:type="dxa"/>
            <w:tcBorders>
              <w:top w:val="nil"/>
              <w:left w:val="nil"/>
              <w:bottom w:val="single" w:sz="4" w:space="0" w:color="auto"/>
              <w:right w:val="single" w:sz="4" w:space="0" w:color="auto"/>
            </w:tcBorders>
            <w:vAlign w:val="center"/>
          </w:tcPr>
          <w:p w14:paraId="28272A11"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1136</w:t>
            </w:r>
          </w:p>
        </w:tc>
        <w:tc>
          <w:tcPr>
            <w:tcW w:w="1134" w:type="dxa"/>
            <w:tcBorders>
              <w:top w:val="nil"/>
              <w:left w:val="nil"/>
              <w:bottom w:val="single" w:sz="4" w:space="0" w:color="auto"/>
              <w:right w:val="single" w:sz="4" w:space="0" w:color="auto"/>
            </w:tcBorders>
            <w:vAlign w:val="center"/>
          </w:tcPr>
          <w:p w14:paraId="01859F1A" w14:textId="77777777" w:rsidR="00662BFA" w:rsidRPr="008537F4"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524</w:t>
            </w:r>
          </w:p>
        </w:tc>
        <w:tc>
          <w:tcPr>
            <w:tcW w:w="1022" w:type="dxa"/>
            <w:tcBorders>
              <w:top w:val="nil"/>
              <w:left w:val="nil"/>
              <w:bottom w:val="single" w:sz="4" w:space="0" w:color="auto"/>
              <w:right w:val="single" w:sz="4" w:space="0" w:color="auto"/>
            </w:tcBorders>
            <w:vAlign w:val="center"/>
          </w:tcPr>
          <w:p w14:paraId="7E356283" w14:textId="77777777" w:rsidR="00662BFA" w:rsidRPr="008537F4"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noWrap/>
            <w:vAlign w:val="bottom"/>
          </w:tcPr>
          <w:p w14:paraId="61113306" w14:textId="77777777" w:rsidR="00662BFA" w:rsidRPr="008537F4" w:rsidRDefault="00662BFA" w:rsidP="0061447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4009</w:t>
            </w:r>
          </w:p>
        </w:tc>
      </w:tr>
      <w:tr w:rsidR="00662BFA" w:rsidRPr="00BD3863" w14:paraId="6EFF9B41" w14:textId="77777777" w:rsidTr="0061447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482A522" w14:textId="77777777" w:rsidR="00662BFA" w:rsidRPr="00BD3863" w:rsidRDefault="00662BFA" w:rsidP="006144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3060A27"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1170</w:t>
            </w:r>
          </w:p>
        </w:tc>
        <w:tc>
          <w:tcPr>
            <w:tcW w:w="1117" w:type="dxa"/>
            <w:tcBorders>
              <w:top w:val="nil"/>
              <w:left w:val="nil"/>
              <w:bottom w:val="single" w:sz="4" w:space="0" w:color="auto"/>
              <w:right w:val="single" w:sz="4" w:space="0" w:color="auto"/>
            </w:tcBorders>
            <w:vAlign w:val="center"/>
          </w:tcPr>
          <w:p w14:paraId="29C05D4D"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1189</w:t>
            </w:r>
          </w:p>
        </w:tc>
        <w:tc>
          <w:tcPr>
            <w:tcW w:w="1134" w:type="dxa"/>
            <w:tcBorders>
              <w:top w:val="nil"/>
              <w:left w:val="nil"/>
              <w:bottom w:val="single" w:sz="4" w:space="0" w:color="auto"/>
              <w:right w:val="single" w:sz="4" w:space="0" w:color="auto"/>
            </w:tcBorders>
            <w:vAlign w:val="center"/>
          </w:tcPr>
          <w:p w14:paraId="53C8125C"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1227</w:t>
            </w:r>
          </w:p>
        </w:tc>
        <w:tc>
          <w:tcPr>
            <w:tcW w:w="1134" w:type="dxa"/>
            <w:tcBorders>
              <w:top w:val="nil"/>
              <w:left w:val="nil"/>
              <w:bottom w:val="single" w:sz="4" w:space="0" w:color="auto"/>
              <w:right w:val="single" w:sz="4" w:space="0" w:color="auto"/>
            </w:tcBorders>
            <w:vAlign w:val="center"/>
          </w:tcPr>
          <w:p w14:paraId="3D7546E3" w14:textId="77777777" w:rsidR="00662BFA" w:rsidRPr="008537F4"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334</w:t>
            </w:r>
          </w:p>
        </w:tc>
        <w:tc>
          <w:tcPr>
            <w:tcW w:w="1022" w:type="dxa"/>
            <w:tcBorders>
              <w:top w:val="nil"/>
              <w:left w:val="nil"/>
              <w:bottom w:val="single" w:sz="4" w:space="0" w:color="auto"/>
              <w:right w:val="single" w:sz="4" w:space="0" w:color="auto"/>
            </w:tcBorders>
            <w:vAlign w:val="center"/>
          </w:tcPr>
          <w:p w14:paraId="572D48C8" w14:textId="77777777" w:rsidR="00662BFA" w:rsidRPr="008537F4"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noWrap/>
            <w:vAlign w:val="bottom"/>
          </w:tcPr>
          <w:p w14:paraId="7F4E0415" w14:textId="77777777" w:rsidR="00662BFA" w:rsidRPr="008537F4" w:rsidRDefault="00662BFA" w:rsidP="0061447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3924</w:t>
            </w:r>
          </w:p>
        </w:tc>
      </w:tr>
      <w:tr w:rsidR="00662BFA" w:rsidRPr="00BD3863" w14:paraId="0CBC638B" w14:textId="77777777" w:rsidTr="0061447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F3EFBE" w14:textId="77777777" w:rsidR="00662BFA" w:rsidRPr="00BD3863" w:rsidRDefault="00662BFA" w:rsidP="006144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F4131DA"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321</w:t>
            </w:r>
          </w:p>
        </w:tc>
        <w:tc>
          <w:tcPr>
            <w:tcW w:w="1117" w:type="dxa"/>
            <w:tcBorders>
              <w:top w:val="nil"/>
              <w:left w:val="nil"/>
              <w:bottom w:val="single" w:sz="4" w:space="0" w:color="auto"/>
              <w:right w:val="single" w:sz="4" w:space="0" w:color="auto"/>
            </w:tcBorders>
            <w:vAlign w:val="center"/>
          </w:tcPr>
          <w:p w14:paraId="13224C45"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-337</w:t>
            </w:r>
          </w:p>
        </w:tc>
        <w:tc>
          <w:tcPr>
            <w:tcW w:w="1134" w:type="dxa"/>
            <w:tcBorders>
              <w:top w:val="nil"/>
              <w:left w:val="nil"/>
              <w:bottom w:val="single" w:sz="4" w:space="0" w:color="auto"/>
              <w:right w:val="single" w:sz="4" w:space="0" w:color="auto"/>
            </w:tcBorders>
            <w:vAlign w:val="center"/>
          </w:tcPr>
          <w:p w14:paraId="25D49EE7"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-91</w:t>
            </w:r>
          </w:p>
        </w:tc>
        <w:tc>
          <w:tcPr>
            <w:tcW w:w="1134" w:type="dxa"/>
            <w:tcBorders>
              <w:top w:val="nil"/>
              <w:left w:val="nil"/>
              <w:bottom w:val="single" w:sz="4" w:space="0" w:color="auto"/>
              <w:right w:val="single" w:sz="4" w:space="0" w:color="auto"/>
            </w:tcBorders>
            <w:vAlign w:val="center"/>
          </w:tcPr>
          <w:p w14:paraId="68E0C15B" w14:textId="77777777" w:rsidR="00662BFA" w:rsidRPr="008537F4"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190</w:t>
            </w:r>
          </w:p>
        </w:tc>
        <w:tc>
          <w:tcPr>
            <w:tcW w:w="1022" w:type="dxa"/>
            <w:tcBorders>
              <w:top w:val="nil"/>
              <w:left w:val="nil"/>
              <w:bottom w:val="single" w:sz="4" w:space="0" w:color="auto"/>
              <w:right w:val="single" w:sz="4" w:space="0" w:color="auto"/>
            </w:tcBorders>
            <w:vAlign w:val="center"/>
          </w:tcPr>
          <w:p w14:paraId="1166BE2B" w14:textId="77777777" w:rsidR="00662BFA" w:rsidRPr="008537F4"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2D9A1FA2" w14:textId="77777777" w:rsidR="00662BFA" w:rsidRPr="008537F4" w:rsidRDefault="00662BFA" w:rsidP="0061447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85</w:t>
            </w:r>
          </w:p>
        </w:tc>
      </w:tr>
      <w:tr w:rsidR="00662BFA" w:rsidRPr="00BD3863" w14:paraId="4B720325" w14:textId="77777777" w:rsidTr="0061447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2438F3C" w14:textId="77777777" w:rsidR="00662BFA" w:rsidRPr="00BD3863" w:rsidRDefault="00662BFA" w:rsidP="006144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4DAAC10"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27,44%</w:t>
            </w:r>
          </w:p>
        </w:tc>
        <w:tc>
          <w:tcPr>
            <w:tcW w:w="1117" w:type="dxa"/>
            <w:tcBorders>
              <w:top w:val="nil"/>
              <w:left w:val="nil"/>
              <w:bottom w:val="single" w:sz="4" w:space="0" w:color="auto"/>
              <w:right w:val="single" w:sz="4" w:space="0" w:color="auto"/>
            </w:tcBorders>
            <w:vAlign w:val="center"/>
          </w:tcPr>
          <w:p w14:paraId="3407D5A7"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-28,34%</w:t>
            </w:r>
          </w:p>
        </w:tc>
        <w:tc>
          <w:tcPr>
            <w:tcW w:w="1134" w:type="dxa"/>
            <w:tcBorders>
              <w:top w:val="nil"/>
              <w:left w:val="nil"/>
              <w:bottom w:val="single" w:sz="4" w:space="0" w:color="auto"/>
              <w:right w:val="single" w:sz="4" w:space="0" w:color="auto"/>
            </w:tcBorders>
            <w:vAlign w:val="center"/>
          </w:tcPr>
          <w:p w14:paraId="2B9C3A77" w14:textId="77777777" w:rsidR="00662BFA" w:rsidRPr="00313645"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-7,42%</w:t>
            </w:r>
          </w:p>
        </w:tc>
        <w:tc>
          <w:tcPr>
            <w:tcW w:w="1134" w:type="dxa"/>
            <w:tcBorders>
              <w:top w:val="nil"/>
              <w:left w:val="nil"/>
              <w:bottom w:val="single" w:sz="4" w:space="0" w:color="auto"/>
              <w:right w:val="single" w:sz="4" w:space="0" w:color="auto"/>
            </w:tcBorders>
            <w:vAlign w:val="center"/>
          </w:tcPr>
          <w:p w14:paraId="237BB60F" w14:textId="77777777" w:rsidR="00662BFA" w:rsidRPr="008537F4"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56,89%</w:t>
            </w:r>
          </w:p>
        </w:tc>
        <w:tc>
          <w:tcPr>
            <w:tcW w:w="1022" w:type="dxa"/>
            <w:tcBorders>
              <w:top w:val="nil"/>
              <w:left w:val="nil"/>
              <w:bottom w:val="single" w:sz="4" w:space="0" w:color="auto"/>
              <w:right w:val="single" w:sz="4" w:space="0" w:color="auto"/>
            </w:tcBorders>
            <w:vAlign w:val="center"/>
          </w:tcPr>
          <w:p w14:paraId="5C041438" w14:textId="77777777" w:rsidR="00662BFA" w:rsidRPr="008537F4" w:rsidRDefault="00662BFA" w:rsidP="00614479">
            <w:pPr>
              <w:suppressAutoHyphens w:val="0"/>
              <w:jc w:val="center"/>
              <w:rPr>
                <w:rFonts w:ascii="Arial" w:hAnsi="Arial" w:cs="Arial"/>
                <w:color w:val="000000"/>
                <w:sz w:val="20"/>
                <w:szCs w:val="20"/>
                <w:lang w:val="ro-RO" w:eastAsia="ro-RO"/>
              </w:rPr>
            </w:pPr>
            <w:r>
              <w:rPr>
                <w:rFonts w:ascii="Arial" w:hAnsi="Arial" w:cs="Arial"/>
                <w:color w:val="000000"/>
                <w:sz w:val="20"/>
                <w:szCs w:val="20"/>
              </w:rPr>
              <w:t>50,00%</w:t>
            </w:r>
          </w:p>
        </w:tc>
        <w:tc>
          <w:tcPr>
            <w:tcW w:w="1006" w:type="dxa"/>
            <w:tcBorders>
              <w:top w:val="nil"/>
              <w:left w:val="nil"/>
              <w:bottom w:val="single" w:sz="4" w:space="0" w:color="auto"/>
              <w:right w:val="single" w:sz="4" w:space="0" w:color="auto"/>
            </w:tcBorders>
            <w:vAlign w:val="center"/>
          </w:tcPr>
          <w:p w14:paraId="2388A015" w14:textId="77777777" w:rsidR="00662BFA" w:rsidRPr="008537F4" w:rsidRDefault="00662BFA" w:rsidP="0061447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2,17%</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69F202E8" w14:textId="77777777" w:rsidR="00A35B54" w:rsidRDefault="00A35B54"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lastRenderedPageBreak/>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62BFA" w:rsidRPr="00BD3863" w14:paraId="254145EF" w14:textId="77777777" w:rsidTr="0061447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B86BA91" w14:textId="77777777" w:rsidR="00662BFA" w:rsidRPr="00BD3863" w:rsidRDefault="00662BFA" w:rsidP="006144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AB03667" w14:textId="77777777" w:rsidR="00662BFA" w:rsidRPr="00BD3863" w:rsidRDefault="00662BFA" w:rsidP="006144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523CC36" w14:textId="77777777" w:rsidR="00662BFA" w:rsidRPr="00BD3863" w:rsidRDefault="00662BFA" w:rsidP="006144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95DEF55" w14:textId="77777777" w:rsidR="00662BFA" w:rsidRPr="00BD3863" w:rsidRDefault="00662BFA" w:rsidP="006144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3B3872A" w14:textId="77777777" w:rsidR="00662BFA" w:rsidRPr="00BD3863" w:rsidRDefault="00662BFA" w:rsidP="006144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95536B1" w14:textId="77777777" w:rsidR="00662BFA" w:rsidRPr="00BD3863" w:rsidRDefault="00662BFA" w:rsidP="006144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51FF560" w14:textId="77777777" w:rsidR="00662BFA" w:rsidRPr="00BD3863" w:rsidRDefault="00662BFA" w:rsidP="006144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6152BE1" w14:textId="77777777" w:rsidR="00662BFA" w:rsidRPr="00BD3863" w:rsidRDefault="00662BFA" w:rsidP="006144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62BFA" w:rsidRPr="00BD3863" w14:paraId="55694416" w14:textId="77777777" w:rsidTr="00614479">
        <w:trPr>
          <w:trHeight w:val="288"/>
        </w:trPr>
        <w:tc>
          <w:tcPr>
            <w:tcW w:w="2980" w:type="dxa"/>
            <w:tcBorders>
              <w:top w:val="nil"/>
              <w:left w:val="single" w:sz="4" w:space="0" w:color="auto"/>
              <w:bottom w:val="single" w:sz="4" w:space="0" w:color="auto"/>
              <w:right w:val="single" w:sz="4" w:space="0" w:color="auto"/>
            </w:tcBorders>
            <w:vAlign w:val="center"/>
            <w:hideMark/>
          </w:tcPr>
          <w:p w14:paraId="5424AA94" w14:textId="77777777" w:rsidR="00662BFA" w:rsidRPr="00BD3863" w:rsidRDefault="00662BFA" w:rsidP="006144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DB0D7EB"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3081</w:t>
            </w:r>
          </w:p>
        </w:tc>
        <w:tc>
          <w:tcPr>
            <w:tcW w:w="1117" w:type="dxa"/>
            <w:tcBorders>
              <w:top w:val="nil"/>
              <w:left w:val="nil"/>
              <w:bottom w:val="single" w:sz="4" w:space="0" w:color="auto"/>
              <w:right w:val="single" w:sz="4" w:space="0" w:color="auto"/>
            </w:tcBorders>
            <w:vAlign w:val="center"/>
          </w:tcPr>
          <w:p w14:paraId="24581848"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886</w:t>
            </w:r>
          </w:p>
        </w:tc>
        <w:tc>
          <w:tcPr>
            <w:tcW w:w="1080" w:type="dxa"/>
            <w:tcBorders>
              <w:top w:val="nil"/>
              <w:left w:val="nil"/>
              <w:bottom w:val="single" w:sz="4" w:space="0" w:color="auto"/>
              <w:right w:val="single" w:sz="4" w:space="0" w:color="auto"/>
            </w:tcBorders>
            <w:vAlign w:val="center"/>
          </w:tcPr>
          <w:p w14:paraId="62A847B0"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1077</w:t>
            </w:r>
          </w:p>
        </w:tc>
        <w:tc>
          <w:tcPr>
            <w:tcW w:w="1165" w:type="dxa"/>
            <w:tcBorders>
              <w:top w:val="nil"/>
              <w:left w:val="nil"/>
              <w:bottom w:val="single" w:sz="4" w:space="0" w:color="auto"/>
              <w:right w:val="single" w:sz="4" w:space="0" w:color="auto"/>
            </w:tcBorders>
            <w:vAlign w:val="center"/>
          </w:tcPr>
          <w:p w14:paraId="6CD31A5A"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792</w:t>
            </w:r>
          </w:p>
        </w:tc>
        <w:tc>
          <w:tcPr>
            <w:tcW w:w="1113" w:type="dxa"/>
            <w:tcBorders>
              <w:top w:val="nil"/>
              <w:left w:val="nil"/>
              <w:bottom w:val="single" w:sz="4" w:space="0" w:color="auto"/>
              <w:right w:val="single" w:sz="4" w:space="0" w:color="auto"/>
            </w:tcBorders>
            <w:vAlign w:val="center"/>
          </w:tcPr>
          <w:p w14:paraId="79A6F2B7"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56</w:t>
            </w:r>
          </w:p>
        </w:tc>
        <w:tc>
          <w:tcPr>
            <w:tcW w:w="806" w:type="dxa"/>
            <w:tcBorders>
              <w:top w:val="nil"/>
              <w:left w:val="nil"/>
              <w:bottom w:val="single" w:sz="4" w:space="0" w:color="auto"/>
              <w:right w:val="single" w:sz="4" w:space="0" w:color="auto"/>
            </w:tcBorders>
            <w:vAlign w:val="center"/>
          </w:tcPr>
          <w:p w14:paraId="14BA58C9"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BECC5B3" w14:textId="77777777" w:rsidR="00662BFA" w:rsidRPr="00BA7A3C" w:rsidRDefault="00662BFA" w:rsidP="0061447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5892</w:t>
            </w:r>
          </w:p>
        </w:tc>
      </w:tr>
      <w:tr w:rsidR="00662BFA" w:rsidRPr="00BD3863" w14:paraId="7C8D8567" w14:textId="77777777" w:rsidTr="00614479">
        <w:trPr>
          <w:trHeight w:val="288"/>
        </w:trPr>
        <w:tc>
          <w:tcPr>
            <w:tcW w:w="2980" w:type="dxa"/>
            <w:tcBorders>
              <w:top w:val="nil"/>
              <w:left w:val="single" w:sz="4" w:space="0" w:color="auto"/>
              <w:bottom w:val="single" w:sz="4" w:space="0" w:color="auto"/>
              <w:right w:val="single" w:sz="4" w:space="0" w:color="auto"/>
            </w:tcBorders>
            <w:vAlign w:val="center"/>
            <w:hideMark/>
          </w:tcPr>
          <w:p w14:paraId="4265D496" w14:textId="77777777" w:rsidR="00662BFA" w:rsidRPr="00BD3863" w:rsidRDefault="00662BFA" w:rsidP="006144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7995B1A"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1177</w:t>
            </w:r>
          </w:p>
        </w:tc>
        <w:tc>
          <w:tcPr>
            <w:tcW w:w="1117" w:type="dxa"/>
            <w:tcBorders>
              <w:top w:val="nil"/>
              <w:left w:val="nil"/>
              <w:bottom w:val="single" w:sz="4" w:space="0" w:color="auto"/>
              <w:right w:val="single" w:sz="4" w:space="0" w:color="auto"/>
            </w:tcBorders>
            <w:vAlign w:val="center"/>
          </w:tcPr>
          <w:p w14:paraId="3148E1C4"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1121</w:t>
            </w:r>
          </w:p>
        </w:tc>
        <w:tc>
          <w:tcPr>
            <w:tcW w:w="1080" w:type="dxa"/>
            <w:tcBorders>
              <w:top w:val="nil"/>
              <w:left w:val="nil"/>
              <w:bottom w:val="single" w:sz="4" w:space="0" w:color="auto"/>
              <w:right w:val="single" w:sz="4" w:space="0" w:color="auto"/>
            </w:tcBorders>
            <w:vAlign w:val="center"/>
          </w:tcPr>
          <w:p w14:paraId="5409F691"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1415</w:t>
            </w:r>
          </w:p>
        </w:tc>
        <w:tc>
          <w:tcPr>
            <w:tcW w:w="1165" w:type="dxa"/>
            <w:tcBorders>
              <w:top w:val="nil"/>
              <w:left w:val="nil"/>
              <w:bottom w:val="single" w:sz="4" w:space="0" w:color="auto"/>
              <w:right w:val="single" w:sz="4" w:space="0" w:color="auto"/>
            </w:tcBorders>
            <w:vAlign w:val="center"/>
          </w:tcPr>
          <w:p w14:paraId="1D44F4C4"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563</w:t>
            </w:r>
          </w:p>
        </w:tc>
        <w:tc>
          <w:tcPr>
            <w:tcW w:w="1113" w:type="dxa"/>
            <w:tcBorders>
              <w:top w:val="nil"/>
              <w:left w:val="nil"/>
              <w:bottom w:val="single" w:sz="4" w:space="0" w:color="auto"/>
              <w:right w:val="single" w:sz="4" w:space="0" w:color="auto"/>
            </w:tcBorders>
            <w:vAlign w:val="center"/>
          </w:tcPr>
          <w:p w14:paraId="796EBFBE"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26</w:t>
            </w:r>
          </w:p>
        </w:tc>
        <w:tc>
          <w:tcPr>
            <w:tcW w:w="806" w:type="dxa"/>
            <w:tcBorders>
              <w:top w:val="nil"/>
              <w:left w:val="nil"/>
              <w:bottom w:val="single" w:sz="4" w:space="0" w:color="auto"/>
              <w:right w:val="single" w:sz="4" w:space="0" w:color="auto"/>
            </w:tcBorders>
            <w:vAlign w:val="center"/>
          </w:tcPr>
          <w:p w14:paraId="28BED33C"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BBA7E56" w14:textId="77777777" w:rsidR="00662BFA" w:rsidRPr="00BA7A3C" w:rsidRDefault="00662BFA" w:rsidP="0061447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4302</w:t>
            </w:r>
          </w:p>
        </w:tc>
      </w:tr>
      <w:tr w:rsidR="00662BFA" w:rsidRPr="00BD3863" w14:paraId="46603D97" w14:textId="77777777" w:rsidTr="00614479">
        <w:trPr>
          <w:trHeight w:val="288"/>
        </w:trPr>
        <w:tc>
          <w:tcPr>
            <w:tcW w:w="2980" w:type="dxa"/>
            <w:tcBorders>
              <w:top w:val="nil"/>
              <w:left w:val="single" w:sz="4" w:space="0" w:color="auto"/>
              <w:bottom w:val="single" w:sz="4" w:space="0" w:color="auto"/>
              <w:right w:val="single" w:sz="4" w:space="0" w:color="auto"/>
            </w:tcBorders>
            <w:vAlign w:val="center"/>
            <w:hideMark/>
          </w:tcPr>
          <w:p w14:paraId="5C43AA4A" w14:textId="77777777" w:rsidR="00662BFA" w:rsidRPr="00BD3863" w:rsidRDefault="00662BFA" w:rsidP="006144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AE8CC0D"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1904</w:t>
            </w:r>
          </w:p>
        </w:tc>
        <w:tc>
          <w:tcPr>
            <w:tcW w:w="1117" w:type="dxa"/>
            <w:tcBorders>
              <w:top w:val="nil"/>
              <w:left w:val="nil"/>
              <w:bottom w:val="single" w:sz="4" w:space="0" w:color="auto"/>
              <w:right w:val="single" w:sz="4" w:space="0" w:color="auto"/>
            </w:tcBorders>
            <w:vAlign w:val="center"/>
          </w:tcPr>
          <w:p w14:paraId="3FE8C92B"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-235</w:t>
            </w:r>
          </w:p>
        </w:tc>
        <w:tc>
          <w:tcPr>
            <w:tcW w:w="1080" w:type="dxa"/>
            <w:tcBorders>
              <w:top w:val="nil"/>
              <w:left w:val="nil"/>
              <w:bottom w:val="single" w:sz="4" w:space="0" w:color="auto"/>
              <w:right w:val="single" w:sz="4" w:space="0" w:color="auto"/>
            </w:tcBorders>
            <w:vAlign w:val="center"/>
          </w:tcPr>
          <w:p w14:paraId="607A442C"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-338</w:t>
            </w:r>
          </w:p>
        </w:tc>
        <w:tc>
          <w:tcPr>
            <w:tcW w:w="1165" w:type="dxa"/>
            <w:tcBorders>
              <w:top w:val="nil"/>
              <w:left w:val="nil"/>
              <w:bottom w:val="single" w:sz="4" w:space="0" w:color="auto"/>
              <w:right w:val="single" w:sz="4" w:space="0" w:color="auto"/>
            </w:tcBorders>
            <w:vAlign w:val="center"/>
          </w:tcPr>
          <w:p w14:paraId="4D9625BF"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229</w:t>
            </w:r>
          </w:p>
        </w:tc>
        <w:tc>
          <w:tcPr>
            <w:tcW w:w="1113" w:type="dxa"/>
            <w:tcBorders>
              <w:top w:val="nil"/>
              <w:left w:val="nil"/>
              <w:bottom w:val="single" w:sz="4" w:space="0" w:color="auto"/>
              <w:right w:val="single" w:sz="4" w:space="0" w:color="auto"/>
            </w:tcBorders>
            <w:vAlign w:val="center"/>
          </w:tcPr>
          <w:p w14:paraId="14330175"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30</w:t>
            </w:r>
          </w:p>
        </w:tc>
        <w:tc>
          <w:tcPr>
            <w:tcW w:w="806" w:type="dxa"/>
            <w:tcBorders>
              <w:top w:val="nil"/>
              <w:left w:val="nil"/>
              <w:bottom w:val="single" w:sz="4" w:space="0" w:color="auto"/>
              <w:right w:val="single" w:sz="4" w:space="0" w:color="auto"/>
            </w:tcBorders>
            <w:vAlign w:val="center"/>
          </w:tcPr>
          <w:p w14:paraId="03CB9CA8"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5458085" w14:textId="77777777" w:rsidR="00662BFA" w:rsidRPr="00BA7A3C" w:rsidRDefault="00662BFA" w:rsidP="0061447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1590</w:t>
            </w:r>
          </w:p>
        </w:tc>
      </w:tr>
      <w:tr w:rsidR="00662BFA" w:rsidRPr="00BD3863" w14:paraId="22E35FEA" w14:textId="77777777" w:rsidTr="00614479">
        <w:trPr>
          <w:trHeight w:val="288"/>
        </w:trPr>
        <w:tc>
          <w:tcPr>
            <w:tcW w:w="2980" w:type="dxa"/>
            <w:tcBorders>
              <w:top w:val="nil"/>
              <w:left w:val="single" w:sz="4" w:space="0" w:color="auto"/>
              <w:bottom w:val="single" w:sz="4" w:space="0" w:color="auto"/>
              <w:right w:val="single" w:sz="4" w:space="0" w:color="auto"/>
            </w:tcBorders>
            <w:vAlign w:val="center"/>
            <w:hideMark/>
          </w:tcPr>
          <w:p w14:paraId="7527AA6F" w14:textId="77777777" w:rsidR="00662BFA" w:rsidRPr="00BD3863" w:rsidRDefault="00662BFA" w:rsidP="006144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DC269B3"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161,77%</w:t>
            </w:r>
          </w:p>
        </w:tc>
        <w:tc>
          <w:tcPr>
            <w:tcW w:w="1117" w:type="dxa"/>
            <w:tcBorders>
              <w:top w:val="nil"/>
              <w:left w:val="nil"/>
              <w:bottom w:val="single" w:sz="4" w:space="0" w:color="auto"/>
              <w:right w:val="single" w:sz="4" w:space="0" w:color="auto"/>
            </w:tcBorders>
            <w:vAlign w:val="center"/>
          </w:tcPr>
          <w:p w14:paraId="765DB7CA"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-20,96%</w:t>
            </w:r>
          </w:p>
        </w:tc>
        <w:tc>
          <w:tcPr>
            <w:tcW w:w="1080" w:type="dxa"/>
            <w:tcBorders>
              <w:top w:val="nil"/>
              <w:left w:val="nil"/>
              <w:bottom w:val="single" w:sz="4" w:space="0" w:color="auto"/>
              <w:right w:val="single" w:sz="4" w:space="0" w:color="auto"/>
            </w:tcBorders>
            <w:vAlign w:val="center"/>
          </w:tcPr>
          <w:p w14:paraId="0460B054"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-23,89%</w:t>
            </w:r>
          </w:p>
        </w:tc>
        <w:tc>
          <w:tcPr>
            <w:tcW w:w="1165" w:type="dxa"/>
            <w:tcBorders>
              <w:top w:val="nil"/>
              <w:left w:val="nil"/>
              <w:bottom w:val="single" w:sz="4" w:space="0" w:color="auto"/>
              <w:right w:val="single" w:sz="4" w:space="0" w:color="auto"/>
            </w:tcBorders>
            <w:vAlign w:val="center"/>
          </w:tcPr>
          <w:p w14:paraId="0C594862"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40,67%</w:t>
            </w:r>
          </w:p>
        </w:tc>
        <w:tc>
          <w:tcPr>
            <w:tcW w:w="1113" w:type="dxa"/>
            <w:tcBorders>
              <w:top w:val="nil"/>
              <w:left w:val="nil"/>
              <w:bottom w:val="single" w:sz="4" w:space="0" w:color="auto"/>
              <w:right w:val="single" w:sz="4" w:space="0" w:color="auto"/>
            </w:tcBorders>
            <w:vAlign w:val="center"/>
          </w:tcPr>
          <w:p w14:paraId="583A7E1D"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115,38%</w:t>
            </w:r>
          </w:p>
        </w:tc>
        <w:tc>
          <w:tcPr>
            <w:tcW w:w="806" w:type="dxa"/>
            <w:tcBorders>
              <w:top w:val="nil"/>
              <w:left w:val="nil"/>
              <w:bottom w:val="single" w:sz="4" w:space="0" w:color="auto"/>
              <w:right w:val="single" w:sz="4" w:space="0" w:color="auto"/>
            </w:tcBorders>
            <w:vAlign w:val="center"/>
          </w:tcPr>
          <w:p w14:paraId="5705064F" w14:textId="77777777" w:rsidR="00662BFA" w:rsidRPr="00BA7A3C" w:rsidRDefault="00662BFA" w:rsidP="0061447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6CFF47D" w14:textId="77777777" w:rsidR="00662BFA" w:rsidRPr="00BA7A3C" w:rsidRDefault="00662BFA" w:rsidP="0061447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36,96%</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0BC4B6BA" w:rsidR="00EA46A4" w:rsidRPr="00514532" w:rsidRDefault="009E4205" w:rsidP="009E4205">
      <w:pPr>
        <w:pStyle w:val="Heading2"/>
      </w:pPr>
      <w:bookmarkStart w:id="19" w:name="_Toc230005579"/>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9"/>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w:t>
      </w:r>
      <w:r w:rsidRPr="005A579A">
        <w:rPr>
          <w:rFonts w:ascii="Arial" w:hAnsi="Arial" w:cs="Arial"/>
          <w:lang w:val="ro-RO" w:eastAsia="ro-RO"/>
        </w:rPr>
        <w:t xml:space="preserve"> este populația totală a zonei evaluate (suma populației din diferite benzi de zgomot).</w:t>
      </w:r>
    </w:p>
    <w:p w14:paraId="3CBC6534" w14:textId="646A5D6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62BFA">
        <w:rPr>
          <w:rFonts w:ascii="Arial" w:hAnsi="Arial" w:cs="Arial"/>
          <w:lang w:val="pt-BR"/>
        </w:rPr>
        <w:t>DN1A_km19+450-km39+400</w:t>
      </w:r>
      <w:r w:rsidR="005268D7" w:rsidRPr="00FD1C6E">
        <w:rPr>
          <w:rFonts w:ascii="Arial" w:hAnsi="Arial" w:cs="Arial"/>
          <w:lang w:val="it-IT"/>
        </w:rPr>
        <w:t>, cod identificare RD_RO_00_</w:t>
      </w:r>
      <w:r w:rsidR="00BF7BC6">
        <w:rPr>
          <w:rFonts w:ascii="Arial" w:hAnsi="Arial" w:cs="Arial"/>
          <w:lang w:val="it-IT"/>
        </w:rPr>
        <w:t>2</w:t>
      </w:r>
      <w:r w:rsidR="00662BFA">
        <w:rPr>
          <w:rFonts w:ascii="Arial" w:hAnsi="Arial" w:cs="Arial"/>
          <w:lang w:val="it-IT"/>
        </w:rPr>
        <w:t>1</w:t>
      </w:r>
      <w:r w:rsidR="00BF7BC6">
        <w:rPr>
          <w:rFonts w:ascii="Arial" w:hAnsi="Arial" w:cs="Arial"/>
          <w:lang w:val="it-IT"/>
        </w:rPr>
        <w:t>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62BFA" w:rsidRPr="00662BFA" w14:paraId="07123D5A" w14:textId="77777777" w:rsidTr="00263F2C">
        <w:trPr>
          <w:jc w:val="center"/>
        </w:trPr>
        <w:tc>
          <w:tcPr>
            <w:tcW w:w="2795" w:type="dxa"/>
          </w:tcPr>
          <w:p w14:paraId="643E0114" w14:textId="4CF51F57" w:rsidR="00662BFA" w:rsidRPr="00662BFA" w:rsidRDefault="00662BF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39BC4790" w14:textId="7CD49B3A" w:rsidR="00662BFA" w:rsidRPr="00662BFA" w:rsidRDefault="00662BF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570,9</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284C6C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61C99">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66DD5DBB" w:rsidR="00FC534B" w:rsidRPr="00FC534B" w:rsidRDefault="00662BFA" w:rsidP="00DF0BBF">
      <w:pPr>
        <w:suppressAutoHyphens w:val="0"/>
        <w:jc w:val="center"/>
        <w:rPr>
          <w:kern w:val="0"/>
          <w:lang w:val="ro-RO" w:eastAsia="ro-RO"/>
        </w:rPr>
      </w:pPr>
      <w:r>
        <w:rPr>
          <w:noProof/>
        </w:rPr>
        <w:drawing>
          <wp:inline distT="0" distB="0" distL="0" distR="0" wp14:anchorId="5561BB81" wp14:editId="21632546">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341115A6" w:rsidR="00662BFA" w:rsidRDefault="00662BFA">
      <w:pPr>
        <w:suppressAutoHyphens w:val="0"/>
        <w:rPr>
          <w:rFonts w:ascii="Arial" w:hAnsi="Arial" w:cs="Arial"/>
          <w:bCs/>
          <w:lang w:val="ro-RO"/>
        </w:rPr>
      </w:pPr>
      <w:r>
        <w:rPr>
          <w:rFonts w:ascii="Arial" w:hAnsi="Arial" w:cs="Arial"/>
          <w:bCs/>
          <w:lang w:val="ro-RO"/>
        </w:rPr>
        <w:br w:type="page"/>
      </w:r>
    </w:p>
    <w:p w14:paraId="0E784F3C"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48"/>
        <w:gridCol w:w="500"/>
        <w:gridCol w:w="500"/>
        <w:gridCol w:w="500"/>
        <w:gridCol w:w="497"/>
        <w:gridCol w:w="497"/>
        <w:gridCol w:w="499"/>
        <w:gridCol w:w="497"/>
        <w:gridCol w:w="493"/>
        <w:gridCol w:w="499"/>
        <w:gridCol w:w="497"/>
        <w:gridCol w:w="497"/>
        <w:gridCol w:w="499"/>
        <w:gridCol w:w="497"/>
        <w:gridCol w:w="541"/>
        <w:gridCol w:w="499"/>
      </w:tblGrid>
      <w:tr w:rsidR="002E3A8D" w:rsidRPr="002E3A8D" w14:paraId="3B173309" w14:textId="77777777" w:rsidTr="002E3A8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22D1299"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 xml:space="preserve">Banda de </w:t>
            </w:r>
            <w:proofErr w:type="spellStart"/>
            <w:r w:rsidRPr="002E3A8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662F2609"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proofErr w:type="spellStart"/>
            <w:r w:rsidRPr="002E3A8D">
              <w:rPr>
                <w:rFonts w:ascii="Calibri" w:hAnsi="Calibri" w:cs="Calibri"/>
                <w:b/>
                <w:bCs/>
                <w:color w:val="000000"/>
                <w:kern w:val="0"/>
                <w:sz w:val="16"/>
                <w:szCs w:val="16"/>
                <w:lang w:eastAsia="en-US"/>
              </w:rPr>
              <w:t>Buftea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D318C9"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proofErr w:type="spellStart"/>
            <w:r w:rsidRPr="002E3A8D">
              <w:rPr>
                <w:rFonts w:ascii="Calibri" w:hAnsi="Calibri" w:cs="Calibri"/>
                <w:b/>
                <w:bCs/>
                <w:color w:val="000000"/>
                <w:kern w:val="0"/>
                <w:sz w:val="16"/>
                <w:szCs w:val="16"/>
                <w:lang w:eastAsia="en-US"/>
              </w:rPr>
              <w:t>Butimanu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6AB7F9"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proofErr w:type="spellStart"/>
            <w:r w:rsidRPr="002E3A8D">
              <w:rPr>
                <w:rFonts w:ascii="Calibri" w:hAnsi="Calibri" w:cs="Calibri"/>
                <w:b/>
                <w:bCs/>
                <w:color w:val="000000"/>
                <w:kern w:val="0"/>
                <w:sz w:val="16"/>
                <w:szCs w:val="16"/>
                <w:lang w:eastAsia="en-US"/>
              </w:rPr>
              <w:t>Cornești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20CD50"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proofErr w:type="spellStart"/>
            <w:r w:rsidRPr="002E3A8D">
              <w:rPr>
                <w:rFonts w:ascii="Calibri" w:hAnsi="Calibri" w:cs="Calibri"/>
                <w:b/>
                <w:bCs/>
                <w:color w:val="000000"/>
                <w:kern w:val="0"/>
                <w:sz w:val="16"/>
                <w:szCs w:val="16"/>
                <w:lang w:eastAsia="en-US"/>
              </w:rPr>
              <w:t>Crevedia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71214C"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TOTAL</w:t>
            </w:r>
          </w:p>
        </w:tc>
      </w:tr>
      <w:tr w:rsidR="002E3A8D" w:rsidRPr="002E3A8D" w14:paraId="1539C59E" w14:textId="77777777" w:rsidTr="002E3A8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40DA342" w14:textId="77777777" w:rsidR="002E3A8D" w:rsidRPr="002E3A8D" w:rsidRDefault="002E3A8D" w:rsidP="002E3A8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A3CDD4A"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proofErr w:type="spellStart"/>
            <w:r w:rsidRPr="002E3A8D">
              <w:rPr>
                <w:rFonts w:ascii="Calibri" w:hAnsi="Calibri" w:cs="Calibri"/>
                <w:b/>
                <w:bCs/>
                <w:color w:val="000000"/>
                <w:kern w:val="0"/>
                <w:sz w:val="16"/>
                <w:szCs w:val="16"/>
                <w:lang w:eastAsia="en-US"/>
              </w:rPr>
              <w:t>Efect</w:t>
            </w:r>
            <w:proofErr w:type="spellEnd"/>
            <w:r w:rsidRPr="002E3A8D">
              <w:rPr>
                <w:rFonts w:ascii="Calibri" w:hAnsi="Calibri" w:cs="Calibri"/>
                <w:b/>
                <w:bCs/>
                <w:color w:val="000000"/>
                <w:kern w:val="0"/>
                <w:sz w:val="16"/>
                <w:szCs w:val="16"/>
                <w:lang w:eastAsia="en-US"/>
              </w:rPr>
              <w:t xml:space="preserve"> </w:t>
            </w:r>
            <w:proofErr w:type="spellStart"/>
            <w:r w:rsidRPr="002E3A8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023035"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proofErr w:type="spellStart"/>
            <w:r w:rsidRPr="002E3A8D">
              <w:rPr>
                <w:rFonts w:ascii="Calibri" w:hAnsi="Calibri" w:cs="Calibri"/>
                <w:b/>
                <w:bCs/>
                <w:color w:val="000000"/>
                <w:kern w:val="0"/>
                <w:sz w:val="16"/>
                <w:szCs w:val="16"/>
                <w:lang w:eastAsia="en-US"/>
              </w:rPr>
              <w:t>Efect</w:t>
            </w:r>
            <w:proofErr w:type="spellEnd"/>
            <w:r w:rsidRPr="002E3A8D">
              <w:rPr>
                <w:rFonts w:ascii="Calibri" w:hAnsi="Calibri" w:cs="Calibri"/>
                <w:b/>
                <w:bCs/>
                <w:color w:val="000000"/>
                <w:kern w:val="0"/>
                <w:sz w:val="16"/>
                <w:szCs w:val="16"/>
                <w:lang w:eastAsia="en-US"/>
              </w:rPr>
              <w:t xml:space="preserve"> </w:t>
            </w:r>
            <w:proofErr w:type="spellStart"/>
            <w:r w:rsidRPr="002E3A8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00304D"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proofErr w:type="spellStart"/>
            <w:r w:rsidRPr="002E3A8D">
              <w:rPr>
                <w:rFonts w:ascii="Calibri" w:hAnsi="Calibri" w:cs="Calibri"/>
                <w:b/>
                <w:bCs/>
                <w:color w:val="000000"/>
                <w:kern w:val="0"/>
                <w:sz w:val="16"/>
                <w:szCs w:val="16"/>
                <w:lang w:eastAsia="en-US"/>
              </w:rPr>
              <w:t>Efect</w:t>
            </w:r>
            <w:proofErr w:type="spellEnd"/>
            <w:r w:rsidRPr="002E3A8D">
              <w:rPr>
                <w:rFonts w:ascii="Calibri" w:hAnsi="Calibri" w:cs="Calibri"/>
                <w:b/>
                <w:bCs/>
                <w:color w:val="000000"/>
                <w:kern w:val="0"/>
                <w:sz w:val="16"/>
                <w:szCs w:val="16"/>
                <w:lang w:eastAsia="en-US"/>
              </w:rPr>
              <w:t xml:space="preserve"> </w:t>
            </w:r>
            <w:proofErr w:type="spellStart"/>
            <w:r w:rsidRPr="002E3A8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49EC05"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proofErr w:type="spellStart"/>
            <w:r w:rsidRPr="002E3A8D">
              <w:rPr>
                <w:rFonts w:ascii="Calibri" w:hAnsi="Calibri" w:cs="Calibri"/>
                <w:b/>
                <w:bCs/>
                <w:color w:val="000000"/>
                <w:kern w:val="0"/>
                <w:sz w:val="16"/>
                <w:szCs w:val="16"/>
                <w:lang w:eastAsia="en-US"/>
              </w:rPr>
              <w:t>Efect</w:t>
            </w:r>
            <w:proofErr w:type="spellEnd"/>
            <w:r w:rsidRPr="002E3A8D">
              <w:rPr>
                <w:rFonts w:ascii="Calibri" w:hAnsi="Calibri" w:cs="Calibri"/>
                <w:b/>
                <w:bCs/>
                <w:color w:val="000000"/>
                <w:kern w:val="0"/>
                <w:sz w:val="16"/>
                <w:szCs w:val="16"/>
                <w:lang w:eastAsia="en-US"/>
              </w:rPr>
              <w:t xml:space="preserve"> </w:t>
            </w:r>
            <w:proofErr w:type="spellStart"/>
            <w:r w:rsidRPr="002E3A8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F01A9E"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proofErr w:type="spellStart"/>
            <w:r w:rsidRPr="002E3A8D">
              <w:rPr>
                <w:rFonts w:ascii="Calibri" w:hAnsi="Calibri" w:cs="Calibri"/>
                <w:b/>
                <w:bCs/>
                <w:color w:val="000000"/>
                <w:kern w:val="0"/>
                <w:sz w:val="16"/>
                <w:szCs w:val="16"/>
                <w:lang w:eastAsia="en-US"/>
              </w:rPr>
              <w:t>Efect</w:t>
            </w:r>
            <w:proofErr w:type="spellEnd"/>
            <w:r w:rsidRPr="002E3A8D">
              <w:rPr>
                <w:rFonts w:ascii="Calibri" w:hAnsi="Calibri" w:cs="Calibri"/>
                <w:b/>
                <w:bCs/>
                <w:color w:val="000000"/>
                <w:kern w:val="0"/>
                <w:sz w:val="16"/>
                <w:szCs w:val="16"/>
                <w:lang w:eastAsia="en-US"/>
              </w:rPr>
              <w:t xml:space="preserve"> </w:t>
            </w:r>
            <w:proofErr w:type="spellStart"/>
            <w:r w:rsidRPr="002E3A8D">
              <w:rPr>
                <w:rFonts w:ascii="Calibri" w:hAnsi="Calibri" w:cs="Calibri"/>
                <w:b/>
                <w:bCs/>
                <w:color w:val="000000"/>
                <w:kern w:val="0"/>
                <w:sz w:val="16"/>
                <w:szCs w:val="16"/>
                <w:lang w:eastAsia="en-US"/>
              </w:rPr>
              <w:t>dăunător</w:t>
            </w:r>
            <w:proofErr w:type="spellEnd"/>
          </w:p>
        </w:tc>
      </w:tr>
      <w:tr w:rsidR="002E3A8D" w:rsidRPr="002E3A8D" w14:paraId="3F728F40" w14:textId="77777777" w:rsidTr="002E3A8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45EEF70" w14:textId="77777777" w:rsidR="002E3A8D" w:rsidRPr="002E3A8D" w:rsidRDefault="002E3A8D" w:rsidP="002E3A8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9148440"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3226445"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6D5674"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29A5A22"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80BAD1"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8BD66B"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6AD8F54"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6055CC"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C82324"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DF8E01D"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BA8FAE"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26C334"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1B7630"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91D02D"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EC25CA"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HSD</w:t>
            </w:r>
          </w:p>
        </w:tc>
      </w:tr>
      <w:tr w:rsidR="002E3A8D" w:rsidRPr="002E3A8D" w14:paraId="1012915A"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EE4E1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9357E0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1821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2A580C7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E1F02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66B8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318A4D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79854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BE51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8F8DF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575E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9C5F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65BD39E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6409B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5C2C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131</w:t>
            </w:r>
          </w:p>
        </w:tc>
        <w:tc>
          <w:tcPr>
            <w:tcW w:w="500" w:type="dxa"/>
            <w:tcBorders>
              <w:top w:val="nil"/>
              <w:left w:val="nil"/>
              <w:bottom w:val="single" w:sz="8" w:space="0" w:color="auto"/>
              <w:right w:val="single" w:sz="8" w:space="0" w:color="auto"/>
            </w:tcBorders>
            <w:vAlign w:val="center"/>
            <w:hideMark/>
          </w:tcPr>
          <w:p w14:paraId="7A9DBAC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9</w:t>
            </w:r>
          </w:p>
        </w:tc>
      </w:tr>
      <w:tr w:rsidR="002E3A8D" w:rsidRPr="002E3A8D" w14:paraId="47E59465"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5EDA5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8EA779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9F89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51C205C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639B9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5184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691DBA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A53AF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2E0E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0BD8D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A636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55D2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29A2C9F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2A5EF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8B2FC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67B5E38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8</w:t>
            </w:r>
          </w:p>
        </w:tc>
      </w:tr>
      <w:tr w:rsidR="002E3A8D" w:rsidRPr="002E3A8D" w14:paraId="393395FD"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7AB9F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83BFE7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DB94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DD9AC7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BB0D2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37D0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410982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A956B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FDEA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BD8D6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66F0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D30E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0F894A4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F3F7F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7C749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239228C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8</w:t>
            </w:r>
          </w:p>
        </w:tc>
      </w:tr>
      <w:tr w:rsidR="002E3A8D" w:rsidRPr="002E3A8D" w14:paraId="6705E309"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0DE52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F1BCAC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EF91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2E6445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D9844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5094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93236C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6C0A2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DFA7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0E9CF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7B11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20D5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76065C6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12E1A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67E3F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14A05C6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9</w:t>
            </w:r>
          </w:p>
        </w:tc>
      </w:tr>
      <w:tr w:rsidR="002E3A8D" w:rsidRPr="002E3A8D" w14:paraId="59DEC02E"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E3C7A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86E52E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EC1C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530CDE0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AEEAF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7FA1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9C121D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3BE96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60C6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C5B7A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3A0B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A646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74A931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F8D03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97EB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6A5F020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12</w:t>
            </w:r>
          </w:p>
        </w:tc>
      </w:tr>
      <w:tr w:rsidR="002E3A8D" w:rsidRPr="002E3A8D" w14:paraId="3BBC89CD"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7F908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5D899D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3485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A4B0D0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3F435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086E9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887554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DF1DA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20EA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78D4D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B04F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A5A0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96CF11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6A203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632A3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5C581F7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12</w:t>
            </w:r>
          </w:p>
        </w:tc>
      </w:tr>
      <w:tr w:rsidR="002E3A8D" w:rsidRPr="002E3A8D" w14:paraId="01F39355"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FF485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E86839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3708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CB1C79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43853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A44D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A10501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DE381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B604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8DF3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89BB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9DD9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866F99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81185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90050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01D5FD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15</w:t>
            </w:r>
          </w:p>
        </w:tc>
      </w:tr>
      <w:tr w:rsidR="002E3A8D" w:rsidRPr="002E3A8D" w14:paraId="1E37135C"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67C28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F9E820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048F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32B616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447F1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B701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F96FB3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2F576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9B52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7A12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E95D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5FFF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619716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9218CD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24BB9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73D857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15</w:t>
            </w:r>
          </w:p>
        </w:tc>
      </w:tr>
      <w:tr w:rsidR="002E3A8D" w:rsidRPr="002E3A8D" w14:paraId="4A74105C"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EE691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241974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654E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047D3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4533A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C354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EF414C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4CDA3B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E1DF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F491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C3ED7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8EC1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E05A7E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A077E0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A60A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DD9E00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19</w:t>
            </w:r>
          </w:p>
        </w:tc>
      </w:tr>
      <w:tr w:rsidR="002E3A8D" w:rsidRPr="002E3A8D" w14:paraId="67713FCE"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46C8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BE3EEA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47495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3D4A1B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4D862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FA23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9EE62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EF6B2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DEDD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9251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9FFB9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3471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D4B0D8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352DB8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BC514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F88354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20</w:t>
            </w:r>
          </w:p>
        </w:tc>
      </w:tr>
      <w:tr w:rsidR="002E3A8D" w:rsidRPr="002E3A8D" w14:paraId="2FF332E8"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A9BF9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126EF9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1A26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805EF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C8659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DA08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352D7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1F26A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B5D8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054C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21CB8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A0DC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44052C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2B580C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B1BC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304887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19</w:t>
            </w:r>
          </w:p>
        </w:tc>
      </w:tr>
      <w:tr w:rsidR="002E3A8D" w:rsidRPr="002E3A8D" w14:paraId="130CE892"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F4AD0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89EFDB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708B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F971AE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F0092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BF2F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C4A06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49A15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FB3B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D576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EEFCF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C1F0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4EFDE7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1370DB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15268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E74D49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18</w:t>
            </w:r>
          </w:p>
        </w:tc>
      </w:tr>
      <w:tr w:rsidR="002E3A8D" w:rsidRPr="002E3A8D" w14:paraId="07352DA5"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42ED9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FA1E82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373B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98BD82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F0168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D020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63770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DD9E8A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F802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4FD9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1490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B236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D08FC8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CCDB5E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C7D1A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EC2EE1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20</w:t>
            </w:r>
          </w:p>
        </w:tc>
      </w:tr>
      <w:tr w:rsidR="002E3A8D" w:rsidRPr="002E3A8D" w14:paraId="0D199038"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24D06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55B175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B595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CBF5EA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9F3D2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8FC9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002D3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D4501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1F89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9CDE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DE1BF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306C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986ECE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83B757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1659B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07D2C4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14</w:t>
            </w:r>
          </w:p>
        </w:tc>
      </w:tr>
      <w:tr w:rsidR="002E3A8D" w:rsidRPr="002E3A8D" w14:paraId="26502C24"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BE6CC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C5F6C6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F678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6C4001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44157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98A3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3955F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A314A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B5E0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2D77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81789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B990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C29DA5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AAE65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539F8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A1BC48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8</w:t>
            </w:r>
          </w:p>
        </w:tc>
      </w:tr>
      <w:tr w:rsidR="002E3A8D" w:rsidRPr="002E3A8D" w14:paraId="4C754C5F"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BA2F8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DBE2EB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26F2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23F1B1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FFE94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3FB3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2E8507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63612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4296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552C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44CA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3E097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BFD45A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65554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85878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3DADB7E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3</w:t>
            </w:r>
          </w:p>
        </w:tc>
      </w:tr>
      <w:tr w:rsidR="002E3A8D" w:rsidRPr="002E3A8D" w14:paraId="4588AEDE"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FFB37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E95166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A3BE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28BA6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83BEB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8161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6B3951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6B8A6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9F66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5E847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D9CA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FAC6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4C6B1E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A2EE3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9A6A6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7CF1063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4</w:t>
            </w:r>
          </w:p>
        </w:tc>
      </w:tr>
      <w:tr w:rsidR="002E3A8D" w:rsidRPr="002E3A8D" w14:paraId="601F1DFB"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A965B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8B0335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E4EE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C1498A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2129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1153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5977BF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C0AF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DD48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8F830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3908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C0F6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517375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2A71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C04CA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0249B13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r>
      <w:tr w:rsidR="002E3A8D" w:rsidRPr="002E3A8D" w14:paraId="0A3EEC0C"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CE121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0988FB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D278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472690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3ABC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1A54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03F0A5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C41C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48CD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CCFA1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3FFB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6709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069370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0E4E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0A583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5CE64DA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r>
      <w:tr w:rsidR="002E3A8D" w:rsidRPr="002E3A8D" w14:paraId="70EC9797"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F2480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BC2DD5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1F21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EA0A7D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363A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1FBB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8C3833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D8AA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C1E6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F8109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063C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02EE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BB4C99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7302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EF10C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0F63562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r>
      <w:tr w:rsidR="002E3A8D" w:rsidRPr="002E3A8D" w14:paraId="7F35AD07"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80670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BFC619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98C1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6C12AB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FD9A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E10E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2FBF01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7AC8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38E8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DF2A0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B503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11E6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397454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8CAE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9D806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153998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r>
      <w:tr w:rsidR="002E3A8D" w:rsidRPr="002E3A8D" w14:paraId="6F3B633F"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3BCF5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68E344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7F19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C7CF6D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76C8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B54A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9DA794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C96D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40A2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6655A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0DF8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D160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403542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1145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355CB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4A31B00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r>
      <w:tr w:rsidR="002E3A8D" w:rsidRPr="002E3A8D" w14:paraId="30CE1C22"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5B4C2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D84DC6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8B87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99343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45E5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348C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1CD89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DAC7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F018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A9F11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27B1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8C74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551787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70AE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A170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2137DC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r>
      <w:tr w:rsidR="002E3A8D" w:rsidRPr="002E3A8D" w14:paraId="6360C8B9"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1A051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7421AC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ADD0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CF069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C20D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510C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227ED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9977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4660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2B049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B095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2203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1A3D4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EF86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C9F9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503870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r>
      <w:tr w:rsidR="002E3A8D" w:rsidRPr="002E3A8D" w14:paraId="03BA40FC"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015A9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5FD369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3E94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B8A83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985D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076BA"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478D7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A1A0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4EFD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28DA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2466B"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45A8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4E1B70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6393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3CDD7F"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B0A4307"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r>
      <w:tr w:rsidR="002E3A8D" w:rsidRPr="002E3A8D" w14:paraId="34F648DF"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5BA425" w14:textId="77777777" w:rsidR="002E3A8D" w:rsidRPr="002E3A8D" w:rsidRDefault="002E3A8D" w:rsidP="002E3A8D">
            <w:pPr>
              <w:suppressAutoHyphens w:val="0"/>
              <w:jc w:val="center"/>
              <w:rPr>
                <w:rFonts w:ascii="Calibri" w:hAnsi="Calibri" w:cs="Calibri"/>
                <w:color w:val="000000"/>
                <w:kern w:val="0"/>
                <w:sz w:val="16"/>
                <w:szCs w:val="16"/>
                <w:lang w:eastAsia="en-US"/>
              </w:rPr>
            </w:pPr>
            <w:proofErr w:type="spellStart"/>
            <w:r w:rsidRPr="002E3A8D">
              <w:rPr>
                <w:rFonts w:ascii="Calibri" w:hAnsi="Calibri" w:cs="Calibri"/>
                <w:color w:val="000000"/>
                <w:kern w:val="0"/>
                <w:sz w:val="16"/>
                <w:szCs w:val="16"/>
                <w:lang w:eastAsia="en-US"/>
              </w:rPr>
              <w:t>peste</w:t>
            </w:r>
            <w:proofErr w:type="spellEnd"/>
            <w:r w:rsidRPr="002E3A8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5B4D37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07224"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C78B9E"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4239C"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6F123"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2DA0E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2D246"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9BA25"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6FAE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350A0"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8B728"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759BD"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AA132"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26C679"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898B221" w14:textId="77777777" w:rsidR="002E3A8D" w:rsidRPr="002E3A8D" w:rsidRDefault="002E3A8D" w:rsidP="002E3A8D">
            <w:pPr>
              <w:suppressAutoHyphens w:val="0"/>
              <w:jc w:val="center"/>
              <w:rPr>
                <w:rFonts w:ascii="Calibri" w:hAnsi="Calibri" w:cs="Calibri"/>
                <w:color w:val="000000"/>
                <w:kern w:val="0"/>
                <w:sz w:val="16"/>
                <w:szCs w:val="16"/>
                <w:lang w:eastAsia="en-US"/>
              </w:rPr>
            </w:pPr>
            <w:r w:rsidRPr="002E3A8D">
              <w:rPr>
                <w:rFonts w:ascii="Calibri" w:hAnsi="Calibri" w:cs="Calibri"/>
                <w:color w:val="000000"/>
                <w:kern w:val="0"/>
                <w:sz w:val="16"/>
                <w:szCs w:val="16"/>
                <w:lang w:eastAsia="en-US"/>
              </w:rPr>
              <w:t>0</w:t>
            </w:r>
          </w:p>
        </w:tc>
      </w:tr>
      <w:tr w:rsidR="002E3A8D" w:rsidRPr="002E3A8D" w14:paraId="5CB8ECF7" w14:textId="77777777" w:rsidTr="002E3A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66548"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87865ED"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EB2F15"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345</w:t>
            </w:r>
          </w:p>
        </w:tc>
        <w:tc>
          <w:tcPr>
            <w:tcW w:w="500" w:type="dxa"/>
            <w:tcBorders>
              <w:top w:val="nil"/>
              <w:left w:val="nil"/>
              <w:bottom w:val="single" w:sz="8" w:space="0" w:color="auto"/>
              <w:right w:val="single" w:sz="8" w:space="0" w:color="auto"/>
            </w:tcBorders>
            <w:vAlign w:val="center"/>
            <w:hideMark/>
          </w:tcPr>
          <w:p w14:paraId="027A0762"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1E79EA68"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226D47"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285</w:t>
            </w:r>
          </w:p>
        </w:tc>
        <w:tc>
          <w:tcPr>
            <w:tcW w:w="500" w:type="dxa"/>
            <w:tcBorders>
              <w:top w:val="nil"/>
              <w:left w:val="nil"/>
              <w:bottom w:val="single" w:sz="8" w:space="0" w:color="auto"/>
              <w:right w:val="single" w:sz="8" w:space="0" w:color="auto"/>
            </w:tcBorders>
            <w:vAlign w:val="center"/>
            <w:hideMark/>
          </w:tcPr>
          <w:p w14:paraId="31C710F0"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3CE1A05A"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17C61"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1D9D6D5B"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B7906EA"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0B0418"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638</w:t>
            </w:r>
          </w:p>
        </w:tc>
        <w:tc>
          <w:tcPr>
            <w:tcW w:w="500" w:type="dxa"/>
            <w:tcBorders>
              <w:top w:val="nil"/>
              <w:left w:val="nil"/>
              <w:bottom w:val="single" w:sz="8" w:space="0" w:color="auto"/>
              <w:right w:val="single" w:sz="8" w:space="0" w:color="auto"/>
            </w:tcBorders>
            <w:vAlign w:val="center"/>
            <w:hideMark/>
          </w:tcPr>
          <w:p w14:paraId="1AA8D254"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5999B08A"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81677AB"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1300</w:t>
            </w:r>
          </w:p>
        </w:tc>
        <w:tc>
          <w:tcPr>
            <w:tcW w:w="500" w:type="dxa"/>
            <w:tcBorders>
              <w:top w:val="nil"/>
              <w:left w:val="nil"/>
              <w:bottom w:val="single" w:sz="8" w:space="0" w:color="auto"/>
              <w:right w:val="single" w:sz="8" w:space="0" w:color="auto"/>
            </w:tcBorders>
            <w:vAlign w:val="center"/>
            <w:hideMark/>
          </w:tcPr>
          <w:p w14:paraId="10F9DDA6" w14:textId="77777777" w:rsidR="002E3A8D" w:rsidRPr="002E3A8D" w:rsidRDefault="002E3A8D" w:rsidP="002E3A8D">
            <w:pPr>
              <w:suppressAutoHyphens w:val="0"/>
              <w:jc w:val="center"/>
              <w:rPr>
                <w:rFonts w:ascii="Calibri" w:hAnsi="Calibri" w:cs="Calibri"/>
                <w:b/>
                <w:bCs/>
                <w:color w:val="000000"/>
                <w:kern w:val="0"/>
                <w:sz w:val="16"/>
                <w:szCs w:val="16"/>
                <w:lang w:eastAsia="en-US"/>
              </w:rPr>
            </w:pPr>
            <w:r w:rsidRPr="002E3A8D">
              <w:rPr>
                <w:rFonts w:ascii="Calibri" w:hAnsi="Calibri" w:cs="Calibri"/>
                <w:b/>
                <w:bCs/>
                <w:color w:val="000000"/>
                <w:kern w:val="0"/>
                <w:sz w:val="16"/>
                <w:szCs w:val="16"/>
                <w:lang w:eastAsia="en-US"/>
              </w:rPr>
              <w:t>213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45D469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2E3A8D">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2E3A8D">
        <w:rPr>
          <w:rFonts w:ascii="Arial" w:hAnsi="Arial" w:cs="Arial"/>
          <w:iCs/>
          <w:color w:val="000000"/>
          <w:lang w:val="ro-RO"/>
        </w:rPr>
        <w:t>1300</w:t>
      </w:r>
      <w:r>
        <w:rPr>
          <w:rFonts w:ascii="Arial" w:hAnsi="Arial" w:cs="Arial"/>
          <w:iCs/>
          <w:color w:val="000000"/>
          <w:lang w:val="ro-RO"/>
        </w:rPr>
        <w:t xml:space="preserve"> persoane prezintă un grad ridicat de disconfort, iar </w:t>
      </w:r>
      <w:r w:rsidR="002E3A8D">
        <w:rPr>
          <w:rFonts w:ascii="Arial" w:hAnsi="Arial" w:cs="Arial"/>
          <w:iCs/>
          <w:color w:val="000000"/>
          <w:lang w:val="ro-RO"/>
        </w:rPr>
        <w:t>213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9E4205">
      <w:pPr>
        <w:pStyle w:val="Heading2"/>
      </w:pPr>
      <w:bookmarkStart w:id="20" w:name="_Toc230005580"/>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0"/>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9E4205">
      <w:pPr>
        <w:pStyle w:val="Heading2"/>
      </w:pPr>
      <w:bookmarkStart w:id="21" w:name="_Toc230005581"/>
      <w:r w:rsidRPr="00CC511B">
        <w:t>2.</w:t>
      </w:r>
      <w:r w:rsidR="00514532">
        <w:t>9</w:t>
      </w:r>
      <w:r w:rsidRPr="00CC511B">
        <w:t>. Măsuri de reducere a zgomotului deja în vigoare şi proiecte în curs de elaborare</w:t>
      </w:r>
      <w:bookmarkEnd w:id="21"/>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B874F3B" w:rsidR="00BF22CA" w:rsidRPr="00CC511B" w:rsidRDefault="00761C99"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AF0A3FA" w:rsidR="00BF22CA" w:rsidRPr="00662BF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w:t>
      </w:r>
      <w:r w:rsidRPr="00662BFA">
        <w:rPr>
          <w:rFonts w:ascii="Arial" w:hAnsi="Arial" w:cs="Arial"/>
          <w:b w:val="0"/>
          <w:color w:val="auto"/>
          <w:sz w:val="24"/>
          <w:szCs w:val="24"/>
          <w:lang w:val="ro-RO"/>
        </w:rPr>
        <w:t>ui rutier</w:t>
      </w:r>
      <w:r w:rsidR="00CF343E" w:rsidRPr="00662BFA">
        <w:rPr>
          <w:rFonts w:ascii="Arial" w:hAnsi="Arial" w:cs="Arial"/>
          <w:b w:val="0"/>
          <w:color w:val="auto"/>
          <w:sz w:val="24"/>
          <w:szCs w:val="24"/>
          <w:lang w:val="ro-RO"/>
        </w:rPr>
        <w:t xml:space="preserve"> – </w:t>
      </w:r>
      <w:r w:rsidR="001E35C3" w:rsidRPr="00662BFA">
        <w:rPr>
          <w:rFonts w:ascii="Arial" w:hAnsi="Arial" w:cs="Arial"/>
          <w:b w:val="0"/>
          <w:color w:val="auto"/>
          <w:sz w:val="24"/>
          <w:szCs w:val="24"/>
          <w:lang w:val="ro-RO"/>
        </w:rPr>
        <w:t xml:space="preserve">drumul principal </w:t>
      </w:r>
      <w:r w:rsidR="00662BFA" w:rsidRPr="00662BFA">
        <w:rPr>
          <w:rFonts w:ascii="Arial" w:hAnsi="Arial" w:cs="Arial"/>
          <w:b w:val="0"/>
          <w:color w:val="auto"/>
          <w:sz w:val="24"/>
          <w:szCs w:val="24"/>
          <w:lang w:val="pt-BR"/>
        </w:rPr>
        <w:t>DN1A_km19+450-km39+400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61C99"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DCD94D7" w:rsidR="00761C99" w:rsidRPr="001E35C3" w:rsidRDefault="00761C99" w:rsidP="00761C9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210</w:t>
            </w:r>
          </w:p>
        </w:tc>
        <w:tc>
          <w:tcPr>
            <w:tcW w:w="7290" w:type="dxa"/>
            <w:tcBorders>
              <w:top w:val="single" w:sz="4" w:space="0" w:color="000000"/>
              <w:left w:val="single" w:sz="4" w:space="0" w:color="000000"/>
              <w:bottom w:val="single" w:sz="4" w:space="0" w:color="000000"/>
            </w:tcBorders>
            <w:vAlign w:val="center"/>
          </w:tcPr>
          <w:p w14:paraId="667937D4" w14:textId="227C70EB" w:rsidR="00761C99" w:rsidRPr="00C50EC8" w:rsidRDefault="00761C99" w:rsidP="00761C99">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761C99" w:rsidRPr="00BB378F" w:rsidRDefault="00761C99" w:rsidP="00761C9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761C99" w:rsidRPr="00227EB1" w:rsidRDefault="00761C99" w:rsidP="00761C9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761C99" w:rsidRPr="00227EB1" w:rsidRDefault="00761C99" w:rsidP="00761C99">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9E4205">
      <w:pPr>
        <w:pStyle w:val="Heading2"/>
      </w:pPr>
      <w:bookmarkStart w:id="23" w:name="_Toc230005582"/>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3"/>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4751FE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62BFA">
        <w:rPr>
          <w:rFonts w:ascii="Arial" w:hAnsi="Arial" w:cs="Arial"/>
          <w:lang w:val="pt-BR"/>
        </w:rPr>
        <w:t>DN1A_km19+450-km39+400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F7BC6">
        <w:rPr>
          <w:rFonts w:ascii="Arial" w:hAnsi="Arial" w:cs="Arial"/>
          <w:lang w:val="it-IT"/>
        </w:rPr>
        <w:t>2</w:t>
      </w:r>
      <w:r w:rsidR="00662BFA">
        <w:rPr>
          <w:rFonts w:ascii="Arial" w:hAnsi="Arial" w:cs="Arial"/>
          <w:lang w:val="it-IT"/>
        </w:rPr>
        <w:t>1</w:t>
      </w:r>
      <w:r w:rsidR="00BF7BC6">
        <w:rPr>
          <w:rFonts w:ascii="Arial" w:hAnsi="Arial" w:cs="Arial"/>
          <w:lang w:val="it-IT"/>
        </w:rPr>
        <w:t>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E93A3AD" w:rsidR="00BF22CA" w:rsidRPr="00CC511B" w:rsidRDefault="00125C33">
      <w:pPr>
        <w:pStyle w:val="BodyTextIndent"/>
        <w:tabs>
          <w:tab w:val="left" w:pos="0"/>
        </w:tabs>
        <w:ind w:left="0" w:firstLine="0"/>
        <w:rPr>
          <w:rFonts w:ascii="Arial" w:hAnsi="Arial" w:cs="Arial"/>
          <w:b w:val="0"/>
          <w:color w:val="000000"/>
          <w:sz w:val="24"/>
          <w:szCs w:val="24"/>
          <w:lang w:val="ro-RO"/>
        </w:rPr>
      </w:pPr>
      <w:r w:rsidRPr="00662BFA">
        <w:rPr>
          <w:rFonts w:ascii="Arial" w:hAnsi="Arial" w:cs="Arial"/>
          <w:b w:val="0"/>
          <w:color w:val="auto"/>
          <w:sz w:val="24"/>
          <w:szCs w:val="24"/>
          <w:lang w:val="ro-RO"/>
        </w:rPr>
        <w:t xml:space="preserve">Pentru </w:t>
      </w:r>
      <w:r w:rsidR="00506A16" w:rsidRPr="00662BFA">
        <w:rPr>
          <w:rFonts w:ascii="Arial" w:hAnsi="Arial" w:cs="Arial"/>
          <w:b w:val="0"/>
          <w:color w:val="auto"/>
          <w:sz w:val="24"/>
          <w:szCs w:val="24"/>
          <w:lang w:val="ro-RO"/>
        </w:rPr>
        <w:t xml:space="preserve">drumul principal </w:t>
      </w:r>
      <w:r w:rsidR="00662BFA" w:rsidRPr="00662BFA">
        <w:rPr>
          <w:rFonts w:ascii="Arial" w:hAnsi="Arial" w:cs="Arial"/>
          <w:b w:val="0"/>
          <w:color w:val="auto"/>
          <w:sz w:val="24"/>
          <w:szCs w:val="24"/>
          <w:lang w:val="pt-BR"/>
        </w:rPr>
        <w:t>DN1A_km19+450-km39+400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F7BC6">
        <w:rPr>
          <w:rFonts w:ascii="Arial" w:hAnsi="Arial" w:cs="Arial"/>
          <w:b w:val="0"/>
          <w:bCs w:val="0"/>
          <w:color w:val="auto"/>
          <w:sz w:val="24"/>
          <w:szCs w:val="24"/>
        </w:rPr>
        <w:t>2</w:t>
      </w:r>
      <w:r w:rsidR="00662BFA">
        <w:rPr>
          <w:rFonts w:ascii="Arial" w:hAnsi="Arial" w:cs="Arial"/>
          <w:b w:val="0"/>
          <w:bCs w:val="0"/>
          <w:color w:val="auto"/>
          <w:sz w:val="24"/>
          <w:szCs w:val="24"/>
        </w:rPr>
        <w:t>1</w:t>
      </w:r>
      <w:r w:rsidR="00BF7BC6">
        <w:rPr>
          <w:rFonts w:ascii="Arial" w:hAnsi="Arial" w:cs="Arial"/>
          <w:b w:val="0"/>
          <w:bCs w:val="0"/>
          <w:color w:val="auto"/>
          <w:sz w:val="24"/>
          <w:szCs w:val="24"/>
        </w:rPr>
        <w:t>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11C95">
        <w:rPr>
          <w:rFonts w:ascii="Arial" w:hAnsi="Arial" w:cs="Arial"/>
          <w:bCs/>
          <w:lang w:val="ro-RO"/>
        </w:rPr>
        <w:t xml:space="preserve">Tab. </w:t>
      </w:r>
      <w:r w:rsidR="00E20A7E" w:rsidRPr="00B11C95">
        <w:rPr>
          <w:rFonts w:ascii="Arial" w:hAnsi="Arial" w:cs="Arial"/>
          <w:bCs/>
          <w:lang w:val="ro-RO"/>
        </w:rPr>
        <w:t>12</w:t>
      </w:r>
      <w:r w:rsidRPr="00B11C9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1F0F16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35B5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35B54" w:rsidRPr="0038617C" w14:paraId="0DF52A37" w14:textId="77777777" w:rsidTr="00296D7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4A27662" w14:textId="77777777" w:rsidR="00A35B54" w:rsidRPr="0038617C" w:rsidRDefault="00A35B54"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Buftea</w:t>
            </w:r>
          </w:p>
        </w:tc>
        <w:tc>
          <w:tcPr>
            <w:tcW w:w="1760" w:type="dxa"/>
            <w:tcBorders>
              <w:top w:val="nil"/>
              <w:left w:val="nil"/>
              <w:bottom w:val="single" w:sz="4" w:space="0" w:color="auto"/>
              <w:right w:val="single" w:sz="4" w:space="0" w:color="auto"/>
            </w:tcBorders>
            <w:noWrap/>
            <w:vAlign w:val="center"/>
            <w:hideMark/>
          </w:tcPr>
          <w:p w14:paraId="77A47899" w14:textId="77777777" w:rsidR="00A35B54" w:rsidRPr="0038617C" w:rsidRDefault="00A35B54"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281,617</w:t>
            </w:r>
          </w:p>
        </w:tc>
        <w:tc>
          <w:tcPr>
            <w:tcW w:w="1800" w:type="dxa"/>
            <w:tcBorders>
              <w:top w:val="nil"/>
              <w:left w:val="nil"/>
              <w:bottom w:val="single" w:sz="4" w:space="0" w:color="auto"/>
              <w:right w:val="single" w:sz="4" w:space="0" w:color="auto"/>
            </w:tcBorders>
            <w:noWrap/>
            <w:vAlign w:val="center"/>
            <w:hideMark/>
          </w:tcPr>
          <w:p w14:paraId="7BB36E1B" w14:textId="77777777" w:rsidR="00A35B54" w:rsidRPr="0038617C" w:rsidRDefault="00A35B54"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24.09.2027</w:t>
            </w:r>
          </w:p>
        </w:tc>
        <w:tc>
          <w:tcPr>
            <w:tcW w:w="1800" w:type="dxa"/>
            <w:tcBorders>
              <w:top w:val="nil"/>
              <w:left w:val="nil"/>
              <w:bottom w:val="single" w:sz="4" w:space="0" w:color="auto"/>
              <w:right w:val="single" w:sz="4" w:space="0" w:color="auto"/>
            </w:tcBorders>
            <w:vAlign w:val="center"/>
            <w:hideMark/>
          </w:tcPr>
          <w:p w14:paraId="2D93EAA2" w14:textId="77777777" w:rsidR="00A35B54" w:rsidRPr="0038617C" w:rsidRDefault="00A35B54"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E9D2730" w14:textId="6BB1E196" w:rsidR="00A35B54" w:rsidRPr="0038617C" w:rsidRDefault="00366D8E" w:rsidP="00366D8E">
            <w:pPr>
              <w:suppressAutoHyphens w:val="0"/>
              <w:jc w:val="center"/>
              <w:rPr>
                <w:rFonts w:ascii="Arial" w:hAnsi="Arial" w:cs="Arial"/>
                <w:color w:val="000000"/>
                <w:kern w:val="0"/>
                <w:sz w:val="18"/>
                <w:szCs w:val="18"/>
                <w:lang w:val="ro-RO" w:eastAsia="ro-RO"/>
              </w:rPr>
            </w:pPr>
            <w:proofErr w:type="spellStart"/>
            <w:r w:rsidRPr="00366D8E">
              <w:rPr>
                <w:rFonts w:ascii="Arial" w:hAnsi="Arial" w:cs="Arial"/>
                <w:color w:val="000000"/>
                <w:kern w:val="0"/>
                <w:sz w:val="18"/>
                <w:szCs w:val="18"/>
                <w:lang w:eastAsia="ro-RO"/>
              </w:rPr>
              <w:t>venituri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proprii</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buget</w:t>
            </w:r>
            <w:proofErr w:type="spellEnd"/>
            <w:r w:rsidRPr="00366D8E">
              <w:rPr>
                <w:rFonts w:ascii="Arial" w:hAnsi="Arial" w:cs="Arial"/>
                <w:color w:val="000000"/>
                <w:kern w:val="0"/>
                <w:sz w:val="18"/>
                <w:szCs w:val="18"/>
                <w:lang w:eastAsia="ro-RO"/>
              </w:rPr>
              <w:t xml:space="preserve"> de stat/</w:t>
            </w:r>
            <w:proofErr w:type="spellStart"/>
            <w:r w:rsidRPr="00366D8E">
              <w:rPr>
                <w:rFonts w:ascii="Arial" w:hAnsi="Arial" w:cs="Arial"/>
                <w:color w:val="000000"/>
                <w:kern w:val="0"/>
                <w:sz w:val="18"/>
                <w:szCs w:val="18"/>
                <w:lang w:eastAsia="ro-RO"/>
              </w:rPr>
              <w:t>fonduri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europene</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alte</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surse</w:t>
            </w:r>
            <w:proofErr w:type="spellEnd"/>
          </w:p>
        </w:tc>
      </w:tr>
      <w:tr w:rsidR="00A35B54" w:rsidRPr="0038617C" w14:paraId="405049A0"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161484A" w14:textId="77777777" w:rsidR="00A35B54" w:rsidRPr="0038617C" w:rsidRDefault="00A35B54"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1EFD39" w14:textId="77777777" w:rsidR="00A35B54" w:rsidRPr="0038617C" w:rsidRDefault="00A35B54"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Buftea</w:t>
            </w:r>
          </w:p>
        </w:tc>
        <w:tc>
          <w:tcPr>
            <w:tcW w:w="1760" w:type="dxa"/>
            <w:tcBorders>
              <w:top w:val="nil"/>
              <w:left w:val="nil"/>
              <w:bottom w:val="single" w:sz="4" w:space="0" w:color="auto"/>
              <w:right w:val="single" w:sz="4" w:space="0" w:color="auto"/>
            </w:tcBorders>
            <w:noWrap/>
            <w:vAlign w:val="center"/>
            <w:hideMark/>
          </w:tcPr>
          <w:p w14:paraId="2BE55258" w14:textId="593DFD8C" w:rsidR="00A35B54" w:rsidRPr="0038617C" w:rsidRDefault="00B11C95"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794BD42" w14:textId="0EA15509" w:rsidR="00A35B54" w:rsidRPr="0038617C" w:rsidRDefault="00B11C95"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02D44CC" w14:textId="77777777" w:rsidR="00A35B54" w:rsidRDefault="00A35B54"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Buftea</w:t>
            </w:r>
          </w:p>
          <w:p w14:paraId="23B52C50" w14:textId="77777777" w:rsidR="00A35B54" w:rsidRPr="0038617C" w:rsidRDefault="00A35B54"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871C99B" w14:textId="128C8CB0" w:rsidR="00A35B54" w:rsidRPr="0038617C" w:rsidRDefault="00366D8E" w:rsidP="00366D8E">
            <w:pPr>
              <w:suppressAutoHyphens w:val="0"/>
              <w:jc w:val="center"/>
              <w:rPr>
                <w:rFonts w:ascii="Arial" w:hAnsi="Arial" w:cs="Arial"/>
                <w:color w:val="000000"/>
                <w:kern w:val="0"/>
                <w:sz w:val="18"/>
                <w:szCs w:val="18"/>
                <w:lang w:val="ro-RO" w:eastAsia="ro-RO"/>
              </w:rPr>
            </w:pPr>
            <w:proofErr w:type="spellStart"/>
            <w:r w:rsidRPr="00366D8E">
              <w:rPr>
                <w:rFonts w:ascii="Arial" w:hAnsi="Arial" w:cs="Arial"/>
                <w:color w:val="000000"/>
                <w:kern w:val="0"/>
                <w:sz w:val="18"/>
                <w:szCs w:val="18"/>
                <w:lang w:eastAsia="ro-RO"/>
              </w:rPr>
              <w:t>venituri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proprii</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buget</w:t>
            </w:r>
            <w:proofErr w:type="spellEnd"/>
            <w:r w:rsidRPr="00366D8E">
              <w:rPr>
                <w:rFonts w:ascii="Arial" w:hAnsi="Arial" w:cs="Arial"/>
                <w:color w:val="000000"/>
                <w:kern w:val="0"/>
                <w:sz w:val="18"/>
                <w:szCs w:val="18"/>
                <w:lang w:eastAsia="ro-RO"/>
              </w:rPr>
              <w:t xml:space="preserve"> de stat/</w:t>
            </w:r>
            <w:proofErr w:type="spellStart"/>
            <w:r w:rsidRPr="00366D8E">
              <w:rPr>
                <w:rFonts w:ascii="Arial" w:hAnsi="Arial" w:cs="Arial"/>
                <w:color w:val="000000"/>
                <w:kern w:val="0"/>
                <w:sz w:val="18"/>
                <w:szCs w:val="18"/>
                <w:lang w:eastAsia="ro-RO"/>
              </w:rPr>
              <w:t>fonduri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europene</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alte</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surse</w:t>
            </w:r>
            <w:proofErr w:type="spellEnd"/>
          </w:p>
        </w:tc>
      </w:tr>
      <w:tr w:rsidR="00B11C95" w:rsidRPr="0038617C" w14:paraId="76C6861B"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32564F3" w14:textId="77777777" w:rsidR="00B11C95" w:rsidRPr="0038617C" w:rsidRDefault="00B11C95" w:rsidP="00B11C9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C9EB8B6" w14:textId="35C73723" w:rsidR="00B11C95" w:rsidRPr="0038617C" w:rsidRDefault="00B11C95" w:rsidP="00B11C9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Butimanu</w:t>
            </w:r>
          </w:p>
        </w:tc>
        <w:tc>
          <w:tcPr>
            <w:tcW w:w="1760" w:type="dxa"/>
            <w:tcBorders>
              <w:top w:val="nil"/>
              <w:left w:val="nil"/>
              <w:bottom w:val="single" w:sz="4" w:space="0" w:color="auto"/>
              <w:right w:val="single" w:sz="4" w:space="0" w:color="auto"/>
            </w:tcBorders>
            <w:noWrap/>
            <w:vAlign w:val="center"/>
            <w:hideMark/>
          </w:tcPr>
          <w:p w14:paraId="6020F050" w14:textId="2823B64E"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AB010DD" w14:textId="7D15A998"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F83EC63" w14:textId="1753B443" w:rsidR="00B11C95"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Butimanu</w:t>
            </w:r>
          </w:p>
          <w:p w14:paraId="031086B5" w14:textId="77777777" w:rsidR="00B11C95" w:rsidRPr="0038617C" w:rsidRDefault="00B11C95" w:rsidP="00B11C9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0C813B" w14:textId="008786BE" w:rsidR="00B11C95" w:rsidRPr="0038617C" w:rsidRDefault="00366D8E" w:rsidP="00366D8E">
            <w:pPr>
              <w:suppressAutoHyphens w:val="0"/>
              <w:jc w:val="center"/>
              <w:rPr>
                <w:rFonts w:ascii="Arial" w:hAnsi="Arial" w:cs="Arial"/>
                <w:color w:val="000000"/>
                <w:kern w:val="0"/>
                <w:sz w:val="18"/>
                <w:szCs w:val="18"/>
                <w:lang w:val="ro-RO" w:eastAsia="ro-RO"/>
              </w:rPr>
            </w:pPr>
            <w:proofErr w:type="spellStart"/>
            <w:r w:rsidRPr="00366D8E">
              <w:rPr>
                <w:rFonts w:ascii="Arial" w:hAnsi="Arial" w:cs="Arial"/>
                <w:color w:val="000000"/>
                <w:kern w:val="0"/>
                <w:sz w:val="18"/>
                <w:szCs w:val="18"/>
                <w:lang w:eastAsia="ro-RO"/>
              </w:rPr>
              <w:t>venituri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proprii</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buget</w:t>
            </w:r>
            <w:proofErr w:type="spellEnd"/>
            <w:r w:rsidRPr="00366D8E">
              <w:rPr>
                <w:rFonts w:ascii="Arial" w:hAnsi="Arial" w:cs="Arial"/>
                <w:color w:val="000000"/>
                <w:kern w:val="0"/>
                <w:sz w:val="18"/>
                <w:szCs w:val="18"/>
                <w:lang w:eastAsia="ro-RO"/>
              </w:rPr>
              <w:t xml:space="preserve"> de stat/</w:t>
            </w:r>
            <w:proofErr w:type="spellStart"/>
            <w:r w:rsidRPr="00366D8E">
              <w:rPr>
                <w:rFonts w:ascii="Arial" w:hAnsi="Arial" w:cs="Arial"/>
                <w:color w:val="000000"/>
                <w:kern w:val="0"/>
                <w:sz w:val="18"/>
                <w:szCs w:val="18"/>
                <w:lang w:eastAsia="ro-RO"/>
              </w:rPr>
              <w:t>fonduri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europene</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alte</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surse</w:t>
            </w:r>
            <w:proofErr w:type="spellEnd"/>
          </w:p>
        </w:tc>
      </w:tr>
      <w:tr w:rsidR="00B11C95" w:rsidRPr="0038617C" w14:paraId="693ADE40" w14:textId="77777777" w:rsidTr="00A35B5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09D61B9" w14:textId="77777777" w:rsidR="00B11C95" w:rsidRPr="0038617C" w:rsidRDefault="00B11C95" w:rsidP="00B11C9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BAA7A9" w14:textId="69376BD1" w:rsidR="00B11C95" w:rsidRPr="0038617C" w:rsidRDefault="00B11C95" w:rsidP="00B11C9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Cornești</w:t>
            </w:r>
          </w:p>
        </w:tc>
        <w:tc>
          <w:tcPr>
            <w:tcW w:w="1760" w:type="dxa"/>
            <w:tcBorders>
              <w:top w:val="nil"/>
              <w:left w:val="nil"/>
              <w:bottom w:val="single" w:sz="4" w:space="0" w:color="auto"/>
              <w:right w:val="single" w:sz="4" w:space="0" w:color="auto"/>
            </w:tcBorders>
            <w:noWrap/>
            <w:vAlign w:val="center"/>
            <w:hideMark/>
          </w:tcPr>
          <w:p w14:paraId="03BED3BE" w14:textId="729B04AD"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ACDDABB" w14:textId="400F5D14"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64D0AB1" w14:textId="64B7728E" w:rsidR="00B11C95"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Cornești</w:t>
            </w:r>
          </w:p>
          <w:p w14:paraId="64A006DC" w14:textId="77777777" w:rsidR="00B11C95" w:rsidRPr="0038617C" w:rsidRDefault="00B11C95" w:rsidP="00B11C9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A34089A" w14:textId="2870580F" w:rsidR="00B11C95" w:rsidRPr="0038617C" w:rsidRDefault="00366D8E" w:rsidP="00366D8E">
            <w:pPr>
              <w:suppressAutoHyphens w:val="0"/>
              <w:jc w:val="center"/>
              <w:rPr>
                <w:rFonts w:ascii="Arial" w:hAnsi="Arial" w:cs="Arial"/>
                <w:color w:val="000000"/>
                <w:kern w:val="0"/>
                <w:sz w:val="18"/>
                <w:szCs w:val="18"/>
                <w:lang w:val="ro-RO" w:eastAsia="ro-RO"/>
              </w:rPr>
            </w:pPr>
            <w:proofErr w:type="spellStart"/>
            <w:r w:rsidRPr="00366D8E">
              <w:rPr>
                <w:rFonts w:ascii="Arial" w:hAnsi="Arial" w:cs="Arial"/>
                <w:color w:val="000000"/>
                <w:kern w:val="0"/>
                <w:sz w:val="18"/>
                <w:szCs w:val="18"/>
                <w:lang w:eastAsia="ro-RO"/>
              </w:rPr>
              <w:t>venituri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proprii</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buget</w:t>
            </w:r>
            <w:proofErr w:type="spellEnd"/>
            <w:r w:rsidRPr="00366D8E">
              <w:rPr>
                <w:rFonts w:ascii="Arial" w:hAnsi="Arial" w:cs="Arial"/>
                <w:color w:val="000000"/>
                <w:kern w:val="0"/>
                <w:sz w:val="18"/>
                <w:szCs w:val="18"/>
                <w:lang w:eastAsia="ro-RO"/>
              </w:rPr>
              <w:t xml:space="preserve"> de stat/</w:t>
            </w:r>
            <w:proofErr w:type="spellStart"/>
            <w:r w:rsidRPr="00366D8E">
              <w:rPr>
                <w:rFonts w:ascii="Arial" w:hAnsi="Arial" w:cs="Arial"/>
                <w:color w:val="000000"/>
                <w:kern w:val="0"/>
                <w:sz w:val="18"/>
                <w:szCs w:val="18"/>
                <w:lang w:eastAsia="ro-RO"/>
              </w:rPr>
              <w:t>fonduri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europene</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alte</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surse</w:t>
            </w:r>
            <w:proofErr w:type="spellEnd"/>
          </w:p>
        </w:tc>
      </w:tr>
      <w:tr w:rsidR="00B11C95" w:rsidRPr="0038617C" w14:paraId="0E241107" w14:textId="77777777" w:rsidTr="00A35B5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E301209" w14:textId="77777777" w:rsidR="00B11C95" w:rsidRPr="0038617C" w:rsidRDefault="00B11C95" w:rsidP="00B11C9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530A654" w14:textId="59E2D953" w:rsidR="00B11C95" w:rsidRPr="0038617C" w:rsidRDefault="00B11C95" w:rsidP="00B11C9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Crevedia</w:t>
            </w:r>
          </w:p>
        </w:tc>
        <w:tc>
          <w:tcPr>
            <w:tcW w:w="1760" w:type="dxa"/>
            <w:tcBorders>
              <w:top w:val="nil"/>
              <w:left w:val="nil"/>
              <w:bottom w:val="single" w:sz="4" w:space="0" w:color="auto"/>
              <w:right w:val="single" w:sz="4" w:space="0" w:color="auto"/>
            </w:tcBorders>
            <w:noWrap/>
            <w:vAlign w:val="center"/>
            <w:hideMark/>
          </w:tcPr>
          <w:p w14:paraId="1669D429" w14:textId="35C7E66C"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4FCF518" w14:textId="50DF9BCB"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7538F82" w14:textId="38D3DC64" w:rsidR="00B11C95"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Crevedia</w:t>
            </w:r>
          </w:p>
          <w:p w14:paraId="4BB53662" w14:textId="77777777" w:rsidR="00B11C95" w:rsidRPr="0038617C" w:rsidRDefault="00B11C95" w:rsidP="00B11C9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1F4245F" w14:textId="16F63933" w:rsidR="00B11C95" w:rsidRPr="0038617C" w:rsidRDefault="00366D8E" w:rsidP="00366D8E">
            <w:pPr>
              <w:suppressAutoHyphens w:val="0"/>
              <w:jc w:val="center"/>
              <w:rPr>
                <w:rFonts w:ascii="Arial" w:hAnsi="Arial" w:cs="Arial"/>
                <w:color w:val="000000"/>
                <w:kern w:val="0"/>
                <w:sz w:val="18"/>
                <w:szCs w:val="18"/>
                <w:lang w:val="ro-RO" w:eastAsia="ro-RO"/>
              </w:rPr>
            </w:pPr>
            <w:proofErr w:type="spellStart"/>
            <w:r w:rsidRPr="00366D8E">
              <w:rPr>
                <w:rFonts w:ascii="Arial" w:hAnsi="Arial" w:cs="Arial"/>
                <w:color w:val="000000"/>
                <w:kern w:val="0"/>
                <w:sz w:val="18"/>
                <w:szCs w:val="18"/>
                <w:lang w:eastAsia="ro-RO"/>
              </w:rPr>
              <w:t>venituri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proprii</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buget</w:t>
            </w:r>
            <w:proofErr w:type="spellEnd"/>
            <w:r w:rsidRPr="00366D8E">
              <w:rPr>
                <w:rFonts w:ascii="Arial" w:hAnsi="Arial" w:cs="Arial"/>
                <w:color w:val="000000"/>
                <w:kern w:val="0"/>
                <w:sz w:val="18"/>
                <w:szCs w:val="18"/>
                <w:lang w:eastAsia="ro-RO"/>
              </w:rPr>
              <w:t xml:space="preserve"> de stat/</w:t>
            </w:r>
            <w:proofErr w:type="spellStart"/>
            <w:r w:rsidRPr="00366D8E">
              <w:rPr>
                <w:rFonts w:ascii="Arial" w:hAnsi="Arial" w:cs="Arial"/>
                <w:color w:val="000000"/>
                <w:kern w:val="0"/>
                <w:sz w:val="18"/>
                <w:szCs w:val="18"/>
                <w:lang w:eastAsia="ro-RO"/>
              </w:rPr>
              <w:t>fonduri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europene</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alte</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surse</w:t>
            </w:r>
            <w:proofErr w:type="spellEnd"/>
          </w:p>
        </w:tc>
      </w:tr>
    </w:tbl>
    <w:p w14:paraId="47B70AA1" w14:textId="77777777" w:rsidR="00A35B54" w:rsidRDefault="00A35B54" w:rsidP="00FC534B">
      <w:pPr>
        <w:suppressAutoHyphens w:val="0"/>
        <w:jc w:val="center"/>
        <w:rPr>
          <w:rFonts w:ascii="Arial" w:hAnsi="Arial" w:cs="Arial"/>
          <w:b/>
          <w:lang w:val="ro-RO"/>
        </w:rPr>
      </w:pPr>
    </w:p>
    <w:p w14:paraId="35A3B07D" w14:textId="77777777" w:rsidR="00A35B54" w:rsidRDefault="00A35B54" w:rsidP="00FC534B">
      <w:pPr>
        <w:suppressAutoHyphens w:val="0"/>
        <w:jc w:val="center"/>
        <w:rPr>
          <w:rFonts w:ascii="Arial" w:hAnsi="Arial" w:cs="Arial"/>
          <w:b/>
          <w:lang w:val="ro-RO"/>
        </w:rPr>
      </w:pPr>
    </w:p>
    <w:p w14:paraId="6AE69688" w14:textId="77777777" w:rsidR="00A35B54" w:rsidRDefault="00A35B54" w:rsidP="00FC534B">
      <w:pPr>
        <w:suppressAutoHyphens w:val="0"/>
        <w:jc w:val="center"/>
        <w:rPr>
          <w:rFonts w:ascii="Arial" w:hAnsi="Arial" w:cs="Arial"/>
          <w:b/>
          <w:lang w:val="ro-RO"/>
        </w:rPr>
      </w:pPr>
    </w:p>
    <w:p w14:paraId="7E9CCAA0" w14:textId="77777777" w:rsidR="00A35B54" w:rsidRDefault="00A35B54" w:rsidP="00FC534B">
      <w:pPr>
        <w:suppressAutoHyphens w:val="0"/>
        <w:jc w:val="center"/>
        <w:rPr>
          <w:rFonts w:ascii="Arial" w:hAnsi="Arial" w:cs="Arial"/>
          <w:b/>
          <w:lang w:val="ro-RO"/>
        </w:rPr>
      </w:pPr>
    </w:p>
    <w:p w14:paraId="60DE67E8" w14:textId="46D3D59F"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4"/>
    <w:p w14:paraId="2E82F28B" w14:textId="77777777" w:rsidR="008C450D" w:rsidRPr="00CC511B" w:rsidRDefault="008C450D">
      <w:pPr>
        <w:autoSpaceDE w:val="0"/>
        <w:jc w:val="both"/>
        <w:rPr>
          <w:rFonts w:ascii="Arial" w:hAnsi="Arial" w:cs="Arial"/>
          <w:color w:val="000000"/>
          <w:lang w:val="ro-RO"/>
        </w:rPr>
      </w:pPr>
    </w:p>
    <w:p w14:paraId="709F85D3" w14:textId="7733C27F" w:rsidR="00BF22CA" w:rsidRPr="00CC511B" w:rsidRDefault="00125C33">
      <w:pPr>
        <w:autoSpaceDE w:val="0"/>
        <w:jc w:val="both"/>
        <w:rPr>
          <w:rFonts w:ascii="Arial" w:hAnsi="Arial" w:cs="Arial"/>
          <w:lang w:val="ro-RO"/>
        </w:rPr>
      </w:pPr>
      <w:r w:rsidRPr="00B11C95">
        <w:rPr>
          <w:rFonts w:ascii="Arial" w:hAnsi="Arial" w:cs="Arial"/>
          <w:lang w:val="ro-RO"/>
        </w:rPr>
        <w:t xml:space="preserve">Aplicarea combinată a </w:t>
      </w:r>
      <w:r w:rsidR="003E2CED" w:rsidRPr="00B11C95">
        <w:rPr>
          <w:rFonts w:ascii="Arial" w:hAnsi="Arial" w:cs="Arial"/>
          <w:lang w:val="ro-RO"/>
        </w:rPr>
        <w:t>acestor m</w:t>
      </w:r>
      <w:r w:rsidR="003E2CED" w:rsidRPr="00B11C95">
        <w:rPr>
          <w:rFonts w:ascii="Arial" w:hAnsi="Arial" w:cs="Arial"/>
          <w:color w:val="000000"/>
          <w:lang w:val="ro-RO"/>
        </w:rPr>
        <w:t>ă</w:t>
      </w:r>
      <w:r w:rsidR="003E2CED" w:rsidRPr="00B11C95">
        <w:rPr>
          <w:rFonts w:ascii="Arial" w:hAnsi="Arial" w:cs="Arial"/>
          <w:lang w:val="ro-RO"/>
        </w:rPr>
        <w:t>suri şi proiecte</w:t>
      </w:r>
      <w:r w:rsidRPr="00B11C95">
        <w:rPr>
          <w:rFonts w:ascii="Arial" w:hAnsi="Arial" w:cs="Arial"/>
          <w:lang w:val="ro-RO"/>
        </w:rPr>
        <w:t xml:space="preserve"> propuse reprezintă varianta recomandată de către elaboratorul acestui </w:t>
      </w:r>
      <w:r w:rsidR="003E2CED" w:rsidRPr="00B11C95">
        <w:rPr>
          <w:rFonts w:ascii="Arial" w:hAnsi="Arial" w:cs="Arial"/>
          <w:lang w:val="ro-RO"/>
        </w:rPr>
        <w:t>plan de acţiune</w:t>
      </w:r>
      <w:r w:rsidRPr="00B11C95">
        <w:rPr>
          <w:rFonts w:ascii="Arial" w:hAnsi="Arial" w:cs="Arial"/>
          <w:color w:val="000000"/>
          <w:lang w:val="ro-RO"/>
        </w:rPr>
        <w:t xml:space="preserve"> pentru maximizarea efectelor de reducere a zgomotului </w:t>
      </w:r>
      <w:r w:rsidR="0038617C" w:rsidRPr="00B11C95">
        <w:rPr>
          <w:rFonts w:ascii="Arial" w:hAnsi="Arial" w:cs="Arial"/>
          <w:color w:val="000000"/>
          <w:lang w:val="ro-RO"/>
        </w:rPr>
        <w:t xml:space="preserve">pentru sectorul de drum principal </w:t>
      </w:r>
      <w:r w:rsidR="00662BFA" w:rsidRPr="00B11C95">
        <w:rPr>
          <w:rFonts w:ascii="Arial" w:hAnsi="Arial" w:cs="Arial"/>
          <w:lang w:val="pt-BR"/>
        </w:rPr>
        <w:t>DN1A_km19+450-km39+400</w:t>
      </w:r>
      <w:r w:rsidRPr="00B11C9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94A6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94A69" w:rsidRPr="00CC511B" w:rsidRDefault="00A94A69" w:rsidP="00A94A6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357368B" w:rsidR="00A94A69" w:rsidRPr="00CC511B" w:rsidRDefault="00A94A69" w:rsidP="00A94A6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35A5731" w:rsidR="00A94A69" w:rsidRPr="00CC511B" w:rsidRDefault="00A94A69" w:rsidP="00A94A6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7FCC589" w:rsidR="00A94A69" w:rsidRPr="00CC511B" w:rsidRDefault="00A94A69" w:rsidP="00A94A6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6E2EFBF" w:rsidR="00A94A69" w:rsidRPr="00CC511B" w:rsidRDefault="00A94A69" w:rsidP="00A94A6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F92DA3B" w:rsidR="00A94A69" w:rsidRPr="00CC511B" w:rsidRDefault="00A94A69" w:rsidP="00A94A6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7CDEB76" w:rsidR="00A94A69" w:rsidRPr="00CC511B" w:rsidRDefault="00A94A69" w:rsidP="00A94A69">
            <w:pPr>
              <w:jc w:val="center"/>
              <w:rPr>
                <w:lang w:val="ro-RO"/>
              </w:rPr>
            </w:pPr>
            <w:r w:rsidRPr="00CC511B">
              <w:rPr>
                <w:rFonts w:ascii="Arial" w:hAnsi="Arial" w:cs="Arial"/>
                <w:b/>
                <w:bCs/>
                <w:sz w:val="20"/>
                <w:szCs w:val="20"/>
                <w:lang w:val="ro-RO"/>
              </w:rPr>
              <w:t>&gt; 75</w:t>
            </w:r>
          </w:p>
        </w:tc>
      </w:tr>
      <w:tr w:rsidR="00263D9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63D9F" w:rsidRPr="00CC511B" w:rsidRDefault="00263D9F" w:rsidP="00263D9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8483B55"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766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619232A" w:rsidR="00263D9F" w:rsidRDefault="00263D9F" w:rsidP="00263D9F">
            <w:pPr>
              <w:jc w:val="center"/>
              <w:rPr>
                <w:rFonts w:ascii="Arial" w:hAnsi="Arial" w:cs="Arial"/>
                <w:sz w:val="20"/>
                <w:szCs w:val="20"/>
                <w:lang w:val="ro-RO"/>
              </w:rPr>
            </w:pPr>
            <w:r>
              <w:rPr>
                <w:rFonts w:ascii="Arial" w:hAnsi="Arial" w:cs="Arial"/>
                <w:color w:val="000000"/>
                <w:sz w:val="20"/>
                <w:szCs w:val="20"/>
              </w:rPr>
              <w:t>629</w:t>
            </w:r>
          </w:p>
        </w:tc>
        <w:tc>
          <w:tcPr>
            <w:tcW w:w="1077" w:type="dxa"/>
            <w:tcBorders>
              <w:top w:val="single" w:sz="4" w:space="0" w:color="000000"/>
              <w:left w:val="single" w:sz="4" w:space="0" w:color="000000"/>
              <w:bottom w:val="single" w:sz="4" w:space="0" w:color="000000"/>
            </w:tcBorders>
            <w:vAlign w:val="center"/>
          </w:tcPr>
          <w:p w14:paraId="3A44181F" w14:textId="6D66E2B0"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1081</w:t>
            </w:r>
          </w:p>
        </w:tc>
        <w:tc>
          <w:tcPr>
            <w:tcW w:w="1078" w:type="dxa"/>
            <w:tcBorders>
              <w:top w:val="single" w:sz="4" w:space="0" w:color="000000"/>
              <w:left w:val="single" w:sz="4" w:space="0" w:color="000000"/>
              <w:bottom w:val="single" w:sz="4" w:space="0" w:color="000000"/>
            </w:tcBorders>
            <w:vAlign w:val="center"/>
          </w:tcPr>
          <w:p w14:paraId="615E341A" w14:textId="1F137160"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719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7F13808"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49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BFF61AD"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94A69" w:rsidRPr="00CC511B" w14:paraId="3A0A6C2B" w14:textId="77777777" w:rsidTr="00CA4BBB">
        <w:trPr>
          <w:jc w:val="center"/>
        </w:trPr>
        <w:tc>
          <w:tcPr>
            <w:tcW w:w="2088" w:type="dxa"/>
            <w:tcBorders>
              <w:top w:val="single" w:sz="4" w:space="0" w:color="000000"/>
              <w:left w:val="single" w:sz="4" w:space="0" w:color="000000"/>
              <w:bottom w:val="single" w:sz="4" w:space="0" w:color="000000"/>
            </w:tcBorders>
          </w:tcPr>
          <w:p w14:paraId="70B5B6C4" w14:textId="77777777" w:rsidR="00A94A69" w:rsidRPr="00CC511B" w:rsidRDefault="00A94A69" w:rsidP="00A94A6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1EE5141" w:rsidR="00A94A69" w:rsidRPr="00CC511B" w:rsidRDefault="00A94A69" w:rsidP="00A94A6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D6BF892" w:rsidR="00A94A69" w:rsidRPr="00CC511B" w:rsidRDefault="00A94A69" w:rsidP="00A94A6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6C44DB9" w:rsidR="00A94A69" w:rsidRPr="00CC511B" w:rsidRDefault="00A94A69" w:rsidP="00A94A6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A58EAEB" w:rsidR="00A94A69" w:rsidRPr="00CC511B" w:rsidRDefault="00A94A69" w:rsidP="00A94A6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64CEB31" w:rsidR="00A94A69" w:rsidRPr="00CC511B" w:rsidRDefault="00A94A69" w:rsidP="00A94A6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DCDA17C" w:rsidR="00A94A69" w:rsidRPr="00CC511B" w:rsidRDefault="00A94A69" w:rsidP="00A94A69">
            <w:pPr>
              <w:jc w:val="center"/>
              <w:rPr>
                <w:lang w:val="ro-RO"/>
              </w:rPr>
            </w:pPr>
            <w:r w:rsidRPr="00CC511B">
              <w:rPr>
                <w:rFonts w:ascii="Arial" w:hAnsi="Arial" w:cs="Arial"/>
                <w:b/>
                <w:bCs/>
                <w:sz w:val="20"/>
                <w:szCs w:val="20"/>
                <w:lang w:val="ro-RO"/>
              </w:rPr>
              <w:t>&gt; 70</w:t>
            </w:r>
          </w:p>
        </w:tc>
      </w:tr>
      <w:tr w:rsidR="00263D9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63D9F" w:rsidRPr="00CC511B" w:rsidRDefault="00263D9F" w:rsidP="00263D9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2518D85" w:rsidR="00263D9F" w:rsidRPr="00CC511B" w:rsidRDefault="00263D9F" w:rsidP="00263D9F">
            <w:pPr>
              <w:snapToGrid w:val="0"/>
              <w:jc w:val="center"/>
              <w:rPr>
                <w:rFonts w:ascii="Arial" w:hAnsi="Arial" w:cs="Arial"/>
                <w:sz w:val="20"/>
                <w:szCs w:val="20"/>
                <w:lang w:val="ro-RO"/>
              </w:rPr>
            </w:pPr>
            <w:r>
              <w:rPr>
                <w:rFonts w:ascii="Arial" w:hAnsi="Arial" w:cs="Arial"/>
                <w:color w:val="000000"/>
                <w:sz w:val="20"/>
                <w:szCs w:val="20"/>
              </w:rPr>
              <w:t>948</w:t>
            </w:r>
          </w:p>
        </w:tc>
        <w:tc>
          <w:tcPr>
            <w:tcW w:w="1077" w:type="dxa"/>
            <w:tcBorders>
              <w:top w:val="single" w:sz="4" w:space="0" w:color="000000"/>
              <w:left w:val="single" w:sz="4" w:space="0" w:color="000000"/>
              <w:bottom w:val="single" w:sz="4" w:space="0" w:color="000000"/>
            </w:tcBorders>
            <w:vAlign w:val="center"/>
          </w:tcPr>
          <w:p w14:paraId="4853F071" w14:textId="6DAF1A07" w:rsidR="00263D9F" w:rsidRPr="00CC511B" w:rsidRDefault="00263D9F" w:rsidP="00263D9F">
            <w:pPr>
              <w:snapToGrid w:val="0"/>
              <w:jc w:val="center"/>
              <w:rPr>
                <w:rFonts w:ascii="Arial" w:hAnsi="Arial" w:cs="Arial"/>
                <w:sz w:val="20"/>
                <w:szCs w:val="20"/>
                <w:lang w:val="ro-RO"/>
              </w:rPr>
            </w:pPr>
            <w:r>
              <w:rPr>
                <w:rFonts w:ascii="Arial" w:hAnsi="Arial" w:cs="Arial"/>
                <w:color w:val="000000"/>
                <w:sz w:val="20"/>
                <w:szCs w:val="20"/>
              </w:rPr>
              <w:t>984</w:t>
            </w:r>
          </w:p>
        </w:tc>
        <w:tc>
          <w:tcPr>
            <w:tcW w:w="1076" w:type="dxa"/>
            <w:tcBorders>
              <w:top w:val="single" w:sz="4" w:space="0" w:color="000000"/>
              <w:left w:val="single" w:sz="4" w:space="0" w:color="000000"/>
              <w:bottom w:val="single" w:sz="4" w:space="0" w:color="000000"/>
            </w:tcBorders>
            <w:vAlign w:val="center"/>
          </w:tcPr>
          <w:p w14:paraId="573BEACD" w14:textId="71868244" w:rsidR="00263D9F" w:rsidRPr="00CC511B" w:rsidRDefault="00263D9F" w:rsidP="00263D9F">
            <w:pPr>
              <w:snapToGrid w:val="0"/>
              <w:jc w:val="center"/>
              <w:rPr>
                <w:rFonts w:ascii="Arial" w:hAnsi="Arial" w:cs="Arial"/>
                <w:sz w:val="20"/>
                <w:szCs w:val="20"/>
                <w:lang w:val="ro-RO"/>
              </w:rPr>
            </w:pPr>
            <w:r>
              <w:rPr>
                <w:rFonts w:ascii="Arial" w:hAnsi="Arial" w:cs="Arial"/>
                <w:color w:val="000000"/>
                <w:sz w:val="20"/>
                <w:szCs w:val="20"/>
              </w:rPr>
              <w:t>984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0405121" w:rsidR="00263D9F" w:rsidRPr="00CC511B" w:rsidRDefault="00263D9F" w:rsidP="00263D9F">
            <w:pPr>
              <w:snapToGrid w:val="0"/>
              <w:jc w:val="center"/>
              <w:rPr>
                <w:rFonts w:ascii="Arial" w:hAnsi="Arial" w:cs="Arial"/>
                <w:sz w:val="20"/>
                <w:szCs w:val="20"/>
                <w:lang w:val="ro-RO"/>
              </w:rPr>
            </w:pPr>
            <w:r>
              <w:rPr>
                <w:rFonts w:ascii="Arial" w:hAnsi="Arial" w:cs="Arial"/>
                <w:color w:val="000000"/>
                <w:sz w:val="20"/>
                <w:szCs w:val="20"/>
              </w:rPr>
              <w:t>146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E754484" w:rsidR="00263D9F" w:rsidRPr="00CC511B" w:rsidRDefault="00263D9F" w:rsidP="00263D9F">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3D25A84" w:rsidR="00263D9F" w:rsidRPr="00CC511B" w:rsidRDefault="00263D9F" w:rsidP="00263D9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62BF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62BFA" w:rsidRPr="00CC511B" w:rsidRDefault="00662BFA" w:rsidP="00662BF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8BA006E" w:rsidR="00662BFA" w:rsidRPr="00115A57" w:rsidRDefault="00662BFA" w:rsidP="00662BFA">
            <w:pPr>
              <w:suppressAutoHyphens w:val="0"/>
              <w:jc w:val="center"/>
              <w:rPr>
                <w:rFonts w:ascii="Arial" w:hAnsi="Arial" w:cs="Arial"/>
                <w:kern w:val="0"/>
                <w:sz w:val="20"/>
                <w:szCs w:val="20"/>
                <w:lang w:eastAsia="ro-RO"/>
              </w:rPr>
            </w:pPr>
            <w:r>
              <w:rPr>
                <w:rFonts w:ascii="Arial" w:hAnsi="Arial" w:cs="Arial"/>
                <w:color w:val="000000"/>
                <w:sz w:val="20"/>
                <w:szCs w:val="20"/>
              </w:rPr>
              <w:t>1491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497E66E" w:rsidR="00662BFA" w:rsidRPr="00CE2EA0" w:rsidRDefault="00662BFA" w:rsidP="00662BFA">
            <w:pPr>
              <w:suppressAutoHyphens w:val="0"/>
              <w:jc w:val="center"/>
              <w:rPr>
                <w:rFonts w:ascii="Arial" w:hAnsi="Arial" w:cs="Arial"/>
                <w:color w:val="000000"/>
                <w:sz w:val="20"/>
                <w:szCs w:val="20"/>
              </w:rPr>
            </w:pPr>
            <w:r>
              <w:rPr>
                <w:rFonts w:ascii="Arial" w:hAnsi="Arial" w:cs="Arial"/>
                <w:color w:val="000000"/>
                <w:sz w:val="20"/>
                <w:szCs w:val="20"/>
              </w:rPr>
              <w:t>939</w:t>
            </w:r>
          </w:p>
        </w:tc>
        <w:tc>
          <w:tcPr>
            <w:tcW w:w="990" w:type="dxa"/>
            <w:tcBorders>
              <w:top w:val="single" w:sz="4" w:space="0" w:color="000000"/>
              <w:left w:val="single" w:sz="4" w:space="0" w:color="000000"/>
              <w:bottom w:val="single" w:sz="4" w:space="0" w:color="000000"/>
            </w:tcBorders>
            <w:vAlign w:val="center"/>
          </w:tcPr>
          <w:p w14:paraId="134D008D" w14:textId="7BFD5C59" w:rsidR="00662BFA" w:rsidRPr="00115A57" w:rsidRDefault="00662BFA" w:rsidP="00662BFA">
            <w:pPr>
              <w:suppressAutoHyphens w:val="0"/>
              <w:jc w:val="center"/>
              <w:rPr>
                <w:rFonts w:ascii="Arial" w:hAnsi="Arial" w:cs="Arial"/>
                <w:kern w:val="0"/>
                <w:sz w:val="20"/>
                <w:szCs w:val="20"/>
                <w:lang w:eastAsia="ro-RO"/>
              </w:rPr>
            </w:pPr>
            <w:r>
              <w:rPr>
                <w:rFonts w:ascii="Arial" w:hAnsi="Arial" w:cs="Arial"/>
                <w:color w:val="000000"/>
                <w:sz w:val="20"/>
                <w:szCs w:val="20"/>
              </w:rPr>
              <w:t>852</w:t>
            </w:r>
          </w:p>
        </w:tc>
        <w:tc>
          <w:tcPr>
            <w:tcW w:w="990" w:type="dxa"/>
            <w:tcBorders>
              <w:top w:val="single" w:sz="4" w:space="0" w:color="000000"/>
              <w:left w:val="single" w:sz="4" w:space="0" w:color="000000"/>
              <w:bottom w:val="single" w:sz="4" w:space="0" w:color="000000"/>
            </w:tcBorders>
            <w:vAlign w:val="center"/>
          </w:tcPr>
          <w:p w14:paraId="0C1ACFE8" w14:textId="677AF1A6" w:rsidR="00662BFA" w:rsidRPr="00115A57" w:rsidRDefault="00662BFA" w:rsidP="00662BFA">
            <w:pPr>
              <w:suppressAutoHyphens w:val="0"/>
              <w:jc w:val="center"/>
              <w:rPr>
                <w:rFonts w:ascii="Arial" w:hAnsi="Arial" w:cs="Arial"/>
                <w:kern w:val="0"/>
                <w:sz w:val="20"/>
                <w:szCs w:val="20"/>
                <w:lang w:eastAsia="ro-RO"/>
              </w:rPr>
            </w:pPr>
            <w:r>
              <w:rPr>
                <w:rFonts w:ascii="Arial" w:hAnsi="Arial" w:cs="Arial"/>
                <w:color w:val="000000"/>
                <w:sz w:val="20"/>
                <w:szCs w:val="20"/>
              </w:rPr>
              <w:t>1136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8189719" w:rsidR="00662BFA" w:rsidRPr="00115A57" w:rsidRDefault="00662BFA" w:rsidP="00662BFA">
            <w:pPr>
              <w:suppressAutoHyphens w:val="0"/>
              <w:jc w:val="center"/>
              <w:rPr>
                <w:rFonts w:ascii="Arial" w:hAnsi="Arial" w:cs="Arial"/>
                <w:kern w:val="0"/>
                <w:sz w:val="20"/>
                <w:szCs w:val="20"/>
                <w:lang w:eastAsia="ro-RO"/>
              </w:rPr>
            </w:pPr>
            <w:r>
              <w:rPr>
                <w:rFonts w:ascii="Arial" w:hAnsi="Arial" w:cs="Arial"/>
                <w:color w:val="000000"/>
                <w:sz w:val="20"/>
                <w:szCs w:val="20"/>
              </w:rPr>
              <w:t>524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429240A" w:rsidR="00662BFA" w:rsidRPr="00115A57" w:rsidRDefault="00662BFA" w:rsidP="00662BFA">
            <w:pPr>
              <w:suppressAutoHyphens w:val="0"/>
              <w:jc w:val="center"/>
              <w:rPr>
                <w:rFonts w:ascii="Arial" w:hAnsi="Arial" w:cs="Arial"/>
                <w:kern w:val="0"/>
                <w:sz w:val="20"/>
                <w:szCs w:val="20"/>
                <w:lang w:eastAsia="ro-RO"/>
              </w:rPr>
            </w:pPr>
            <w:r>
              <w:rPr>
                <w:rFonts w:ascii="Arial" w:hAnsi="Arial" w:cs="Arial"/>
                <w:color w:val="000000"/>
                <w:sz w:val="20"/>
                <w:szCs w:val="20"/>
              </w:rPr>
              <w:t>6</w:t>
            </w:r>
          </w:p>
        </w:tc>
      </w:tr>
      <w:tr w:rsidR="00263D9F" w:rsidRPr="00CC511B" w14:paraId="090BDDDD" w14:textId="77777777" w:rsidTr="00950547">
        <w:trPr>
          <w:jc w:val="center"/>
        </w:trPr>
        <w:tc>
          <w:tcPr>
            <w:tcW w:w="4101" w:type="dxa"/>
            <w:tcBorders>
              <w:top w:val="single" w:sz="4" w:space="0" w:color="000000"/>
              <w:left w:val="single" w:sz="4" w:space="0" w:color="000000"/>
              <w:bottom w:val="single" w:sz="4" w:space="0" w:color="000000"/>
            </w:tcBorders>
          </w:tcPr>
          <w:p w14:paraId="5D7D0217" w14:textId="23CFA7D2" w:rsidR="00263D9F" w:rsidRPr="00CC511B" w:rsidRDefault="00263D9F" w:rsidP="00263D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6A854F3"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766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2CFA786" w:rsidR="00263D9F" w:rsidRPr="00CE2EA0" w:rsidRDefault="00263D9F" w:rsidP="00263D9F">
            <w:pPr>
              <w:jc w:val="center"/>
              <w:rPr>
                <w:rFonts w:ascii="Arial" w:hAnsi="Arial" w:cs="Arial"/>
                <w:color w:val="000000"/>
                <w:sz w:val="20"/>
                <w:szCs w:val="20"/>
              </w:rPr>
            </w:pPr>
            <w:r>
              <w:rPr>
                <w:rFonts w:ascii="Arial" w:hAnsi="Arial" w:cs="Arial"/>
                <w:color w:val="000000"/>
                <w:sz w:val="20"/>
                <w:szCs w:val="20"/>
              </w:rPr>
              <w:t>629</w:t>
            </w:r>
          </w:p>
        </w:tc>
        <w:tc>
          <w:tcPr>
            <w:tcW w:w="990" w:type="dxa"/>
            <w:tcBorders>
              <w:top w:val="single" w:sz="4" w:space="0" w:color="000000"/>
              <w:left w:val="single" w:sz="4" w:space="0" w:color="000000"/>
              <w:bottom w:val="single" w:sz="4" w:space="0" w:color="000000"/>
            </w:tcBorders>
            <w:vAlign w:val="center"/>
          </w:tcPr>
          <w:p w14:paraId="0A5E840C" w14:textId="035A90D5"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1081</w:t>
            </w:r>
          </w:p>
        </w:tc>
        <w:tc>
          <w:tcPr>
            <w:tcW w:w="990" w:type="dxa"/>
            <w:tcBorders>
              <w:top w:val="single" w:sz="4" w:space="0" w:color="000000"/>
              <w:left w:val="single" w:sz="4" w:space="0" w:color="000000"/>
              <w:bottom w:val="single" w:sz="4" w:space="0" w:color="000000"/>
            </w:tcBorders>
            <w:vAlign w:val="center"/>
          </w:tcPr>
          <w:p w14:paraId="66FC7961" w14:textId="4472E3FD"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719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6A14BFD"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49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4ECCBAD"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0</w:t>
            </w:r>
          </w:p>
        </w:tc>
      </w:tr>
      <w:tr w:rsidR="00263D9F" w:rsidRPr="00CC511B" w14:paraId="1D1A56FD" w14:textId="77777777" w:rsidTr="00950547">
        <w:trPr>
          <w:jc w:val="center"/>
        </w:trPr>
        <w:tc>
          <w:tcPr>
            <w:tcW w:w="4101" w:type="dxa"/>
            <w:tcBorders>
              <w:top w:val="single" w:sz="4" w:space="0" w:color="000000"/>
              <w:left w:val="single" w:sz="4" w:space="0" w:color="000000"/>
              <w:bottom w:val="single" w:sz="4" w:space="0" w:color="000000"/>
            </w:tcBorders>
          </w:tcPr>
          <w:p w14:paraId="274B1B96" w14:textId="39CA5F17" w:rsidR="00263D9F" w:rsidRPr="00CC511B" w:rsidRDefault="00263D9F" w:rsidP="00263D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B4E907A"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-725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0097010" w:rsidR="00263D9F" w:rsidRPr="00CE2EA0" w:rsidRDefault="00263D9F" w:rsidP="00263D9F">
            <w:pPr>
              <w:jc w:val="center"/>
              <w:rPr>
                <w:rFonts w:ascii="Arial" w:hAnsi="Arial" w:cs="Arial"/>
                <w:color w:val="000000"/>
                <w:sz w:val="20"/>
                <w:szCs w:val="20"/>
              </w:rPr>
            </w:pPr>
            <w:r>
              <w:rPr>
                <w:rFonts w:ascii="Arial" w:hAnsi="Arial" w:cs="Arial"/>
                <w:color w:val="000000"/>
                <w:sz w:val="20"/>
                <w:szCs w:val="20"/>
              </w:rPr>
              <w:t>-310</w:t>
            </w:r>
          </w:p>
        </w:tc>
        <w:tc>
          <w:tcPr>
            <w:tcW w:w="990" w:type="dxa"/>
            <w:tcBorders>
              <w:top w:val="single" w:sz="4" w:space="0" w:color="000000"/>
              <w:left w:val="single" w:sz="4" w:space="0" w:color="000000"/>
              <w:bottom w:val="single" w:sz="4" w:space="0" w:color="000000"/>
            </w:tcBorders>
            <w:vAlign w:val="center"/>
          </w:tcPr>
          <w:p w14:paraId="261213C7" w14:textId="151CE431"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229</w:t>
            </w:r>
          </w:p>
        </w:tc>
        <w:tc>
          <w:tcPr>
            <w:tcW w:w="990" w:type="dxa"/>
            <w:tcBorders>
              <w:top w:val="single" w:sz="4" w:space="0" w:color="000000"/>
              <w:left w:val="single" w:sz="4" w:space="0" w:color="000000"/>
              <w:bottom w:val="single" w:sz="4" w:space="0" w:color="000000"/>
            </w:tcBorders>
            <w:vAlign w:val="center"/>
          </w:tcPr>
          <w:p w14:paraId="1E8D8BA4" w14:textId="106ADF21"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-417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EFEB8B9"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-475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D0172D7"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3C330E6C" w:rsidR="00DD5B1F" w:rsidRPr="000F20C0" w:rsidRDefault="00662BFA"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63D9F">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B9F6FA7" w:rsidR="00DD5B1F" w:rsidRPr="000F20C0" w:rsidRDefault="00263D9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63D9F">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300B1F7" w:rsidR="00DD5B1F" w:rsidRPr="000F20C0" w:rsidRDefault="00263D9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662BF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62BFA" w:rsidRPr="00CC511B" w:rsidRDefault="00662BFA" w:rsidP="00662BF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7C2AFFD" w:rsidR="00662BFA" w:rsidRPr="00115A57" w:rsidRDefault="00662BFA" w:rsidP="00662BFA">
            <w:pPr>
              <w:suppressAutoHyphens w:val="0"/>
              <w:jc w:val="center"/>
              <w:rPr>
                <w:rFonts w:ascii="Arial" w:hAnsi="Arial" w:cs="Arial"/>
                <w:kern w:val="0"/>
                <w:sz w:val="20"/>
                <w:szCs w:val="20"/>
                <w:lang w:eastAsia="ro-RO"/>
              </w:rPr>
            </w:pPr>
            <w:r>
              <w:rPr>
                <w:rFonts w:ascii="Arial" w:hAnsi="Arial" w:cs="Arial"/>
                <w:color w:val="000000"/>
                <w:sz w:val="20"/>
                <w:szCs w:val="20"/>
              </w:rPr>
              <w:t>3081</w:t>
            </w:r>
          </w:p>
        </w:tc>
        <w:tc>
          <w:tcPr>
            <w:tcW w:w="810" w:type="dxa"/>
            <w:tcBorders>
              <w:top w:val="single" w:sz="4" w:space="0" w:color="000000"/>
              <w:left w:val="single" w:sz="4" w:space="0" w:color="000000"/>
              <w:bottom w:val="single" w:sz="4" w:space="0" w:color="000000"/>
            </w:tcBorders>
            <w:vAlign w:val="center"/>
          </w:tcPr>
          <w:p w14:paraId="4A774667" w14:textId="3CF64EC1" w:rsidR="00662BFA" w:rsidRPr="00115A57" w:rsidRDefault="00662BFA" w:rsidP="00662BFA">
            <w:pPr>
              <w:suppressAutoHyphens w:val="0"/>
              <w:jc w:val="center"/>
              <w:rPr>
                <w:rFonts w:ascii="Arial" w:hAnsi="Arial" w:cs="Arial"/>
                <w:kern w:val="0"/>
                <w:sz w:val="20"/>
                <w:szCs w:val="20"/>
                <w:lang w:eastAsia="ro-RO"/>
              </w:rPr>
            </w:pPr>
            <w:r>
              <w:rPr>
                <w:rFonts w:ascii="Arial" w:hAnsi="Arial" w:cs="Arial"/>
                <w:color w:val="000000"/>
                <w:sz w:val="20"/>
                <w:szCs w:val="20"/>
              </w:rPr>
              <w:t>886</w:t>
            </w:r>
          </w:p>
        </w:tc>
        <w:tc>
          <w:tcPr>
            <w:tcW w:w="810" w:type="dxa"/>
            <w:tcBorders>
              <w:top w:val="single" w:sz="4" w:space="0" w:color="000000"/>
              <w:left w:val="single" w:sz="4" w:space="0" w:color="000000"/>
              <w:bottom w:val="single" w:sz="4" w:space="0" w:color="000000"/>
            </w:tcBorders>
            <w:vAlign w:val="center"/>
          </w:tcPr>
          <w:p w14:paraId="5CD4B169" w14:textId="12D499FB" w:rsidR="00662BFA" w:rsidRPr="00115A57" w:rsidRDefault="00662BFA" w:rsidP="00662BFA">
            <w:pPr>
              <w:suppressAutoHyphens w:val="0"/>
              <w:jc w:val="center"/>
              <w:rPr>
                <w:rFonts w:ascii="Arial" w:hAnsi="Arial" w:cs="Arial"/>
                <w:kern w:val="0"/>
                <w:sz w:val="20"/>
                <w:szCs w:val="20"/>
                <w:lang w:eastAsia="ro-RO"/>
              </w:rPr>
            </w:pPr>
            <w:r>
              <w:rPr>
                <w:rFonts w:ascii="Arial" w:hAnsi="Arial" w:cs="Arial"/>
                <w:color w:val="000000"/>
                <w:sz w:val="20"/>
                <w:szCs w:val="20"/>
              </w:rPr>
              <w:t>1077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A3F69C7" w:rsidR="00662BFA" w:rsidRPr="00115A57" w:rsidRDefault="00662BFA" w:rsidP="00662BFA">
            <w:pPr>
              <w:suppressAutoHyphens w:val="0"/>
              <w:jc w:val="center"/>
              <w:rPr>
                <w:rFonts w:ascii="Arial" w:hAnsi="Arial" w:cs="Arial"/>
                <w:kern w:val="0"/>
                <w:sz w:val="20"/>
                <w:szCs w:val="20"/>
                <w:lang w:eastAsia="ro-RO"/>
              </w:rPr>
            </w:pPr>
            <w:r>
              <w:rPr>
                <w:rFonts w:ascii="Arial" w:hAnsi="Arial" w:cs="Arial"/>
                <w:color w:val="000000"/>
                <w:sz w:val="20"/>
                <w:szCs w:val="20"/>
              </w:rPr>
              <w:t>792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6E98EA0" w:rsidR="00662BFA" w:rsidRPr="00115A57" w:rsidRDefault="00662BFA" w:rsidP="00662BFA">
            <w:pPr>
              <w:suppressAutoHyphens w:val="0"/>
              <w:jc w:val="center"/>
              <w:rPr>
                <w:rFonts w:ascii="Arial" w:hAnsi="Arial" w:cs="Arial"/>
                <w:kern w:val="0"/>
                <w:sz w:val="20"/>
                <w:szCs w:val="20"/>
                <w:lang w:eastAsia="ro-RO"/>
              </w:rPr>
            </w:pPr>
            <w:r>
              <w:rPr>
                <w:rFonts w:ascii="Arial" w:hAnsi="Arial" w:cs="Arial"/>
                <w:color w:val="000000"/>
                <w:sz w:val="20"/>
                <w:szCs w:val="20"/>
              </w:rPr>
              <w:t>56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025CBD9" w:rsidR="00662BFA" w:rsidRPr="00115A57" w:rsidRDefault="00662BFA" w:rsidP="00662BF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63D9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63D9F" w:rsidRPr="00CC511B" w:rsidRDefault="00263D9F" w:rsidP="00263D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509FCF3" w:rsidR="00263D9F" w:rsidRPr="00CC511B" w:rsidRDefault="00263D9F" w:rsidP="00263D9F">
            <w:pPr>
              <w:snapToGrid w:val="0"/>
              <w:jc w:val="center"/>
              <w:rPr>
                <w:rFonts w:ascii="Arial" w:hAnsi="Arial" w:cs="Arial"/>
                <w:sz w:val="20"/>
                <w:szCs w:val="20"/>
                <w:lang w:val="ro-RO"/>
              </w:rPr>
            </w:pPr>
            <w:r>
              <w:rPr>
                <w:rFonts w:ascii="Arial" w:hAnsi="Arial" w:cs="Arial"/>
                <w:color w:val="000000"/>
                <w:sz w:val="20"/>
                <w:szCs w:val="20"/>
              </w:rPr>
              <w:t>948</w:t>
            </w:r>
          </w:p>
        </w:tc>
        <w:tc>
          <w:tcPr>
            <w:tcW w:w="810" w:type="dxa"/>
            <w:tcBorders>
              <w:top w:val="single" w:sz="4" w:space="0" w:color="000000"/>
              <w:left w:val="single" w:sz="4" w:space="0" w:color="000000"/>
              <w:bottom w:val="single" w:sz="4" w:space="0" w:color="000000"/>
            </w:tcBorders>
            <w:vAlign w:val="center"/>
          </w:tcPr>
          <w:p w14:paraId="5E704DB5" w14:textId="5B39C45A" w:rsidR="00263D9F" w:rsidRPr="00CC511B" w:rsidRDefault="00263D9F" w:rsidP="00263D9F">
            <w:pPr>
              <w:snapToGrid w:val="0"/>
              <w:jc w:val="center"/>
              <w:rPr>
                <w:rFonts w:ascii="Arial" w:hAnsi="Arial" w:cs="Arial"/>
                <w:sz w:val="20"/>
                <w:szCs w:val="20"/>
                <w:lang w:val="ro-RO"/>
              </w:rPr>
            </w:pPr>
            <w:r>
              <w:rPr>
                <w:rFonts w:ascii="Arial" w:hAnsi="Arial" w:cs="Arial"/>
                <w:color w:val="000000"/>
                <w:sz w:val="20"/>
                <w:szCs w:val="20"/>
              </w:rPr>
              <w:t>984</w:t>
            </w:r>
          </w:p>
        </w:tc>
        <w:tc>
          <w:tcPr>
            <w:tcW w:w="810" w:type="dxa"/>
            <w:tcBorders>
              <w:top w:val="single" w:sz="4" w:space="0" w:color="000000"/>
              <w:left w:val="single" w:sz="4" w:space="0" w:color="000000"/>
              <w:bottom w:val="single" w:sz="4" w:space="0" w:color="000000"/>
            </w:tcBorders>
            <w:vAlign w:val="center"/>
          </w:tcPr>
          <w:p w14:paraId="156200E8" w14:textId="522E94E0" w:rsidR="00263D9F" w:rsidRPr="00CC511B" w:rsidRDefault="00263D9F" w:rsidP="00263D9F">
            <w:pPr>
              <w:snapToGrid w:val="0"/>
              <w:jc w:val="center"/>
              <w:rPr>
                <w:rFonts w:ascii="Arial" w:hAnsi="Arial" w:cs="Arial"/>
                <w:sz w:val="20"/>
                <w:szCs w:val="20"/>
                <w:lang w:val="ro-RO"/>
              </w:rPr>
            </w:pPr>
            <w:r>
              <w:rPr>
                <w:rFonts w:ascii="Arial" w:hAnsi="Arial" w:cs="Arial"/>
                <w:color w:val="000000"/>
                <w:sz w:val="20"/>
                <w:szCs w:val="20"/>
              </w:rPr>
              <w:t>984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0122998" w:rsidR="00263D9F" w:rsidRPr="00CC511B" w:rsidRDefault="00263D9F" w:rsidP="00263D9F">
            <w:pPr>
              <w:snapToGrid w:val="0"/>
              <w:jc w:val="center"/>
              <w:rPr>
                <w:rFonts w:ascii="Arial" w:hAnsi="Arial" w:cs="Arial"/>
                <w:sz w:val="20"/>
                <w:szCs w:val="20"/>
                <w:lang w:val="ro-RO"/>
              </w:rPr>
            </w:pPr>
            <w:r>
              <w:rPr>
                <w:rFonts w:ascii="Arial" w:hAnsi="Arial" w:cs="Arial"/>
                <w:color w:val="000000"/>
                <w:sz w:val="20"/>
                <w:szCs w:val="20"/>
              </w:rPr>
              <w:t>146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3D28C5A" w:rsidR="00263D9F" w:rsidRPr="00CC511B" w:rsidRDefault="00263D9F" w:rsidP="00263D9F">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F5F3442" w:rsidR="00263D9F" w:rsidRPr="00CC511B" w:rsidRDefault="00263D9F" w:rsidP="00263D9F">
            <w:pPr>
              <w:snapToGrid w:val="0"/>
              <w:jc w:val="center"/>
              <w:rPr>
                <w:lang w:val="ro-RO"/>
              </w:rPr>
            </w:pPr>
            <w:r>
              <w:rPr>
                <w:rFonts w:ascii="Arial" w:hAnsi="Arial" w:cs="Arial"/>
                <w:color w:val="000000"/>
                <w:sz w:val="20"/>
                <w:szCs w:val="20"/>
              </w:rPr>
              <w:t>0</w:t>
            </w:r>
          </w:p>
        </w:tc>
      </w:tr>
      <w:tr w:rsidR="00263D9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98D647A" w:rsidR="00263D9F" w:rsidRPr="00CC511B" w:rsidRDefault="00263D9F" w:rsidP="00263D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264A077"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-2133</w:t>
            </w:r>
          </w:p>
        </w:tc>
        <w:tc>
          <w:tcPr>
            <w:tcW w:w="810" w:type="dxa"/>
            <w:tcBorders>
              <w:top w:val="single" w:sz="4" w:space="0" w:color="000000"/>
              <w:left w:val="single" w:sz="4" w:space="0" w:color="000000"/>
              <w:bottom w:val="single" w:sz="4" w:space="0" w:color="000000"/>
            </w:tcBorders>
            <w:vAlign w:val="center"/>
          </w:tcPr>
          <w:p w14:paraId="7988002F" w14:textId="196CE2EE"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98</w:t>
            </w:r>
          </w:p>
        </w:tc>
        <w:tc>
          <w:tcPr>
            <w:tcW w:w="810" w:type="dxa"/>
            <w:tcBorders>
              <w:top w:val="single" w:sz="4" w:space="0" w:color="000000"/>
              <w:left w:val="single" w:sz="4" w:space="0" w:color="000000"/>
              <w:bottom w:val="single" w:sz="4" w:space="0" w:color="000000"/>
            </w:tcBorders>
            <w:vAlign w:val="center"/>
          </w:tcPr>
          <w:p w14:paraId="717C0967" w14:textId="014A74F2"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-93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0750909"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-646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4E85CB0"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-56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13896AE" w:rsidR="00263D9F" w:rsidRPr="00CC511B" w:rsidRDefault="00263D9F" w:rsidP="00263D9F">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1CE46E3" w:rsidR="00DD5B1F" w:rsidRPr="000F20C0" w:rsidRDefault="00662BFA"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63D9F">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3CB815D1" w:rsidR="00DD5B1F" w:rsidRPr="000F20C0" w:rsidRDefault="00263D9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63D9F">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4992FCB" w:rsidR="00DD5B1F" w:rsidRPr="000F20C0" w:rsidRDefault="00263D9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B647EB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63D9F">
        <w:rPr>
          <w:rFonts w:ascii="Arial" w:hAnsi="Arial" w:cs="Arial"/>
          <w:lang w:val="ro-RO"/>
        </w:rPr>
        <w:t>481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63D9F">
        <w:rPr>
          <w:rFonts w:ascii="Arial" w:hAnsi="Arial" w:cs="Arial"/>
          <w:lang w:val="ro-RO"/>
        </w:rPr>
        <w:t>702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63D9F">
        <w:rPr>
          <w:rFonts w:ascii="Arial" w:hAnsi="Arial" w:cs="Arial"/>
          <w:lang w:val="ro-RO"/>
        </w:rPr>
        <w:t>979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63D9F">
        <w:rPr>
          <w:rFonts w:ascii="Arial" w:hAnsi="Arial" w:cs="Arial"/>
          <w:lang w:val="ro-RO"/>
        </w:rPr>
        <w:t>697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8432D8C" w:rsidR="004538C0" w:rsidRDefault="004538C0">
      <w:pPr>
        <w:suppressAutoHyphens w:val="0"/>
        <w:rPr>
          <w:rFonts w:ascii="Arial" w:hAnsi="Arial" w:cs="Arial"/>
          <w:lang w:val="ro-RO"/>
        </w:rPr>
      </w:pPr>
      <w:r>
        <w:rPr>
          <w:rFonts w:ascii="Arial" w:hAnsi="Arial" w:cs="Arial"/>
          <w:lang w:val="ro-RO"/>
        </w:rPr>
        <w:br w:type="page"/>
      </w:r>
    </w:p>
    <w:p w14:paraId="243740C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4538C0" w:rsidRPr="004538C0" w14:paraId="7F52514D" w14:textId="77777777" w:rsidTr="004538C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05B25DF"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 xml:space="preserve">Banda de </w:t>
            </w:r>
            <w:proofErr w:type="spellStart"/>
            <w:r w:rsidRPr="004538C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3C8993B"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proofErr w:type="spellStart"/>
            <w:r w:rsidRPr="004538C0">
              <w:rPr>
                <w:rFonts w:ascii="Calibri" w:hAnsi="Calibri" w:cs="Calibri"/>
                <w:b/>
                <w:bCs/>
                <w:color w:val="000000"/>
                <w:kern w:val="0"/>
                <w:sz w:val="16"/>
                <w:szCs w:val="16"/>
                <w:lang w:eastAsia="en-US"/>
              </w:rPr>
              <w:t>Buftea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AB2F46"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proofErr w:type="spellStart"/>
            <w:r w:rsidRPr="004538C0">
              <w:rPr>
                <w:rFonts w:ascii="Calibri" w:hAnsi="Calibri" w:cs="Calibri"/>
                <w:b/>
                <w:bCs/>
                <w:color w:val="000000"/>
                <w:kern w:val="0"/>
                <w:sz w:val="16"/>
                <w:szCs w:val="16"/>
                <w:lang w:eastAsia="en-US"/>
              </w:rPr>
              <w:t>Butimanu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4144CD"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proofErr w:type="spellStart"/>
            <w:r w:rsidRPr="004538C0">
              <w:rPr>
                <w:rFonts w:ascii="Calibri" w:hAnsi="Calibri" w:cs="Calibri"/>
                <w:b/>
                <w:bCs/>
                <w:color w:val="000000"/>
                <w:kern w:val="0"/>
                <w:sz w:val="16"/>
                <w:szCs w:val="16"/>
                <w:lang w:eastAsia="en-US"/>
              </w:rPr>
              <w:t>Cornești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F96B67"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proofErr w:type="spellStart"/>
            <w:r w:rsidRPr="004538C0">
              <w:rPr>
                <w:rFonts w:ascii="Calibri" w:hAnsi="Calibri" w:cs="Calibri"/>
                <w:b/>
                <w:bCs/>
                <w:color w:val="000000"/>
                <w:kern w:val="0"/>
                <w:sz w:val="16"/>
                <w:szCs w:val="16"/>
                <w:lang w:eastAsia="en-US"/>
              </w:rPr>
              <w:t>Crevedia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9A1CDE"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TOTAL</w:t>
            </w:r>
          </w:p>
        </w:tc>
      </w:tr>
      <w:tr w:rsidR="004538C0" w:rsidRPr="004538C0" w14:paraId="6B259791" w14:textId="77777777" w:rsidTr="004538C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4060351" w14:textId="77777777" w:rsidR="004538C0" w:rsidRPr="004538C0" w:rsidRDefault="004538C0" w:rsidP="004538C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5B9F625"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proofErr w:type="spellStart"/>
            <w:r w:rsidRPr="004538C0">
              <w:rPr>
                <w:rFonts w:ascii="Calibri" w:hAnsi="Calibri" w:cs="Calibri"/>
                <w:b/>
                <w:bCs/>
                <w:color w:val="000000"/>
                <w:kern w:val="0"/>
                <w:sz w:val="16"/>
                <w:szCs w:val="16"/>
                <w:lang w:eastAsia="en-US"/>
              </w:rPr>
              <w:t>Efect</w:t>
            </w:r>
            <w:proofErr w:type="spellEnd"/>
            <w:r w:rsidRPr="004538C0">
              <w:rPr>
                <w:rFonts w:ascii="Calibri" w:hAnsi="Calibri" w:cs="Calibri"/>
                <w:b/>
                <w:bCs/>
                <w:color w:val="000000"/>
                <w:kern w:val="0"/>
                <w:sz w:val="16"/>
                <w:szCs w:val="16"/>
                <w:lang w:eastAsia="en-US"/>
              </w:rPr>
              <w:t xml:space="preserve"> </w:t>
            </w:r>
            <w:proofErr w:type="spellStart"/>
            <w:r w:rsidRPr="004538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24BA5E"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proofErr w:type="spellStart"/>
            <w:r w:rsidRPr="004538C0">
              <w:rPr>
                <w:rFonts w:ascii="Calibri" w:hAnsi="Calibri" w:cs="Calibri"/>
                <w:b/>
                <w:bCs/>
                <w:color w:val="000000"/>
                <w:kern w:val="0"/>
                <w:sz w:val="16"/>
                <w:szCs w:val="16"/>
                <w:lang w:eastAsia="en-US"/>
              </w:rPr>
              <w:t>Efect</w:t>
            </w:r>
            <w:proofErr w:type="spellEnd"/>
            <w:r w:rsidRPr="004538C0">
              <w:rPr>
                <w:rFonts w:ascii="Calibri" w:hAnsi="Calibri" w:cs="Calibri"/>
                <w:b/>
                <w:bCs/>
                <w:color w:val="000000"/>
                <w:kern w:val="0"/>
                <w:sz w:val="16"/>
                <w:szCs w:val="16"/>
                <w:lang w:eastAsia="en-US"/>
              </w:rPr>
              <w:t xml:space="preserve"> </w:t>
            </w:r>
            <w:proofErr w:type="spellStart"/>
            <w:r w:rsidRPr="004538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0E6238"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proofErr w:type="spellStart"/>
            <w:r w:rsidRPr="004538C0">
              <w:rPr>
                <w:rFonts w:ascii="Calibri" w:hAnsi="Calibri" w:cs="Calibri"/>
                <w:b/>
                <w:bCs/>
                <w:color w:val="000000"/>
                <w:kern w:val="0"/>
                <w:sz w:val="16"/>
                <w:szCs w:val="16"/>
                <w:lang w:eastAsia="en-US"/>
              </w:rPr>
              <w:t>Efect</w:t>
            </w:r>
            <w:proofErr w:type="spellEnd"/>
            <w:r w:rsidRPr="004538C0">
              <w:rPr>
                <w:rFonts w:ascii="Calibri" w:hAnsi="Calibri" w:cs="Calibri"/>
                <w:b/>
                <w:bCs/>
                <w:color w:val="000000"/>
                <w:kern w:val="0"/>
                <w:sz w:val="16"/>
                <w:szCs w:val="16"/>
                <w:lang w:eastAsia="en-US"/>
              </w:rPr>
              <w:t xml:space="preserve"> </w:t>
            </w:r>
            <w:proofErr w:type="spellStart"/>
            <w:r w:rsidRPr="004538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DACF6A"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proofErr w:type="spellStart"/>
            <w:r w:rsidRPr="004538C0">
              <w:rPr>
                <w:rFonts w:ascii="Calibri" w:hAnsi="Calibri" w:cs="Calibri"/>
                <w:b/>
                <w:bCs/>
                <w:color w:val="000000"/>
                <w:kern w:val="0"/>
                <w:sz w:val="16"/>
                <w:szCs w:val="16"/>
                <w:lang w:eastAsia="en-US"/>
              </w:rPr>
              <w:t>Efect</w:t>
            </w:r>
            <w:proofErr w:type="spellEnd"/>
            <w:r w:rsidRPr="004538C0">
              <w:rPr>
                <w:rFonts w:ascii="Calibri" w:hAnsi="Calibri" w:cs="Calibri"/>
                <w:b/>
                <w:bCs/>
                <w:color w:val="000000"/>
                <w:kern w:val="0"/>
                <w:sz w:val="16"/>
                <w:szCs w:val="16"/>
                <w:lang w:eastAsia="en-US"/>
              </w:rPr>
              <w:t xml:space="preserve"> </w:t>
            </w:r>
            <w:proofErr w:type="spellStart"/>
            <w:r w:rsidRPr="004538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5403E1"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proofErr w:type="spellStart"/>
            <w:r w:rsidRPr="004538C0">
              <w:rPr>
                <w:rFonts w:ascii="Calibri" w:hAnsi="Calibri" w:cs="Calibri"/>
                <w:b/>
                <w:bCs/>
                <w:color w:val="000000"/>
                <w:kern w:val="0"/>
                <w:sz w:val="16"/>
                <w:szCs w:val="16"/>
                <w:lang w:eastAsia="en-US"/>
              </w:rPr>
              <w:t>Efect</w:t>
            </w:r>
            <w:proofErr w:type="spellEnd"/>
            <w:r w:rsidRPr="004538C0">
              <w:rPr>
                <w:rFonts w:ascii="Calibri" w:hAnsi="Calibri" w:cs="Calibri"/>
                <w:b/>
                <w:bCs/>
                <w:color w:val="000000"/>
                <w:kern w:val="0"/>
                <w:sz w:val="16"/>
                <w:szCs w:val="16"/>
                <w:lang w:eastAsia="en-US"/>
              </w:rPr>
              <w:t xml:space="preserve"> </w:t>
            </w:r>
            <w:proofErr w:type="spellStart"/>
            <w:r w:rsidRPr="004538C0">
              <w:rPr>
                <w:rFonts w:ascii="Calibri" w:hAnsi="Calibri" w:cs="Calibri"/>
                <w:b/>
                <w:bCs/>
                <w:color w:val="000000"/>
                <w:kern w:val="0"/>
                <w:sz w:val="16"/>
                <w:szCs w:val="16"/>
                <w:lang w:eastAsia="en-US"/>
              </w:rPr>
              <w:t>dăunător</w:t>
            </w:r>
            <w:proofErr w:type="spellEnd"/>
          </w:p>
        </w:tc>
      </w:tr>
      <w:tr w:rsidR="004538C0" w:rsidRPr="004538C0" w14:paraId="1F0B2EDC" w14:textId="77777777" w:rsidTr="004538C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3484CC" w14:textId="77777777" w:rsidR="004538C0" w:rsidRPr="004538C0" w:rsidRDefault="004538C0" w:rsidP="004538C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5D747F9"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F0E855"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B0DECA8"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03CB276"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973302"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8C9AE8"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1FA58C"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1EE205"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D1C4E4"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7B2808"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BBA680"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EF7668"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9E6201"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227B42"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DF63FA"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HSD</w:t>
            </w:r>
          </w:p>
        </w:tc>
      </w:tr>
      <w:tr w:rsidR="004538C0" w:rsidRPr="004538C0" w14:paraId="175130E2"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117AE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8A3ABC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0F6C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1208578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12E66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EE4A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359FB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3D4EA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E48D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3D051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A45C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3190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EF46E4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364A0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26F9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93F2A9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9</w:t>
            </w:r>
          </w:p>
        </w:tc>
      </w:tr>
      <w:tr w:rsidR="004538C0" w:rsidRPr="004538C0" w14:paraId="571B7972"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CCFBA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2DF46A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660B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5BD9239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386E3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8291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C7C2DC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F59CA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6F58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60D7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05F4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3419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0C7224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7BE0E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6EE9C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0B0B99E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8</w:t>
            </w:r>
          </w:p>
        </w:tc>
      </w:tr>
      <w:tr w:rsidR="004538C0" w:rsidRPr="004538C0" w14:paraId="5599C08F"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0EFE6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E42962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71CC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966CFA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386A8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C378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CB188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77B40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3307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7F61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99940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15E3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F180CF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B6474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9700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7AC3C7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11</w:t>
            </w:r>
          </w:p>
        </w:tc>
      </w:tr>
      <w:tr w:rsidR="004538C0" w:rsidRPr="004538C0" w14:paraId="7784A475"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7D016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4AC4D0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4A3C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FDB914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626E3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C4C1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0DD9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1904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96E0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FDCA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032F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091E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98EF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EDAA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7C7C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7273E0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3</w:t>
            </w:r>
          </w:p>
        </w:tc>
      </w:tr>
      <w:tr w:rsidR="004538C0" w:rsidRPr="004538C0" w14:paraId="2FEE5254"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A602A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9BFCA8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8A5E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591967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461D5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0386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DF5CF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FE625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0ACE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6045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06E9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E940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A41CB3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1D4AA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C4D9E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1E9585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11</w:t>
            </w:r>
          </w:p>
        </w:tc>
      </w:tr>
      <w:tr w:rsidR="004538C0" w:rsidRPr="004538C0" w14:paraId="5113FBE7"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D922C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9170F7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941C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21CC7A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244E8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44F8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CADAE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3BF3D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6033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6A18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5FD9F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9A05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4C9DC2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0F081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B5A72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9DB673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14</w:t>
            </w:r>
          </w:p>
        </w:tc>
      </w:tr>
      <w:tr w:rsidR="004538C0" w:rsidRPr="004538C0" w14:paraId="5B3DB005"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B3B2F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6E5BD1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3216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5741E7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C0A23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C688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E20A1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AABE9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DBE2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5CE2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2165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FEA9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C7544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FA300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11EBA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C89BDA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10</w:t>
            </w:r>
          </w:p>
        </w:tc>
      </w:tr>
      <w:tr w:rsidR="004538C0" w:rsidRPr="004538C0" w14:paraId="258B1D44"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968F6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30919B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D835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0154BA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03D00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FB91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7D65F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FBD020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2BB5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94C9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5D581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0831A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065DDB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EF672B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9CB9A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A8AAFE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19</w:t>
            </w:r>
          </w:p>
        </w:tc>
      </w:tr>
      <w:tr w:rsidR="004538C0" w:rsidRPr="004538C0" w14:paraId="79AF762C"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EE863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D9F643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3637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69BF13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81F08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41B5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C9C55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A3F08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E0ED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BBAE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EDCC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7BCF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3293C7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00F71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1536F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8EA258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12</w:t>
            </w:r>
          </w:p>
        </w:tc>
      </w:tr>
      <w:tr w:rsidR="004538C0" w:rsidRPr="004538C0" w14:paraId="4C31CB0F"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55820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A6A0CB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8032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41DF47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38586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3C20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576E3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2D295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819A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D82E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3379D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6D19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B34C5C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2938D3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9CC2C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5E84F2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16</w:t>
            </w:r>
          </w:p>
        </w:tc>
      </w:tr>
      <w:tr w:rsidR="004538C0" w:rsidRPr="004538C0" w14:paraId="130584CC"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47DF4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94CB48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678C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94567E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AFE66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7D7D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8F15D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45935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1B62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6290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00A32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F49D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E41561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9069A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32F57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3FFAFB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12</w:t>
            </w:r>
          </w:p>
        </w:tc>
      </w:tr>
      <w:tr w:rsidR="004538C0" w:rsidRPr="004538C0" w14:paraId="52F86373"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C4387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3B6E31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34D4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D28D87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060DB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8612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C3AF7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2F5F1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EEC2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6CAB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AD46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4113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D747C7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D797C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6902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533E58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6</w:t>
            </w:r>
          </w:p>
        </w:tc>
      </w:tr>
      <w:tr w:rsidR="004538C0" w:rsidRPr="004538C0" w14:paraId="4B406D05"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0C079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E8C43B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F644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4785ED1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E5D00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B086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32EC33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0406B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2B6B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A80CE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2E66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D24D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48BA49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356C0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7E0D1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16C9800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w:t>
            </w:r>
          </w:p>
        </w:tc>
      </w:tr>
      <w:tr w:rsidR="004538C0" w:rsidRPr="004538C0" w14:paraId="7EF5461D"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33DA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E81B5B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428B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33A923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8992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9646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9BDDCC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C50F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B82F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EC89D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0A87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CA3C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F2386A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F2409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A58F7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727EA10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2</w:t>
            </w:r>
          </w:p>
        </w:tc>
      </w:tr>
      <w:tr w:rsidR="004538C0" w:rsidRPr="004538C0" w14:paraId="26E1FD42"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8FB10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D8677E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30BD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1DA546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3F13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8CA7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46C96D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2AA5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E94D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90DAE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A2E0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57EA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24926B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EDDA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68FDD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3E0171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789A7CB4"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DA02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3B59D1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903B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6EFE3A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CB67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19DD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84054E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63D6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E21D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15CA9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8E7C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FB11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72A120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3743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8EF0C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DB7A0A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7F87582A"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AF106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C14575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7995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8729EA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D7D2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63C9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E806D3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B8FF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E78D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6E3A2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9BB8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C812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9D3EE9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5EC6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FA1BE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560E595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2AD27CB1"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4E4E7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52564A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4303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E099E7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227A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92B3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24C5B4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6EC1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C0FC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E58AC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9AD1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2190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FC815D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B88B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8AE9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50FD10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3BF8A337"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065DE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74D4B5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F71E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1D1F1C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53BF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ADA1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19E3A6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3D0F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4997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E0C00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2A24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9702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1A0CF6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17B9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2EE2D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59C0292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69D64E9F"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9A3A8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3C3A30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1616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411EEC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1292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451C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11F0E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3647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2434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1C0C6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3BC4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BD8B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926152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53BA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CDB79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308F61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4CB839E6"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9325F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125614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0EE9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E9E6AA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F5BC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158A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52092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70AB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3FD7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0253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1488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9870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AD81F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FAE9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B9597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4AA84D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5F56D782"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2132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8F4CC6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1749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9F2860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D2F0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23A5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15262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5540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54A5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0BAB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7447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B32A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81D4F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4652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390C9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CA5CA8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6E1B563F"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9680D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5D9F0E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ABEB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73E15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9163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6BBC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EEC8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4039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A222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C0C0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7342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979F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7D2F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615D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0C27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D0C4D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7D4D0161"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C8A44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153E9B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A508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30EBB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0AC8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8262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BFE2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21E8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9B3ED"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85C3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7ABDC"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901F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E5CD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C8FB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51BFE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3D21F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70F9407E"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3AE1B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3F236E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FD97B"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B7470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CE7C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4B062"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F797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2B5BA"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2539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DE2C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2EAF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C5EB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9942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56CB8"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788C70"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B06401"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16948694"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2C2294" w14:textId="77777777" w:rsidR="004538C0" w:rsidRPr="004538C0" w:rsidRDefault="004538C0" w:rsidP="004538C0">
            <w:pPr>
              <w:suppressAutoHyphens w:val="0"/>
              <w:jc w:val="center"/>
              <w:rPr>
                <w:rFonts w:ascii="Calibri" w:hAnsi="Calibri" w:cs="Calibri"/>
                <w:color w:val="000000"/>
                <w:kern w:val="0"/>
                <w:sz w:val="16"/>
                <w:szCs w:val="16"/>
                <w:lang w:eastAsia="en-US"/>
              </w:rPr>
            </w:pPr>
            <w:proofErr w:type="spellStart"/>
            <w:r w:rsidRPr="004538C0">
              <w:rPr>
                <w:rFonts w:ascii="Calibri" w:hAnsi="Calibri" w:cs="Calibri"/>
                <w:color w:val="000000"/>
                <w:kern w:val="0"/>
                <w:sz w:val="16"/>
                <w:szCs w:val="16"/>
                <w:lang w:eastAsia="en-US"/>
              </w:rPr>
              <w:t>peste</w:t>
            </w:r>
            <w:proofErr w:type="spellEnd"/>
            <w:r w:rsidRPr="004538C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937448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CFB2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4C20FF"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AACF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9F013"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BBDCE"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D4474"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7EDF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0A55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41CE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58E07"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680A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265E6"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9C23A9"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10F505" w14:textId="77777777" w:rsidR="004538C0" w:rsidRPr="004538C0" w:rsidRDefault="004538C0" w:rsidP="004538C0">
            <w:pPr>
              <w:suppressAutoHyphens w:val="0"/>
              <w:jc w:val="center"/>
              <w:rPr>
                <w:rFonts w:ascii="Calibri" w:hAnsi="Calibri" w:cs="Calibri"/>
                <w:color w:val="000000"/>
                <w:kern w:val="0"/>
                <w:sz w:val="16"/>
                <w:szCs w:val="16"/>
                <w:lang w:eastAsia="en-US"/>
              </w:rPr>
            </w:pPr>
            <w:r w:rsidRPr="004538C0">
              <w:rPr>
                <w:rFonts w:ascii="Calibri" w:hAnsi="Calibri" w:cs="Calibri"/>
                <w:color w:val="000000"/>
                <w:kern w:val="0"/>
                <w:sz w:val="16"/>
                <w:szCs w:val="16"/>
                <w:lang w:eastAsia="en-US"/>
              </w:rPr>
              <w:t>0</w:t>
            </w:r>
          </w:p>
        </w:tc>
      </w:tr>
      <w:tr w:rsidR="004538C0" w:rsidRPr="004538C0" w14:paraId="58761F1F" w14:textId="77777777" w:rsidTr="004538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FB935C"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0512816"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B8A8A"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148</w:t>
            </w:r>
          </w:p>
        </w:tc>
        <w:tc>
          <w:tcPr>
            <w:tcW w:w="580" w:type="dxa"/>
            <w:tcBorders>
              <w:top w:val="nil"/>
              <w:left w:val="nil"/>
              <w:bottom w:val="single" w:sz="8" w:space="0" w:color="auto"/>
              <w:right w:val="single" w:sz="8" w:space="0" w:color="auto"/>
            </w:tcBorders>
            <w:vAlign w:val="center"/>
            <w:hideMark/>
          </w:tcPr>
          <w:p w14:paraId="527EB2F7"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1A485FF"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5606C"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175</w:t>
            </w:r>
          </w:p>
        </w:tc>
        <w:tc>
          <w:tcPr>
            <w:tcW w:w="500" w:type="dxa"/>
            <w:tcBorders>
              <w:top w:val="nil"/>
              <w:left w:val="nil"/>
              <w:bottom w:val="single" w:sz="8" w:space="0" w:color="auto"/>
              <w:right w:val="single" w:sz="8" w:space="0" w:color="auto"/>
            </w:tcBorders>
            <w:vAlign w:val="center"/>
            <w:hideMark/>
          </w:tcPr>
          <w:p w14:paraId="6C4118CD"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18615D32"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11038"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D181201"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F778C26"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8487B34"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301</w:t>
            </w:r>
          </w:p>
        </w:tc>
        <w:tc>
          <w:tcPr>
            <w:tcW w:w="500" w:type="dxa"/>
            <w:tcBorders>
              <w:top w:val="nil"/>
              <w:left w:val="nil"/>
              <w:bottom w:val="single" w:sz="8" w:space="0" w:color="auto"/>
              <w:right w:val="single" w:sz="8" w:space="0" w:color="auto"/>
            </w:tcBorders>
            <w:vAlign w:val="center"/>
            <w:hideMark/>
          </w:tcPr>
          <w:p w14:paraId="7FAB34DB"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6617B3E3"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5CEEE5"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641</w:t>
            </w:r>
          </w:p>
        </w:tc>
        <w:tc>
          <w:tcPr>
            <w:tcW w:w="500" w:type="dxa"/>
            <w:tcBorders>
              <w:top w:val="nil"/>
              <w:left w:val="nil"/>
              <w:bottom w:val="single" w:sz="8" w:space="0" w:color="auto"/>
              <w:right w:val="single" w:sz="8" w:space="0" w:color="auto"/>
            </w:tcBorders>
            <w:vAlign w:val="center"/>
            <w:hideMark/>
          </w:tcPr>
          <w:p w14:paraId="2645A275" w14:textId="77777777" w:rsidR="004538C0" w:rsidRPr="004538C0" w:rsidRDefault="004538C0" w:rsidP="004538C0">
            <w:pPr>
              <w:suppressAutoHyphens w:val="0"/>
              <w:jc w:val="center"/>
              <w:rPr>
                <w:rFonts w:ascii="Calibri" w:hAnsi="Calibri" w:cs="Calibri"/>
                <w:b/>
                <w:bCs/>
                <w:color w:val="000000"/>
                <w:kern w:val="0"/>
                <w:sz w:val="16"/>
                <w:szCs w:val="16"/>
                <w:lang w:eastAsia="en-US"/>
              </w:rPr>
            </w:pPr>
            <w:r w:rsidRPr="004538C0">
              <w:rPr>
                <w:rFonts w:ascii="Calibri" w:hAnsi="Calibri" w:cs="Calibri"/>
                <w:b/>
                <w:bCs/>
                <w:color w:val="000000"/>
                <w:kern w:val="0"/>
                <w:sz w:val="16"/>
                <w:szCs w:val="16"/>
                <w:lang w:eastAsia="en-US"/>
              </w:rPr>
              <w:t>138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9E4205">
      <w:pPr>
        <w:pStyle w:val="Heading2"/>
      </w:pPr>
      <w:bookmarkStart w:id="25" w:name="_Toc230005583"/>
      <w:r w:rsidRPr="00C13506">
        <w:t>2.1</w:t>
      </w:r>
      <w:r w:rsidR="00B66ACE">
        <w:t>1</w:t>
      </w:r>
      <w:r w:rsidRPr="00C13506">
        <w:t>. Strategii pe termen lung</w:t>
      </w:r>
      <w:bookmarkEnd w:id="25"/>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11C95">
        <w:rPr>
          <w:rFonts w:ascii="Arial" w:hAnsi="Arial" w:cs="Arial"/>
          <w:b w:val="0"/>
          <w:i/>
          <w:iCs/>
          <w:color w:val="000000"/>
          <w:sz w:val="24"/>
          <w:szCs w:val="24"/>
          <w:lang w:val="ro-RO"/>
        </w:rPr>
        <w:lastRenderedPageBreak/>
        <w:t xml:space="preserve">Tab. </w:t>
      </w:r>
      <w:r w:rsidR="00077C13" w:rsidRPr="00B11C95">
        <w:rPr>
          <w:rFonts w:ascii="Arial" w:hAnsi="Arial" w:cs="Arial"/>
          <w:b w:val="0"/>
          <w:i/>
          <w:iCs/>
          <w:color w:val="000000"/>
          <w:sz w:val="24"/>
          <w:szCs w:val="24"/>
          <w:lang w:val="ro-RO"/>
        </w:rPr>
        <w:t>20</w:t>
      </w:r>
      <w:r w:rsidRPr="00B11C9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037726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35B5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11C95" w:rsidRPr="0038617C" w14:paraId="246D8B57"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FF56341" w14:textId="77777777" w:rsidR="00B11C95" w:rsidRPr="0038617C" w:rsidRDefault="00B11C95" w:rsidP="00B11C9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3ED998B" w14:textId="77777777" w:rsidR="00B11C95" w:rsidRPr="0038617C" w:rsidRDefault="00B11C95" w:rsidP="00B11C9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Buftea</w:t>
            </w:r>
          </w:p>
        </w:tc>
        <w:tc>
          <w:tcPr>
            <w:tcW w:w="1760" w:type="dxa"/>
            <w:tcBorders>
              <w:top w:val="nil"/>
              <w:left w:val="nil"/>
              <w:bottom w:val="single" w:sz="4" w:space="0" w:color="auto"/>
              <w:right w:val="single" w:sz="4" w:space="0" w:color="auto"/>
            </w:tcBorders>
            <w:noWrap/>
            <w:vAlign w:val="center"/>
            <w:hideMark/>
          </w:tcPr>
          <w:p w14:paraId="3D2836BF" w14:textId="5A979EBF"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AC921A4" w14:textId="31105D9A"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11C6BC5" w14:textId="77777777" w:rsidR="00B11C95"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Buftea</w:t>
            </w:r>
          </w:p>
          <w:p w14:paraId="5A5F1A37" w14:textId="77777777" w:rsidR="00B11C95" w:rsidRPr="0038617C" w:rsidRDefault="00B11C95" w:rsidP="00B11C9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D7D8BEC" w14:textId="4CB954D2" w:rsidR="00B11C95" w:rsidRPr="0038617C" w:rsidRDefault="00366D8E" w:rsidP="00366D8E">
            <w:pPr>
              <w:suppressAutoHyphens w:val="0"/>
              <w:jc w:val="center"/>
              <w:rPr>
                <w:rFonts w:ascii="Arial" w:hAnsi="Arial" w:cs="Arial"/>
                <w:color w:val="000000"/>
                <w:kern w:val="0"/>
                <w:sz w:val="18"/>
                <w:szCs w:val="18"/>
                <w:lang w:val="ro-RO" w:eastAsia="ro-RO"/>
              </w:rPr>
            </w:pPr>
            <w:proofErr w:type="spellStart"/>
            <w:r w:rsidRPr="00366D8E">
              <w:rPr>
                <w:rFonts w:ascii="Arial" w:hAnsi="Arial" w:cs="Arial"/>
                <w:color w:val="000000"/>
                <w:kern w:val="0"/>
                <w:sz w:val="18"/>
                <w:szCs w:val="18"/>
                <w:lang w:eastAsia="ro-RO"/>
              </w:rPr>
              <w:t>venituri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proprii</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buget</w:t>
            </w:r>
            <w:proofErr w:type="spellEnd"/>
            <w:r w:rsidRPr="00366D8E">
              <w:rPr>
                <w:rFonts w:ascii="Arial" w:hAnsi="Arial" w:cs="Arial"/>
                <w:color w:val="000000"/>
                <w:kern w:val="0"/>
                <w:sz w:val="18"/>
                <w:szCs w:val="18"/>
                <w:lang w:eastAsia="ro-RO"/>
              </w:rPr>
              <w:t xml:space="preserve"> de stat/</w:t>
            </w:r>
            <w:proofErr w:type="spellStart"/>
            <w:r w:rsidRPr="00366D8E">
              <w:rPr>
                <w:rFonts w:ascii="Arial" w:hAnsi="Arial" w:cs="Arial"/>
                <w:color w:val="000000"/>
                <w:kern w:val="0"/>
                <w:sz w:val="18"/>
                <w:szCs w:val="18"/>
                <w:lang w:eastAsia="ro-RO"/>
              </w:rPr>
              <w:t>fonduri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europene</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alte</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surse</w:t>
            </w:r>
            <w:proofErr w:type="spellEnd"/>
          </w:p>
        </w:tc>
      </w:tr>
      <w:tr w:rsidR="00B11C95" w:rsidRPr="0038617C" w14:paraId="28FD58AE"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98761B3" w14:textId="77777777" w:rsidR="00B11C95" w:rsidRPr="0038617C" w:rsidRDefault="00B11C95" w:rsidP="00B11C9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BBC260" w14:textId="77777777" w:rsidR="00B11C95" w:rsidRPr="0038617C" w:rsidRDefault="00B11C95" w:rsidP="00B11C9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Butimanu</w:t>
            </w:r>
          </w:p>
        </w:tc>
        <w:tc>
          <w:tcPr>
            <w:tcW w:w="1760" w:type="dxa"/>
            <w:tcBorders>
              <w:top w:val="nil"/>
              <w:left w:val="nil"/>
              <w:bottom w:val="single" w:sz="4" w:space="0" w:color="auto"/>
              <w:right w:val="single" w:sz="4" w:space="0" w:color="auto"/>
            </w:tcBorders>
            <w:noWrap/>
            <w:vAlign w:val="center"/>
            <w:hideMark/>
          </w:tcPr>
          <w:p w14:paraId="331CDF7A" w14:textId="676933D2"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5B615DF" w14:textId="49F5F5FA"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57201F2" w14:textId="77777777" w:rsidR="00B11C95"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Butimanu</w:t>
            </w:r>
          </w:p>
          <w:p w14:paraId="61C19D85" w14:textId="77777777" w:rsidR="00B11C95" w:rsidRPr="0038617C" w:rsidRDefault="00B11C95" w:rsidP="00B11C9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BC4D3C7" w14:textId="5F135988" w:rsidR="00B11C95" w:rsidRPr="0038617C" w:rsidRDefault="00366D8E" w:rsidP="00366D8E">
            <w:pPr>
              <w:suppressAutoHyphens w:val="0"/>
              <w:jc w:val="center"/>
              <w:rPr>
                <w:rFonts w:ascii="Arial" w:hAnsi="Arial" w:cs="Arial"/>
                <w:color w:val="000000"/>
                <w:kern w:val="0"/>
                <w:sz w:val="18"/>
                <w:szCs w:val="18"/>
                <w:lang w:val="ro-RO" w:eastAsia="ro-RO"/>
              </w:rPr>
            </w:pPr>
            <w:proofErr w:type="spellStart"/>
            <w:r w:rsidRPr="00366D8E">
              <w:rPr>
                <w:rFonts w:ascii="Arial" w:hAnsi="Arial" w:cs="Arial"/>
                <w:color w:val="000000"/>
                <w:kern w:val="0"/>
                <w:sz w:val="18"/>
                <w:szCs w:val="18"/>
                <w:lang w:eastAsia="ro-RO"/>
              </w:rPr>
              <w:t>venituri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proprii</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buget</w:t>
            </w:r>
            <w:proofErr w:type="spellEnd"/>
            <w:r w:rsidRPr="00366D8E">
              <w:rPr>
                <w:rFonts w:ascii="Arial" w:hAnsi="Arial" w:cs="Arial"/>
                <w:color w:val="000000"/>
                <w:kern w:val="0"/>
                <w:sz w:val="18"/>
                <w:szCs w:val="18"/>
                <w:lang w:eastAsia="ro-RO"/>
              </w:rPr>
              <w:t xml:space="preserve"> de stat/</w:t>
            </w:r>
            <w:proofErr w:type="spellStart"/>
            <w:r w:rsidRPr="00366D8E">
              <w:rPr>
                <w:rFonts w:ascii="Arial" w:hAnsi="Arial" w:cs="Arial"/>
                <w:color w:val="000000"/>
                <w:kern w:val="0"/>
                <w:sz w:val="18"/>
                <w:szCs w:val="18"/>
                <w:lang w:eastAsia="ro-RO"/>
              </w:rPr>
              <w:t>fonduri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europene</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alte</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surse</w:t>
            </w:r>
            <w:proofErr w:type="spellEnd"/>
          </w:p>
        </w:tc>
      </w:tr>
      <w:tr w:rsidR="00B11C95" w:rsidRPr="0038617C" w14:paraId="032D29DA"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A3FC775" w14:textId="77777777" w:rsidR="00B11C95" w:rsidRPr="0038617C" w:rsidRDefault="00B11C95" w:rsidP="00B11C9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D3887B" w14:textId="77777777" w:rsidR="00B11C95" w:rsidRPr="0038617C" w:rsidRDefault="00B11C95" w:rsidP="00B11C9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Cornești</w:t>
            </w:r>
          </w:p>
        </w:tc>
        <w:tc>
          <w:tcPr>
            <w:tcW w:w="1760" w:type="dxa"/>
            <w:tcBorders>
              <w:top w:val="nil"/>
              <w:left w:val="nil"/>
              <w:bottom w:val="single" w:sz="4" w:space="0" w:color="auto"/>
              <w:right w:val="single" w:sz="4" w:space="0" w:color="auto"/>
            </w:tcBorders>
            <w:noWrap/>
            <w:vAlign w:val="center"/>
            <w:hideMark/>
          </w:tcPr>
          <w:p w14:paraId="1D279A45" w14:textId="2DF7F522"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3561CC4" w14:textId="1C83E196"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99A3A8E" w14:textId="77777777" w:rsidR="00B11C95"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Cornești</w:t>
            </w:r>
          </w:p>
          <w:p w14:paraId="5CC551FF" w14:textId="77777777" w:rsidR="00B11C95" w:rsidRPr="0038617C" w:rsidRDefault="00B11C95" w:rsidP="00B11C9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8E77982" w14:textId="376D2C46" w:rsidR="00B11C95" w:rsidRPr="0038617C" w:rsidRDefault="00366D8E" w:rsidP="00366D8E">
            <w:pPr>
              <w:suppressAutoHyphens w:val="0"/>
              <w:jc w:val="center"/>
              <w:rPr>
                <w:rFonts w:ascii="Arial" w:hAnsi="Arial" w:cs="Arial"/>
                <w:color w:val="000000"/>
                <w:kern w:val="0"/>
                <w:sz w:val="18"/>
                <w:szCs w:val="18"/>
                <w:lang w:val="ro-RO" w:eastAsia="ro-RO"/>
              </w:rPr>
            </w:pPr>
            <w:proofErr w:type="spellStart"/>
            <w:r w:rsidRPr="00366D8E">
              <w:rPr>
                <w:rFonts w:ascii="Arial" w:hAnsi="Arial" w:cs="Arial"/>
                <w:color w:val="000000"/>
                <w:kern w:val="0"/>
                <w:sz w:val="18"/>
                <w:szCs w:val="18"/>
                <w:lang w:eastAsia="ro-RO"/>
              </w:rPr>
              <w:t>venituri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proprii</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buget</w:t>
            </w:r>
            <w:proofErr w:type="spellEnd"/>
            <w:r w:rsidRPr="00366D8E">
              <w:rPr>
                <w:rFonts w:ascii="Arial" w:hAnsi="Arial" w:cs="Arial"/>
                <w:color w:val="000000"/>
                <w:kern w:val="0"/>
                <w:sz w:val="18"/>
                <w:szCs w:val="18"/>
                <w:lang w:eastAsia="ro-RO"/>
              </w:rPr>
              <w:t xml:space="preserve"> de stat/</w:t>
            </w:r>
            <w:proofErr w:type="spellStart"/>
            <w:r w:rsidRPr="00366D8E">
              <w:rPr>
                <w:rFonts w:ascii="Arial" w:hAnsi="Arial" w:cs="Arial"/>
                <w:color w:val="000000"/>
                <w:kern w:val="0"/>
                <w:sz w:val="18"/>
                <w:szCs w:val="18"/>
                <w:lang w:eastAsia="ro-RO"/>
              </w:rPr>
              <w:t>fonduri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europene</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alte</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surse</w:t>
            </w:r>
            <w:proofErr w:type="spellEnd"/>
          </w:p>
        </w:tc>
      </w:tr>
      <w:tr w:rsidR="00B11C95" w:rsidRPr="0038617C" w14:paraId="5985F053"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6AB3774" w14:textId="77777777" w:rsidR="00B11C95" w:rsidRPr="0038617C" w:rsidRDefault="00B11C95" w:rsidP="00B11C9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7B643E" w14:textId="77777777" w:rsidR="00B11C95" w:rsidRPr="0038617C" w:rsidRDefault="00B11C95" w:rsidP="00B11C9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Crevedia</w:t>
            </w:r>
          </w:p>
        </w:tc>
        <w:tc>
          <w:tcPr>
            <w:tcW w:w="1760" w:type="dxa"/>
            <w:tcBorders>
              <w:top w:val="nil"/>
              <w:left w:val="nil"/>
              <w:bottom w:val="single" w:sz="4" w:space="0" w:color="auto"/>
              <w:right w:val="single" w:sz="4" w:space="0" w:color="auto"/>
            </w:tcBorders>
            <w:noWrap/>
            <w:vAlign w:val="center"/>
            <w:hideMark/>
          </w:tcPr>
          <w:p w14:paraId="15C155C0" w14:textId="3A9A3220"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5035535" w14:textId="4881BFCE" w:rsidR="00B11C95" w:rsidRPr="0038617C"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BE89D68" w14:textId="77777777" w:rsidR="00B11C95" w:rsidRDefault="00B11C95" w:rsidP="00B11C9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Crevedia</w:t>
            </w:r>
          </w:p>
          <w:p w14:paraId="05EB7FBE" w14:textId="77777777" w:rsidR="00B11C95" w:rsidRPr="0038617C" w:rsidRDefault="00B11C95" w:rsidP="00B11C9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6905126" w14:textId="7D170B5D" w:rsidR="00B11C95" w:rsidRPr="0038617C" w:rsidRDefault="00366D8E" w:rsidP="00366D8E">
            <w:pPr>
              <w:suppressAutoHyphens w:val="0"/>
              <w:jc w:val="center"/>
              <w:rPr>
                <w:rFonts w:ascii="Arial" w:hAnsi="Arial" w:cs="Arial"/>
                <w:color w:val="000000"/>
                <w:kern w:val="0"/>
                <w:sz w:val="18"/>
                <w:szCs w:val="18"/>
                <w:lang w:val="ro-RO" w:eastAsia="ro-RO"/>
              </w:rPr>
            </w:pPr>
            <w:proofErr w:type="spellStart"/>
            <w:r w:rsidRPr="00366D8E">
              <w:rPr>
                <w:rFonts w:ascii="Arial" w:hAnsi="Arial" w:cs="Arial"/>
                <w:color w:val="000000"/>
                <w:kern w:val="0"/>
                <w:sz w:val="18"/>
                <w:szCs w:val="18"/>
                <w:lang w:eastAsia="ro-RO"/>
              </w:rPr>
              <w:t>venituri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proprii</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buget</w:t>
            </w:r>
            <w:proofErr w:type="spellEnd"/>
            <w:r w:rsidRPr="00366D8E">
              <w:rPr>
                <w:rFonts w:ascii="Arial" w:hAnsi="Arial" w:cs="Arial"/>
                <w:color w:val="000000"/>
                <w:kern w:val="0"/>
                <w:sz w:val="18"/>
                <w:szCs w:val="18"/>
                <w:lang w:eastAsia="ro-RO"/>
              </w:rPr>
              <w:t xml:space="preserve"> de stat/</w:t>
            </w:r>
            <w:proofErr w:type="spellStart"/>
            <w:r w:rsidRPr="00366D8E">
              <w:rPr>
                <w:rFonts w:ascii="Arial" w:hAnsi="Arial" w:cs="Arial"/>
                <w:color w:val="000000"/>
                <w:kern w:val="0"/>
                <w:sz w:val="18"/>
                <w:szCs w:val="18"/>
                <w:lang w:eastAsia="ro-RO"/>
              </w:rPr>
              <w:t>fonduri</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europene</w:t>
            </w:r>
            <w:proofErr w:type="spellEnd"/>
            <w:r w:rsidRPr="00366D8E">
              <w:rPr>
                <w:rFonts w:ascii="Arial" w:hAnsi="Arial" w:cs="Arial"/>
                <w:color w:val="000000"/>
                <w:kern w:val="0"/>
                <w:sz w:val="18"/>
                <w:szCs w:val="18"/>
                <w:lang w:eastAsia="ro-RO"/>
              </w:rPr>
              <w:t>/</w:t>
            </w:r>
            <w:proofErr w:type="spellStart"/>
            <w:r w:rsidRPr="00366D8E">
              <w:rPr>
                <w:rFonts w:ascii="Arial" w:hAnsi="Arial" w:cs="Arial"/>
                <w:color w:val="000000"/>
                <w:kern w:val="0"/>
                <w:sz w:val="18"/>
                <w:szCs w:val="18"/>
                <w:lang w:eastAsia="ro-RO"/>
              </w:rPr>
              <w:t>alte</w:t>
            </w:r>
            <w:proofErr w:type="spellEnd"/>
            <w:r w:rsidRPr="00366D8E">
              <w:rPr>
                <w:rFonts w:ascii="Arial" w:hAnsi="Arial" w:cs="Arial"/>
                <w:color w:val="000000"/>
                <w:kern w:val="0"/>
                <w:sz w:val="18"/>
                <w:szCs w:val="18"/>
                <w:lang w:eastAsia="ro-RO"/>
              </w:rPr>
              <w:t xml:space="preserve"> </w:t>
            </w:r>
            <w:proofErr w:type="spellStart"/>
            <w:r w:rsidRPr="00366D8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9E4205">
      <w:pPr>
        <w:pStyle w:val="Heading2"/>
      </w:pPr>
      <w:bookmarkStart w:id="26" w:name="_Toc230005584"/>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6"/>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FFBCE7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35B5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A35B54" w:rsidRPr="00CC511B" w14:paraId="1A085572" w14:textId="77777777" w:rsidTr="00296D74">
        <w:trPr>
          <w:trHeight w:val="300"/>
          <w:jc w:val="center"/>
        </w:trPr>
        <w:tc>
          <w:tcPr>
            <w:tcW w:w="4177" w:type="dxa"/>
            <w:tcBorders>
              <w:left w:val="single" w:sz="4" w:space="0" w:color="000000"/>
              <w:bottom w:val="single" w:sz="4" w:space="0" w:color="000000"/>
            </w:tcBorders>
            <w:vAlign w:val="center"/>
          </w:tcPr>
          <w:p w14:paraId="24F7201F" w14:textId="77777777" w:rsidR="00A35B54" w:rsidRPr="00760B50" w:rsidRDefault="00A35B54" w:rsidP="00296D74">
            <w:pPr>
              <w:rPr>
                <w:rFonts w:ascii="Arial" w:hAnsi="Arial" w:cs="Arial"/>
                <w:iCs/>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Buftea</w:t>
            </w:r>
          </w:p>
        </w:tc>
        <w:tc>
          <w:tcPr>
            <w:tcW w:w="2250" w:type="dxa"/>
            <w:tcBorders>
              <w:left w:val="single" w:sz="4" w:space="0" w:color="000000"/>
              <w:bottom w:val="single" w:sz="4" w:space="0" w:color="000000"/>
              <w:right w:val="single" w:sz="4" w:space="0" w:color="auto"/>
            </w:tcBorders>
            <w:vAlign w:val="center"/>
          </w:tcPr>
          <w:p w14:paraId="37980028" w14:textId="77777777" w:rsidR="00A35B54" w:rsidRPr="006117FF" w:rsidRDefault="00A35B54" w:rsidP="00296D74">
            <w:pPr>
              <w:jc w:val="center"/>
              <w:rPr>
                <w:rFonts w:ascii="Arial" w:hAnsi="Arial" w:cs="Arial"/>
                <w:sz w:val="20"/>
                <w:szCs w:val="20"/>
                <w:lang w:val="ro-RO"/>
              </w:rPr>
            </w:pPr>
            <w:r>
              <w:rPr>
                <w:rFonts w:ascii="Arial" w:hAnsi="Arial" w:cs="Arial"/>
                <w:color w:val="000000"/>
                <w:kern w:val="0"/>
                <w:sz w:val="18"/>
                <w:szCs w:val="18"/>
                <w:lang w:val="ro-RO" w:eastAsia="ro-RO"/>
              </w:rPr>
              <w:t>281,617</w:t>
            </w:r>
          </w:p>
        </w:tc>
        <w:tc>
          <w:tcPr>
            <w:tcW w:w="2285" w:type="dxa"/>
            <w:tcBorders>
              <w:left w:val="single" w:sz="4" w:space="0" w:color="000000"/>
              <w:bottom w:val="single" w:sz="4" w:space="0" w:color="000000"/>
              <w:right w:val="single" w:sz="4" w:space="0" w:color="auto"/>
            </w:tcBorders>
            <w:vAlign w:val="center"/>
          </w:tcPr>
          <w:p w14:paraId="5D4ACF87" w14:textId="34A814EF" w:rsidR="00A35B54" w:rsidRDefault="00B11C95" w:rsidP="00296D74">
            <w:pPr>
              <w:jc w:val="center"/>
              <w:rPr>
                <w:rFonts w:ascii="Arial" w:hAnsi="Arial" w:cs="Arial"/>
                <w:sz w:val="20"/>
                <w:szCs w:val="20"/>
                <w:lang w:val="ro-RO"/>
              </w:rPr>
            </w:pPr>
            <w:r>
              <w:rPr>
                <w:rFonts w:ascii="Arial" w:hAnsi="Arial" w:cs="Arial"/>
                <w:sz w:val="20"/>
                <w:szCs w:val="20"/>
                <w:lang w:val="ro-RO"/>
              </w:rPr>
              <w:t>-</w:t>
            </w:r>
          </w:p>
        </w:tc>
      </w:tr>
      <w:tr w:rsidR="00A35B54" w:rsidRPr="00CC511B" w14:paraId="02FB31FF" w14:textId="77777777" w:rsidTr="00296D74">
        <w:trPr>
          <w:trHeight w:val="300"/>
          <w:jc w:val="center"/>
        </w:trPr>
        <w:tc>
          <w:tcPr>
            <w:tcW w:w="4177" w:type="dxa"/>
            <w:tcBorders>
              <w:left w:val="single" w:sz="4" w:space="0" w:color="000000"/>
              <w:bottom w:val="single" w:sz="4" w:space="0" w:color="000000"/>
            </w:tcBorders>
            <w:vAlign w:val="center"/>
          </w:tcPr>
          <w:p w14:paraId="4CC2C35D" w14:textId="77777777" w:rsidR="00A35B54" w:rsidRPr="00760B50" w:rsidRDefault="00A35B54" w:rsidP="00296D74">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66CDB587" w14:textId="562D1483" w:rsidR="00A35B54" w:rsidRPr="006117FF" w:rsidRDefault="00B11C95" w:rsidP="00296D7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CB9E7B6" w14:textId="7049CAB9" w:rsidR="00A35B54" w:rsidRDefault="00B11C95" w:rsidP="00296D74">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4E398A8" w:rsidR="00760B50" w:rsidRPr="002E2900" w:rsidRDefault="00B11C95" w:rsidP="001A0771">
            <w:pPr>
              <w:jc w:val="center"/>
              <w:rPr>
                <w:rFonts w:ascii="Arial" w:hAnsi="Arial" w:cs="Arial"/>
                <w:b/>
                <w:bCs/>
                <w:sz w:val="20"/>
                <w:szCs w:val="20"/>
                <w:lang w:val="ro-RO"/>
              </w:rPr>
            </w:pPr>
            <w:r>
              <w:rPr>
                <w:rFonts w:ascii="Arial" w:hAnsi="Arial" w:cs="Arial"/>
                <w:b/>
                <w:bCs/>
                <w:sz w:val="20"/>
                <w:szCs w:val="20"/>
                <w:lang w:val="ro-RO"/>
              </w:rPr>
              <w:t>281,617</w:t>
            </w:r>
          </w:p>
        </w:tc>
        <w:tc>
          <w:tcPr>
            <w:tcW w:w="2285" w:type="dxa"/>
            <w:tcBorders>
              <w:left w:val="single" w:sz="4" w:space="0" w:color="000000"/>
              <w:bottom w:val="single" w:sz="4" w:space="0" w:color="000000"/>
              <w:right w:val="single" w:sz="4" w:space="0" w:color="auto"/>
            </w:tcBorders>
            <w:vAlign w:val="center"/>
          </w:tcPr>
          <w:p w14:paraId="66D9E5E6" w14:textId="4B5B0282" w:rsidR="00760B50" w:rsidRPr="002E2900" w:rsidRDefault="00B11C9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7699D5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538C0">
        <w:rPr>
          <w:rFonts w:ascii="Arial" w:hAnsi="Arial" w:cs="Arial"/>
          <w:lang w:val="ro-RO"/>
        </w:rPr>
        <w:t>736.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E3A8D">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E3A8D">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E3A8D">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538C0" w:rsidRPr="008A78C6" w14:paraId="61A947D4" w14:textId="118C673D" w:rsidTr="002E3A8D">
        <w:trPr>
          <w:jc w:val="center"/>
        </w:trPr>
        <w:tc>
          <w:tcPr>
            <w:tcW w:w="1178" w:type="dxa"/>
            <w:shd w:val="clear" w:color="auto" w:fill="D9D9D9" w:themeFill="background1" w:themeFillShade="D9"/>
          </w:tcPr>
          <w:p w14:paraId="2550DF8E" w14:textId="77777777" w:rsidR="004538C0" w:rsidRPr="008A78C6"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3872A2B"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65E5054C" w14:textId="636977E1"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131</w:t>
            </w:r>
          </w:p>
        </w:tc>
        <w:tc>
          <w:tcPr>
            <w:tcW w:w="920" w:type="dxa"/>
            <w:shd w:val="clear" w:color="auto" w:fill="FF0000"/>
            <w:vAlign w:val="center"/>
          </w:tcPr>
          <w:p w14:paraId="03AE00DA" w14:textId="6028DEC9"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9</w:t>
            </w:r>
          </w:p>
        </w:tc>
        <w:tc>
          <w:tcPr>
            <w:tcW w:w="917" w:type="dxa"/>
            <w:shd w:val="clear" w:color="auto" w:fill="00B0F0"/>
            <w:vAlign w:val="center"/>
          </w:tcPr>
          <w:p w14:paraId="51C8F20A" w14:textId="349F51DE"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402C77A0" w14:textId="5F148604"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53</w:t>
            </w:r>
          </w:p>
        </w:tc>
        <w:tc>
          <w:tcPr>
            <w:tcW w:w="923" w:type="dxa"/>
            <w:shd w:val="clear" w:color="auto" w:fill="00B0F0"/>
            <w:vAlign w:val="center"/>
          </w:tcPr>
          <w:p w14:paraId="1E0930FE" w14:textId="31663586"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9</w:t>
            </w:r>
          </w:p>
        </w:tc>
        <w:tc>
          <w:tcPr>
            <w:tcW w:w="924" w:type="dxa"/>
            <w:shd w:val="clear" w:color="auto" w:fill="00B050"/>
            <w:vAlign w:val="center"/>
          </w:tcPr>
          <w:p w14:paraId="178FDEA5" w14:textId="39202900"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7F655E4F" w14:textId="21D1BE3E"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78</w:t>
            </w:r>
          </w:p>
        </w:tc>
        <w:tc>
          <w:tcPr>
            <w:tcW w:w="930" w:type="dxa"/>
            <w:shd w:val="clear" w:color="auto" w:fill="00B050"/>
            <w:vAlign w:val="center"/>
          </w:tcPr>
          <w:p w14:paraId="526143D5" w14:textId="067C10D1"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r>
      <w:tr w:rsidR="004538C0" w:rsidRPr="008A78C6" w14:paraId="408FE8AE" w14:textId="787436D0" w:rsidTr="002E3A8D">
        <w:trPr>
          <w:jc w:val="center"/>
        </w:trPr>
        <w:tc>
          <w:tcPr>
            <w:tcW w:w="1178" w:type="dxa"/>
            <w:shd w:val="clear" w:color="auto" w:fill="D9D9D9" w:themeFill="background1" w:themeFillShade="D9"/>
          </w:tcPr>
          <w:p w14:paraId="36357BC3" w14:textId="77777777" w:rsidR="004538C0" w:rsidRPr="008A78C6"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AF79C04"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0A0D34B2" w14:textId="2828F483"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120</w:t>
            </w:r>
          </w:p>
        </w:tc>
        <w:tc>
          <w:tcPr>
            <w:tcW w:w="920" w:type="dxa"/>
            <w:shd w:val="clear" w:color="auto" w:fill="FF0000"/>
            <w:vAlign w:val="center"/>
          </w:tcPr>
          <w:p w14:paraId="1075DB2F" w14:textId="4638FBC3"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8</w:t>
            </w:r>
          </w:p>
        </w:tc>
        <w:tc>
          <w:tcPr>
            <w:tcW w:w="917" w:type="dxa"/>
            <w:shd w:val="clear" w:color="auto" w:fill="00B0F0"/>
            <w:vAlign w:val="center"/>
          </w:tcPr>
          <w:p w14:paraId="319EF7C0" w14:textId="609DCF8E"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6C980332" w14:textId="21306C2E"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41</w:t>
            </w:r>
          </w:p>
        </w:tc>
        <w:tc>
          <w:tcPr>
            <w:tcW w:w="923" w:type="dxa"/>
            <w:shd w:val="clear" w:color="auto" w:fill="00B0F0"/>
            <w:vAlign w:val="center"/>
          </w:tcPr>
          <w:p w14:paraId="37AB4557" w14:textId="59B2E246"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8</w:t>
            </w:r>
          </w:p>
        </w:tc>
        <w:tc>
          <w:tcPr>
            <w:tcW w:w="924" w:type="dxa"/>
            <w:shd w:val="clear" w:color="auto" w:fill="00B050"/>
            <w:vAlign w:val="center"/>
          </w:tcPr>
          <w:p w14:paraId="5F799923" w14:textId="3E9F6ECC"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200D51A7" w14:textId="056A5A0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79</w:t>
            </w:r>
          </w:p>
        </w:tc>
        <w:tc>
          <w:tcPr>
            <w:tcW w:w="930" w:type="dxa"/>
            <w:shd w:val="clear" w:color="auto" w:fill="00B050"/>
            <w:vAlign w:val="center"/>
          </w:tcPr>
          <w:p w14:paraId="1D67D41B" w14:textId="5C0BC6A8"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r>
      <w:tr w:rsidR="004538C0" w:rsidRPr="008A78C6" w14:paraId="0AE9F23C" w14:textId="3340E41B" w:rsidTr="002E3A8D">
        <w:trPr>
          <w:jc w:val="center"/>
        </w:trPr>
        <w:tc>
          <w:tcPr>
            <w:tcW w:w="1178" w:type="dxa"/>
            <w:shd w:val="clear" w:color="auto" w:fill="D9D9D9" w:themeFill="background1" w:themeFillShade="D9"/>
          </w:tcPr>
          <w:p w14:paraId="6BDE3F63" w14:textId="77777777" w:rsidR="004538C0" w:rsidRPr="008A78C6"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31F4E32"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5C1EE1FE" w14:textId="33078C49"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110</w:t>
            </w:r>
          </w:p>
        </w:tc>
        <w:tc>
          <w:tcPr>
            <w:tcW w:w="920" w:type="dxa"/>
            <w:shd w:val="clear" w:color="auto" w:fill="FF0000"/>
            <w:vAlign w:val="center"/>
          </w:tcPr>
          <w:p w14:paraId="36B3A9A0" w14:textId="439DA83B"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8</w:t>
            </w:r>
          </w:p>
        </w:tc>
        <w:tc>
          <w:tcPr>
            <w:tcW w:w="917" w:type="dxa"/>
            <w:shd w:val="clear" w:color="auto" w:fill="00B0F0"/>
            <w:vAlign w:val="center"/>
          </w:tcPr>
          <w:p w14:paraId="3E07D291" w14:textId="4AD10342"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3567D931" w14:textId="4F76C7DA"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26</w:t>
            </w:r>
          </w:p>
        </w:tc>
        <w:tc>
          <w:tcPr>
            <w:tcW w:w="923" w:type="dxa"/>
            <w:shd w:val="clear" w:color="auto" w:fill="00B0F0"/>
            <w:vAlign w:val="center"/>
          </w:tcPr>
          <w:p w14:paraId="27D0A8D6" w14:textId="1ADDDDF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11</w:t>
            </w:r>
          </w:p>
        </w:tc>
        <w:tc>
          <w:tcPr>
            <w:tcW w:w="924" w:type="dxa"/>
            <w:shd w:val="clear" w:color="auto" w:fill="00B050"/>
            <w:vAlign w:val="center"/>
          </w:tcPr>
          <w:p w14:paraId="03BB91E0" w14:textId="4C9962E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0222AB68" w14:textId="3373789B"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84</w:t>
            </w:r>
          </w:p>
        </w:tc>
        <w:tc>
          <w:tcPr>
            <w:tcW w:w="930" w:type="dxa"/>
            <w:shd w:val="clear" w:color="auto" w:fill="00B050"/>
            <w:vAlign w:val="center"/>
          </w:tcPr>
          <w:p w14:paraId="5B7BA08C" w14:textId="6FE6997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-3</w:t>
            </w:r>
          </w:p>
        </w:tc>
      </w:tr>
      <w:tr w:rsidR="004538C0" w:rsidRPr="008A78C6" w14:paraId="13E92DA2" w14:textId="30CAF24D" w:rsidTr="002E3A8D">
        <w:trPr>
          <w:jc w:val="center"/>
        </w:trPr>
        <w:tc>
          <w:tcPr>
            <w:tcW w:w="1178" w:type="dxa"/>
            <w:shd w:val="clear" w:color="auto" w:fill="D9D9D9" w:themeFill="background1" w:themeFillShade="D9"/>
          </w:tcPr>
          <w:p w14:paraId="4BFEAF21" w14:textId="77777777" w:rsidR="004538C0" w:rsidRPr="008A78C6"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24BC5DD"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577CC1DC" w14:textId="7FF26E5F"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76</w:t>
            </w:r>
          </w:p>
        </w:tc>
        <w:tc>
          <w:tcPr>
            <w:tcW w:w="920" w:type="dxa"/>
            <w:shd w:val="clear" w:color="auto" w:fill="FF0000"/>
            <w:vAlign w:val="center"/>
          </w:tcPr>
          <w:p w14:paraId="19F8ED17" w14:textId="12813078"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9</w:t>
            </w:r>
          </w:p>
        </w:tc>
        <w:tc>
          <w:tcPr>
            <w:tcW w:w="917" w:type="dxa"/>
            <w:shd w:val="clear" w:color="auto" w:fill="00B0F0"/>
            <w:vAlign w:val="center"/>
          </w:tcPr>
          <w:p w14:paraId="4229705D" w14:textId="7C9B3FA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6FCD86C7" w14:textId="6AE6C602"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4</w:t>
            </w:r>
          </w:p>
        </w:tc>
        <w:tc>
          <w:tcPr>
            <w:tcW w:w="923" w:type="dxa"/>
            <w:shd w:val="clear" w:color="auto" w:fill="00B0F0"/>
            <w:vAlign w:val="center"/>
          </w:tcPr>
          <w:p w14:paraId="6825F9B3" w14:textId="324725C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3</w:t>
            </w:r>
          </w:p>
        </w:tc>
        <w:tc>
          <w:tcPr>
            <w:tcW w:w="924" w:type="dxa"/>
            <w:shd w:val="clear" w:color="auto" w:fill="00B050"/>
            <w:vAlign w:val="center"/>
          </w:tcPr>
          <w:p w14:paraId="6E7A7FFB" w14:textId="6E81F2A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02797458" w14:textId="0A47C27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72</w:t>
            </w:r>
          </w:p>
        </w:tc>
        <w:tc>
          <w:tcPr>
            <w:tcW w:w="930" w:type="dxa"/>
            <w:shd w:val="clear" w:color="auto" w:fill="00B050"/>
            <w:vAlign w:val="center"/>
          </w:tcPr>
          <w:p w14:paraId="74BE4CD6" w14:textId="7DFB62F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6</w:t>
            </w:r>
          </w:p>
        </w:tc>
      </w:tr>
      <w:tr w:rsidR="004538C0" w:rsidRPr="008A78C6" w14:paraId="2737339F" w14:textId="439697EA" w:rsidTr="002E3A8D">
        <w:trPr>
          <w:jc w:val="center"/>
        </w:trPr>
        <w:tc>
          <w:tcPr>
            <w:tcW w:w="1178" w:type="dxa"/>
            <w:shd w:val="clear" w:color="auto" w:fill="D9D9D9" w:themeFill="background1" w:themeFillShade="D9"/>
          </w:tcPr>
          <w:p w14:paraId="73885F03"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12D2C1C"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33F784EC" w14:textId="3D01F0B5"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82</w:t>
            </w:r>
          </w:p>
        </w:tc>
        <w:tc>
          <w:tcPr>
            <w:tcW w:w="920" w:type="dxa"/>
            <w:shd w:val="clear" w:color="auto" w:fill="FF0000"/>
            <w:vAlign w:val="center"/>
          </w:tcPr>
          <w:p w14:paraId="55B68EBF" w14:textId="0E7C34FD"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12</w:t>
            </w:r>
          </w:p>
        </w:tc>
        <w:tc>
          <w:tcPr>
            <w:tcW w:w="917" w:type="dxa"/>
            <w:shd w:val="clear" w:color="auto" w:fill="00B0F0"/>
            <w:vAlign w:val="center"/>
          </w:tcPr>
          <w:p w14:paraId="09BAAC1C" w14:textId="30103F26"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4E9D0E21" w14:textId="7A536F3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22</w:t>
            </w:r>
          </w:p>
        </w:tc>
        <w:tc>
          <w:tcPr>
            <w:tcW w:w="923" w:type="dxa"/>
            <w:shd w:val="clear" w:color="auto" w:fill="00B0F0"/>
            <w:vAlign w:val="center"/>
          </w:tcPr>
          <w:p w14:paraId="39B31B9D" w14:textId="6DDF8094"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11</w:t>
            </w:r>
          </w:p>
        </w:tc>
        <w:tc>
          <w:tcPr>
            <w:tcW w:w="924" w:type="dxa"/>
            <w:shd w:val="clear" w:color="auto" w:fill="00B050"/>
            <w:vAlign w:val="center"/>
          </w:tcPr>
          <w:p w14:paraId="6B0BB255" w14:textId="32548CB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725F7FCD" w14:textId="70A68E42"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60</w:t>
            </w:r>
          </w:p>
        </w:tc>
        <w:tc>
          <w:tcPr>
            <w:tcW w:w="930" w:type="dxa"/>
            <w:shd w:val="clear" w:color="auto" w:fill="00B050"/>
            <w:vAlign w:val="center"/>
          </w:tcPr>
          <w:p w14:paraId="034ED4B0" w14:textId="40AC7502"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w:t>
            </w:r>
          </w:p>
        </w:tc>
      </w:tr>
      <w:tr w:rsidR="004538C0" w:rsidRPr="008A78C6" w14:paraId="40D4E717" w14:textId="02420DE7" w:rsidTr="002E3A8D">
        <w:trPr>
          <w:jc w:val="center"/>
        </w:trPr>
        <w:tc>
          <w:tcPr>
            <w:tcW w:w="1178" w:type="dxa"/>
            <w:shd w:val="clear" w:color="auto" w:fill="D9D9D9" w:themeFill="background1" w:themeFillShade="D9"/>
          </w:tcPr>
          <w:p w14:paraId="0BC42F96"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E0975B2"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w:t>
            </w:r>
          </w:p>
        </w:tc>
        <w:tc>
          <w:tcPr>
            <w:tcW w:w="960" w:type="dxa"/>
            <w:shd w:val="clear" w:color="auto" w:fill="FF0000"/>
            <w:vAlign w:val="center"/>
          </w:tcPr>
          <w:p w14:paraId="522FD51D" w14:textId="5BF518CF"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63</w:t>
            </w:r>
          </w:p>
        </w:tc>
        <w:tc>
          <w:tcPr>
            <w:tcW w:w="920" w:type="dxa"/>
            <w:shd w:val="clear" w:color="auto" w:fill="FF0000"/>
            <w:vAlign w:val="center"/>
          </w:tcPr>
          <w:p w14:paraId="26FFED78" w14:textId="64C5B3A9"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12</w:t>
            </w:r>
          </w:p>
        </w:tc>
        <w:tc>
          <w:tcPr>
            <w:tcW w:w="917" w:type="dxa"/>
            <w:shd w:val="clear" w:color="auto" w:fill="00B0F0"/>
            <w:vAlign w:val="center"/>
          </w:tcPr>
          <w:p w14:paraId="39AEBC2B" w14:textId="3311B17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36AFCE0E" w14:textId="48D1A64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21</w:t>
            </w:r>
          </w:p>
        </w:tc>
        <w:tc>
          <w:tcPr>
            <w:tcW w:w="923" w:type="dxa"/>
            <w:shd w:val="clear" w:color="auto" w:fill="00B0F0"/>
            <w:vAlign w:val="center"/>
          </w:tcPr>
          <w:p w14:paraId="100F9507" w14:textId="2DE4C44A"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14</w:t>
            </w:r>
          </w:p>
        </w:tc>
        <w:tc>
          <w:tcPr>
            <w:tcW w:w="924" w:type="dxa"/>
            <w:shd w:val="clear" w:color="auto" w:fill="00B050"/>
            <w:vAlign w:val="center"/>
          </w:tcPr>
          <w:p w14:paraId="404FF68D" w14:textId="3C4B243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w:t>
            </w:r>
          </w:p>
        </w:tc>
        <w:tc>
          <w:tcPr>
            <w:tcW w:w="921" w:type="dxa"/>
            <w:shd w:val="clear" w:color="auto" w:fill="00B050"/>
            <w:vAlign w:val="center"/>
          </w:tcPr>
          <w:p w14:paraId="04D68401" w14:textId="29B87FC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42</w:t>
            </w:r>
          </w:p>
        </w:tc>
        <w:tc>
          <w:tcPr>
            <w:tcW w:w="930" w:type="dxa"/>
            <w:shd w:val="clear" w:color="auto" w:fill="00B050"/>
            <w:vAlign w:val="center"/>
          </w:tcPr>
          <w:p w14:paraId="3B1BFF9B" w14:textId="260B11E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w:t>
            </w:r>
          </w:p>
        </w:tc>
      </w:tr>
      <w:tr w:rsidR="004538C0" w:rsidRPr="008A78C6" w14:paraId="56711E0E" w14:textId="3C29BFFC" w:rsidTr="002E3A8D">
        <w:trPr>
          <w:jc w:val="center"/>
        </w:trPr>
        <w:tc>
          <w:tcPr>
            <w:tcW w:w="1178" w:type="dxa"/>
            <w:shd w:val="clear" w:color="auto" w:fill="D9D9D9" w:themeFill="background1" w:themeFillShade="D9"/>
          </w:tcPr>
          <w:p w14:paraId="42B22403"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F8A3AE8"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2865E920" w14:textId="450287F5"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37</w:t>
            </w:r>
          </w:p>
        </w:tc>
        <w:tc>
          <w:tcPr>
            <w:tcW w:w="920" w:type="dxa"/>
            <w:shd w:val="clear" w:color="auto" w:fill="FF0000"/>
            <w:vAlign w:val="center"/>
          </w:tcPr>
          <w:p w14:paraId="67BFE4B5" w14:textId="0D26AC41"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15</w:t>
            </w:r>
          </w:p>
        </w:tc>
        <w:tc>
          <w:tcPr>
            <w:tcW w:w="917" w:type="dxa"/>
            <w:shd w:val="clear" w:color="auto" w:fill="00B0F0"/>
            <w:vAlign w:val="center"/>
          </w:tcPr>
          <w:p w14:paraId="5CEFDF29" w14:textId="11BA49CC"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131C4F9F" w14:textId="32ADD52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17</w:t>
            </w:r>
          </w:p>
        </w:tc>
        <w:tc>
          <w:tcPr>
            <w:tcW w:w="923" w:type="dxa"/>
            <w:shd w:val="clear" w:color="auto" w:fill="00B0F0"/>
            <w:vAlign w:val="center"/>
          </w:tcPr>
          <w:p w14:paraId="68AD2BAB" w14:textId="51D6FBEE"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10</w:t>
            </w:r>
          </w:p>
        </w:tc>
        <w:tc>
          <w:tcPr>
            <w:tcW w:w="924" w:type="dxa"/>
            <w:shd w:val="clear" w:color="auto" w:fill="00B050"/>
            <w:vAlign w:val="center"/>
          </w:tcPr>
          <w:p w14:paraId="12A53146" w14:textId="3F8BAD3B"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7FE3D7C8" w14:textId="6C818D1E"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20</w:t>
            </w:r>
          </w:p>
        </w:tc>
        <w:tc>
          <w:tcPr>
            <w:tcW w:w="930" w:type="dxa"/>
            <w:shd w:val="clear" w:color="auto" w:fill="00B050"/>
            <w:vAlign w:val="center"/>
          </w:tcPr>
          <w:p w14:paraId="28B70136" w14:textId="410FAC30"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5</w:t>
            </w:r>
          </w:p>
        </w:tc>
      </w:tr>
      <w:tr w:rsidR="004538C0" w:rsidRPr="008A78C6" w14:paraId="1AC27E63" w14:textId="0FB64638" w:rsidTr="002E3A8D">
        <w:trPr>
          <w:jc w:val="center"/>
        </w:trPr>
        <w:tc>
          <w:tcPr>
            <w:tcW w:w="1178" w:type="dxa"/>
            <w:shd w:val="clear" w:color="auto" w:fill="D9D9D9" w:themeFill="background1" w:themeFillShade="D9"/>
          </w:tcPr>
          <w:p w14:paraId="4C9ADE3F"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FAB02D2"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5CEA3631" w14:textId="7E97F785"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36</w:t>
            </w:r>
          </w:p>
        </w:tc>
        <w:tc>
          <w:tcPr>
            <w:tcW w:w="920" w:type="dxa"/>
            <w:shd w:val="clear" w:color="auto" w:fill="FF0000"/>
            <w:vAlign w:val="center"/>
          </w:tcPr>
          <w:p w14:paraId="28F85FB7" w14:textId="26FFA33A"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15</w:t>
            </w:r>
          </w:p>
        </w:tc>
        <w:tc>
          <w:tcPr>
            <w:tcW w:w="917" w:type="dxa"/>
            <w:shd w:val="clear" w:color="auto" w:fill="00B0F0"/>
            <w:vAlign w:val="center"/>
          </w:tcPr>
          <w:p w14:paraId="33BC5AF8" w14:textId="114D83AF"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w:t>
            </w:r>
          </w:p>
        </w:tc>
        <w:tc>
          <w:tcPr>
            <w:tcW w:w="913" w:type="dxa"/>
            <w:shd w:val="clear" w:color="auto" w:fill="00B0F0"/>
            <w:vAlign w:val="center"/>
          </w:tcPr>
          <w:p w14:paraId="3ADE143F" w14:textId="65C186AC"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19</w:t>
            </w:r>
          </w:p>
        </w:tc>
        <w:tc>
          <w:tcPr>
            <w:tcW w:w="923" w:type="dxa"/>
            <w:shd w:val="clear" w:color="auto" w:fill="00B0F0"/>
            <w:vAlign w:val="center"/>
          </w:tcPr>
          <w:p w14:paraId="202DDEA1" w14:textId="4C5853DE"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19</w:t>
            </w:r>
          </w:p>
        </w:tc>
        <w:tc>
          <w:tcPr>
            <w:tcW w:w="924" w:type="dxa"/>
            <w:shd w:val="clear" w:color="auto" w:fill="00B050"/>
            <w:vAlign w:val="center"/>
          </w:tcPr>
          <w:p w14:paraId="0B65E16A" w14:textId="73964E40"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w:t>
            </w:r>
          </w:p>
        </w:tc>
        <w:tc>
          <w:tcPr>
            <w:tcW w:w="921" w:type="dxa"/>
            <w:shd w:val="clear" w:color="auto" w:fill="00B050"/>
            <w:vAlign w:val="center"/>
          </w:tcPr>
          <w:p w14:paraId="6266DA2F" w14:textId="6844EEF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17</w:t>
            </w:r>
          </w:p>
        </w:tc>
        <w:tc>
          <w:tcPr>
            <w:tcW w:w="930" w:type="dxa"/>
            <w:shd w:val="clear" w:color="auto" w:fill="00B050"/>
            <w:vAlign w:val="center"/>
          </w:tcPr>
          <w:p w14:paraId="5EB07E66" w14:textId="378FCA4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-4</w:t>
            </w:r>
          </w:p>
        </w:tc>
      </w:tr>
      <w:tr w:rsidR="004538C0" w:rsidRPr="008A78C6" w14:paraId="416BAE27" w14:textId="33EE07C4" w:rsidTr="002E3A8D">
        <w:trPr>
          <w:jc w:val="center"/>
        </w:trPr>
        <w:tc>
          <w:tcPr>
            <w:tcW w:w="1178" w:type="dxa"/>
            <w:shd w:val="clear" w:color="auto" w:fill="D9D9D9" w:themeFill="background1" w:themeFillShade="D9"/>
          </w:tcPr>
          <w:p w14:paraId="327762C6"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825AFED"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286E1164" w14:textId="18DAF85B"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26</w:t>
            </w:r>
          </w:p>
        </w:tc>
        <w:tc>
          <w:tcPr>
            <w:tcW w:w="920" w:type="dxa"/>
            <w:shd w:val="clear" w:color="auto" w:fill="FF0000"/>
            <w:vAlign w:val="center"/>
          </w:tcPr>
          <w:p w14:paraId="594A8E3E" w14:textId="23768C0F"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19</w:t>
            </w:r>
          </w:p>
        </w:tc>
        <w:tc>
          <w:tcPr>
            <w:tcW w:w="917" w:type="dxa"/>
            <w:shd w:val="clear" w:color="auto" w:fill="00B0F0"/>
            <w:vAlign w:val="center"/>
          </w:tcPr>
          <w:p w14:paraId="3C16E404" w14:textId="2250C6A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5C19F353" w14:textId="0FE12CD1"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20</w:t>
            </w:r>
          </w:p>
        </w:tc>
        <w:tc>
          <w:tcPr>
            <w:tcW w:w="923" w:type="dxa"/>
            <w:shd w:val="clear" w:color="auto" w:fill="00B0F0"/>
            <w:vAlign w:val="center"/>
          </w:tcPr>
          <w:p w14:paraId="219DE520" w14:textId="4C80F9FC"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12</w:t>
            </w:r>
          </w:p>
        </w:tc>
        <w:tc>
          <w:tcPr>
            <w:tcW w:w="924" w:type="dxa"/>
            <w:shd w:val="clear" w:color="auto" w:fill="00B050"/>
            <w:vAlign w:val="center"/>
          </w:tcPr>
          <w:p w14:paraId="3BF87D48" w14:textId="0B030AE6"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3E1173E0" w14:textId="0EC5BE9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6</w:t>
            </w:r>
          </w:p>
        </w:tc>
        <w:tc>
          <w:tcPr>
            <w:tcW w:w="930" w:type="dxa"/>
            <w:shd w:val="clear" w:color="auto" w:fill="00B050"/>
            <w:vAlign w:val="center"/>
          </w:tcPr>
          <w:p w14:paraId="4DACB595" w14:textId="532CB68A"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7</w:t>
            </w:r>
          </w:p>
        </w:tc>
      </w:tr>
      <w:tr w:rsidR="004538C0" w:rsidRPr="008A78C6" w14:paraId="74AA4981" w14:textId="75BEE4A0" w:rsidTr="002E3A8D">
        <w:trPr>
          <w:jc w:val="center"/>
        </w:trPr>
        <w:tc>
          <w:tcPr>
            <w:tcW w:w="1178" w:type="dxa"/>
            <w:shd w:val="clear" w:color="auto" w:fill="D9D9D9" w:themeFill="background1" w:themeFillShade="D9"/>
          </w:tcPr>
          <w:p w14:paraId="5B04EA7A"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5E7DC7D"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w:t>
            </w:r>
          </w:p>
        </w:tc>
        <w:tc>
          <w:tcPr>
            <w:tcW w:w="960" w:type="dxa"/>
            <w:shd w:val="clear" w:color="auto" w:fill="FF0000"/>
            <w:vAlign w:val="center"/>
          </w:tcPr>
          <w:p w14:paraId="4689D6D6" w14:textId="7B02745C"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21</w:t>
            </w:r>
          </w:p>
        </w:tc>
        <w:tc>
          <w:tcPr>
            <w:tcW w:w="920" w:type="dxa"/>
            <w:shd w:val="clear" w:color="auto" w:fill="FF0000"/>
            <w:vAlign w:val="center"/>
          </w:tcPr>
          <w:p w14:paraId="53F4526C" w14:textId="2836DC2B"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20</w:t>
            </w:r>
          </w:p>
        </w:tc>
        <w:tc>
          <w:tcPr>
            <w:tcW w:w="917" w:type="dxa"/>
            <w:shd w:val="clear" w:color="auto" w:fill="00B0F0"/>
            <w:vAlign w:val="center"/>
          </w:tcPr>
          <w:p w14:paraId="1B014076" w14:textId="75639B41"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7C8E9475" w14:textId="094805A0"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20</w:t>
            </w:r>
          </w:p>
        </w:tc>
        <w:tc>
          <w:tcPr>
            <w:tcW w:w="923" w:type="dxa"/>
            <w:shd w:val="clear" w:color="auto" w:fill="00B0F0"/>
            <w:vAlign w:val="center"/>
          </w:tcPr>
          <w:p w14:paraId="3103AA55" w14:textId="2B0C8C1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16</w:t>
            </w:r>
          </w:p>
        </w:tc>
        <w:tc>
          <w:tcPr>
            <w:tcW w:w="924" w:type="dxa"/>
            <w:shd w:val="clear" w:color="auto" w:fill="00B050"/>
            <w:vAlign w:val="center"/>
          </w:tcPr>
          <w:p w14:paraId="3EC96D90" w14:textId="1B67145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w:t>
            </w:r>
          </w:p>
        </w:tc>
        <w:tc>
          <w:tcPr>
            <w:tcW w:w="921" w:type="dxa"/>
            <w:shd w:val="clear" w:color="auto" w:fill="00B050"/>
            <w:vAlign w:val="center"/>
          </w:tcPr>
          <w:p w14:paraId="4B76823E" w14:textId="5C841A1B"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w:t>
            </w:r>
          </w:p>
        </w:tc>
        <w:tc>
          <w:tcPr>
            <w:tcW w:w="930" w:type="dxa"/>
            <w:shd w:val="clear" w:color="auto" w:fill="00B050"/>
            <w:vAlign w:val="center"/>
          </w:tcPr>
          <w:p w14:paraId="3755C39D" w14:textId="52EA691B"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4</w:t>
            </w:r>
          </w:p>
        </w:tc>
      </w:tr>
      <w:tr w:rsidR="004538C0" w:rsidRPr="008A78C6" w14:paraId="177C798C" w14:textId="703E30AE" w:rsidTr="002E3A8D">
        <w:trPr>
          <w:jc w:val="center"/>
        </w:trPr>
        <w:tc>
          <w:tcPr>
            <w:tcW w:w="1178" w:type="dxa"/>
            <w:shd w:val="clear" w:color="auto" w:fill="D9D9D9" w:themeFill="background1" w:themeFillShade="D9"/>
          </w:tcPr>
          <w:p w14:paraId="43D2D6C5"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BA92314"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54F7FDE7" w14:textId="02B39EB8"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25</w:t>
            </w:r>
          </w:p>
        </w:tc>
        <w:tc>
          <w:tcPr>
            <w:tcW w:w="920" w:type="dxa"/>
            <w:shd w:val="clear" w:color="auto" w:fill="FF0000"/>
            <w:vAlign w:val="center"/>
          </w:tcPr>
          <w:p w14:paraId="3E0E090A" w14:textId="3FDCB443"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19</w:t>
            </w:r>
          </w:p>
        </w:tc>
        <w:tc>
          <w:tcPr>
            <w:tcW w:w="917" w:type="dxa"/>
            <w:shd w:val="clear" w:color="auto" w:fill="00B0F0"/>
            <w:vAlign w:val="center"/>
          </w:tcPr>
          <w:p w14:paraId="57EADBA4" w14:textId="05CF0ED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75BFEEDD" w14:textId="73794CBB"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26</w:t>
            </w:r>
          </w:p>
        </w:tc>
        <w:tc>
          <w:tcPr>
            <w:tcW w:w="923" w:type="dxa"/>
            <w:shd w:val="clear" w:color="auto" w:fill="00B0F0"/>
            <w:vAlign w:val="center"/>
          </w:tcPr>
          <w:p w14:paraId="48D466E7" w14:textId="0F81A11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12</w:t>
            </w:r>
          </w:p>
        </w:tc>
        <w:tc>
          <w:tcPr>
            <w:tcW w:w="924" w:type="dxa"/>
            <w:shd w:val="clear" w:color="auto" w:fill="00B050"/>
            <w:vAlign w:val="center"/>
          </w:tcPr>
          <w:p w14:paraId="6900C3E5" w14:textId="7B0DAC4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7AA5E35F" w14:textId="5696C6C1"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w:t>
            </w:r>
          </w:p>
        </w:tc>
        <w:tc>
          <w:tcPr>
            <w:tcW w:w="930" w:type="dxa"/>
            <w:shd w:val="clear" w:color="auto" w:fill="00B050"/>
            <w:vAlign w:val="center"/>
          </w:tcPr>
          <w:p w14:paraId="1CDE6A77" w14:textId="7153C55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7</w:t>
            </w:r>
          </w:p>
        </w:tc>
      </w:tr>
      <w:tr w:rsidR="004538C0" w:rsidRPr="008A78C6" w14:paraId="209DA7DC" w14:textId="1BA71666" w:rsidTr="002E3A8D">
        <w:trPr>
          <w:jc w:val="center"/>
        </w:trPr>
        <w:tc>
          <w:tcPr>
            <w:tcW w:w="1178" w:type="dxa"/>
            <w:shd w:val="clear" w:color="auto" w:fill="D9D9D9" w:themeFill="background1" w:themeFillShade="D9"/>
          </w:tcPr>
          <w:p w14:paraId="1D4FAA3B"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0FC49C2"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516A5756" w14:textId="39A652AC"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24</w:t>
            </w:r>
          </w:p>
        </w:tc>
        <w:tc>
          <w:tcPr>
            <w:tcW w:w="920" w:type="dxa"/>
            <w:shd w:val="clear" w:color="auto" w:fill="FF0000"/>
            <w:vAlign w:val="center"/>
          </w:tcPr>
          <w:p w14:paraId="5C9FE05A" w14:textId="3CBE56FE"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18</w:t>
            </w:r>
          </w:p>
        </w:tc>
        <w:tc>
          <w:tcPr>
            <w:tcW w:w="917" w:type="dxa"/>
            <w:shd w:val="clear" w:color="auto" w:fill="00B0F0"/>
            <w:vAlign w:val="center"/>
          </w:tcPr>
          <w:p w14:paraId="55E72751" w14:textId="35C64B4F"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0B12B8B7" w14:textId="1343F23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30</w:t>
            </w:r>
          </w:p>
        </w:tc>
        <w:tc>
          <w:tcPr>
            <w:tcW w:w="923" w:type="dxa"/>
            <w:shd w:val="clear" w:color="auto" w:fill="00B0F0"/>
            <w:vAlign w:val="center"/>
          </w:tcPr>
          <w:p w14:paraId="77A56EEE" w14:textId="30B0CE26"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6</w:t>
            </w:r>
          </w:p>
        </w:tc>
        <w:tc>
          <w:tcPr>
            <w:tcW w:w="924" w:type="dxa"/>
            <w:shd w:val="clear" w:color="auto" w:fill="00B050"/>
            <w:vAlign w:val="center"/>
          </w:tcPr>
          <w:p w14:paraId="7F66E1EC" w14:textId="09E1664B"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20E523FE" w14:textId="271E009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-6</w:t>
            </w:r>
          </w:p>
        </w:tc>
        <w:tc>
          <w:tcPr>
            <w:tcW w:w="930" w:type="dxa"/>
            <w:shd w:val="clear" w:color="auto" w:fill="00B050"/>
            <w:vAlign w:val="center"/>
          </w:tcPr>
          <w:p w14:paraId="7412FF40" w14:textId="4509ADA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12</w:t>
            </w:r>
          </w:p>
        </w:tc>
      </w:tr>
      <w:tr w:rsidR="004538C0" w:rsidRPr="008A78C6" w14:paraId="5BCC78C6" w14:textId="17D71CEF" w:rsidTr="002E3A8D">
        <w:trPr>
          <w:jc w:val="center"/>
        </w:trPr>
        <w:tc>
          <w:tcPr>
            <w:tcW w:w="1178" w:type="dxa"/>
            <w:shd w:val="clear" w:color="auto" w:fill="D9D9D9" w:themeFill="background1" w:themeFillShade="D9"/>
          </w:tcPr>
          <w:p w14:paraId="5B3D5F17"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D1C2530"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2DC8AC47" w14:textId="6BCB9740"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28</w:t>
            </w:r>
          </w:p>
        </w:tc>
        <w:tc>
          <w:tcPr>
            <w:tcW w:w="920" w:type="dxa"/>
            <w:shd w:val="clear" w:color="auto" w:fill="FF0000"/>
            <w:vAlign w:val="center"/>
          </w:tcPr>
          <w:p w14:paraId="41AA916B" w14:textId="7C7652FB"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20</w:t>
            </w:r>
          </w:p>
        </w:tc>
        <w:tc>
          <w:tcPr>
            <w:tcW w:w="917" w:type="dxa"/>
            <w:shd w:val="clear" w:color="auto" w:fill="00B0F0"/>
            <w:vAlign w:val="center"/>
          </w:tcPr>
          <w:p w14:paraId="5FA4E079" w14:textId="1F577866"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3AC94E14" w14:textId="79B29248"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38</w:t>
            </w:r>
          </w:p>
        </w:tc>
        <w:tc>
          <w:tcPr>
            <w:tcW w:w="923" w:type="dxa"/>
            <w:shd w:val="clear" w:color="auto" w:fill="00B0F0"/>
            <w:vAlign w:val="center"/>
          </w:tcPr>
          <w:p w14:paraId="0685F31E" w14:textId="52A2BAF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5</w:t>
            </w:r>
          </w:p>
        </w:tc>
        <w:tc>
          <w:tcPr>
            <w:tcW w:w="924" w:type="dxa"/>
            <w:shd w:val="clear" w:color="auto" w:fill="00B050"/>
            <w:vAlign w:val="center"/>
          </w:tcPr>
          <w:p w14:paraId="02327502" w14:textId="47EB2AEF"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216B8800" w14:textId="23DAFC2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-10</w:t>
            </w:r>
          </w:p>
        </w:tc>
        <w:tc>
          <w:tcPr>
            <w:tcW w:w="930" w:type="dxa"/>
            <w:shd w:val="clear" w:color="auto" w:fill="00B050"/>
            <w:vAlign w:val="center"/>
          </w:tcPr>
          <w:p w14:paraId="327DB8D8" w14:textId="23090CA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15</w:t>
            </w:r>
          </w:p>
        </w:tc>
      </w:tr>
      <w:tr w:rsidR="004538C0" w:rsidRPr="008A78C6" w14:paraId="1ED8BBA1" w14:textId="1C28FCE7" w:rsidTr="002E3A8D">
        <w:trPr>
          <w:jc w:val="center"/>
        </w:trPr>
        <w:tc>
          <w:tcPr>
            <w:tcW w:w="1178" w:type="dxa"/>
            <w:shd w:val="clear" w:color="auto" w:fill="D9D9D9" w:themeFill="background1" w:themeFillShade="D9"/>
          </w:tcPr>
          <w:p w14:paraId="4E422A95"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25A5434"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4FBC18DA" w14:textId="3E5D33D2"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41</w:t>
            </w:r>
          </w:p>
        </w:tc>
        <w:tc>
          <w:tcPr>
            <w:tcW w:w="920" w:type="dxa"/>
            <w:shd w:val="clear" w:color="auto" w:fill="FF0000"/>
            <w:vAlign w:val="center"/>
          </w:tcPr>
          <w:p w14:paraId="6B80EFE3" w14:textId="1899CC78"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14</w:t>
            </w:r>
          </w:p>
        </w:tc>
        <w:tc>
          <w:tcPr>
            <w:tcW w:w="917" w:type="dxa"/>
            <w:shd w:val="clear" w:color="auto" w:fill="00B0F0"/>
            <w:vAlign w:val="center"/>
          </w:tcPr>
          <w:p w14:paraId="0190A6A1" w14:textId="2D377FB8"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42F4CD3F" w14:textId="452B84E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40</w:t>
            </w:r>
          </w:p>
        </w:tc>
        <w:tc>
          <w:tcPr>
            <w:tcW w:w="923" w:type="dxa"/>
            <w:shd w:val="clear" w:color="auto" w:fill="00B0F0"/>
            <w:vAlign w:val="center"/>
          </w:tcPr>
          <w:p w14:paraId="7E124B1E" w14:textId="319610DF"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w:t>
            </w:r>
          </w:p>
        </w:tc>
        <w:tc>
          <w:tcPr>
            <w:tcW w:w="924" w:type="dxa"/>
            <w:shd w:val="clear" w:color="auto" w:fill="00B050"/>
            <w:vAlign w:val="center"/>
          </w:tcPr>
          <w:p w14:paraId="21791D51" w14:textId="6512000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6EC71394" w14:textId="7E97A4D1"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w:t>
            </w:r>
          </w:p>
        </w:tc>
        <w:tc>
          <w:tcPr>
            <w:tcW w:w="930" w:type="dxa"/>
            <w:shd w:val="clear" w:color="auto" w:fill="00B050"/>
            <w:vAlign w:val="center"/>
          </w:tcPr>
          <w:p w14:paraId="6B7AF9DD" w14:textId="1A9AE070"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12</w:t>
            </w:r>
          </w:p>
        </w:tc>
      </w:tr>
      <w:tr w:rsidR="004538C0" w:rsidRPr="008A78C6" w14:paraId="7BEAEDAE" w14:textId="67D08C38" w:rsidTr="002E3A8D">
        <w:trPr>
          <w:jc w:val="center"/>
        </w:trPr>
        <w:tc>
          <w:tcPr>
            <w:tcW w:w="1178" w:type="dxa"/>
            <w:shd w:val="clear" w:color="auto" w:fill="D9D9D9" w:themeFill="background1" w:themeFillShade="D9"/>
          </w:tcPr>
          <w:p w14:paraId="7BA2E188"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F45CE84"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1C11BF5A" w14:textId="14107D44"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36</w:t>
            </w:r>
          </w:p>
        </w:tc>
        <w:tc>
          <w:tcPr>
            <w:tcW w:w="920" w:type="dxa"/>
            <w:shd w:val="clear" w:color="auto" w:fill="FF0000"/>
            <w:vAlign w:val="center"/>
          </w:tcPr>
          <w:p w14:paraId="5D766467" w14:textId="57A24EFA"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8</w:t>
            </w:r>
          </w:p>
        </w:tc>
        <w:tc>
          <w:tcPr>
            <w:tcW w:w="917" w:type="dxa"/>
            <w:shd w:val="clear" w:color="auto" w:fill="00B0F0"/>
            <w:vAlign w:val="center"/>
          </w:tcPr>
          <w:p w14:paraId="4D63D9A5" w14:textId="42A0DB90"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03891433" w14:textId="301409F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38</w:t>
            </w:r>
          </w:p>
        </w:tc>
        <w:tc>
          <w:tcPr>
            <w:tcW w:w="923" w:type="dxa"/>
            <w:shd w:val="clear" w:color="auto" w:fill="00B0F0"/>
            <w:vAlign w:val="center"/>
          </w:tcPr>
          <w:p w14:paraId="6FE694E4" w14:textId="0BCF1CBB"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7C84C407" w14:textId="238DD6C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4DD178E0" w14:textId="1376380A"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w:t>
            </w:r>
          </w:p>
        </w:tc>
        <w:tc>
          <w:tcPr>
            <w:tcW w:w="930" w:type="dxa"/>
            <w:shd w:val="clear" w:color="auto" w:fill="00B050"/>
            <w:vAlign w:val="center"/>
          </w:tcPr>
          <w:p w14:paraId="46A020C7" w14:textId="395088A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8</w:t>
            </w:r>
          </w:p>
        </w:tc>
      </w:tr>
      <w:tr w:rsidR="004538C0" w:rsidRPr="008A78C6" w14:paraId="7DD7FC8E" w14:textId="0816435E" w:rsidTr="002E3A8D">
        <w:trPr>
          <w:jc w:val="center"/>
        </w:trPr>
        <w:tc>
          <w:tcPr>
            <w:tcW w:w="1178" w:type="dxa"/>
            <w:shd w:val="clear" w:color="auto" w:fill="D9D9D9" w:themeFill="background1" w:themeFillShade="D9"/>
          </w:tcPr>
          <w:p w14:paraId="7EAD19FA"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8BCAC48"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w:t>
            </w:r>
          </w:p>
        </w:tc>
        <w:tc>
          <w:tcPr>
            <w:tcW w:w="960" w:type="dxa"/>
            <w:shd w:val="clear" w:color="auto" w:fill="FF0000"/>
            <w:vAlign w:val="center"/>
          </w:tcPr>
          <w:p w14:paraId="6305CCF1" w14:textId="492A095E"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51</w:t>
            </w:r>
          </w:p>
        </w:tc>
        <w:tc>
          <w:tcPr>
            <w:tcW w:w="920" w:type="dxa"/>
            <w:shd w:val="clear" w:color="auto" w:fill="FF0000"/>
            <w:vAlign w:val="center"/>
          </w:tcPr>
          <w:p w14:paraId="11206EEE" w14:textId="6CB6325D"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3</w:t>
            </w:r>
          </w:p>
        </w:tc>
        <w:tc>
          <w:tcPr>
            <w:tcW w:w="917" w:type="dxa"/>
            <w:shd w:val="clear" w:color="auto" w:fill="00B0F0"/>
            <w:vAlign w:val="center"/>
          </w:tcPr>
          <w:p w14:paraId="6EFC8E41" w14:textId="6196A71C"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5ED6EDA9" w14:textId="6B95CB7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50</w:t>
            </w:r>
          </w:p>
        </w:tc>
        <w:tc>
          <w:tcPr>
            <w:tcW w:w="923" w:type="dxa"/>
            <w:shd w:val="clear" w:color="auto" w:fill="00B0F0"/>
            <w:vAlign w:val="center"/>
          </w:tcPr>
          <w:p w14:paraId="7094218C" w14:textId="6CAB7C74"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0BCF5C30" w14:textId="09D2617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w:t>
            </w:r>
          </w:p>
        </w:tc>
        <w:tc>
          <w:tcPr>
            <w:tcW w:w="921" w:type="dxa"/>
            <w:shd w:val="clear" w:color="auto" w:fill="00B050"/>
            <w:vAlign w:val="center"/>
          </w:tcPr>
          <w:p w14:paraId="265EC118" w14:textId="66F18DF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w:t>
            </w:r>
          </w:p>
        </w:tc>
        <w:tc>
          <w:tcPr>
            <w:tcW w:w="930" w:type="dxa"/>
            <w:shd w:val="clear" w:color="auto" w:fill="00B050"/>
            <w:vAlign w:val="center"/>
          </w:tcPr>
          <w:p w14:paraId="59233527" w14:textId="5BDFE2A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3</w:t>
            </w:r>
          </w:p>
        </w:tc>
      </w:tr>
      <w:tr w:rsidR="004538C0" w:rsidRPr="008A78C6" w14:paraId="253D31DA" w14:textId="36BB085D" w:rsidTr="002E3A8D">
        <w:trPr>
          <w:jc w:val="center"/>
        </w:trPr>
        <w:tc>
          <w:tcPr>
            <w:tcW w:w="1178" w:type="dxa"/>
            <w:shd w:val="clear" w:color="auto" w:fill="D9D9D9" w:themeFill="background1" w:themeFillShade="D9"/>
          </w:tcPr>
          <w:p w14:paraId="6200C7CC"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4B7041C"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6E8DA9D6" w14:textId="1C25766C"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49</w:t>
            </w:r>
          </w:p>
        </w:tc>
        <w:tc>
          <w:tcPr>
            <w:tcW w:w="920" w:type="dxa"/>
            <w:shd w:val="clear" w:color="auto" w:fill="FF0000"/>
            <w:vAlign w:val="center"/>
          </w:tcPr>
          <w:p w14:paraId="213F78B6" w14:textId="643CD550"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4</w:t>
            </w:r>
          </w:p>
        </w:tc>
        <w:tc>
          <w:tcPr>
            <w:tcW w:w="917" w:type="dxa"/>
            <w:shd w:val="clear" w:color="auto" w:fill="00B0F0"/>
            <w:vAlign w:val="center"/>
          </w:tcPr>
          <w:p w14:paraId="5A06740E" w14:textId="3706AA56"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1BAE42B3" w14:textId="15C16948"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42</w:t>
            </w:r>
          </w:p>
        </w:tc>
        <w:tc>
          <w:tcPr>
            <w:tcW w:w="923" w:type="dxa"/>
            <w:shd w:val="clear" w:color="auto" w:fill="00B0F0"/>
            <w:vAlign w:val="center"/>
          </w:tcPr>
          <w:p w14:paraId="4BB977FE" w14:textId="37F09FEF"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64A6E211" w14:textId="2534772E"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714C9C43" w14:textId="68CCF401"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7</w:t>
            </w:r>
          </w:p>
        </w:tc>
        <w:tc>
          <w:tcPr>
            <w:tcW w:w="930" w:type="dxa"/>
            <w:shd w:val="clear" w:color="auto" w:fill="00B050"/>
            <w:vAlign w:val="center"/>
          </w:tcPr>
          <w:p w14:paraId="403CA08A" w14:textId="19B9B178"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4</w:t>
            </w:r>
          </w:p>
        </w:tc>
      </w:tr>
      <w:tr w:rsidR="004538C0" w:rsidRPr="008A78C6" w14:paraId="68D70B05" w14:textId="70E7B648" w:rsidTr="002E3A8D">
        <w:trPr>
          <w:jc w:val="center"/>
        </w:trPr>
        <w:tc>
          <w:tcPr>
            <w:tcW w:w="1178" w:type="dxa"/>
            <w:shd w:val="clear" w:color="auto" w:fill="D9D9D9" w:themeFill="background1" w:themeFillShade="D9"/>
          </w:tcPr>
          <w:p w14:paraId="37AE4539"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CD0543A"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78F1DFA2" w14:textId="2F3BF9B5"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62</w:t>
            </w:r>
          </w:p>
        </w:tc>
        <w:tc>
          <w:tcPr>
            <w:tcW w:w="920" w:type="dxa"/>
            <w:shd w:val="clear" w:color="auto" w:fill="FF0000"/>
            <w:vAlign w:val="center"/>
          </w:tcPr>
          <w:p w14:paraId="6A6A7395" w14:textId="2AE756EB"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17" w:type="dxa"/>
            <w:shd w:val="clear" w:color="auto" w:fill="00B0F0"/>
            <w:vAlign w:val="center"/>
          </w:tcPr>
          <w:p w14:paraId="29614FB0" w14:textId="03D9F9A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7B41349D" w14:textId="5C4C145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43</w:t>
            </w:r>
          </w:p>
        </w:tc>
        <w:tc>
          <w:tcPr>
            <w:tcW w:w="923" w:type="dxa"/>
            <w:shd w:val="clear" w:color="auto" w:fill="00B0F0"/>
            <w:vAlign w:val="center"/>
          </w:tcPr>
          <w:p w14:paraId="721D4B1A" w14:textId="6DB58481"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171A580B" w14:textId="67A93176"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43E1E02D" w14:textId="60DB6B9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19</w:t>
            </w:r>
          </w:p>
        </w:tc>
        <w:tc>
          <w:tcPr>
            <w:tcW w:w="930" w:type="dxa"/>
            <w:shd w:val="clear" w:color="auto" w:fill="00B050"/>
            <w:vAlign w:val="center"/>
          </w:tcPr>
          <w:p w14:paraId="0448D46E" w14:textId="5CBB2CA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r>
      <w:tr w:rsidR="004538C0" w:rsidRPr="008A78C6" w14:paraId="484A4033" w14:textId="790A4591" w:rsidTr="002E3A8D">
        <w:trPr>
          <w:jc w:val="center"/>
        </w:trPr>
        <w:tc>
          <w:tcPr>
            <w:tcW w:w="1178" w:type="dxa"/>
            <w:shd w:val="clear" w:color="auto" w:fill="D9D9D9" w:themeFill="background1" w:themeFillShade="D9"/>
          </w:tcPr>
          <w:p w14:paraId="1CCEB249"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7FE37C3"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7A27E762" w14:textId="3EADE4C5"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56</w:t>
            </w:r>
          </w:p>
        </w:tc>
        <w:tc>
          <w:tcPr>
            <w:tcW w:w="920" w:type="dxa"/>
            <w:shd w:val="clear" w:color="auto" w:fill="FF0000"/>
            <w:vAlign w:val="center"/>
          </w:tcPr>
          <w:p w14:paraId="224AB272" w14:textId="302E247F"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17" w:type="dxa"/>
            <w:shd w:val="clear" w:color="auto" w:fill="00B0F0"/>
            <w:vAlign w:val="center"/>
          </w:tcPr>
          <w:p w14:paraId="10B43ECE" w14:textId="13AD4110"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163D7477" w14:textId="78A5CB5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41</w:t>
            </w:r>
          </w:p>
        </w:tc>
        <w:tc>
          <w:tcPr>
            <w:tcW w:w="923" w:type="dxa"/>
            <w:shd w:val="clear" w:color="auto" w:fill="00B0F0"/>
            <w:vAlign w:val="center"/>
          </w:tcPr>
          <w:p w14:paraId="67E49C3A" w14:textId="0B76C238"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52687BA4" w14:textId="66058A5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0AA02269" w14:textId="7D9883E4"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15</w:t>
            </w:r>
          </w:p>
        </w:tc>
        <w:tc>
          <w:tcPr>
            <w:tcW w:w="930" w:type="dxa"/>
            <w:shd w:val="clear" w:color="auto" w:fill="00B050"/>
            <w:vAlign w:val="center"/>
          </w:tcPr>
          <w:p w14:paraId="1A1BC211" w14:textId="5F08B7B0"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r>
      <w:tr w:rsidR="004538C0" w:rsidRPr="008A78C6" w14:paraId="574A4F1C" w14:textId="35F0B95A" w:rsidTr="002E3A8D">
        <w:trPr>
          <w:jc w:val="center"/>
        </w:trPr>
        <w:tc>
          <w:tcPr>
            <w:tcW w:w="1178" w:type="dxa"/>
            <w:shd w:val="clear" w:color="auto" w:fill="D9D9D9" w:themeFill="background1" w:themeFillShade="D9"/>
          </w:tcPr>
          <w:p w14:paraId="638DCA47"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53AE830"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01882F4C" w14:textId="6FEA6149"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59</w:t>
            </w:r>
          </w:p>
        </w:tc>
        <w:tc>
          <w:tcPr>
            <w:tcW w:w="920" w:type="dxa"/>
            <w:shd w:val="clear" w:color="auto" w:fill="FF0000"/>
            <w:vAlign w:val="center"/>
          </w:tcPr>
          <w:p w14:paraId="46100954" w14:textId="0DA3246F"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17" w:type="dxa"/>
            <w:shd w:val="clear" w:color="auto" w:fill="00B0F0"/>
            <w:vAlign w:val="center"/>
          </w:tcPr>
          <w:p w14:paraId="6303254F" w14:textId="6C7BD07F"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6083F435" w14:textId="64FA981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26</w:t>
            </w:r>
          </w:p>
        </w:tc>
        <w:tc>
          <w:tcPr>
            <w:tcW w:w="923" w:type="dxa"/>
            <w:shd w:val="clear" w:color="auto" w:fill="00B0F0"/>
            <w:vAlign w:val="center"/>
          </w:tcPr>
          <w:p w14:paraId="608B33AD" w14:textId="7CAA73A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2341F4F5" w14:textId="3224268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1E7C6B45" w14:textId="2FE63CD8"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33</w:t>
            </w:r>
          </w:p>
        </w:tc>
        <w:tc>
          <w:tcPr>
            <w:tcW w:w="930" w:type="dxa"/>
            <w:shd w:val="clear" w:color="auto" w:fill="00B050"/>
            <w:vAlign w:val="center"/>
          </w:tcPr>
          <w:p w14:paraId="6F038DDB" w14:textId="2EB8E85C"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r>
      <w:tr w:rsidR="004538C0" w:rsidRPr="008A78C6" w14:paraId="118ACFA0" w14:textId="7665F46E" w:rsidTr="002E3A8D">
        <w:trPr>
          <w:jc w:val="center"/>
        </w:trPr>
        <w:tc>
          <w:tcPr>
            <w:tcW w:w="1178" w:type="dxa"/>
            <w:shd w:val="clear" w:color="auto" w:fill="D9D9D9" w:themeFill="background1" w:themeFillShade="D9"/>
          </w:tcPr>
          <w:p w14:paraId="58C9D39D"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6B973FD"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06217D2A" w14:textId="53A39D8E"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52</w:t>
            </w:r>
          </w:p>
        </w:tc>
        <w:tc>
          <w:tcPr>
            <w:tcW w:w="920" w:type="dxa"/>
            <w:shd w:val="clear" w:color="auto" w:fill="FF0000"/>
            <w:vAlign w:val="center"/>
          </w:tcPr>
          <w:p w14:paraId="4B39C9F6" w14:textId="46E038F6"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17" w:type="dxa"/>
            <w:shd w:val="clear" w:color="auto" w:fill="00B0F0"/>
            <w:vAlign w:val="center"/>
          </w:tcPr>
          <w:p w14:paraId="4CA88743" w14:textId="06B6EC9D"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46BB1AAD" w14:textId="329FF8AF"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11</w:t>
            </w:r>
          </w:p>
        </w:tc>
        <w:tc>
          <w:tcPr>
            <w:tcW w:w="923" w:type="dxa"/>
            <w:shd w:val="clear" w:color="auto" w:fill="00B0F0"/>
            <w:vAlign w:val="center"/>
          </w:tcPr>
          <w:p w14:paraId="4DCB766B" w14:textId="3E142D83"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3FE8FD44" w14:textId="2722CF8F"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7E3DE492" w14:textId="7D817A0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41</w:t>
            </w:r>
          </w:p>
        </w:tc>
        <w:tc>
          <w:tcPr>
            <w:tcW w:w="930" w:type="dxa"/>
            <w:shd w:val="clear" w:color="auto" w:fill="00B050"/>
            <w:vAlign w:val="center"/>
          </w:tcPr>
          <w:p w14:paraId="405F1320" w14:textId="6B33AA58"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r>
      <w:tr w:rsidR="004538C0" w:rsidRPr="008A78C6" w14:paraId="798807E1" w14:textId="1A6D9383" w:rsidTr="002E3A8D">
        <w:trPr>
          <w:jc w:val="center"/>
        </w:trPr>
        <w:tc>
          <w:tcPr>
            <w:tcW w:w="1178" w:type="dxa"/>
            <w:shd w:val="clear" w:color="auto" w:fill="D9D9D9" w:themeFill="background1" w:themeFillShade="D9"/>
          </w:tcPr>
          <w:p w14:paraId="154BDE0E"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2F6102F"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02C58782" w14:textId="54D7943E"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64</w:t>
            </w:r>
          </w:p>
        </w:tc>
        <w:tc>
          <w:tcPr>
            <w:tcW w:w="920" w:type="dxa"/>
            <w:shd w:val="clear" w:color="auto" w:fill="FF0000"/>
            <w:vAlign w:val="center"/>
          </w:tcPr>
          <w:p w14:paraId="0F4E40B4" w14:textId="6D5EFF10"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17" w:type="dxa"/>
            <w:shd w:val="clear" w:color="auto" w:fill="00B0F0"/>
            <w:vAlign w:val="center"/>
          </w:tcPr>
          <w:p w14:paraId="3030673E" w14:textId="381AF492"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4930BB54" w14:textId="7D254F9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13</w:t>
            </w:r>
          </w:p>
        </w:tc>
        <w:tc>
          <w:tcPr>
            <w:tcW w:w="923" w:type="dxa"/>
            <w:shd w:val="clear" w:color="auto" w:fill="00B0F0"/>
            <w:vAlign w:val="center"/>
          </w:tcPr>
          <w:p w14:paraId="6EEC47B6" w14:textId="1B6B49CC"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528E6357" w14:textId="7DFAC6FC"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0D425DA9" w14:textId="18B0B460"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51</w:t>
            </w:r>
          </w:p>
        </w:tc>
        <w:tc>
          <w:tcPr>
            <w:tcW w:w="930" w:type="dxa"/>
            <w:shd w:val="clear" w:color="auto" w:fill="00B050"/>
            <w:vAlign w:val="center"/>
          </w:tcPr>
          <w:p w14:paraId="78C0B6BE" w14:textId="4E04800B"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r>
      <w:tr w:rsidR="004538C0" w:rsidRPr="008A78C6" w14:paraId="26EB27F4" w14:textId="142F9308" w:rsidTr="002E3A8D">
        <w:trPr>
          <w:jc w:val="center"/>
        </w:trPr>
        <w:tc>
          <w:tcPr>
            <w:tcW w:w="1178" w:type="dxa"/>
            <w:shd w:val="clear" w:color="auto" w:fill="D9D9D9" w:themeFill="background1" w:themeFillShade="D9"/>
          </w:tcPr>
          <w:p w14:paraId="72A32FC2"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06C0245"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40D80508" w14:textId="7A9FFBD6"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21</w:t>
            </w:r>
          </w:p>
        </w:tc>
        <w:tc>
          <w:tcPr>
            <w:tcW w:w="920" w:type="dxa"/>
            <w:shd w:val="clear" w:color="auto" w:fill="FF0000"/>
            <w:vAlign w:val="center"/>
          </w:tcPr>
          <w:p w14:paraId="66CCDDF1" w14:textId="668D3ACC"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17" w:type="dxa"/>
            <w:shd w:val="clear" w:color="auto" w:fill="00B0F0"/>
            <w:vAlign w:val="center"/>
          </w:tcPr>
          <w:p w14:paraId="246D4CC6" w14:textId="1DB1168A"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2E97EB43" w14:textId="2DBA7F3B"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3" w:type="dxa"/>
            <w:shd w:val="clear" w:color="auto" w:fill="00B0F0"/>
            <w:vAlign w:val="center"/>
          </w:tcPr>
          <w:p w14:paraId="3A45E83C" w14:textId="66AFBEC4"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181764BA" w14:textId="7F36583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675E92EA" w14:textId="62E32F36"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21</w:t>
            </w:r>
          </w:p>
        </w:tc>
        <w:tc>
          <w:tcPr>
            <w:tcW w:w="930" w:type="dxa"/>
            <w:shd w:val="clear" w:color="auto" w:fill="00B050"/>
            <w:vAlign w:val="center"/>
          </w:tcPr>
          <w:p w14:paraId="00286510" w14:textId="409726EC"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r>
      <w:tr w:rsidR="004538C0" w:rsidRPr="008A78C6" w14:paraId="5864F5AC" w14:textId="28B9D168" w:rsidTr="002E3A8D">
        <w:trPr>
          <w:jc w:val="center"/>
        </w:trPr>
        <w:tc>
          <w:tcPr>
            <w:tcW w:w="1178" w:type="dxa"/>
            <w:shd w:val="clear" w:color="auto" w:fill="D9D9D9" w:themeFill="background1" w:themeFillShade="D9"/>
          </w:tcPr>
          <w:p w14:paraId="26689389"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315A044"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6EEBF84A" w14:textId="7FB229B7"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14</w:t>
            </w:r>
          </w:p>
        </w:tc>
        <w:tc>
          <w:tcPr>
            <w:tcW w:w="920" w:type="dxa"/>
            <w:shd w:val="clear" w:color="auto" w:fill="FF0000"/>
            <w:vAlign w:val="center"/>
          </w:tcPr>
          <w:p w14:paraId="1B49DA37" w14:textId="70F74996"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17" w:type="dxa"/>
            <w:shd w:val="clear" w:color="auto" w:fill="00B0F0"/>
            <w:vAlign w:val="center"/>
          </w:tcPr>
          <w:p w14:paraId="4395CA4C" w14:textId="01BD12B1"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6679C1A1" w14:textId="4D82B371"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3" w:type="dxa"/>
            <w:shd w:val="clear" w:color="auto" w:fill="00B0F0"/>
            <w:vAlign w:val="center"/>
          </w:tcPr>
          <w:p w14:paraId="6DA119BA" w14:textId="2A2AD72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4D955D94" w14:textId="488D19F5"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053BADE4" w14:textId="6829B294"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14</w:t>
            </w:r>
          </w:p>
        </w:tc>
        <w:tc>
          <w:tcPr>
            <w:tcW w:w="930" w:type="dxa"/>
            <w:shd w:val="clear" w:color="auto" w:fill="00B050"/>
            <w:vAlign w:val="center"/>
          </w:tcPr>
          <w:p w14:paraId="7BA35E44" w14:textId="22B4CB28"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r>
      <w:tr w:rsidR="004538C0" w:rsidRPr="008A78C6" w14:paraId="6696D26D" w14:textId="45645CFA" w:rsidTr="002E3A8D">
        <w:trPr>
          <w:jc w:val="center"/>
        </w:trPr>
        <w:tc>
          <w:tcPr>
            <w:tcW w:w="1178" w:type="dxa"/>
            <w:shd w:val="clear" w:color="auto" w:fill="D9D9D9" w:themeFill="background1" w:themeFillShade="D9"/>
          </w:tcPr>
          <w:p w14:paraId="3431A020"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9CF0649"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0C6CDFCB" w14:textId="76311607"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13</w:t>
            </w:r>
          </w:p>
        </w:tc>
        <w:tc>
          <w:tcPr>
            <w:tcW w:w="920" w:type="dxa"/>
            <w:shd w:val="clear" w:color="auto" w:fill="FF0000"/>
            <w:vAlign w:val="center"/>
          </w:tcPr>
          <w:p w14:paraId="299B8C94" w14:textId="5426FFE1"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17" w:type="dxa"/>
            <w:shd w:val="clear" w:color="auto" w:fill="00B0F0"/>
            <w:vAlign w:val="center"/>
          </w:tcPr>
          <w:p w14:paraId="6816D7B0" w14:textId="0CE28CE2"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4EF2E995" w14:textId="6A437B4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3" w:type="dxa"/>
            <w:shd w:val="clear" w:color="auto" w:fill="00B0F0"/>
            <w:vAlign w:val="center"/>
          </w:tcPr>
          <w:p w14:paraId="47D2370D" w14:textId="39DDA0C6"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3C3B62F7" w14:textId="066D8C12"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2D3CA1CB" w14:textId="33A35499"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13</w:t>
            </w:r>
          </w:p>
        </w:tc>
        <w:tc>
          <w:tcPr>
            <w:tcW w:w="930" w:type="dxa"/>
            <w:shd w:val="clear" w:color="auto" w:fill="00B050"/>
            <w:vAlign w:val="center"/>
          </w:tcPr>
          <w:p w14:paraId="364FA97B" w14:textId="1BF1450E"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r>
      <w:tr w:rsidR="004538C0" w:rsidRPr="008A78C6" w14:paraId="474C5AC0" w14:textId="2925922D" w:rsidTr="002E3A8D">
        <w:trPr>
          <w:jc w:val="center"/>
        </w:trPr>
        <w:tc>
          <w:tcPr>
            <w:tcW w:w="1178" w:type="dxa"/>
            <w:shd w:val="clear" w:color="auto" w:fill="D9D9D9" w:themeFill="background1" w:themeFillShade="D9"/>
          </w:tcPr>
          <w:p w14:paraId="43137E3B" w14:textId="77777777" w:rsidR="004538C0" w:rsidRDefault="004538C0" w:rsidP="004538C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73345F5"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60" w:type="dxa"/>
            <w:shd w:val="clear" w:color="auto" w:fill="FF0000"/>
            <w:vAlign w:val="center"/>
          </w:tcPr>
          <w:p w14:paraId="3CF10ED0" w14:textId="050FC570"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3</w:t>
            </w:r>
          </w:p>
        </w:tc>
        <w:tc>
          <w:tcPr>
            <w:tcW w:w="920" w:type="dxa"/>
            <w:shd w:val="clear" w:color="auto" w:fill="FF0000"/>
            <w:vAlign w:val="center"/>
          </w:tcPr>
          <w:p w14:paraId="1D08DE24" w14:textId="49160FDC" w:rsidR="004538C0" w:rsidRPr="002E3A8D" w:rsidRDefault="004538C0" w:rsidP="004538C0">
            <w:pPr>
              <w:pStyle w:val="BodyTextIndent"/>
              <w:ind w:left="0" w:firstLine="0"/>
              <w:jc w:val="center"/>
              <w:rPr>
                <w:rFonts w:ascii="Arial" w:hAnsi="Arial" w:cs="Arial"/>
                <w:b w:val="0"/>
                <w:bCs w:val="0"/>
                <w:iCs/>
                <w:color w:val="000000"/>
                <w:sz w:val="20"/>
                <w:szCs w:val="20"/>
                <w:lang w:val="ro-RO"/>
              </w:rPr>
            </w:pPr>
            <w:r w:rsidRPr="002E3A8D">
              <w:rPr>
                <w:rFonts w:ascii="Arial" w:hAnsi="Arial" w:cs="Arial"/>
                <w:b w:val="0"/>
                <w:bCs w:val="0"/>
                <w:color w:val="000000"/>
                <w:sz w:val="20"/>
                <w:szCs w:val="20"/>
              </w:rPr>
              <w:t>0</w:t>
            </w:r>
          </w:p>
        </w:tc>
        <w:tc>
          <w:tcPr>
            <w:tcW w:w="917" w:type="dxa"/>
            <w:shd w:val="clear" w:color="auto" w:fill="00B0F0"/>
            <w:vAlign w:val="center"/>
          </w:tcPr>
          <w:p w14:paraId="504FA57E" w14:textId="11F2EAE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13" w:type="dxa"/>
            <w:shd w:val="clear" w:color="auto" w:fill="00B0F0"/>
            <w:vAlign w:val="center"/>
          </w:tcPr>
          <w:p w14:paraId="57C75863" w14:textId="2F2A57F7"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3" w:type="dxa"/>
            <w:shd w:val="clear" w:color="auto" w:fill="00B0F0"/>
            <w:vAlign w:val="center"/>
          </w:tcPr>
          <w:p w14:paraId="06D227C5" w14:textId="067D737A"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4" w:type="dxa"/>
            <w:shd w:val="clear" w:color="auto" w:fill="00B050"/>
            <w:vAlign w:val="center"/>
          </w:tcPr>
          <w:p w14:paraId="21D17BAE" w14:textId="15C3D382"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c>
          <w:tcPr>
            <w:tcW w:w="921" w:type="dxa"/>
            <w:shd w:val="clear" w:color="auto" w:fill="00B050"/>
            <w:vAlign w:val="center"/>
          </w:tcPr>
          <w:p w14:paraId="4C5A289F" w14:textId="1495E0F2"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3</w:t>
            </w:r>
          </w:p>
        </w:tc>
        <w:tc>
          <w:tcPr>
            <w:tcW w:w="930" w:type="dxa"/>
            <w:shd w:val="clear" w:color="auto" w:fill="00B050"/>
            <w:vAlign w:val="center"/>
          </w:tcPr>
          <w:p w14:paraId="21658E8F" w14:textId="54E358AA" w:rsidR="004538C0" w:rsidRPr="004538C0" w:rsidRDefault="004538C0" w:rsidP="004538C0">
            <w:pPr>
              <w:pStyle w:val="BodyTextIndent"/>
              <w:ind w:left="0" w:firstLine="0"/>
              <w:jc w:val="center"/>
              <w:rPr>
                <w:rFonts w:ascii="Arial" w:hAnsi="Arial" w:cs="Arial"/>
                <w:b w:val="0"/>
                <w:bCs w:val="0"/>
                <w:iCs/>
                <w:color w:val="000000"/>
                <w:sz w:val="20"/>
                <w:szCs w:val="20"/>
                <w:lang w:val="ro-RO"/>
              </w:rPr>
            </w:pPr>
            <w:r w:rsidRPr="004538C0">
              <w:rPr>
                <w:rFonts w:ascii="Arial" w:hAnsi="Arial" w:cs="Arial"/>
                <w:b w:val="0"/>
                <w:bCs w:val="0"/>
                <w:color w:val="000000"/>
                <w:sz w:val="20"/>
                <w:szCs w:val="20"/>
              </w:rPr>
              <w:t>0</w:t>
            </w:r>
          </w:p>
        </w:tc>
      </w:tr>
      <w:tr w:rsidR="004538C0" w:rsidRPr="0025054A" w14:paraId="317E3ECA" w14:textId="501ABEFE" w:rsidTr="002E3A8D">
        <w:trPr>
          <w:jc w:val="center"/>
        </w:trPr>
        <w:tc>
          <w:tcPr>
            <w:tcW w:w="1178" w:type="dxa"/>
            <w:shd w:val="clear" w:color="auto" w:fill="D9D9D9" w:themeFill="background1" w:themeFillShade="D9"/>
          </w:tcPr>
          <w:p w14:paraId="57425BB4" w14:textId="77777777" w:rsidR="004538C0" w:rsidRPr="0025054A" w:rsidRDefault="004538C0" w:rsidP="004538C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E6B5145" w:rsidR="004538C0" w:rsidRPr="002E3A8D" w:rsidRDefault="004538C0" w:rsidP="004538C0">
            <w:pPr>
              <w:pStyle w:val="BodyTextIndent"/>
              <w:ind w:left="0" w:firstLine="0"/>
              <w:jc w:val="center"/>
              <w:rPr>
                <w:rFonts w:ascii="Arial" w:hAnsi="Arial" w:cs="Arial"/>
                <w:iCs/>
                <w:color w:val="000000"/>
                <w:sz w:val="20"/>
                <w:szCs w:val="20"/>
                <w:lang w:val="ro-RO"/>
              </w:rPr>
            </w:pPr>
            <w:r w:rsidRPr="002E3A8D">
              <w:rPr>
                <w:rFonts w:ascii="Arial" w:hAnsi="Arial" w:cs="Arial"/>
                <w:color w:val="000000"/>
                <w:sz w:val="20"/>
                <w:szCs w:val="20"/>
              </w:rPr>
              <w:t>3</w:t>
            </w:r>
          </w:p>
        </w:tc>
        <w:tc>
          <w:tcPr>
            <w:tcW w:w="960" w:type="dxa"/>
            <w:shd w:val="clear" w:color="auto" w:fill="FF0000"/>
            <w:vAlign w:val="center"/>
          </w:tcPr>
          <w:p w14:paraId="48EDEEAC" w14:textId="2619C8EB" w:rsidR="004538C0" w:rsidRPr="002E3A8D" w:rsidRDefault="004538C0" w:rsidP="004538C0">
            <w:pPr>
              <w:pStyle w:val="BodyTextIndent"/>
              <w:ind w:left="0" w:firstLine="0"/>
              <w:jc w:val="center"/>
              <w:rPr>
                <w:rFonts w:ascii="Arial" w:hAnsi="Arial" w:cs="Arial"/>
                <w:iCs/>
                <w:color w:val="000000"/>
                <w:sz w:val="20"/>
                <w:szCs w:val="20"/>
                <w:lang w:val="ro-RO"/>
              </w:rPr>
            </w:pPr>
            <w:r w:rsidRPr="002E3A8D">
              <w:rPr>
                <w:rFonts w:ascii="Arial" w:hAnsi="Arial" w:cs="Arial"/>
                <w:color w:val="000000"/>
                <w:sz w:val="20"/>
                <w:szCs w:val="20"/>
              </w:rPr>
              <w:t>1300</w:t>
            </w:r>
          </w:p>
        </w:tc>
        <w:tc>
          <w:tcPr>
            <w:tcW w:w="920" w:type="dxa"/>
            <w:shd w:val="clear" w:color="auto" w:fill="FF0000"/>
            <w:vAlign w:val="center"/>
          </w:tcPr>
          <w:p w14:paraId="1D45FB0D" w14:textId="463D94CB" w:rsidR="004538C0" w:rsidRPr="002E3A8D" w:rsidRDefault="004538C0" w:rsidP="004538C0">
            <w:pPr>
              <w:pStyle w:val="BodyTextIndent"/>
              <w:ind w:left="0" w:firstLine="0"/>
              <w:jc w:val="center"/>
              <w:rPr>
                <w:rFonts w:ascii="Arial" w:hAnsi="Arial" w:cs="Arial"/>
                <w:iCs/>
                <w:color w:val="000000"/>
                <w:sz w:val="20"/>
                <w:szCs w:val="20"/>
                <w:lang w:val="ro-RO"/>
              </w:rPr>
            </w:pPr>
            <w:r w:rsidRPr="002E3A8D">
              <w:rPr>
                <w:rFonts w:ascii="Arial" w:hAnsi="Arial" w:cs="Arial"/>
                <w:color w:val="000000"/>
                <w:sz w:val="20"/>
                <w:szCs w:val="20"/>
              </w:rPr>
              <w:t>213</w:t>
            </w:r>
          </w:p>
        </w:tc>
        <w:tc>
          <w:tcPr>
            <w:tcW w:w="917" w:type="dxa"/>
            <w:shd w:val="clear" w:color="auto" w:fill="00B0F0"/>
            <w:vAlign w:val="center"/>
          </w:tcPr>
          <w:p w14:paraId="207963B6" w14:textId="30CD46CD" w:rsidR="004538C0" w:rsidRPr="004538C0" w:rsidRDefault="004538C0" w:rsidP="004538C0">
            <w:pPr>
              <w:pStyle w:val="BodyTextIndent"/>
              <w:ind w:left="0" w:firstLine="0"/>
              <w:jc w:val="center"/>
              <w:rPr>
                <w:rFonts w:ascii="Arial" w:hAnsi="Arial" w:cs="Arial"/>
                <w:iCs/>
                <w:color w:val="000000"/>
                <w:sz w:val="20"/>
                <w:szCs w:val="20"/>
                <w:lang w:val="ro-RO"/>
              </w:rPr>
            </w:pPr>
            <w:r w:rsidRPr="004538C0">
              <w:rPr>
                <w:rFonts w:ascii="Arial" w:hAnsi="Arial" w:cs="Arial"/>
                <w:color w:val="000000"/>
                <w:sz w:val="20"/>
                <w:szCs w:val="20"/>
              </w:rPr>
              <w:t>1</w:t>
            </w:r>
          </w:p>
        </w:tc>
        <w:tc>
          <w:tcPr>
            <w:tcW w:w="913" w:type="dxa"/>
            <w:shd w:val="clear" w:color="auto" w:fill="00B0F0"/>
            <w:vAlign w:val="center"/>
          </w:tcPr>
          <w:p w14:paraId="5250FD3F" w14:textId="4E220688" w:rsidR="004538C0" w:rsidRPr="004538C0" w:rsidRDefault="004538C0" w:rsidP="004538C0">
            <w:pPr>
              <w:pStyle w:val="BodyTextIndent"/>
              <w:ind w:left="0" w:firstLine="0"/>
              <w:jc w:val="center"/>
              <w:rPr>
                <w:rFonts w:ascii="Arial" w:hAnsi="Arial" w:cs="Arial"/>
                <w:iCs/>
                <w:color w:val="000000"/>
                <w:sz w:val="20"/>
                <w:szCs w:val="20"/>
                <w:lang w:val="ro-RO"/>
              </w:rPr>
            </w:pPr>
            <w:r w:rsidRPr="004538C0">
              <w:rPr>
                <w:rFonts w:ascii="Arial" w:hAnsi="Arial" w:cs="Arial"/>
                <w:color w:val="000000"/>
                <w:sz w:val="20"/>
                <w:szCs w:val="20"/>
              </w:rPr>
              <w:t>641</w:t>
            </w:r>
          </w:p>
        </w:tc>
        <w:tc>
          <w:tcPr>
            <w:tcW w:w="923" w:type="dxa"/>
            <w:shd w:val="clear" w:color="auto" w:fill="00B0F0"/>
            <w:vAlign w:val="center"/>
          </w:tcPr>
          <w:p w14:paraId="6AEA16EC" w14:textId="0A616401" w:rsidR="004538C0" w:rsidRPr="004538C0" w:rsidRDefault="004538C0" w:rsidP="004538C0">
            <w:pPr>
              <w:pStyle w:val="BodyTextIndent"/>
              <w:ind w:left="0" w:firstLine="0"/>
              <w:jc w:val="center"/>
              <w:rPr>
                <w:rFonts w:ascii="Arial" w:hAnsi="Arial" w:cs="Arial"/>
                <w:iCs/>
                <w:color w:val="000000"/>
                <w:sz w:val="20"/>
                <w:szCs w:val="20"/>
                <w:lang w:val="ro-RO"/>
              </w:rPr>
            </w:pPr>
            <w:r w:rsidRPr="004538C0">
              <w:rPr>
                <w:rFonts w:ascii="Arial" w:hAnsi="Arial" w:cs="Arial"/>
                <w:color w:val="000000"/>
                <w:sz w:val="20"/>
                <w:szCs w:val="20"/>
              </w:rPr>
              <w:t>138</w:t>
            </w:r>
          </w:p>
        </w:tc>
        <w:tc>
          <w:tcPr>
            <w:tcW w:w="924" w:type="dxa"/>
            <w:shd w:val="clear" w:color="auto" w:fill="00B050"/>
            <w:vAlign w:val="center"/>
          </w:tcPr>
          <w:p w14:paraId="374DCB8E" w14:textId="5546309C" w:rsidR="004538C0" w:rsidRPr="004538C0" w:rsidRDefault="004538C0" w:rsidP="004538C0">
            <w:pPr>
              <w:pStyle w:val="BodyTextIndent"/>
              <w:ind w:left="0" w:firstLine="0"/>
              <w:jc w:val="center"/>
              <w:rPr>
                <w:rFonts w:ascii="Arial" w:hAnsi="Arial" w:cs="Arial"/>
                <w:iCs/>
                <w:color w:val="000000"/>
                <w:sz w:val="20"/>
                <w:szCs w:val="20"/>
                <w:lang w:val="ro-RO"/>
              </w:rPr>
            </w:pPr>
            <w:r w:rsidRPr="004538C0">
              <w:rPr>
                <w:rFonts w:ascii="Arial" w:hAnsi="Arial" w:cs="Arial"/>
                <w:color w:val="000000"/>
                <w:sz w:val="20"/>
                <w:szCs w:val="20"/>
              </w:rPr>
              <w:t>2</w:t>
            </w:r>
          </w:p>
        </w:tc>
        <w:tc>
          <w:tcPr>
            <w:tcW w:w="921" w:type="dxa"/>
            <w:shd w:val="clear" w:color="auto" w:fill="00B050"/>
            <w:vAlign w:val="center"/>
          </w:tcPr>
          <w:p w14:paraId="43A144AD" w14:textId="00C3BDFF" w:rsidR="004538C0" w:rsidRPr="004538C0" w:rsidRDefault="004538C0" w:rsidP="004538C0">
            <w:pPr>
              <w:pStyle w:val="BodyTextIndent"/>
              <w:ind w:left="0" w:firstLine="0"/>
              <w:jc w:val="center"/>
              <w:rPr>
                <w:rFonts w:ascii="Arial" w:hAnsi="Arial" w:cs="Arial"/>
                <w:iCs/>
                <w:color w:val="000000"/>
                <w:sz w:val="20"/>
                <w:szCs w:val="20"/>
                <w:lang w:val="ro-RO"/>
              </w:rPr>
            </w:pPr>
            <w:r w:rsidRPr="004538C0">
              <w:rPr>
                <w:rFonts w:ascii="Arial" w:hAnsi="Arial" w:cs="Arial"/>
                <w:color w:val="000000"/>
                <w:sz w:val="20"/>
                <w:szCs w:val="20"/>
              </w:rPr>
              <w:t>659</w:t>
            </w:r>
          </w:p>
        </w:tc>
        <w:tc>
          <w:tcPr>
            <w:tcW w:w="930" w:type="dxa"/>
            <w:shd w:val="clear" w:color="auto" w:fill="00B050"/>
            <w:vAlign w:val="center"/>
          </w:tcPr>
          <w:p w14:paraId="2D1DF536" w14:textId="705C93A2" w:rsidR="004538C0" w:rsidRPr="004538C0" w:rsidRDefault="004538C0" w:rsidP="004538C0">
            <w:pPr>
              <w:pStyle w:val="BodyTextIndent"/>
              <w:ind w:left="0" w:firstLine="0"/>
              <w:jc w:val="center"/>
              <w:rPr>
                <w:rFonts w:ascii="Arial" w:hAnsi="Arial" w:cs="Arial"/>
                <w:iCs/>
                <w:color w:val="000000"/>
                <w:sz w:val="20"/>
                <w:szCs w:val="20"/>
                <w:lang w:val="ro-RO"/>
              </w:rPr>
            </w:pPr>
            <w:r w:rsidRPr="004538C0">
              <w:rPr>
                <w:rFonts w:ascii="Arial" w:hAnsi="Arial" w:cs="Arial"/>
                <w:color w:val="000000"/>
                <w:sz w:val="20"/>
                <w:szCs w:val="20"/>
              </w:rPr>
              <w:t>75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9E4205">
      <w:pPr>
        <w:pStyle w:val="Heading2"/>
      </w:pPr>
      <w:bookmarkStart w:id="27" w:name="_Toc230005585"/>
      <w:r w:rsidRPr="00CC511B">
        <w:t>2.1</w:t>
      </w:r>
      <w:r w:rsidR="00C528FB">
        <w:t>3</w:t>
      </w:r>
      <w:r w:rsidRPr="00CC511B">
        <w:t>. Prevederi avute în vedere pentru evaluarea implementării şi rezultatelor planului de acţiune</w:t>
      </w:r>
      <w:bookmarkEnd w:id="27"/>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9E4205">
      <w:pPr>
        <w:pStyle w:val="Heading2"/>
      </w:pPr>
      <w:bookmarkStart w:id="28" w:name="_Toc171954350"/>
      <w:bookmarkStart w:id="29" w:name="_Toc230005586"/>
      <w:r w:rsidRPr="00051A43">
        <w:t>2.1</w:t>
      </w:r>
      <w:r>
        <w:t>4</w:t>
      </w:r>
      <w:r w:rsidRPr="00051A43">
        <w:t xml:space="preserve">. </w:t>
      </w:r>
      <w:r>
        <w:t>Cerințe pentru cartarea strategică de zgomot pentru anul de bază 2026</w:t>
      </w:r>
      <w:bookmarkEnd w:id="28"/>
      <w:bookmarkEnd w:id="2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4713B" w14:textId="77777777" w:rsidR="00D03C5B" w:rsidRDefault="00D03C5B">
      <w:r>
        <w:separator/>
      </w:r>
    </w:p>
  </w:endnote>
  <w:endnote w:type="continuationSeparator" w:id="0">
    <w:p w14:paraId="1C45DCCF" w14:textId="77777777" w:rsidR="00D03C5B" w:rsidRDefault="00D03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2"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2"/>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FB8CD" w14:textId="77777777" w:rsidR="00D03C5B" w:rsidRDefault="00D03C5B">
      <w:r>
        <w:separator/>
      </w:r>
    </w:p>
  </w:footnote>
  <w:footnote w:type="continuationSeparator" w:id="0">
    <w:p w14:paraId="7DAEE3DF" w14:textId="77777777" w:rsidR="00D03C5B" w:rsidRDefault="00D03C5B">
      <w:r>
        <w:continuationSeparator/>
      </w:r>
    </w:p>
  </w:footnote>
  <w:footnote w:id="1">
    <w:p w14:paraId="1E3E93F8" w14:textId="77777777" w:rsidR="005A62D6" w:rsidRPr="00C9714F" w:rsidRDefault="005A62D6" w:rsidP="005A62D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516"/>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37090"/>
    <w:rsid w:val="0014255F"/>
    <w:rsid w:val="00142E0F"/>
    <w:rsid w:val="00142FE4"/>
    <w:rsid w:val="00144B03"/>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3B3D"/>
    <w:rsid w:val="001A419F"/>
    <w:rsid w:val="001A5BC1"/>
    <w:rsid w:val="001A6B92"/>
    <w:rsid w:val="001A6E75"/>
    <w:rsid w:val="001A7B61"/>
    <w:rsid w:val="001B259B"/>
    <w:rsid w:val="001B4BAA"/>
    <w:rsid w:val="001B6904"/>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17890"/>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D9F"/>
    <w:rsid w:val="00263F2C"/>
    <w:rsid w:val="0026554F"/>
    <w:rsid w:val="00266947"/>
    <w:rsid w:val="00266B18"/>
    <w:rsid w:val="0026742E"/>
    <w:rsid w:val="00270159"/>
    <w:rsid w:val="00270AC6"/>
    <w:rsid w:val="00275A0E"/>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3A8D"/>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0DF1"/>
    <w:rsid w:val="003612D1"/>
    <w:rsid w:val="00365507"/>
    <w:rsid w:val="00366D8E"/>
    <w:rsid w:val="00370DC6"/>
    <w:rsid w:val="003713CA"/>
    <w:rsid w:val="00371F23"/>
    <w:rsid w:val="00375E25"/>
    <w:rsid w:val="00377112"/>
    <w:rsid w:val="00383CA1"/>
    <w:rsid w:val="00383CCA"/>
    <w:rsid w:val="003844FC"/>
    <w:rsid w:val="0038617C"/>
    <w:rsid w:val="00386217"/>
    <w:rsid w:val="00386E65"/>
    <w:rsid w:val="003952CB"/>
    <w:rsid w:val="0039585D"/>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341"/>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8C0"/>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5CF0"/>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6CD6"/>
    <w:rsid w:val="00597257"/>
    <w:rsid w:val="005A0301"/>
    <w:rsid w:val="005A0710"/>
    <w:rsid w:val="005A2DF3"/>
    <w:rsid w:val="005A579A"/>
    <w:rsid w:val="005A62D6"/>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2BFA"/>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033"/>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4AD7"/>
    <w:rsid w:val="007518DF"/>
    <w:rsid w:val="007524AC"/>
    <w:rsid w:val="00753CA2"/>
    <w:rsid w:val="00753EDB"/>
    <w:rsid w:val="00755351"/>
    <w:rsid w:val="00760B50"/>
    <w:rsid w:val="00761C99"/>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4205"/>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2E3D"/>
    <w:rsid w:val="00A35B54"/>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4A69"/>
    <w:rsid w:val="00A9579D"/>
    <w:rsid w:val="00A97C22"/>
    <w:rsid w:val="00AA47A5"/>
    <w:rsid w:val="00AA5407"/>
    <w:rsid w:val="00AA74F0"/>
    <w:rsid w:val="00AB2E9E"/>
    <w:rsid w:val="00AB45F7"/>
    <w:rsid w:val="00AB4A90"/>
    <w:rsid w:val="00AB58A8"/>
    <w:rsid w:val="00AB5DF2"/>
    <w:rsid w:val="00AB639D"/>
    <w:rsid w:val="00AB6EFB"/>
    <w:rsid w:val="00AC4FF1"/>
    <w:rsid w:val="00AC57D3"/>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1C95"/>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497B"/>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3C5B"/>
    <w:rsid w:val="00D062EF"/>
    <w:rsid w:val="00D06536"/>
    <w:rsid w:val="00D06982"/>
    <w:rsid w:val="00D1035F"/>
    <w:rsid w:val="00D14B45"/>
    <w:rsid w:val="00D16075"/>
    <w:rsid w:val="00D16D84"/>
    <w:rsid w:val="00D22C00"/>
    <w:rsid w:val="00D23D4D"/>
    <w:rsid w:val="00D247B7"/>
    <w:rsid w:val="00D24AED"/>
    <w:rsid w:val="00D4043A"/>
    <w:rsid w:val="00D41FA4"/>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559"/>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6B29"/>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6B2"/>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9E4205"/>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9E4205"/>
    <w:pPr>
      <w:keepNext/>
      <w:widowControl w:val="0"/>
      <w:tabs>
        <w:tab w:val="num" w:pos="0"/>
      </w:tabs>
      <w:ind w:left="432" w:hanging="432"/>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9E4205"/>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9E4205"/>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9E4205"/>
    <w:pPr>
      <w:spacing w:after="100"/>
    </w:pPr>
  </w:style>
  <w:style w:type="paragraph" w:styleId="TOC2">
    <w:name w:val="toc 2"/>
    <w:basedOn w:val="Normal"/>
    <w:next w:val="Normal"/>
    <w:autoRedefine/>
    <w:uiPriority w:val="39"/>
    <w:unhideWhenUsed/>
    <w:rsid w:val="009E4205"/>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1131</TotalTime>
  <Pages>27</Pages>
  <Words>7169</Words>
  <Characters>40869</Characters>
  <Application>Microsoft Office Word</Application>
  <DocSecurity>0</DocSecurity>
  <Lines>340</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78</cp:revision>
  <cp:lastPrinted>2019-05-27T06:53:00Z</cp:lastPrinted>
  <dcterms:created xsi:type="dcterms:W3CDTF">2025-05-05T11:18:00Z</dcterms:created>
  <dcterms:modified xsi:type="dcterms:W3CDTF">2026-05-27T18:10:00Z</dcterms:modified>
</cp:coreProperties>
</file>