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21999C6" w14:textId="5AED3D62" w:rsidR="00BD1D0B" w:rsidRDefault="00BD1D0B" w:rsidP="00BD1D0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573DD7">
        <w:rPr>
          <w:rFonts w:ascii="Arial" w:hAnsi="Arial" w:cs="Arial"/>
          <w:b/>
          <w:noProof/>
          <w:sz w:val="40"/>
          <w:szCs w:val="40"/>
          <w:lang w:val="fr-FR"/>
        </w:rPr>
        <w:drawing>
          <wp:inline distT="0" distB="0" distL="0" distR="0" wp14:anchorId="3D97580C" wp14:editId="0CCE21A4">
            <wp:extent cx="4402455" cy="4402455"/>
            <wp:effectExtent l="0" t="0" r="0" b="0"/>
            <wp:docPr id="10938129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2455" cy="4402455"/>
                    </a:xfrm>
                    <a:prstGeom prst="rect">
                      <a:avLst/>
                    </a:prstGeom>
                    <a:noFill/>
                    <a:ln>
                      <a:noFill/>
                    </a:ln>
                  </pic:spPr>
                </pic:pic>
              </a:graphicData>
            </a:graphic>
          </wp:inline>
        </w:drawing>
      </w:r>
    </w:p>
    <w:p w14:paraId="5B2D43D4" w14:textId="77777777" w:rsidR="00BD1D0B" w:rsidRDefault="00BD1D0B" w:rsidP="00BD1D0B">
      <w:pPr>
        <w:pStyle w:val="DefaultText"/>
        <w:jc w:val="center"/>
        <w:rPr>
          <w:rFonts w:ascii="Arial" w:hAnsi="Arial" w:cs="Arial"/>
          <w:b/>
          <w:sz w:val="32"/>
          <w:szCs w:val="32"/>
          <w:lang w:val="ro-RO"/>
        </w:rPr>
      </w:pPr>
      <w:r>
        <w:rPr>
          <w:rFonts w:ascii="Arial" w:hAnsi="Arial" w:cs="Arial"/>
          <w:b/>
          <w:sz w:val="32"/>
          <w:szCs w:val="32"/>
          <w:lang w:val="ro-RO"/>
        </w:rPr>
        <w:t>DN1A_km88+930-km113+860</w:t>
      </w:r>
    </w:p>
    <w:p w14:paraId="49A8F3D5" w14:textId="72900271" w:rsidR="00CF0728" w:rsidRDefault="00BD1D0B" w:rsidP="00BD1D0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21</w:t>
      </w:r>
      <w:bookmarkEnd w:id="4"/>
      <w:r>
        <w:rPr>
          <w:rFonts w:ascii="Arial" w:hAnsi="Arial" w:cs="Arial"/>
          <w:b/>
          <w:sz w:val="32"/>
          <w:szCs w:val="32"/>
        </w:rPr>
        <w:t>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5A4B223D" w:rsidR="00BF22CA" w:rsidRPr="00CC511B" w:rsidRDefault="00E610E3">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765738479"/>
        <w:docPartObj>
          <w:docPartGallery w:val="Table of Contents"/>
          <w:docPartUnique/>
        </w:docPartObj>
      </w:sdtPr>
      <w:sdtEndPr>
        <w:rPr>
          <w:b/>
          <w:bCs/>
          <w:noProof/>
        </w:rPr>
      </w:sdtEndPr>
      <w:sdtContent>
        <w:p w14:paraId="521B774D" w14:textId="72B7F8D8" w:rsidR="00E610E3" w:rsidRPr="00E610E3" w:rsidRDefault="00E610E3" w:rsidP="00E610E3">
          <w:pPr>
            <w:pStyle w:val="TOCHeading"/>
            <w:spacing w:line="360" w:lineRule="auto"/>
            <w:rPr>
              <w:rFonts w:ascii="Arial" w:hAnsi="Arial" w:cs="Arial"/>
              <w:color w:val="auto"/>
            </w:rPr>
          </w:pPr>
          <w:r w:rsidRPr="00E610E3">
            <w:rPr>
              <w:rFonts w:ascii="Arial" w:hAnsi="Arial" w:cs="Arial"/>
              <w:color w:val="auto"/>
            </w:rPr>
            <w:t>Contents</w:t>
          </w:r>
        </w:p>
        <w:p w14:paraId="6BFC07D1" w14:textId="3D4533E5" w:rsidR="00E610E3" w:rsidRPr="00E610E3" w:rsidRDefault="00E610E3">
          <w:pPr>
            <w:pStyle w:val="TOC1"/>
            <w:tabs>
              <w:tab w:val="right" w:leader="dot" w:pos="9626"/>
            </w:tabs>
            <w:rPr>
              <w:rFonts w:ascii="Arial" w:hAnsi="Arial" w:cs="Arial"/>
              <w:noProof/>
            </w:rPr>
          </w:pPr>
          <w:r w:rsidRPr="00E610E3">
            <w:rPr>
              <w:rFonts w:ascii="Arial" w:hAnsi="Arial" w:cs="Arial"/>
            </w:rPr>
            <w:fldChar w:fldCharType="begin"/>
          </w:r>
          <w:r w:rsidRPr="00E610E3">
            <w:rPr>
              <w:rFonts w:ascii="Arial" w:hAnsi="Arial" w:cs="Arial"/>
            </w:rPr>
            <w:instrText xml:space="preserve"> TOC \o "1-3" \h \z \u </w:instrText>
          </w:r>
          <w:r w:rsidRPr="00E610E3">
            <w:rPr>
              <w:rFonts w:ascii="Arial" w:hAnsi="Arial" w:cs="Arial"/>
            </w:rPr>
            <w:fldChar w:fldCharType="separate"/>
          </w:r>
          <w:hyperlink w:anchor="_Toc230010157" w:history="1">
            <w:r w:rsidRPr="00E610E3">
              <w:rPr>
                <w:rStyle w:val="Hyperlink"/>
                <w:rFonts w:ascii="Arial" w:hAnsi="Arial" w:cs="Arial"/>
                <w:noProof/>
                <w:color w:val="auto"/>
              </w:rPr>
              <w:t>1. INTRODUCERE</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_Toc230010157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3</w:t>
            </w:r>
            <w:r w:rsidRPr="00E610E3">
              <w:rPr>
                <w:rFonts w:ascii="Arial" w:hAnsi="Arial" w:cs="Arial"/>
                <w:noProof/>
                <w:webHidden/>
              </w:rPr>
              <w:fldChar w:fldCharType="end"/>
            </w:r>
          </w:hyperlink>
        </w:p>
        <w:p w14:paraId="3EC4DD94" w14:textId="3761332E" w:rsidR="00E610E3" w:rsidRPr="00E610E3" w:rsidRDefault="00E610E3">
          <w:pPr>
            <w:pStyle w:val="TOC1"/>
            <w:tabs>
              <w:tab w:val="right" w:leader="dot" w:pos="9626"/>
            </w:tabs>
            <w:rPr>
              <w:rFonts w:ascii="Arial" w:hAnsi="Arial" w:cs="Arial"/>
              <w:noProof/>
            </w:rPr>
          </w:pPr>
          <w:hyperlink w:anchor="_Toc230010158" w:history="1">
            <w:r w:rsidRPr="00E610E3">
              <w:rPr>
                <w:rStyle w:val="Hyperlink"/>
                <w:rFonts w:ascii="Arial" w:hAnsi="Arial" w:cs="Arial"/>
                <w:noProof/>
                <w:color w:val="auto"/>
              </w:rPr>
              <w:t>2. RAPORT</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_Toc230010158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3</w:t>
            </w:r>
            <w:r w:rsidRPr="00E610E3">
              <w:rPr>
                <w:rFonts w:ascii="Arial" w:hAnsi="Arial" w:cs="Arial"/>
                <w:noProof/>
                <w:webHidden/>
              </w:rPr>
              <w:fldChar w:fldCharType="end"/>
            </w:r>
          </w:hyperlink>
        </w:p>
        <w:p w14:paraId="21754BF6" w14:textId="26F64C60" w:rsidR="00E610E3" w:rsidRPr="00E610E3" w:rsidRDefault="00E610E3">
          <w:pPr>
            <w:pStyle w:val="TOC2"/>
            <w:tabs>
              <w:tab w:val="right" w:leader="dot" w:pos="9626"/>
            </w:tabs>
            <w:rPr>
              <w:rFonts w:ascii="Arial" w:hAnsi="Arial" w:cs="Arial"/>
              <w:noProof/>
            </w:rPr>
          </w:pPr>
          <w:hyperlink w:anchor="_Toc230010159" w:history="1">
            <w:r w:rsidRPr="00E610E3">
              <w:rPr>
                <w:rStyle w:val="Hyperlink"/>
                <w:rFonts w:ascii="Arial" w:hAnsi="Arial" w:cs="Arial"/>
                <w:noProof/>
                <w:color w:val="auto"/>
              </w:rPr>
              <w:t>2.1. Descrierea drumului principal – DN1A km 88+930 – km 113+860</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_Toc230010159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3</w:t>
            </w:r>
            <w:r w:rsidRPr="00E610E3">
              <w:rPr>
                <w:rFonts w:ascii="Arial" w:hAnsi="Arial" w:cs="Arial"/>
                <w:noProof/>
                <w:webHidden/>
              </w:rPr>
              <w:fldChar w:fldCharType="end"/>
            </w:r>
          </w:hyperlink>
        </w:p>
        <w:p w14:paraId="2BEFE400" w14:textId="1E36AFE4" w:rsidR="00E610E3" w:rsidRPr="00E610E3" w:rsidRDefault="00E610E3">
          <w:pPr>
            <w:pStyle w:val="TOC2"/>
            <w:tabs>
              <w:tab w:val="right" w:leader="dot" w:pos="9626"/>
            </w:tabs>
            <w:rPr>
              <w:rFonts w:ascii="Arial" w:hAnsi="Arial" w:cs="Arial"/>
              <w:noProof/>
            </w:rPr>
          </w:pPr>
          <w:hyperlink w:anchor="_Toc230010160" w:history="1">
            <w:r w:rsidRPr="00E610E3">
              <w:rPr>
                <w:rStyle w:val="Hyperlink"/>
                <w:rFonts w:ascii="Arial" w:hAnsi="Arial" w:cs="Arial"/>
                <w:noProof/>
                <w:color w:val="auto"/>
              </w:rPr>
              <w:t>2.2. Autoritatea responsabilă</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_Toc230010160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5</w:t>
            </w:r>
            <w:r w:rsidRPr="00E610E3">
              <w:rPr>
                <w:rFonts w:ascii="Arial" w:hAnsi="Arial" w:cs="Arial"/>
                <w:noProof/>
                <w:webHidden/>
              </w:rPr>
              <w:fldChar w:fldCharType="end"/>
            </w:r>
          </w:hyperlink>
        </w:p>
        <w:p w14:paraId="2D0AA05A" w14:textId="1B4F16D4" w:rsidR="00E610E3" w:rsidRPr="00E610E3" w:rsidRDefault="00E610E3">
          <w:pPr>
            <w:pStyle w:val="TOC2"/>
            <w:tabs>
              <w:tab w:val="right" w:leader="dot" w:pos="9626"/>
            </w:tabs>
            <w:rPr>
              <w:rFonts w:ascii="Arial" w:hAnsi="Arial" w:cs="Arial"/>
              <w:noProof/>
            </w:rPr>
          </w:pPr>
          <w:hyperlink w:anchor="_Toc230010161" w:history="1">
            <w:r w:rsidRPr="00E610E3">
              <w:rPr>
                <w:rStyle w:val="Hyperlink"/>
                <w:rFonts w:ascii="Arial" w:hAnsi="Arial" w:cs="Arial"/>
                <w:noProof/>
                <w:color w:val="auto"/>
              </w:rPr>
              <w:t>2.3. Cadrul legal</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_Toc230010161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5</w:t>
            </w:r>
            <w:r w:rsidRPr="00E610E3">
              <w:rPr>
                <w:rFonts w:ascii="Arial" w:hAnsi="Arial" w:cs="Arial"/>
                <w:noProof/>
                <w:webHidden/>
              </w:rPr>
              <w:fldChar w:fldCharType="end"/>
            </w:r>
          </w:hyperlink>
        </w:p>
        <w:p w14:paraId="0BB67A0F" w14:textId="51DAF80A" w:rsidR="00E610E3" w:rsidRPr="00E610E3" w:rsidRDefault="00E610E3">
          <w:pPr>
            <w:pStyle w:val="TOC2"/>
            <w:tabs>
              <w:tab w:val="right" w:leader="dot" w:pos="9626"/>
            </w:tabs>
            <w:rPr>
              <w:rFonts w:ascii="Arial" w:hAnsi="Arial" w:cs="Arial"/>
              <w:noProof/>
            </w:rPr>
          </w:pPr>
          <w:hyperlink w:anchor="_Toc230010162" w:history="1">
            <w:r w:rsidRPr="00E610E3">
              <w:rPr>
                <w:rStyle w:val="Hyperlink"/>
                <w:rFonts w:ascii="Arial" w:hAnsi="Arial" w:cs="Arial"/>
                <w:noProof/>
                <w:color w:val="auto"/>
              </w:rPr>
              <w:t>2.4. Valori limită în vigoare</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_Toc230010162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6</w:t>
            </w:r>
            <w:r w:rsidRPr="00E610E3">
              <w:rPr>
                <w:rFonts w:ascii="Arial" w:hAnsi="Arial" w:cs="Arial"/>
                <w:noProof/>
                <w:webHidden/>
              </w:rPr>
              <w:fldChar w:fldCharType="end"/>
            </w:r>
          </w:hyperlink>
        </w:p>
        <w:p w14:paraId="7275515C" w14:textId="093F01B9" w:rsidR="00E610E3" w:rsidRPr="00E610E3" w:rsidRDefault="00E610E3">
          <w:pPr>
            <w:pStyle w:val="TOC2"/>
            <w:tabs>
              <w:tab w:val="right" w:leader="dot" w:pos="9626"/>
            </w:tabs>
            <w:rPr>
              <w:rFonts w:ascii="Arial" w:hAnsi="Arial" w:cs="Arial"/>
              <w:noProof/>
            </w:rPr>
          </w:pPr>
          <w:hyperlink w:anchor="_Toc230010163" w:history="1">
            <w:r w:rsidRPr="00E610E3">
              <w:rPr>
                <w:rStyle w:val="Hyperlink"/>
                <w:rFonts w:ascii="Arial" w:hAnsi="Arial" w:cs="Arial"/>
                <w:noProof/>
                <w:color w:val="auto"/>
              </w:rPr>
              <w:t xml:space="preserve">2.5. Cartarea zgomotului pentru sectorul de drum principal </w:t>
            </w:r>
            <w:r w:rsidRPr="00E610E3">
              <w:rPr>
                <w:rStyle w:val="Hyperlink"/>
                <w:rFonts w:ascii="Arial" w:hAnsi="Arial" w:cs="Arial"/>
                <w:noProof/>
                <w:color w:val="auto"/>
                <w:lang w:eastAsia="en-US"/>
              </w:rPr>
              <w:t>DN1A km 88+930</w:t>
            </w:r>
            <w:r w:rsidRPr="00E610E3">
              <w:rPr>
                <w:rStyle w:val="Hyperlink"/>
                <w:rFonts w:ascii="Arial" w:hAnsi="Arial" w:cs="Arial"/>
                <w:noProof/>
                <w:color w:val="auto"/>
              </w:rPr>
              <w:t xml:space="preserve"> </w:t>
            </w:r>
            <w:r w:rsidRPr="00E610E3">
              <w:rPr>
                <w:rStyle w:val="Hyperlink"/>
                <w:rFonts w:ascii="Arial" w:hAnsi="Arial" w:cs="Arial"/>
                <w:noProof/>
                <w:color w:val="auto"/>
                <w:lang w:eastAsia="en-US"/>
              </w:rPr>
              <w:t>– km 113+860</w:t>
            </w:r>
            <w:r w:rsidRPr="00E610E3">
              <w:rPr>
                <w:rStyle w:val="Hyperlink"/>
                <w:rFonts w:ascii="Arial" w:hAnsi="Arial" w:cs="Arial"/>
                <w:noProof/>
                <w:color w:val="auto"/>
              </w:rPr>
              <w:t xml:space="preserve"> – sinteza rezultatelor</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_Toc230010163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7</w:t>
            </w:r>
            <w:r w:rsidRPr="00E610E3">
              <w:rPr>
                <w:rFonts w:ascii="Arial" w:hAnsi="Arial" w:cs="Arial"/>
                <w:noProof/>
                <w:webHidden/>
              </w:rPr>
              <w:fldChar w:fldCharType="end"/>
            </w:r>
          </w:hyperlink>
        </w:p>
        <w:p w14:paraId="19BF344E" w14:textId="7FE1DB6C" w:rsidR="00E610E3" w:rsidRPr="00E610E3" w:rsidRDefault="00E610E3">
          <w:pPr>
            <w:pStyle w:val="TOC2"/>
            <w:tabs>
              <w:tab w:val="right" w:leader="dot" w:pos="9626"/>
            </w:tabs>
            <w:rPr>
              <w:rFonts w:ascii="Arial" w:hAnsi="Arial" w:cs="Arial"/>
              <w:noProof/>
            </w:rPr>
          </w:pPr>
          <w:hyperlink w:anchor="_Toc230010164" w:history="1">
            <w:r w:rsidRPr="00E610E3">
              <w:rPr>
                <w:rStyle w:val="Hyperlink"/>
                <w:rFonts w:ascii="Arial" w:hAnsi="Arial" w:cs="Arial"/>
                <w:noProof/>
                <w:color w:val="auto"/>
              </w:rPr>
              <w:t>2.6. Evaluarea numărului de persoane estimate expuse la zgomot, identificarea problemelor şi situaţiilor care necesită îmbunătăţiri</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_Toc230010164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11</w:t>
            </w:r>
            <w:r w:rsidRPr="00E610E3">
              <w:rPr>
                <w:rFonts w:ascii="Arial" w:hAnsi="Arial" w:cs="Arial"/>
                <w:noProof/>
                <w:webHidden/>
              </w:rPr>
              <w:fldChar w:fldCharType="end"/>
            </w:r>
          </w:hyperlink>
        </w:p>
        <w:p w14:paraId="57464DCE" w14:textId="53F254D0" w:rsidR="00E610E3" w:rsidRPr="00E610E3" w:rsidRDefault="00E610E3">
          <w:pPr>
            <w:pStyle w:val="TOC2"/>
            <w:tabs>
              <w:tab w:val="right" w:leader="dot" w:pos="9626"/>
            </w:tabs>
            <w:rPr>
              <w:rFonts w:ascii="Arial" w:hAnsi="Arial" w:cs="Arial"/>
              <w:noProof/>
            </w:rPr>
          </w:pPr>
          <w:hyperlink w:anchor="_Toc230010165" w:history="1">
            <w:r w:rsidRPr="00E610E3">
              <w:rPr>
                <w:rStyle w:val="Hyperlink"/>
                <w:rFonts w:ascii="Arial" w:hAnsi="Arial" w:cs="Arial"/>
                <w:noProof/>
                <w:color w:val="auto"/>
              </w:rPr>
              <w:t>2.7. Efectele dăunătoare ale zgomotului</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_Toc230010165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12</w:t>
            </w:r>
            <w:r w:rsidRPr="00E610E3">
              <w:rPr>
                <w:rFonts w:ascii="Arial" w:hAnsi="Arial" w:cs="Arial"/>
                <w:noProof/>
                <w:webHidden/>
              </w:rPr>
              <w:fldChar w:fldCharType="end"/>
            </w:r>
          </w:hyperlink>
        </w:p>
        <w:p w14:paraId="3F23BDE3" w14:textId="015F17BD" w:rsidR="00E610E3" w:rsidRPr="00E610E3" w:rsidRDefault="00E610E3">
          <w:pPr>
            <w:pStyle w:val="TOC2"/>
            <w:tabs>
              <w:tab w:val="right" w:leader="dot" w:pos="9626"/>
            </w:tabs>
            <w:rPr>
              <w:rFonts w:ascii="Arial" w:hAnsi="Arial" w:cs="Arial"/>
              <w:noProof/>
            </w:rPr>
          </w:pPr>
          <w:hyperlink w:anchor="_Toc230010166" w:history="1">
            <w:r w:rsidRPr="00E610E3">
              <w:rPr>
                <w:rStyle w:val="Hyperlink"/>
                <w:rFonts w:ascii="Arial" w:hAnsi="Arial" w:cs="Arial"/>
                <w:noProof/>
                <w:color w:val="auto"/>
              </w:rPr>
              <w:t>2.8. Sinteza oficială a consultărilor publice organizate potrivit prevederilor art. 36 și art.37 din Legea 121/2019, cu modificările și completările ulterioare</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_Toc230010166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16</w:t>
            </w:r>
            <w:r w:rsidRPr="00E610E3">
              <w:rPr>
                <w:rFonts w:ascii="Arial" w:hAnsi="Arial" w:cs="Arial"/>
                <w:noProof/>
                <w:webHidden/>
              </w:rPr>
              <w:fldChar w:fldCharType="end"/>
            </w:r>
          </w:hyperlink>
        </w:p>
        <w:p w14:paraId="59389670" w14:textId="00E02920" w:rsidR="00E610E3" w:rsidRPr="00E610E3" w:rsidRDefault="00E610E3">
          <w:pPr>
            <w:pStyle w:val="TOC2"/>
            <w:tabs>
              <w:tab w:val="right" w:leader="dot" w:pos="9626"/>
            </w:tabs>
            <w:rPr>
              <w:rFonts w:ascii="Arial" w:hAnsi="Arial" w:cs="Arial"/>
              <w:noProof/>
            </w:rPr>
          </w:pPr>
          <w:hyperlink w:anchor="_Toc230010167" w:history="1">
            <w:r w:rsidRPr="00E610E3">
              <w:rPr>
                <w:rStyle w:val="Hyperlink"/>
                <w:rFonts w:ascii="Arial" w:hAnsi="Arial" w:cs="Arial"/>
                <w:noProof/>
                <w:color w:val="auto"/>
              </w:rPr>
              <w:t>2.9. Măsuri de reducere a zgomotului deja în vigoare şi proiecte în curs de elaborare</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_Toc230010167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16</w:t>
            </w:r>
            <w:r w:rsidRPr="00E610E3">
              <w:rPr>
                <w:rFonts w:ascii="Arial" w:hAnsi="Arial" w:cs="Arial"/>
                <w:noProof/>
                <w:webHidden/>
              </w:rPr>
              <w:fldChar w:fldCharType="end"/>
            </w:r>
          </w:hyperlink>
        </w:p>
        <w:p w14:paraId="6AF032E2" w14:textId="4D0F9C30" w:rsidR="00E610E3" w:rsidRPr="00E610E3" w:rsidRDefault="00E610E3">
          <w:pPr>
            <w:pStyle w:val="TOC2"/>
            <w:tabs>
              <w:tab w:val="right" w:leader="dot" w:pos="9626"/>
            </w:tabs>
            <w:rPr>
              <w:rFonts w:ascii="Arial" w:hAnsi="Arial" w:cs="Arial"/>
              <w:noProof/>
            </w:rPr>
          </w:pPr>
          <w:hyperlink w:anchor="_Toc230010168" w:history="1">
            <w:r w:rsidRPr="00E610E3">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_Toc230010168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18</w:t>
            </w:r>
            <w:r w:rsidRPr="00E610E3">
              <w:rPr>
                <w:rFonts w:ascii="Arial" w:hAnsi="Arial" w:cs="Arial"/>
                <w:noProof/>
                <w:webHidden/>
              </w:rPr>
              <w:fldChar w:fldCharType="end"/>
            </w:r>
          </w:hyperlink>
        </w:p>
        <w:p w14:paraId="1BDCED08" w14:textId="591F6187" w:rsidR="00E610E3" w:rsidRPr="00E610E3" w:rsidRDefault="00E610E3">
          <w:pPr>
            <w:pStyle w:val="TOC2"/>
            <w:tabs>
              <w:tab w:val="right" w:leader="dot" w:pos="9626"/>
            </w:tabs>
            <w:rPr>
              <w:rFonts w:ascii="Arial" w:hAnsi="Arial" w:cs="Arial"/>
              <w:noProof/>
            </w:rPr>
          </w:pPr>
          <w:hyperlink w:anchor="_Toc230010169" w:history="1">
            <w:r w:rsidRPr="00E610E3">
              <w:rPr>
                <w:rStyle w:val="Hyperlink"/>
                <w:rFonts w:ascii="Arial" w:hAnsi="Arial" w:cs="Arial"/>
                <w:noProof/>
                <w:color w:val="auto"/>
              </w:rPr>
              <w:t>2.11. Strategii pe termen lung</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_Toc230010169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24</w:t>
            </w:r>
            <w:r w:rsidRPr="00E610E3">
              <w:rPr>
                <w:rFonts w:ascii="Arial" w:hAnsi="Arial" w:cs="Arial"/>
                <w:noProof/>
                <w:webHidden/>
              </w:rPr>
              <w:fldChar w:fldCharType="end"/>
            </w:r>
          </w:hyperlink>
        </w:p>
        <w:p w14:paraId="057E1929" w14:textId="6470857E" w:rsidR="00E610E3" w:rsidRPr="00E610E3" w:rsidRDefault="00E610E3">
          <w:pPr>
            <w:pStyle w:val="TOC2"/>
            <w:tabs>
              <w:tab w:val="right" w:leader="dot" w:pos="9626"/>
            </w:tabs>
            <w:rPr>
              <w:rFonts w:ascii="Arial" w:hAnsi="Arial" w:cs="Arial"/>
              <w:noProof/>
            </w:rPr>
          </w:pPr>
          <w:hyperlink w:anchor="_Toc230010170" w:history="1">
            <w:r w:rsidRPr="00E610E3">
              <w:rPr>
                <w:rStyle w:val="Hyperlink"/>
                <w:rFonts w:ascii="Arial" w:hAnsi="Arial" w:cs="Arial"/>
                <w:noProof/>
                <w:color w:val="auto"/>
              </w:rPr>
              <w:t>2.12. Informaţii financiare (dacă sunt disponibile): bugete, evaluarea cost-eficienţă, evaluare cost-profit</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_Toc230010170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26</w:t>
            </w:r>
            <w:r w:rsidRPr="00E610E3">
              <w:rPr>
                <w:rFonts w:ascii="Arial" w:hAnsi="Arial" w:cs="Arial"/>
                <w:noProof/>
                <w:webHidden/>
              </w:rPr>
              <w:fldChar w:fldCharType="end"/>
            </w:r>
          </w:hyperlink>
        </w:p>
        <w:p w14:paraId="5197F7C9" w14:textId="58B6C983" w:rsidR="00E610E3" w:rsidRPr="00E610E3" w:rsidRDefault="00E610E3">
          <w:pPr>
            <w:pStyle w:val="TOC2"/>
            <w:tabs>
              <w:tab w:val="right" w:leader="dot" w:pos="9626"/>
            </w:tabs>
            <w:rPr>
              <w:rFonts w:ascii="Arial" w:hAnsi="Arial" w:cs="Arial"/>
              <w:noProof/>
            </w:rPr>
          </w:pPr>
          <w:hyperlink w:anchor="_Toc230010171" w:history="1">
            <w:r w:rsidRPr="00E610E3">
              <w:rPr>
                <w:rStyle w:val="Hyperlink"/>
                <w:rFonts w:ascii="Arial" w:hAnsi="Arial" w:cs="Arial"/>
                <w:noProof/>
                <w:color w:val="auto"/>
              </w:rPr>
              <w:t>2.13. Prevederi avute în vedere pentru evaluarea implementării şi rezultatelor planului de acţiune</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_Toc230010171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28</w:t>
            </w:r>
            <w:r w:rsidRPr="00E610E3">
              <w:rPr>
                <w:rFonts w:ascii="Arial" w:hAnsi="Arial" w:cs="Arial"/>
                <w:noProof/>
                <w:webHidden/>
              </w:rPr>
              <w:fldChar w:fldCharType="end"/>
            </w:r>
          </w:hyperlink>
        </w:p>
        <w:p w14:paraId="4E09B535" w14:textId="59B5C664" w:rsidR="00E610E3" w:rsidRPr="00E610E3" w:rsidRDefault="00E610E3">
          <w:pPr>
            <w:pStyle w:val="TOC2"/>
            <w:tabs>
              <w:tab w:val="right" w:leader="dot" w:pos="9626"/>
            </w:tabs>
            <w:rPr>
              <w:rFonts w:ascii="Arial" w:hAnsi="Arial" w:cs="Arial"/>
              <w:noProof/>
            </w:rPr>
          </w:pPr>
          <w:hyperlink w:anchor="_Toc230010172" w:history="1">
            <w:r w:rsidRPr="00E610E3">
              <w:rPr>
                <w:rStyle w:val="Hyperlink"/>
                <w:rFonts w:ascii="Arial" w:hAnsi="Arial" w:cs="Arial"/>
                <w:noProof/>
                <w:color w:val="auto"/>
              </w:rPr>
              <w:t>2.14. Cerințe pentru cartarea strategică de zgomot pentru anul de bază 2026</w:t>
            </w:r>
            <w:r w:rsidRPr="00E610E3">
              <w:rPr>
                <w:rFonts w:ascii="Arial" w:hAnsi="Arial" w:cs="Arial"/>
                <w:noProof/>
                <w:webHidden/>
              </w:rPr>
              <w:tab/>
            </w:r>
            <w:r w:rsidRPr="00E610E3">
              <w:rPr>
                <w:rFonts w:ascii="Arial" w:hAnsi="Arial" w:cs="Arial"/>
                <w:noProof/>
                <w:webHidden/>
              </w:rPr>
              <w:fldChar w:fldCharType="begin"/>
            </w:r>
            <w:r w:rsidRPr="00E610E3">
              <w:rPr>
                <w:rFonts w:ascii="Arial" w:hAnsi="Arial" w:cs="Arial"/>
                <w:noProof/>
                <w:webHidden/>
              </w:rPr>
              <w:instrText xml:space="preserve"> PAGEREF _Toc230010172 \h </w:instrText>
            </w:r>
            <w:r w:rsidRPr="00E610E3">
              <w:rPr>
                <w:rFonts w:ascii="Arial" w:hAnsi="Arial" w:cs="Arial"/>
                <w:noProof/>
                <w:webHidden/>
              </w:rPr>
            </w:r>
            <w:r w:rsidRPr="00E610E3">
              <w:rPr>
                <w:rFonts w:ascii="Arial" w:hAnsi="Arial" w:cs="Arial"/>
                <w:noProof/>
                <w:webHidden/>
              </w:rPr>
              <w:fldChar w:fldCharType="separate"/>
            </w:r>
            <w:r w:rsidRPr="00E610E3">
              <w:rPr>
                <w:rFonts w:ascii="Arial" w:hAnsi="Arial" w:cs="Arial"/>
                <w:noProof/>
                <w:webHidden/>
              </w:rPr>
              <w:t>28</w:t>
            </w:r>
            <w:r w:rsidRPr="00E610E3">
              <w:rPr>
                <w:rFonts w:ascii="Arial" w:hAnsi="Arial" w:cs="Arial"/>
                <w:noProof/>
                <w:webHidden/>
              </w:rPr>
              <w:fldChar w:fldCharType="end"/>
            </w:r>
          </w:hyperlink>
        </w:p>
        <w:p w14:paraId="02BCA39C" w14:textId="2D88C345" w:rsidR="00E610E3" w:rsidRDefault="00E610E3">
          <w:r w:rsidRPr="00E610E3">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5A04643E" w14:textId="758676A3" w:rsidR="00E610E3" w:rsidRDefault="00E610E3">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E610E3" w:rsidRDefault="00125C33" w:rsidP="00E610E3">
      <w:pPr>
        <w:pStyle w:val="Heading1"/>
      </w:pPr>
      <w:bookmarkStart w:id="6" w:name="_Toc230010157"/>
      <w:r w:rsidRPr="00E610E3">
        <w:lastRenderedPageBreak/>
        <w:t>1. INTRODUCERE</w:t>
      </w:r>
      <w:bookmarkEnd w:id="6"/>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E610E3">
      <w:pPr>
        <w:pStyle w:val="Heading1"/>
      </w:pPr>
      <w:bookmarkStart w:id="8" w:name="_Toc230010158"/>
      <w:r>
        <w:t>2.</w:t>
      </w:r>
      <w:r w:rsidR="00125C33" w:rsidRPr="00CC511B">
        <w:t xml:space="preserve"> RAPORT</w:t>
      </w:r>
      <w:bookmarkEnd w:id="8"/>
    </w:p>
    <w:p w14:paraId="39980297" w14:textId="42CC3047" w:rsidR="00BF22CA" w:rsidRPr="00E610E3" w:rsidRDefault="00125C33" w:rsidP="00E610E3">
      <w:pPr>
        <w:pStyle w:val="Heading2"/>
      </w:pPr>
      <w:bookmarkStart w:id="9" w:name="_Toc230010159"/>
      <w:r w:rsidRPr="00E610E3">
        <w:t xml:space="preserve">2.1. Descrierea </w:t>
      </w:r>
      <w:r w:rsidR="0052391B" w:rsidRPr="00E610E3">
        <w:t xml:space="preserve">drumului principal – </w:t>
      </w:r>
      <w:r w:rsidR="00102916" w:rsidRPr="00E610E3">
        <w:t>DN1</w:t>
      </w:r>
      <w:r w:rsidR="00A82570" w:rsidRPr="00E610E3">
        <w:t>A</w:t>
      </w:r>
      <w:r w:rsidR="0052391B" w:rsidRPr="00E610E3">
        <w:t xml:space="preserve"> km </w:t>
      </w:r>
      <w:r w:rsidR="00277497" w:rsidRPr="00E610E3">
        <w:t>8</w:t>
      </w:r>
      <w:r w:rsidR="00BD1D0B" w:rsidRPr="00E610E3">
        <w:t>8</w:t>
      </w:r>
      <w:r w:rsidR="009F0895" w:rsidRPr="00E610E3">
        <w:t>+</w:t>
      </w:r>
      <w:r w:rsidR="00BD1D0B" w:rsidRPr="00E610E3">
        <w:t>930</w:t>
      </w:r>
      <w:r w:rsidR="009F0895" w:rsidRPr="00E610E3">
        <w:t xml:space="preserve"> </w:t>
      </w:r>
      <w:r w:rsidR="0052391B" w:rsidRPr="00E610E3">
        <w:t xml:space="preserve">– km </w:t>
      </w:r>
      <w:r w:rsidR="00BD1D0B" w:rsidRPr="00E610E3">
        <w:t>113</w:t>
      </w:r>
      <w:r w:rsidR="0052391B" w:rsidRPr="00E610E3">
        <w:t>+</w:t>
      </w:r>
      <w:r w:rsidR="00BD1D0B" w:rsidRPr="00E610E3">
        <w:t>860</w:t>
      </w:r>
      <w:bookmarkEnd w:id="9"/>
    </w:p>
    <w:p w14:paraId="64D9C878" w14:textId="77777777" w:rsidR="00BD1D0B" w:rsidRDefault="00BD1D0B" w:rsidP="00BD1D0B">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DN1A_km88+930-km113+</w:t>
      </w:r>
      <w:bookmarkEnd w:id="10"/>
      <w:r>
        <w:rPr>
          <w:rFonts w:ascii="Arial" w:hAnsi="Arial" w:cs="Arial"/>
          <w:color w:val="auto"/>
          <w:lang w:val="pt-BR"/>
        </w:rPr>
        <w:t xml:space="preserve">860 </w:t>
      </w:r>
      <w:bookmarkEnd w:id="11"/>
      <w:r>
        <w:rPr>
          <w:rFonts w:ascii="Arial" w:hAnsi="Arial" w:cs="Arial"/>
          <w:color w:val="auto"/>
          <w:lang w:val="pt-BR"/>
        </w:rPr>
        <w:t xml:space="preserve">face parte din drumul național DN1A de 185,895 km care leagă localitățile București, Buftea, Ploiești, Vălenii de Munte, Cheia și Săcele. Traversează o zonă cu relief de câmpie, deal și munte. Este delimitat de </w:t>
      </w:r>
      <w:r>
        <w:rPr>
          <w:rFonts w:ascii="Arial" w:hAnsi="Arial" w:cs="Arial"/>
          <w:color w:val="auto"/>
          <w:lang w:val="it-IT"/>
        </w:rPr>
        <w:t>intersecția cu DN1B (Blejoi) și intersecția cu DJ102B</w:t>
      </w:r>
      <w:r>
        <w:rPr>
          <w:rFonts w:ascii="Arial" w:hAnsi="Arial" w:cs="Arial"/>
          <w:color w:val="auto"/>
          <w:lang w:val="pt-BR"/>
        </w:rPr>
        <w:t>.</w:t>
      </w:r>
    </w:p>
    <w:p w14:paraId="11EC7D36" w14:textId="77777777" w:rsidR="00BD1D0B" w:rsidRPr="0093612E" w:rsidRDefault="00BD1D0B" w:rsidP="00BD1D0B">
      <w:pPr>
        <w:pStyle w:val="WW-Default"/>
        <w:jc w:val="both"/>
        <w:rPr>
          <w:rFonts w:ascii="Arial" w:hAnsi="Arial" w:cs="Arial"/>
          <w:color w:val="auto"/>
          <w:lang w:val="pt-BR"/>
        </w:rPr>
      </w:pPr>
    </w:p>
    <w:p w14:paraId="388C3D63" w14:textId="77777777" w:rsidR="00BD1D0B" w:rsidRDefault="00BD1D0B" w:rsidP="00BD1D0B">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24,930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E627628" w14:textId="77777777" w:rsidR="00BD1D0B" w:rsidRPr="00A46DA2" w:rsidRDefault="00BD1D0B" w:rsidP="00BD1D0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73DD7">
        <w:rPr>
          <w:rFonts w:ascii="Arial" w:hAnsi="Arial" w:cs="Arial"/>
          <w:color w:val="auto"/>
          <w:lang w:val="pt-BR"/>
        </w:rPr>
        <w:t>5</w:t>
      </w:r>
      <w:r>
        <w:rPr>
          <w:rFonts w:ascii="Arial" w:hAnsi="Arial" w:cs="Arial"/>
          <w:color w:val="auto"/>
          <w:lang w:val="pt-BR"/>
        </w:rPr>
        <w:t>.</w:t>
      </w:r>
      <w:r w:rsidRPr="00573DD7">
        <w:rPr>
          <w:rFonts w:ascii="Arial" w:hAnsi="Arial" w:cs="Arial"/>
          <w:color w:val="auto"/>
          <w:lang w:val="pt-BR"/>
        </w:rPr>
        <w:t>711</w:t>
      </w:r>
      <w:r>
        <w:rPr>
          <w:rFonts w:ascii="Arial" w:hAnsi="Arial" w:cs="Arial"/>
          <w:color w:val="auto"/>
          <w:lang w:val="pt-BR"/>
        </w:rPr>
        <w:t>.</w:t>
      </w:r>
      <w:r w:rsidRPr="00573DD7">
        <w:rPr>
          <w:rFonts w:ascii="Arial" w:hAnsi="Arial" w:cs="Arial"/>
          <w:color w:val="auto"/>
          <w:lang w:val="pt-BR"/>
        </w:rPr>
        <w:t>155</w:t>
      </w:r>
    </w:p>
    <w:p w14:paraId="2D8B8163" w14:textId="30E398A3" w:rsidR="00BD1D0B" w:rsidRDefault="00BD1D0B" w:rsidP="00BD1D0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BEF6BD6" w14:textId="77777777" w:rsidR="00BD1D0B" w:rsidRDefault="00BD1D0B" w:rsidP="00BD1D0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BD1D0B" w14:paraId="0BFAE48E" w14:textId="77777777" w:rsidTr="00557BAF">
        <w:trPr>
          <w:jc w:val="center"/>
        </w:trPr>
        <w:tc>
          <w:tcPr>
            <w:tcW w:w="1242" w:type="dxa"/>
            <w:vAlign w:val="center"/>
          </w:tcPr>
          <w:p w14:paraId="0B08C56A" w14:textId="77777777" w:rsidR="00BD1D0B" w:rsidRDefault="00BD1D0B" w:rsidP="00557BAF">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A8A30B9" w14:textId="77777777" w:rsidR="00BD1D0B" w:rsidRDefault="00BD1D0B" w:rsidP="00557BAF">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27C1268" w14:textId="77777777" w:rsidR="00BD1D0B" w:rsidRPr="00760283" w:rsidRDefault="00BD1D0B" w:rsidP="00557BA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CDAFA84" w14:textId="77777777" w:rsidR="00BD1D0B" w:rsidRDefault="00BD1D0B" w:rsidP="00557BAF">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7C998E1" w14:textId="77777777" w:rsidR="00BD1D0B" w:rsidRPr="00760283" w:rsidRDefault="00BD1D0B" w:rsidP="00557BA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D1D0B" w14:paraId="22917237" w14:textId="77777777" w:rsidTr="00557BAF">
        <w:trPr>
          <w:jc w:val="center"/>
        </w:trPr>
        <w:tc>
          <w:tcPr>
            <w:tcW w:w="1242" w:type="dxa"/>
          </w:tcPr>
          <w:p w14:paraId="331ED5F5"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02DE96"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1A</w:t>
            </w:r>
          </w:p>
        </w:tc>
        <w:tc>
          <w:tcPr>
            <w:tcW w:w="567" w:type="dxa"/>
          </w:tcPr>
          <w:p w14:paraId="2621FE61" w14:textId="77777777" w:rsidR="00BD1D0B" w:rsidRPr="00760283"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88</w:t>
            </w:r>
          </w:p>
        </w:tc>
        <w:tc>
          <w:tcPr>
            <w:tcW w:w="567" w:type="dxa"/>
          </w:tcPr>
          <w:p w14:paraId="01289992" w14:textId="77777777" w:rsidR="00BD1D0B" w:rsidRPr="00E1681C"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469" w:type="dxa"/>
          </w:tcPr>
          <w:p w14:paraId="0D9830B6" w14:textId="77777777" w:rsidR="00BD1D0B" w:rsidRPr="00760283" w:rsidRDefault="00BD1D0B" w:rsidP="00557BAF">
            <w:pPr>
              <w:pStyle w:val="Default"/>
              <w:rPr>
                <w:sz w:val="20"/>
                <w:szCs w:val="20"/>
              </w:rPr>
            </w:pPr>
            <w:proofErr w:type="spellStart"/>
            <w:r>
              <w:rPr>
                <w:sz w:val="20"/>
                <w:szCs w:val="20"/>
              </w:rPr>
              <w:t>Iesire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Ploieștiori</w:t>
            </w:r>
            <w:proofErr w:type="spellEnd"/>
            <w:r>
              <w:rPr>
                <w:sz w:val="20"/>
                <w:szCs w:val="20"/>
              </w:rPr>
              <w:t xml:space="preserve"> (UAT Blejoi)</w:t>
            </w:r>
          </w:p>
        </w:tc>
      </w:tr>
      <w:tr w:rsidR="00BD1D0B" w14:paraId="1FC71FE4" w14:textId="77777777" w:rsidTr="00557BAF">
        <w:trPr>
          <w:jc w:val="center"/>
        </w:trPr>
        <w:tc>
          <w:tcPr>
            <w:tcW w:w="1242" w:type="dxa"/>
          </w:tcPr>
          <w:p w14:paraId="40D75A85"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0B87ACB" w14:textId="77777777" w:rsidR="00BD1D0B" w:rsidRDefault="00BD1D0B" w:rsidP="00557BAF">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604B9111" w14:textId="77777777" w:rsidR="00BD1D0B" w:rsidRPr="00760283"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88</w:t>
            </w:r>
          </w:p>
        </w:tc>
        <w:tc>
          <w:tcPr>
            <w:tcW w:w="567" w:type="dxa"/>
          </w:tcPr>
          <w:p w14:paraId="4E09126A" w14:textId="77777777" w:rsidR="00BD1D0B" w:rsidRPr="00E1681C"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469" w:type="dxa"/>
          </w:tcPr>
          <w:p w14:paraId="4D145329" w14:textId="77777777" w:rsidR="00BD1D0B" w:rsidRPr="00760283" w:rsidRDefault="00BD1D0B" w:rsidP="00557BA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Blejoi</w:t>
            </w:r>
          </w:p>
        </w:tc>
      </w:tr>
      <w:tr w:rsidR="00BD1D0B" w14:paraId="7F4ACB6D" w14:textId="77777777" w:rsidTr="00557BAF">
        <w:trPr>
          <w:jc w:val="center"/>
        </w:trPr>
        <w:tc>
          <w:tcPr>
            <w:tcW w:w="1242" w:type="dxa"/>
          </w:tcPr>
          <w:p w14:paraId="351F390F"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DCB604" w14:textId="77777777" w:rsidR="00BD1D0B" w:rsidRDefault="00BD1D0B" w:rsidP="00557BAF">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733F6874" w14:textId="77777777" w:rsidR="00BD1D0B" w:rsidRPr="00760283"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90</w:t>
            </w:r>
          </w:p>
        </w:tc>
        <w:tc>
          <w:tcPr>
            <w:tcW w:w="567" w:type="dxa"/>
          </w:tcPr>
          <w:p w14:paraId="62972266" w14:textId="77777777" w:rsidR="00BD1D0B" w:rsidRPr="00E1681C"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5B0F916C" w14:textId="77777777" w:rsidR="00BD1D0B" w:rsidRPr="00760283" w:rsidRDefault="00BD1D0B" w:rsidP="00557BA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Blejoi</w:t>
            </w:r>
          </w:p>
        </w:tc>
      </w:tr>
      <w:tr w:rsidR="00BD1D0B" w14:paraId="083ABDBD" w14:textId="77777777" w:rsidTr="00557BAF">
        <w:trPr>
          <w:jc w:val="center"/>
        </w:trPr>
        <w:tc>
          <w:tcPr>
            <w:tcW w:w="1242" w:type="dxa"/>
          </w:tcPr>
          <w:p w14:paraId="736B03B7"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B7A6BB4" w14:textId="77777777" w:rsidR="00BD1D0B" w:rsidRPr="00A33AAD" w:rsidRDefault="00BD1D0B" w:rsidP="00557BAF">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5282CBB4"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90</w:t>
            </w:r>
          </w:p>
        </w:tc>
        <w:tc>
          <w:tcPr>
            <w:tcW w:w="567" w:type="dxa"/>
          </w:tcPr>
          <w:p w14:paraId="7ECDA735"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32948EE5" w14:textId="77777777" w:rsidR="00BD1D0B" w:rsidRDefault="00BD1D0B" w:rsidP="00557BA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Boldești</w:t>
            </w:r>
            <w:proofErr w:type="spellEnd"/>
            <w:r>
              <w:rPr>
                <w:sz w:val="20"/>
                <w:szCs w:val="20"/>
              </w:rPr>
              <w:t xml:space="preserve"> </w:t>
            </w:r>
            <w:proofErr w:type="spellStart"/>
            <w:r>
              <w:rPr>
                <w:sz w:val="20"/>
                <w:szCs w:val="20"/>
              </w:rPr>
              <w:t>Scăieni</w:t>
            </w:r>
            <w:proofErr w:type="spellEnd"/>
          </w:p>
        </w:tc>
      </w:tr>
      <w:tr w:rsidR="00BD1D0B" w14:paraId="37FD5B3B" w14:textId="77777777" w:rsidTr="00557BAF">
        <w:trPr>
          <w:jc w:val="center"/>
        </w:trPr>
        <w:tc>
          <w:tcPr>
            <w:tcW w:w="1242" w:type="dxa"/>
          </w:tcPr>
          <w:p w14:paraId="508DA745"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56D0F7" w14:textId="77777777" w:rsidR="00BD1D0B" w:rsidRPr="00A33AAD" w:rsidRDefault="00BD1D0B" w:rsidP="00557BAF">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4E9B77D6"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95</w:t>
            </w:r>
          </w:p>
        </w:tc>
        <w:tc>
          <w:tcPr>
            <w:tcW w:w="567" w:type="dxa"/>
          </w:tcPr>
          <w:p w14:paraId="3D5119FE"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6469" w:type="dxa"/>
          </w:tcPr>
          <w:p w14:paraId="6B5F0986" w14:textId="77777777" w:rsidR="00BD1D0B" w:rsidRDefault="00BD1D0B" w:rsidP="00557BA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Boldești</w:t>
            </w:r>
            <w:proofErr w:type="spellEnd"/>
            <w:r>
              <w:rPr>
                <w:sz w:val="20"/>
                <w:szCs w:val="20"/>
              </w:rPr>
              <w:t xml:space="preserve"> </w:t>
            </w:r>
            <w:proofErr w:type="spellStart"/>
            <w:r>
              <w:rPr>
                <w:sz w:val="20"/>
                <w:szCs w:val="20"/>
              </w:rPr>
              <w:t>Scăieni</w:t>
            </w:r>
            <w:proofErr w:type="spellEnd"/>
          </w:p>
        </w:tc>
      </w:tr>
      <w:tr w:rsidR="00BD1D0B" w14:paraId="36DE3501" w14:textId="77777777" w:rsidTr="00557BAF">
        <w:trPr>
          <w:jc w:val="center"/>
        </w:trPr>
        <w:tc>
          <w:tcPr>
            <w:tcW w:w="1242" w:type="dxa"/>
          </w:tcPr>
          <w:p w14:paraId="0DA1C286"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B04B3A" w14:textId="77777777" w:rsidR="00BD1D0B" w:rsidRPr="00A33AAD" w:rsidRDefault="00BD1D0B" w:rsidP="00557BAF">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33429A8E"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95</w:t>
            </w:r>
          </w:p>
        </w:tc>
        <w:tc>
          <w:tcPr>
            <w:tcW w:w="567" w:type="dxa"/>
          </w:tcPr>
          <w:p w14:paraId="1D30130E"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6469" w:type="dxa"/>
          </w:tcPr>
          <w:p w14:paraId="5857AEEA" w14:textId="77777777" w:rsidR="00BD1D0B" w:rsidRDefault="00BD1D0B" w:rsidP="00557BA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Lipănești</w:t>
            </w:r>
            <w:proofErr w:type="spellEnd"/>
          </w:p>
        </w:tc>
      </w:tr>
      <w:tr w:rsidR="00BD1D0B" w14:paraId="53BF76FC" w14:textId="77777777" w:rsidTr="00557BAF">
        <w:trPr>
          <w:jc w:val="center"/>
        </w:trPr>
        <w:tc>
          <w:tcPr>
            <w:tcW w:w="1242" w:type="dxa"/>
          </w:tcPr>
          <w:p w14:paraId="05A433B8"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60D0D8" w14:textId="77777777" w:rsidR="00BD1D0B" w:rsidRPr="00A33AAD" w:rsidRDefault="00BD1D0B" w:rsidP="00557BAF">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2838AE62"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98</w:t>
            </w:r>
          </w:p>
        </w:tc>
        <w:tc>
          <w:tcPr>
            <w:tcW w:w="567" w:type="dxa"/>
          </w:tcPr>
          <w:p w14:paraId="2186BD1F"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491207BB" w14:textId="77777777" w:rsidR="00BD1D0B" w:rsidRDefault="00BD1D0B" w:rsidP="00557BA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Lipănești</w:t>
            </w:r>
            <w:proofErr w:type="spellEnd"/>
          </w:p>
        </w:tc>
      </w:tr>
      <w:tr w:rsidR="00BD1D0B" w14:paraId="7F59AEC1" w14:textId="77777777" w:rsidTr="00557BAF">
        <w:trPr>
          <w:jc w:val="center"/>
        </w:trPr>
        <w:tc>
          <w:tcPr>
            <w:tcW w:w="1242" w:type="dxa"/>
          </w:tcPr>
          <w:p w14:paraId="73448A85"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82FC84" w14:textId="77777777" w:rsidR="00BD1D0B" w:rsidRPr="00A33AAD" w:rsidRDefault="00BD1D0B" w:rsidP="00557BAF">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671E1284"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102</w:t>
            </w:r>
          </w:p>
        </w:tc>
        <w:tc>
          <w:tcPr>
            <w:tcW w:w="567" w:type="dxa"/>
          </w:tcPr>
          <w:p w14:paraId="07B9457F"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69ABD00F" w14:textId="77777777" w:rsidR="00BD1D0B" w:rsidRDefault="00BD1D0B" w:rsidP="00557BA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Măgurele</w:t>
            </w:r>
            <w:proofErr w:type="spellEnd"/>
          </w:p>
        </w:tc>
      </w:tr>
      <w:tr w:rsidR="00BD1D0B" w14:paraId="001E531F" w14:textId="77777777" w:rsidTr="00557BAF">
        <w:trPr>
          <w:jc w:val="center"/>
        </w:trPr>
        <w:tc>
          <w:tcPr>
            <w:tcW w:w="1242" w:type="dxa"/>
          </w:tcPr>
          <w:p w14:paraId="2E92241E"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804C12" w14:textId="77777777" w:rsidR="00BD1D0B" w:rsidRPr="00A33AAD" w:rsidRDefault="00BD1D0B" w:rsidP="00557BAF">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4FF318B8"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104</w:t>
            </w:r>
          </w:p>
        </w:tc>
        <w:tc>
          <w:tcPr>
            <w:tcW w:w="567" w:type="dxa"/>
          </w:tcPr>
          <w:p w14:paraId="3C081DF1"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1E716AE3" w14:textId="77777777" w:rsidR="00BD1D0B" w:rsidRDefault="00BD1D0B" w:rsidP="00557BA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Coada </w:t>
            </w:r>
            <w:proofErr w:type="spellStart"/>
            <w:r>
              <w:rPr>
                <w:sz w:val="20"/>
                <w:szCs w:val="20"/>
              </w:rPr>
              <w:t>Malului</w:t>
            </w:r>
            <w:proofErr w:type="spellEnd"/>
            <w:r>
              <w:rPr>
                <w:sz w:val="20"/>
                <w:szCs w:val="20"/>
              </w:rPr>
              <w:t xml:space="preserve"> (UAT </w:t>
            </w:r>
            <w:proofErr w:type="spellStart"/>
            <w:r>
              <w:rPr>
                <w:sz w:val="20"/>
                <w:szCs w:val="20"/>
              </w:rPr>
              <w:t>Măgurele</w:t>
            </w:r>
            <w:proofErr w:type="spellEnd"/>
            <w:r>
              <w:rPr>
                <w:sz w:val="20"/>
                <w:szCs w:val="20"/>
              </w:rPr>
              <w:t>)</w:t>
            </w:r>
          </w:p>
        </w:tc>
      </w:tr>
      <w:tr w:rsidR="00BD1D0B" w14:paraId="6887DB9B" w14:textId="77777777" w:rsidTr="00557BAF">
        <w:trPr>
          <w:jc w:val="center"/>
        </w:trPr>
        <w:tc>
          <w:tcPr>
            <w:tcW w:w="1242" w:type="dxa"/>
          </w:tcPr>
          <w:p w14:paraId="266778C5"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90F35C" w14:textId="77777777" w:rsidR="00BD1D0B" w:rsidRPr="00A33AAD" w:rsidRDefault="00BD1D0B" w:rsidP="00557BAF">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55D4F7D2"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567" w:type="dxa"/>
          </w:tcPr>
          <w:p w14:paraId="6634269A"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79B9D0B0" w14:textId="77777777" w:rsidR="00BD1D0B" w:rsidRDefault="00BD1D0B" w:rsidP="00557BA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Coada </w:t>
            </w:r>
            <w:proofErr w:type="spellStart"/>
            <w:r>
              <w:rPr>
                <w:sz w:val="20"/>
                <w:szCs w:val="20"/>
              </w:rPr>
              <w:t>Malului</w:t>
            </w:r>
            <w:proofErr w:type="spellEnd"/>
          </w:p>
        </w:tc>
      </w:tr>
      <w:tr w:rsidR="00BD1D0B" w14:paraId="531B5458" w14:textId="77777777" w:rsidTr="00557BAF">
        <w:trPr>
          <w:jc w:val="center"/>
        </w:trPr>
        <w:tc>
          <w:tcPr>
            <w:tcW w:w="1242" w:type="dxa"/>
          </w:tcPr>
          <w:p w14:paraId="3F00CA43"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5C36F9" w14:textId="77777777" w:rsidR="00BD1D0B" w:rsidRPr="00A33AAD" w:rsidRDefault="00BD1D0B" w:rsidP="00557BAF">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18B59EA3"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107</w:t>
            </w:r>
          </w:p>
        </w:tc>
        <w:tc>
          <w:tcPr>
            <w:tcW w:w="567" w:type="dxa"/>
          </w:tcPr>
          <w:p w14:paraId="0A93A531"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5D34F156" w14:textId="77777777" w:rsidR="00BD1D0B" w:rsidRDefault="00BD1D0B" w:rsidP="00557BA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Gura </w:t>
            </w:r>
            <w:proofErr w:type="spellStart"/>
            <w:r>
              <w:rPr>
                <w:sz w:val="20"/>
                <w:szCs w:val="20"/>
              </w:rPr>
              <w:t>Vitioarei</w:t>
            </w:r>
            <w:proofErr w:type="spellEnd"/>
          </w:p>
        </w:tc>
      </w:tr>
      <w:tr w:rsidR="00BD1D0B" w14:paraId="7AF89358" w14:textId="77777777" w:rsidTr="00557BAF">
        <w:trPr>
          <w:jc w:val="center"/>
        </w:trPr>
        <w:tc>
          <w:tcPr>
            <w:tcW w:w="1242" w:type="dxa"/>
          </w:tcPr>
          <w:p w14:paraId="5A7FA795"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4CE361" w14:textId="77777777" w:rsidR="00BD1D0B" w:rsidRPr="00A33AAD" w:rsidRDefault="00BD1D0B" w:rsidP="00557BAF">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16BC01CB"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567" w:type="dxa"/>
          </w:tcPr>
          <w:p w14:paraId="459D7E78"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4609A480" w14:textId="77777777" w:rsidR="00BD1D0B" w:rsidRDefault="00BD1D0B" w:rsidP="00557BA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Gura </w:t>
            </w:r>
            <w:proofErr w:type="spellStart"/>
            <w:r>
              <w:rPr>
                <w:sz w:val="20"/>
                <w:szCs w:val="20"/>
              </w:rPr>
              <w:t>Vitioarei</w:t>
            </w:r>
            <w:proofErr w:type="spellEnd"/>
          </w:p>
        </w:tc>
      </w:tr>
      <w:tr w:rsidR="00BD1D0B" w14:paraId="15DB98F3" w14:textId="77777777" w:rsidTr="00557BAF">
        <w:trPr>
          <w:jc w:val="center"/>
        </w:trPr>
        <w:tc>
          <w:tcPr>
            <w:tcW w:w="1242" w:type="dxa"/>
          </w:tcPr>
          <w:p w14:paraId="2D3996CC"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5AE575" w14:textId="77777777" w:rsidR="00BD1D0B" w:rsidRPr="00A33AAD" w:rsidRDefault="00BD1D0B" w:rsidP="00557BAF">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5B2168B5"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567" w:type="dxa"/>
          </w:tcPr>
          <w:p w14:paraId="2BBAD23B" w14:textId="77777777" w:rsidR="00BD1D0B" w:rsidRDefault="00BD1D0B" w:rsidP="00557BAF">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391FD92E" w14:textId="77777777" w:rsidR="00BD1D0B" w:rsidRDefault="00BD1D0B" w:rsidP="00557BA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Vălenii</w:t>
            </w:r>
            <w:proofErr w:type="spellEnd"/>
            <w:r>
              <w:rPr>
                <w:sz w:val="20"/>
                <w:szCs w:val="20"/>
              </w:rPr>
              <w:t xml:space="preserve"> de Munte</w:t>
            </w:r>
          </w:p>
        </w:tc>
      </w:tr>
    </w:tbl>
    <w:p w14:paraId="762B47B5" w14:textId="5AE8D296" w:rsidR="00BD1D0B" w:rsidRPr="00C11403" w:rsidRDefault="00BD1D0B" w:rsidP="00BD1D0B">
      <w:pPr>
        <w:jc w:val="center"/>
        <w:rPr>
          <w:noProof/>
        </w:rPr>
      </w:pPr>
      <w:r w:rsidRPr="00573DD7">
        <w:rPr>
          <w:rFonts w:ascii="Arial" w:hAnsi="Arial" w:cs="Arial"/>
          <w:b/>
          <w:noProof/>
          <w:sz w:val="40"/>
          <w:szCs w:val="40"/>
          <w:lang w:val="fr-FR"/>
        </w:rPr>
        <w:lastRenderedPageBreak/>
        <w:drawing>
          <wp:inline distT="0" distB="0" distL="0" distR="0" wp14:anchorId="0900200A" wp14:editId="755F0FAA">
            <wp:extent cx="4106545" cy="4106545"/>
            <wp:effectExtent l="0" t="0" r="8255" b="8255"/>
            <wp:docPr id="178259671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6545" cy="4106545"/>
                    </a:xfrm>
                    <a:prstGeom prst="rect">
                      <a:avLst/>
                    </a:prstGeom>
                    <a:noFill/>
                    <a:ln>
                      <a:noFill/>
                    </a:ln>
                  </pic:spPr>
                </pic:pic>
              </a:graphicData>
            </a:graphic>
          </wp:inline>
        </w:drawing>
      </w:r>
    </w:p>
    <w:p w14:paraId="756AD3F3" w14:textId="77777777" w:rsidR="00BD1D0B" w:rsidRPr="004C4798" w:rsidRDefault="00BD1D0B" w:rsidP="00BD1D0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DN1A = km 88+930 – km 113+860</w:t>
      </w:r>
    </w:p>
    <w:p w14:paraId="1E521262" w14:textId="77777777" w:rsidR="00BD1D0B" w:rsidRDefault="00BD1D0B" w:rsidP="00BD1D0B">
      <w:pPr>
        <w:jc w:val="both"/>
        <w:rPr>
          <w:rFonts w:ascii="Arial" w:hAnsi="Arial" w:cs="Arial"/>
          <w:lang w:val="ro-RO"/>
        </w:rPr>
      </w:pPr>
    </w:p>
    <w:p w14:paraId="4D97EBE1" w14:textId="77777777" w:rsidR="00BD1D0B" w:rsidRPr="000171AB" w:rsidRDefault="00BD1D0B" w:rsidP="00BD1D0B">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68.941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51.222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840EC01" w14:textId="77777777" w:rsidR="00BD1D0B" w:rsidRDefault="00BD1D0B" w:rsidP="00BD1D0B">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27.711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21.498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4DAAD753" w14:textId="77777777" w:rsidR="00BD1D0B" w:rsidRDefault="00BD1D0B" w:rsidP="00BD1D0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BD1D0B" w14:paraId="697699B9" w14:textId="77777777" w:rsidTr="00557BAF">
        <w:trPr>
          <w:jc w:val="center"/>
        </w:trPr>
        <w:tc>
          <w:tcPr>
            <w:tcW w:w="2432" w:type="dxa"/>
            <w:vAlign w:val="center"/>
          </w:tcPr>
          <w:p w14:paraId="2E1379BF" w14:textId="77777777" w:rsidR="00BD1D0B" w:rsidRDefault="00BD1D0B" w:rsidP="00557BAF">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C32721F" w14:textId="77777777" w:rsidR="00BD1D0B" w:rsidRDefault="00BD1D0B" w:rsidP="00557BA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650F204" w14:textId="77777777" w:rsidR="00BD1D0B" w:rsidRDefault="00BD1D0B" w:rsidP="00557BA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A616CBB" w14:textId="77777777" w:rsidR="00BD1D0B" w:rsidRDefault="00BD1D0B" w:rsidP="00557BAF">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2694FD5B" w14:textId="77777777" w:rsidR="00BD1D0B" w:rsidRDefault="00BD1D0B" w:rsidP="00557BA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CC8411C" w14:textId="77777777" w:rsidR="00BD1D0B" w:rsidRDefault="00BD1D0B" w:rsidP="00557BA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D1D0B" w14:paraId="4AD62B57" w14:textId="77777777" w:rsidTr="00557BAF">
        <w:trPr>
          <w:jc w:val="center"/>
        </w:trPr>
        <w:tc>
          <w:tcPr>
            <w:tcW w:w="2432" w:type="dxa"/>
            <w:vAlign w:val="bottom"/>
          </w:tcPr>
          <w:p w14:paraId="05F44426" w14:textId="77777777" w:rsidR="00BD1D0B" w:rsidRDefault="00BD1D0B" w:rsidP="00557BAF">
            <w:pPr>
              <w:jc w:val="center"/>
              <w:rPr>
                <w:rFonts w:ascii="Arial" w:hAnsi="Arial" w:cs="Arial"/>
                <w:sz w:val="20"/>
                <w:szCs w:val="20"/>
                <w:lang w:val="ro-RO"/>
              </w:rPr>
            </w:pPr>
            <w:r>
              <w:rPr>
                <w:rFonts w:ascii="Arial" w:hAnsi="Arial" w:cs="Arial"/>
                <w:sz w:val="20"/>
                <w:szCs w:val="20"/>
              </w:rPr>
              <w:t>BLEJOI</w:t>
            </w:r>
          </w:p>
        </w:tc>
        <w:tc>
          <w:tcPr>
            <w:tcW w:w="864" w:type="dxa"/>
            <w:vAlign w:val="bottom"/>
          </w:tcPr>
          <w:p w14:paraId="06E7158A" w14:textId="77777777" w:rsidR="00BD1D0B" w:rsidRDefault="00BD1D0B" w:rsidP="00557BAF">
            <w:pPr>
              <w:jc w:val="center"/>
              <w:rPr>
                <w:rFonts w:ascii="Arial" w:hAnsi="Arial" w:cs="Arial"/>
                <w:sz w:val="20"/>
                <w:szCs w:val="20"/>
                <w:lang w:val="ro-RO"/>
              </w:rPr>
            </w:pPr>
            <w:r>
              <w:rPr>
                <w:rFonts w:ascii="Arial" w:hAnsi="Arial" w:cs="Arial"/>
                <w:sz w:val="20"/>
                <w:szCs w:val="20"/>
              </w:rPr>
              <w:t>PH</w:t>
            </w:r>
          </w:p>
        </w:tc>
        <w:tc>
          <w:tcPr>
            <w:tcW w:w="1370" w:type="dxa"/>
            <w:vAlign w:val="bottom"/>
          </w:tcPr>
          <w:p w14:paraId="6A31F74B" w14:textId="77777777" w:rsidR="00BD1D0B" w:rsidRDefault="00BD1D0B" w:rsidP="00557BAF">
            <w:pPr>
              <w:jc w:val="center"/>
              <w:rPr>
                <w:rFonts w:ascii="Arial" w:hAnsi="Arial" w:cs="Arial"/>
                <w:sz w:val="20"/>
                <w:szCs w:val="20"/>
                <w:lang w:val="ro-RO"/>
              </w:rPr>
            </w:pPr>
            <w:r>
              <w:rPr>
                <w:rFonts w:ascii="Arial" w:hAnsi="Arial" w:cs="Arial"/>
                <w:sz w:val="20"/>
                <w:szCs w:val="20"/>
              </w:rPr>
              <w:t>9254</w:t>
            </w:r>
          </w:p>
        </w:tc>
        <w:tc>
          <w:tcPr>
            <w:tcW w:w="1356" w:type="dxa"/>
          </w:tcPr>
          <w:p w14:paraId="19E8DFE0" w14:textId="77777777" w:rsidR="00BD1D0B" w:rsidRPr="005B61BE" w:rsidRDefault="00BD1D0B" w:rsidP="00557BAF">
            <w:pPr>
              <w:jc w:val="center"/>
              <w:rPr>
                <w:rFonts w:ascii="Arial" w:hAnsi="Arial" w:cs="Arial"/>
                <w:sz w:val="20"/>
                <w:szCs w:val="20"/>
                <w:lang w:val="ro-RO"/>
              </w:rPr>
            </w:pPr>
            <w:r>
              <w:rPr>
                <w:rFonts w:ascii="Arial" w:hAnsi="Arial" w:cs="Arial"/>
                <w:sz w:val="20"/>
                <w:szCs w:val="20"/>
                <w:lang w:val="ro-RO"/>
              </w:rPr>
              <w:t>4457</w:t>
            </w:r>
          </w:p>
        </w:tc>
        <w:tc>
          <w:tcPr>
            <w:tcW w:w="1701" w:type="dxa"/>
            <w:vAlign w:val="bottom"/>
          </w:tcPr>
          <w:p w14:paraId="15E14FDF" w14:textId="77777777" w:rsidR="00BD1D0B" w:rsidRDefault="00BD1D0B" w:rsidP="00557BAF">
            <w:pPr>
              <w:suppressAutoHyphens w:val="0"/>
              <w:jc w:val="center"/>
              <w:rPr>
                <w:rFonts w:ascii="Arial" w:hAnsi="Arial" w:cs="Arial"/>
                <w:sz w:val="20"/>
                <w:szCs w:val="20"/>
                <w:lang w:val="ro-RO" w:eastAsia="ro-RO"/>
              </w:rPr>
            </w:pPr>
            <w:r>
              <w:rPr>
                <w:rFonts w:ascii="Arial" w:hAnsi="Arial" w:cs="Arial"/>
                <w:sz w:val="20"/>
                <w:szCs w:val="20"/>
              </w:rPr>
              <w:t>3567</w:t>
            </w:r>
          </w:p>
        </w:tc>
        <w:tc>
          <w:tcPr>
            <w:tcW w:w="1701" w:type="dxa"/>
          </w:tcPr>
          <w:p w14:paraId="7FC1DA07" w14:textId="77777777" w:rsidR="00BD1D0B" w:rsidRPr="00492178" w:rsidRDefault="00BD1D0B" w:rsidP="00557BAF">
            <w:pPr>
              <w:jc w:val="center"/>
              <w:rPr>
                <w:rFonts w:ascii="Arial" w:hAnsi="Arial" w:cs="Arial"/>
                <w:sz w:val="20"/>
                <w:szCs w:val="20"/>
                <w:lang w:val="ro-RO"/>
              </w:rPr>
            </w:pPr>
            <w:r>
              <w:rPr>
                <w:rFonts w:ascii="Arial" w:hAnsi="Arial" w:cs="Arial"/>
                <w:sz w:val="20"/>
                <w:szCs w:val="20"/>
                <w:lang w:val="ro-RO"/>
              </w:rPr>
              <w:t>1710</w:t>
            </w:r>
          </w:p>
        </w:tc>
      </w:tr>
      <w:tr w:rsidR="00BD1D0B" w14:paraId="23F6C94A" w14:textId="77777777" w:rsidTr="00557BAF">
        <w:trPr>
          <w:jc w:val="center"/>
        </w:trPr>
        <w:tc>
          <w:tcPr>
            <w:tcW w:w="2432" w:type="dxa"/>
            <w:vAlign w:val="bottom"/>
          </w:tcPr>
          <w:p w14:paraId="1549788F" w14:textId="77777777" w:rsidR="00BD1D0B" w:rsidRDefault="00BD1D0B" w:rsidP="00557BAF">
            <w:pPr>
              <w:jc w:val="center"/>
              <w:rPr>
                <w:rFonts w:ascii="Arial" w:hAnsi="Arial" w:cs="Arial"/>
                <w:sz w:val="20"/>
                <w:szCs w:val="20"/>
              </w:rPr>
            </w:pPr>
            <w:r>
              <w:rPr>
                <w:rFonts w:ascii="Arial" w:hAnsi="Arial" w:cs="Arial"/>
                <w:sz w:val="20"/>
                <w:szCs w:val="20"/>
              </w:rPr>
              <w:t>BOLDEŞTI-SCĂENI</w:t>
            </w:r>
          </w:p>
        </w:tc>
        <w:tc>
          <w:tcPr>
            <w:tcW w:w="864" w:type="dxa"/>
            <w:vAlign w:val="bottom"/>
          </w:tcPr>
          <w:p w14:paraId="3EA2B228" w14:textId="77777777" w:rsidR="00BD1D0B" w:rsidRDefault="00BD1D0B" w:rsidP="00557BAF">
            <w:pPr>
              <w:jc w:val="center"/>
              <w:rPr>
                <w:rFonts w:ascii="Arial" w:hAnsi="Arial" w:cs="Arial"/>
                <w:sz w:val="20"/>
                <w:szCs w:val="20"/>
              </w:rPr>
            </w:pPr>
            <w:r>
              <w:rPr>
                <w:rFonts w:ascii="Arial" w:hAnsi="Arial" w:cs="Arial"/>
                <w:sz w:val="20"/>
                <w:szCs w:val="20"/>
              </w:rPr>
              <w:t>PH</w:t>
            </w:r>
          </w:p>
        </w:tc>
        <w:tc>
          <w:tcPr>
            <w:tcW w:w="1370" w:type="dxa"/>
            <w:vAlign w:val="bottom"/>
          </w:tcPr>
          <w:p w14:paraId="029988D1" w14:textId="77777777" w:rsidR="00BD1D0B" w:rsidRDefault="00BD1D0B" w:rsidP="00557BAF">
            <w:pPr>
              <w:jc w:val="center"/>
              <w:rPr>
                <w:rFonts w:ascii="Arial" w:hAnsi="Arial" w:cs="Arial"/>
                <w:sz w:val="20"/>
                <w:szCs w:val="20"/>
              </w:rPr>
            </w:pPr>
            <w:r>
              <w:rPr>
                <w:rFonts w:ascii="Arial" w:hAnsi="Arial" w:cs="Arial"/>
                <w:sz w:val="20"/>
                <w:szCs w:val="20"/>
              </w:rPr>
              <w:t>10298</w:t>
            </w:r>
          </w:p>
        </w:tc>
        <w:tc>
          <w:tcPr>
            <w:tcW w:w="1356" w:type="dxa"/>
          </w:tcPr>
          <w:p w14:paraId="57227D0F"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4819</w:t>
            </w:r>
          </w:p>
        </w:tc>
        <w:tc>
          <w:tcPr>
            <w:tcW w:w="1701" w:type="dxa"/>
            <w:vAlign w:val="bottom"/>
          </w:tcPr>
          <w:p w14:paraId="61249F10" w14:textId="77777777" w:rsidR="00BD1D0B" w:rsidRDefault="00BD1D0B" w:rsidP="00557BAF">
            <w:pPr>
              <w:suppressAutoHyphens w:val="0"/>
              <w:jc w:val="center"/>
              <w:rPr>
                <w:rFonts w:ascii="Arial" w:hAnsi="Arial" w:cs="Arial"/>
                <w:sz w:val="20"/>
                <w:szCs w:val="20"/>
                <w:lang w:val="ro-RO" w:eastAsia="ro-RO"/>
              </w:rPr>
            </w:pPr>
            <w:r>
              <w:rPr>
                <w:rFonts w:ascii="Arial" w:hAnsi="Arial" w:cs="Arial"/>
                <w:sz w:val="20"/>
                <w:szCs w:val="20"/>
              </w:rPr>
              <w:t>4239</w:t>
            </w:r>
          </w:p>
        </w:tc>
        <w:tc>
          <w:tcPr>
            <w:tcW w:w="1701" w:type="dxa"/>
          </w:tcPr>
          <w:p w14:paraId="54F707E5"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1985</w:t>
            </w:r>
          </w:p>
        </w:tc>
      </w:tr>
      <w:tr w:rsidR="00BD1D0B" w14:paraId="1840F458" w14:textId="77777777" w:rsidTr="00557BAF">
        <w:trPr>
          <w:jc w:val="center"/>
        </w:trPr>
        <w:tc>
          <w:tcPr>
            <w:tcW w:w="2432" w:type="dxa"/>
            <w:vAlign w:val="bottom"/>
          </w:tcPr>
          <w:p w14:paraId="4D94E157" w14:textId="77777777" w:rsidR="00BD1D0B" w:rsidRDefault="00BD1D0B" w:rsidP="00557BAF">
            <w:pPr>
              <w:jc w:val="center"/>
              <w:rPr>
                <w:rFonts w:ascii="Arial" w:hAnsi="Arial" w:cs="Arial"/>
                <w:sz w:val="20"/>
                <w:szCs w:val="20"/>
              </w:rPr>
            </w:pPr>
            <w:r>
              <w:rPr>
                <w:rFonts w:ascii="Arial" w:hAnsi="Arial" w:cs="Arial"/>
                <w:sz w:val="20"/>
                <w:szCs w:val="20"/>
              </w:rPr>
              <w:t>BUCOV</w:t>
            </w:r>
          </w:p>
        </w:tc>
        <w:tc>
          <w:tcPr>
            <w:tcW w:w="864" w:type="dxa"/>
            <w:vAlign w:val="bottom"/>
          </w:tcPr>
          <w:p w14:paraId="6395AF0E" w14:textId="77777777" w:rsidR="00BD1D0B" w:rsidRDefault="00BD1D0B" w:rsidP="00557BAF">
            <w:pPr>
              <w:jc w:val="center"/>
              <w:rPr>
                <w:rFonts w:ascii="Arial" w:hAnsi="Arial" w:cs="Arial"/>
                <w:sz w:val="20"/>
                <w:szCs w:val="20"/>
              </w:rPr>
            </w:pPr>
            <w:r>
              <w:rPr>
                <w:rFonts w:ascii="Arial" w:hAnsi="Arial" w:cs="Arial"/>
                <w:sz w:val="20"/>
                <w:szCs w:val="20"/>
              </w:rPr>
              <w:t>PH</w:t>
            </w:r>
          </w:p>
        </w:tc>
        <w:tc>
          <w:tcPr>
            <w:tcW w:w="1370" w:type="dxa"/>
            <w:vAlign w:val="bottom"/>
          </w:tcPr>
          <w:p w14:paraId="00698DDF" w14:textId="77777777" w:rsidR="00BD1D0B" w:rsidRDefault="00BD1D0B" w:rsidP="00557BAF">
            <w:pPr>
              <w:jc w:val="center"/>
              <w:rPr>
                <w:rFonts w:ascii="Arial" w:hAnsi="Arial" w:cs="Arial"/>
                <w:sz w:val="20"/>
                <w:szCs w:val="20"/>
              </w:rPr>
            </w:pPr>
            <w:r>
              <w:rPr>
                <w:rFonts w:ascii="Arial" w:hAnsi="Arial" w:cs="Arial"/>
                <w:sz w:val="20"/>
                <w:szCs w:val="20"/>
              </w:rPr>
              <w:t>10787</w:t>
            </w:r>
          </w:p>
        </w:tc>
        <w:tc>
          <w:tcPr>
            <w:tcW w:w="1356" w:type="dxa"/>
          </w:tcPr>
          <w:p w14:paraId="6C74590F"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166</w:t>
            </w:r>
          </w:p>
        </w:tc>
        <w:tc>
          <w:tcPr>
            <w:tcW w:w="1701" w:type="dxa"/>
            <w:vAlign w:val="bottom"/>
          </w:tcPr>
          <w:p w14:paraId="4689855E" w14:textId="77777777" w:rsidR="00BD1D0B" w:rsidRDefault="00BD1D0B" w:rsidP="00557BAF">
            <w:pPr>
              <w:suppressAutoHyphens w:val="0"/>
              <w:jc w:val="center"/>
              <w:rPr>
                <w:rFonts w:ascii="Arial" w:hAnsi="Arial" w:cs="Arial"/>
                <w:sz w:val="20"/>
                <w:szCs w:val="20"/>
              </w:rPr>
            </w:pPr>
            <w:r>
              <w:rPr>
                <w:rFonts w:ascii="Arial" w:hAnsi="Arial" w:cs="Arial"/>
                <w:sz w:val="20"/>
                <w:szCs w:val="20"/>
              </w:rPr>
              <w:t>4108</w:t>
            </w:r>
          </w:p>
        </w:tc>
        <w:tc>
          <w:tcPr>
            <w:tcW w:w="1701" w:type="dxa"/>
          </w:tcPr>
          <w:p w14:paraId="24CE452F"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63</w:t>
            </w:r>
          </w:p>
        </w:tc>
      </w:tr>
      <w:tr w:rsidR="00BD1D0B" w14:paraId="066B3400" w14:textId="77777777" w:rsidTr="00557BAF">
        <w:trPr>
          <w:jc w:val="center"/>
        </w:trPr>
        <w:tc>
          <w:tcPr>
            <w:tcW w:w="2432" w:type="dxa"/>
            <w:vAlign w:val="bottom"/>
          </w:tcPr>
          <w:p w14:paraId="0EEA8666" w14:textId="77777777" w:rsidR="00BD1D0B" w:rsidRDefault="00BD1D0B" w:rsidP="00557BAF">
            <w:pPr>
              <w:jc w:val="center"/>
              <w:rPr>
                <w:rFonts w:ascii="Arial" w:hAnsi="Arial" w:cs="Arial"/>
                <w:sz w:val="20"/>
                <w:szCs w:val="20"/>
              </w:rPr>
            </w:pPr>
            <w:r>
              <w:rPr>
                <w:rFonts w:ascii="Arial" w:hAnsi="Arial" w:cs="Arial"/>
                <w:sz w:val="20"/>
                <w:szCs w:val="20"/>
              </w:rPr>
              <w:t>DUMBRĂVEŞTI</w:t>
            </w:r>
          </w:p>
        </w:tc>
        <w:tc>
          <w:tcPr>
            <w:tcW w:w="864" w:type="dxa"/>
            <w:vAlign w:val="bottom"/>
          </w:tcPr>
          <w:p w14:paraId="5632B3E5" w14:textId="77777777" w:rsidR="00BD1D0B" w:rsidRDefault="00BD1D0B" w:rsidP="00557BAF">
            <w:pPr>
              <w:jc w:val="center"/>
              <w:rPr>
                <w:rFonts w:ascii="Arial" w:hAnsi="Arial" w:cs="Arial"/>
                <w:sz w:val="20"/>
                <w:szCs w:val="20"/>
              </w:rPr>
            </w:pPr>
            <w:r>
              <w:rPr>
                <w:rFonts w:ascii="Arial" w:hAnsi="Arial" w:cs="Arial"/>
                <w:sz w:val="20"/>
                <w:szCs w:val="20"/>
              </w:rPr>
              <w:t>PH</w:t>
            </w:r>
          </w:p>
        </w:tc>
        <w:tc>
          <w:tcPr>
            <w:tcW w:w="1370" w:type="dxa"/>
            <w:vAlign w:val="bottom"/>
          </w:tcPr>
          <w:p w14:paraId="722C44E9" w14:textId="77777777" w:rsidR="00BD1D0B" w:rsidRDefault="00BD1D0B" w:rsidP="00557BAF">
            <w:pPr>
              <w:jc w:val="center"/>
              <w:rPr>
                <w:rFonts w:ascii="Arial" w:hAnsi="Arial" w:cs="Arial"/>
                <w:sz w:val="20"/>
                <w:szCs w:val="20"/>
              </w:rPr>
            </w:pPr>
            <w:r>
              <w:rPr>
                <w:rFonts w:ascii="Arial" w:hAnsi="Arial" w:cs="Arial"/>
                <w:sz w:val="20"/>
                <w:szCs w:val="20"/>
              </w:rPr>
              <w:t>3294</w:t>
            </w:r>
          </w:p>
        </w:tc>
        <w:tc>
          <w:tcPr>
            <w:tcW w:w="1356" w:type="dxa"/>
          </w:tcPr>
          <w:p w14:paraId="275C8DFD"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4BFF9C1" w14:textId="77777777" w:rsidR="00BD1D0B" w:rsidRDefault="00BD1D0B" w:rsidP="00557BAF">
            <w:pPr>
              <w:suppressAutoHyphens w:val="0"/>
              <w:jc w:val="center"/>
              <w:rPr>
                <w:rFonts w:ascii="Arial" w:hAnsi="Arial" w:cs="Arial"/>
                <w:sz w:val="20"/>
                <w:szCs w:val="20"/>
              </w:rPr>
            </w:pPr>
            <w:r>
              <w:rPr>
                <w:rFonts w:ascii="Arial" w:hAnsi="Arial" w:cs="Arial"/>
                <w:sz w:val="20"/>
                <w:szCs w:val="20"/>
              </w:rPr>
              <w:t>1498</w:t>
            </w:r>
          </w:p>
        </w:tc>
        <w:tc>
          <w:tcPr>
            <w:tcW w:w="1701" w:type="dxa"/>
          </w:tcPr>
          <w:p w14:paraId="73DD2898"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0</w:t>
            </w:r>
          </w:p>
        </w:tc>
      </w:tr>
      <w:tr w:rsidR="00BD1D0B" w14:paraId="2AEB8B91" w14:textId="77777777" w:rsidTr="00557BAF">
        <w:trPr>
          <w:jc w:val="center"/>
        </w:trPr>
        <w:tc>
          <w:tcPr>
            <w:tcW w:w="2432" w:type="dxa"/>
            <w:vAlign w:val="bottom"/>
          </w:tcPr>
          <w:p w14:paraId="59B6A350" w14:textId="77777777" w:rsidR="00BD1D0B" w:rsidRDefault="00BD1D0B" w:rsidP="00557BAF">
            <w:pPr>
              <w:jc w:val="center"/>
              <w:rPr>
                <w:rFonts w:ascii="Arial" w:hAnsi="Arial" w:cs="Arial"/>
                <w:sz w:val="20"/>
                <w:szCs w:val="20"/>
              </w:rPr>
            </w:pPr>
            <w:r>
              <w:rPr>
                <w:rFonts w:ascii="Arial" w:hAnsi="Arial" w:cs="Arial"/>
                <w:sz w:val="20"/>
                <w:szCs w:val="20"/>
              </w:rPr>
              <w:t>GURA VITIOAREI</w:t>
            </w:r>
          </w:p>
        </w:tc>
        <w:tc>
          <w:tcPr>
            <w:tcW w:w="864" w:type="dxa"/>
            <w:vAlign w:val="bottom"/>
          </w:tcPr>
          <w:p w14:paraId="4EA4208F" w14:textId="77777777" w:rsidR="00BD1D0B" w:rsidRDefault="00BD1D0B" w:rsidP="00557BAF">
            <w:pPr>
              <w:jc w:val="center"/>
              <w:rPr>
                <w:rFonts w:ascii="Arial" w:hAnsi="Arial" w:cs="Arial"/>
                <w:sz w:val="20"/>
                <w:szCs w:val="20"/>
              </w:rPr>
            </w:pPr>
            <w:r>
              <w:rPr>
                <w:rFonts w:ascii="Arial" w:hAnsi="Arial" w:cs="Arial"/>
                <w:sz w:val="20"/>
                <w:szCs w:val="20"/>
              </w:rPr>
              <w:t>PH</w:t>
            </w:r>
          </w:p>
        </w:tc>
        <w:tc>
          <w:tcPr>
            <w:tcW w:w="1370" w:type="dxa"/>
            <w:vAlign w:val="bottom"/>
          </w:tcPr>
          <w:p w14:paraId="0981E864" w14:textId="77777777" w:rsidR="00BD1D0B" w:rsidRDefault="00BD1D0B" w:rsidP="00557BAF">
            <w:pPr>
              <w:jc w:val="center"/>
              <w:rPr>
                <w:rFonts w:ascii="Arial" w:hAnsi="Arial" w:cs="Arial"/>
                <w:sz w:val="20"/>
                <w:szCs w:val="20"/>
              </w:rPr>
            </w:pPr>
            <w:r>
              <w:rPr>
                <w:rFonts w:ascii="Arial" w:hAnsi="Arial" w:cs="Arial"/>
                <w:sz w:val="20"/>
                <w:szCs w:val="20"/>
              </w:rPr>
              <w:t>5571</w:t>
            </w:r>
          </w:p>
        </w:tc>
        <w:tc>
          <w:tcPr>
            <w:tcW w:w="1356" w:type="dxa"/>
          </w:tcPr>
          <w:p w14:paraId="57BD0105"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3700</w:t>
            </w:r>
          </w:p>
        </w:tc>
        <w:tc>
          <w:tcPr>
            <w:tcW w:w="1701" w:type="dxa"/>
            <w:vAlign w:val="bottom"/>
          </w:tcPr>
          <w:p w14:paraId="08DCFB9B" w14:textId="77777777" w:rsidR="00BD1D0B" w:rsidRDefault="00BD1D0B" w:rsidP="00557BAF">
            <w:pPr>
              <w:suppressAutoHyphens w:val="0"/>
              <w:jc w:val="center"/>
              <w:rPr>
                <w:rFonts w:ascii="Arial" w:hAnsi="Arial" w:cs="Arial"/>
                <w:sz w:val="20"/>
                <w:szCs w:val="20"/>
              </w:rPr>
            </w:pPr>
            <w:r>
              <w:rPr>
                <w:rFonts w:ascii="Arial" w:hAnsi="Arial" w:cs="Arial"/>
                <w:sz w:val="20"/>
                <w:szCs w:val="20"/>
              </w:rPr>
              <w:t>2188</w:t>
            </w:r>
          </w:p>
        </w:tc>
        <w:tc>
          <w:tcPr>
            <w:tcW w:w="1701" w:type="dxa"/>
          </w:tcPr>
          <w:p w14:paraId="20AD142B"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1445</w:t>
            </w:r>
          </w:p>
        </w:tc>
      </w:tr>
      <w:tr w:rsidR="00BD1D0B" w14:paraId="72593C15" w14:textId="77777777" w:rsidTr="00557BAF">
        <w:trPr>
          <w:jc w:val="center"/>
        </w:trPr>
        <w:tc>
          <w:tcPr>
            <w:tcW w:w="2432" w:type="dxa"/>
            <w:vAlign w:val="bottom"/>
          </w:tcPr>
          <w:p w14:paraId="2955FA44" w14:textId="77777777" w:rsidR="00BD1D0B" w:rsidRDefault="00BD1D0B" w:rsidP="00557BAF">
            <w:pPr>
              <w:jc w:val="center"/>
              <w:rPr>
                <w:rFonts w:ascii="Arial" w:hAnsi="Arial" w:cs="Arial"/>
                <w:sz w:val="20"/>
                <w:szCs w:val="20"/>
              </w:rPr>
            </w:pPr>
            <w:r>
              <w:rPr>
                <w:rFonts w:ascii="Arial" w:hAnsi="Arial" w:cs="Arial"/>
                <w:sz w:val="20"/>
                <w:szCs w:val="20"/>
              </w:rPr>
              <w:t>LIPĂNEŞTI</w:t>
            </w:r>
          </w:p>
        </w:tc>
        <w:tc>
          <w:tcPr>
            <w:tcW w:w="864" w:type="dxa"/>
            <w:vAlign w:val="bottom"/>
          </w:tcPr>
          <w:p w14:paraId="626ECC35" w14:textId="77777777" w:rsidR="00BD1D0B" w:rsidRDefault="00BD1D0B" w:rsidP="00557BAF">
            <w:pPr>
              <w:jc w:val="center"/>
              <w:rPr>
                <w:rFonts w:ascii="Arial" w:hAnsi="Arial" w:cs="Arial"/>
                <w:sz w:val="20"/>
                <w:szCs w:val="20"/>
              </w:rPr>
            </w:pPr>
            <w:r>
              <w:rPr>
                <w:rFonts w:ascii="Arial" w:hAnsi="Arial" w:cs="Arial"/>
                <w:sz w:val="20"/>
                <w:szCs w:val="20"/>
              </w:rPr>
              <w:t>PH</w:t>
            </w:r>
          </w:p>
        </w:tc>
        <w:tc>
          <w:tcPr>
            <w:tcW w:w="1370" w:type="dxa"/>
            <w:vAlign w:val="bottom"/>
          </w:tcPr>
          <w:p w14:paraId="4F9CEE5C" w14:textId="77777777" w:rsidR="00BD1D0B" w:rsidRDefault="00BD1D0B" w:rsidP="00557BAF">
            <w:pPr>
              <w:jc w:val="center"/>
              <w:rPr>
                <w:rFonts w:ascii="Arial" w:hAnsi="Arial" w:cs="Arial"/>
                <w:sz w:val="20"/>
                <w:szCs w:val="20"/>
              </w:rPr>
            </w:pPr>
            <w:r>
              <w:rPr>
                <w:rFonts w:ascii="Arial" w:hAnsi="Arial" w:cs="Arial"/>
                <w:sz w:val="20"/>
                <w:szCs w:val="20"/>
              </w:rPr>
              <w:t>5264</w:t>
            </w:r>
          </w:p>
        </w:tc>
        <w:tc>
          <w:tcPr>
            <w:tcW w:w="1356" w:type="dxa"/>
          </w:tcPr>
          <w:p w14:paraId="527128D8"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9520</w:t>
            </w:r>
          </w:p>
        </w:tc>
        <w:tc>
          <w:tcPr>
            <w:tcW w:w="1701" w:type="dxa"/>
            <w:vAlign w:val="bottom"/>
          </w:tcPr>
          <w:p w14:paraId="5A38D61C" w14:textId="77777777" w:rsidR="00BD1D0B" w:rsidRDefault="00BD1D0B" w:rsidP="00557BAF">
            <w:pPr>
              <w:suppressAutoHyphens w:val="0"/>
              <w:jc w:val="center"/>
              <w:rPr>
                <w:rFonts w:ascii="Arial" w:hAnsi="Arial" w:cs="Arial"/>
                <w:sz w:val="20"/>
                <w:szCs w:val="20"/>
              </w:rPr>
            </w:pPr>
            <w:r>
              <w:rPr>
                <w:rFonts w:ascii="Arial" w:hAnsi="Arial" w:cs="Arial"/>
                <w:sz w:val="20"/>
                <w:szCs w:val="20"/>
              </w:rPr>
              <w:t>1929</w:t>
            </w:r>
          </w:p>
        </w:tc>
        <w:tc>
          <w:tcPr>
            <w:tcW w:w="1701" w:type="dxa"/>
          </w:tcPr>
          <w:p w14:paraId="517AE2BD"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3485</w:t>
            </w:r>
          </w:p>
        </w:tc>
      </w:tr>
      <w:tr w:rsidR="00BD1D0B" w14:paraId="0EE7D481" w14:textId="77777777" w:rsidTr="00557BAF">
        <w:trPr>
          <w:jc w:val="center"/>
        </w:trPr>
        <w:tc>
          <w:tcPr>
            <w:tcW w:w="2432" w:type="dxa"/>
            <w:vAlign w:val="bottom"/>
          </w:tcPr>
          <w:p w14:paraId="6462E025" w14:textId="77777777" w:rsidR="00BD1D0B" w:rsidRDefault="00BD1D0B" w:rsidP="00557BAF">
            <w:pPr>
              <w:jc w:val="center"/>
              <w:rPr>
                <w:rFonts w:ascii="Arial" w:hAnsi="Arial" w:cs="Arial"/>
                <w:sz w:val="20"/>
                <w:szCs w:val="20"/>
              </w:rPr>
            </w:pPr>
            <w:r>
              <w:rPr>
                <w:rFonts w:ascii="Arial" w:hAnsi="Arial" w:cs="Arial"/>
                <w:sz w:val="20"/>
                <w:szCs w:val="20"/>
              </w:rPr>
              <w:t>MĂGURELE</w:t>
            </w:r>
          </w:p>
        </w:tc>
        <w:tc>
          <w:tcPr>
            <w:tcW w:w="864" w:type="dxa"/>
            <w:vAlign w:val="bottom"/>
          </w:tcPr>
          <w:p w14:paraId="403DE8A6" w14:textId="77777777" w:rsidR="00BD1D0B" w:rsidRDefault="00BD1D0B" w:rsidP="00557BAF">
            <w:pPr>
              <w:jc w:val="center"/>
              <w:rPr>
                <w:rFonts w:ascii="Arial" w:hAnsi="Arial" w:cs="Arial"/>
                <w:sz w:val="20"/>
                <w:szCs w:val="20"/>
              </w:rPr>
            </w:pPr>
            <w:r>
              <w:rPr>
                <w:rFonts w:ascii="Arial" w:hAnsi="Arial" w:cs="Arial"/>
                <w:sz w:val="20"/>
                <w:szCs w:val="20"/>
              </w:rPr>
              <w:t>PH</w:t>
            </w:r>
          </w:p>
        </w:tc>
        <w:tc>
          <w:tcPr>
            <w:tcW w:w="1370" w:type="dxa"/>
            <w:vAlign w:val="bottom"/>
          </w:tcPr>
          <w:p w14:paraId="2212EFCA" w14:textId="77777777" w:rsidR="00BD1D0B" w:rsidRDefault="00BD1D0B" w:rsidP="00557BAF">
            <w:pPr>
              <w:jc w:val="center"/>
              <w:rPr>
                <w:rFonts w:ascii="Arial" w:hAnsi="Arial" w:cs="Arial"/>
                <w:sz w:val="20"/>
                <w:szCs w:val="20"/>
              </w:rPr>
            </w:pPr>
            <w:r>
              <w:rPr>
                <w:rFonts w:ascii="Arial" w:hAnsi="Arial" w:cs="Arial"/>
                <w:sz w:val="20"/>
                <w:szCs w:val="20"/>
              </w:rPr>
              <w:t>4444</w:t>
            </w:r>
          </w:p>
        </w:tc>
        <w:tc>
          <w:tcPr>
            <w:tcW w:w="1356" w:type="dxa"/>
          </w:tcPr>
          <w:p w14:paraId="4B85D6CC"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3857</w:t>
            </w:r>
          </w:p>
        </w:tc>
        <w:tc>
          <w:tcPr>
            <w:tcW w:w="1701" w:type="dxa"/>
            <w:vAlign w:val="bottom"/>
          </w:tcPr>
          <w:p w14:paraId="688E35B6" w14:textId="77777777" w:rsidR="00BD1D0B" w:rsidRDefault="00BD1D0B" w:rsidP="00557BAF">
            <w:pPr>
              <w:suppressAutoHyphens w:val="0"/>
              <w:jc w:val="center"/>
              <w:rPr>
                <w:rFonts w:ascii="Arial" w:hAnsi="Arial" w:cs="Arial"/>
                <w:sz w:val="20"/>
                <w:szCs w:val="20"/>
              </w:rPr>
            </w:pPr>
            <w:r>
              <w:rPr>
                <w:rFonts w:ascii="Arial" w:hAnsi="Arial" w:cs="Arial"/>
                <w:sz w:val="20"/>
                <w:szCs w:val="20"/>
              </w:rPr>
              <w:t>1691</w:t>
            </w:r>
          </w:p>
        </w:tc>
        <w:tc>
          <w:tcPr>
            <w:tcW w:w="1701" w:type="dxa"/>
          </w:tcPr>
          <w:p w14:paraId="32AF6CA5"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2093</w:t>
            </w:r>
          </w:p>
        </w:tc>
      </w:tr>
      <w:tr w:rsidR="00BD1D0B" w14:paraId="00EE7EF9" w14:textId="77777777" w:rsidTr="00557BAF">
        <w:trPr>
          <w:jc w:val="center"/>
        </w:trPr>
        <w:tc>
          <w:tcPr>
            <w:tcW w:w="2432" w:type="dxa"/>
            <w:vAlign w:val="bottom"/>
          </w:tcPr>
          <w:p w14:paraId="6ED0152E" w14:textId="77777777" w:rsidR="00BD1D0B" w:rsidRDefault="00BD1D0B" w:rsidP="00557BAF">
            <w:pPr>
              <w:jc w:val="center"/>
              <w:rPr>
                <w:rFonts w:ascii="Arial" w:hAnsi="Arial" w:cs="Arial"/>
                <w:sz w:val="20"/>
                <w:szCs w:val="20"/>
              </w:rPr>
            </w:pPr>
            <w:r>
              <w:rPr>
                <w:rFonts w:ascii="Arial" w:hAnsi="Arial" w:cs="Arial"/>
                <w:sz w:val="20"/>
                <w:szCs w:val="20"/>
              </w:rPr>
              <w:t>PĂULEŞTI</w:t>
            </w:r>
          </w:p>
        </w:tc>
        <w:tc>
          <w:tcPr>
            <w:tcW w:w="864" w:type="dxa"/>
            <w:vAlign w:val="bottom"/>
          </w:tcPr>
          <w:p w14:paraId="3FC96804" w14:textId="77777777" w:rsidR="00BD1D0B" w:rsidRDefault="00BD1D0B" w:rsidP="00557BAF">
            <w:pPr>
              <w:jc w:val="center"/>
              <w:rPr>
                <w:rFonts w:ascii="Arial" w:hAnsi="Arial" w:cs="Arial"/>
                <w:sz w:val="20"/>
                <w:szCs w:val="20"/>
              </w:rPr>
            </w:pPr>
            <w:r>
              <w:rPr>
                <w:rFonts w:ascii="Arial" w:hAnsi="Arial" w:cs="Arial"/>
                <w:sz w:val="20"/>
                <w:szCs w:val="20"/>
              </w:rPr>
              <w:t>PH</w:t>
            </w:r>
          </w:p>
        </w:tc>
        <w:tc>
          <w:tcPr>
            <w:tcW w:w="1370" w:type="dxa"/>
            <w:vAlign w:val="bottom"/>
          </w:tcPr>
          <w:p w14:paraId="2CA84748" w14:textId="77777777" w:rsidR="00BD1D0B" w:rsidRDefault="00BD1D0B" w:rsidP="00557BAF">
            <w:pPr>
              <w:jc w:val="center"/>
              <w:rPr>
                <w:rFonts w:ascii="Arial" w:hAnsi="Arial" w:cs="Arial"/>
                <w:sz w:val="20"/>
                <w:szCs w:val="20"/>
              </w:rPr>
            </w:pPr>
            <w:r>
              <w:rPr>
                <w:rFonts w:ascii="Arial" w:hAnsi="Arial" w:cs="Arial"/>
                <w:sz w:val="20"/>
                <w:szCs w:val="20"/>
              </w:rPr>
              <w:t>7985</w:t>
            </w:r>
          </w:p>
        </w:tc>
        <w:tc>
          <w:tcPr>
            <w:tcW w:w="1356" w:type="dxa"/>
          </w:tcPr>
          <w:p w14:paraId="4EC3693A"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9A8A844" w14:textId="77777777" w:rsidR="00BD1D0B" w:rsidRDefault="00BD1D0B" w:rsidP="00557BAF">
            <w:pPr>
              <w:suppressAutoHyphens w:val="0"/>
              <w:jc w:val="center"/>
              <w:rPr>
                <w:rFonts w:ascii="Arial" w:hAnsi="Arial" w:cs="Arial"/>
                <w:sz w:val="20"/>
                <w:szCs w:val="20"/>
              </w:rPr>
            </w:pPr>
            <w:r>
              <w:rPr>
                <w:rFonts w:ascii="Arial" w:hAnsi="Arial" w:cs="Arial"/>
                <w:sz w:val="20"/>
                <w:szCs w:val="20"/>
              </w:rPr>
              <w:t>3268</w:t>
            </w:r>
          </w:p>
        </w:tc>
        <w:tc>
          <w:tcPr>
            <w:tcW w:w="1701" w:type="dxa"/>
          </w:tcPr>
          <w:p w14:paraId="164C1C83"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0</w:t>
            </w:r>
          </w:p>
        </w:tc>
      </w:tr>
      <w:tr w:rsidR="00BD1D0B" w14:paraId="0B66B795" w14:textId="77777777" w:rsidTr="00557BAF">
        <w:trPr>
          <w:jc w:val="center"/>
        </w:trPr>
        <w:tc>
          <w:tcPr>
            <w:tcW w:w="2432" w:type="dxa"/>
            <w:vAlign w:val="bottom"/>
          </w:tcPr>
          <w:p w14:paraId="5889BE78" w14:textId="77777777" w:rsidR="00BD1D0B" w:rsidRDefault="00BD1D0B" w:rsidP="00557BAF">
            <w:pPr>
              <w:jc w:val="center"/>
              <w:rPr>
                <w:rFonts w:ascii="Arial" w:hAnsi="Arial" w:cs="Arial"/>
                <w:sz w:val="20"/>
                <w:szCs w:val="20"/>
              </w:rPr>
            </w:pPr>
            <w:r>
              <w:rPr>
                <w:rFonts w:ascii="Arial" w:hAnsi="Arial" w:cs="Arial"/>
                <w:sz w:val="20"/>
                <w:szCs w:val="20"/>
              </w:rPr>
              <w:t>VĂLENII DE MUNTE</w:t>
            </w:r>
          </w:p>
        </w:tc>
        <w:tc>
          <w:tcPr>
            <w:tcW w:w="864" w:type="dxa"/>
            <w:vAlign w:val="bottom"/>
          </w:tcPr>
          <w:p w14:paraId="375CDB49" w14:textId="77777777" w:rsidR="00BD1D0B" w:rsidRDefault="00BD1D0B" w:rsidP="00557BAF">
            <w:pPr>
              <w:jc w:val="center"/>
              <w:rPr>
                <w:rFonts w:ascii="Arial" w:hAnsi="Arial" w:cs="Arial"/>
                <w:sz w:val="20"/>
                <w:szCs w:val="20"/>
              </w:rPr>
            </w:pPr>
            <w:r>
              <w:rPr>
                <w:rFonts w:ascii="Arial" w:hAnsi="Arial" w:cs="Arial"/>
                <w:sz w:val="20"/>
                <w:szCs w:val="20"/>
              </w:rPr>
              <w:t>PH</w:t>
            </w:r>
          </w:p>
        </w:tc>
        <w:tc>
          <w:tcPr>
            <w:tcW w:w="1370" w:type="dxa"/>
            <w:vAlign w:val="bottom"/>
          </w:tcPr>
          <w:p w14:paraId="00554EB9" w14:textId="77777777" w:rsidR="00BD1D0B" w:rsidRDefault="00BD1D0B" w:rsidP="00557BAF">
            <w:pPr>
              <w:jc w:val="center"/>
              <w:rPr>
                <w:rFonts w:ascii="Arial" w:hAnsi="Arial" w:cs="Arial"/>
                <w:sz w:val="20"/>
                <w:szCs w:val="20"/>
              </w:rPr>
            </w:pPr>
            <w:r>
              <w:rPr>
                <w:rFonts w:ascii="Arial" w:hAnsi="Arial" w:cs="Arial"/>
                <w:sz w:val="20"/>
                <w:szCs w:val="20"/>
              </w:rPr>
              <w:t>12044</w:t>
            </w:r>
          </w:p>
        </w:tc>
        <w:tc>
          <w:tcPr>
            <w:tcW w:w="1356" w:type="dxa"/>
          </w:tcPr>
          <w:p w14:paraId="63B9C275"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24703</w:t>
            </w:r>
          </w:p>
        </w:tc>
        <w:tc>
          <w:tcPr>
            <w:tcW w:w="1701" w:type="dxa"/>
            <w:vAlign w:val="bottom"/>
          </w:tcPr>
          <w:p w14:paraId="6865E5A2" w14:textId="77777777" w:rsidR="00BD1D0B" w:rsidRDefault="00BD1D0B" w:rsidP="00557BAF">
            <w:pPr>
              <w:suppressAutoHyphens w:val="0"/>
              <w:jc w:val="center"/>
              <w:rPr>
                <w:rFonts w:ascii="Arial" w:hAnsi="Arial" w:cs="Arial"/>
                <w:sz w:val="20"/>
                <w:szCs w:val="20"/>
              </w:rPr>
            </w:pPr>
            <w:r>
              <w:rPr>
                <w:rFonts w:ascii="Arial" w:hAnsi="Arial" w:cs="Arial"/>
                <w:sz w:val="20"/>
                <w:szCs w:val="20"/>
              </w:rPr>
              <w:t>5223</w:t>
            </w:r>
          </w:p>
        </w:tc>
        <w:tc>
          <w:tcPr>
            <w:tcW w:w="1701" w:type="dxa"/>
          </w:tcPr>
          <w:p w14:paraId="28276BFE" w14:textId="77777777" w:rsidR="00BD1D0B" w:rsidRDefault="00BD1D0B" w:rsidP="00557BAF">
            <w:pPr>
              <w:jc w:val="center"/>
              <w:rPr>
                <w:rFonts w:ascii="Arial" w:hAnsi="Arial" w:cs="Arial"/>
                <w:sz w:val="20"/>
                <w:szCs w:val="20"/>
                <w:lang w:val="ro-RO"/>
              </w:rPr>
            </w:pPr>
            <w:r>
              <w:rPr>
                <w:rFonts w:ascii="Arial" w:hAnsi="Arial" w:cs="Arial"/>
                <w:sz w:val="20"/>
                <w:szCs w:val="20"/>
                <w:lang w:val="ro-RO"/>
              </w:rPr>
              <w:t>10717</w:t>
            </w:r>
          </w:p>
        </w:tc>
      </w:tr>
      <w:tr w:rsidR="00BD1D0B" w14:paraId="10CE213F" w14:textId="77777777" w:rsidTr="00557BAF">
        <w:trPr>
          <w:jc w:val="center"/>
        </w:trPr>
        <w:tc>
          <w:tcPr>
            <w:tcW w:w="2432" w:type="dxa"/>
            <w:vAlign w:val="center"/>
          </w:tcPr>
          <w:p w14:paraId="7E9D8D77" w14:textId="77777777" w:rsidR="00BD1D0B" w:rsidRDefault="00BD1D0B" w:rsidP="00557BAF">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D49133A" w14:textId="77777777" w:rsidR="00BD1D0B" w:rsidRDefault="00BD1D0B" w:rsidP="00557BAF">
            <w:pPr>
              <w:jc w:val="center"/>
              <w:rPr>
                <w:rFonts w:ascii="Arial" w:hAnsi="Arial" w:cs="Arial"/>
                <w:b/>
                <w:bCs/>
                <w:sz w:val="20"/>
                <w:szCs w:val="20"/>
                <w:lang w:val="ro-RO"/>
              </w:rPr>
            </w:pPr>
          </w:p>
        </w:tc>
        <w:tc>
          <w:tcPr>
            <w:tcW w:w="1370" w:type="dxa"/>
            <w:vAlign w:val="center"/>
          </w:tcPr>
          <w:p w14:paraId="777381CB" w14:textId="77777777" w:rsidR="00BD1D0B" w:rsidRDefault="00BD1D0B" w:rsidP="00557BAF">
            <w:pPr>
              <w:jc w:val="center"/>
              <w:rPr>
                <w:rFonts w:ascii="Arial" w:hAnsi="Arial" w:cs="Arial"/>
                <w:b/>
                <w:bCs/>
                <w:sz w:val="20"/>
                <w:szCs w:val="20"/>
                <w:lang w:val="ro-RO"/>
              </w:rPr>
            </w:pPr>
            <w:r>
              <w:rPr>
                <w:rFonts w:ascii="Arial" w:hAnsi="Arial" w:cs="Arial"/>
                <w:b/>
                <w:bCs/>
                <w:sz w:val="20"/>
                <w:szCs w:val="20"/>
                <w:lang w:val="ro-RO"/>
              </w:rPr>
              <w:t>68941</w:t>
            </w:r>
          </w:p>
        </w:tc>
        <w:tc>
          <w:tcPr>
            <w:tcW w:w="1356" w:type="dxa"/>
          </w:tcPr>
          <w:p w14:paraId="25472DFA" w14:textId="77777777" w:rsidR="00BD1D0B" w:rsidRPr="005B61BE" w:rsidRDefault="00BD1D0B" w:rsidP="00557BAF">
            <w:pPr>
              <w:jc w:val="center"/>
              <w:rPr>
                <w:rFonts w:ascii="Arial" w:hAnsi="Arial" w:cs="Arial"/>
                <w:b/>
                <w:bCs/>
                <w:sz w:val="20"/>
                <w:szCs w:val="20"/>
                <w:lang w:val="ro-RO"/>
              </w:rPr>
            </w:pPr>
            <w:r>
              <w:rPr>
                <w:rFonts w:ascii="Arial" w:hAnsi="Arial" w:cs="Arial"/>
                <w:b/>
                <w:bCs/>
                <w:sz w:val="20"/>
                <w:szCs w:val="20"/>
                <w:lang w:val="ro-RO"/>
              </w:rPr>
              <w:t>51222</w:t>
            </w:r>
          </w:p>
        </w:tc>
        <w:tc>
          <w:tcPr>
            <w:tcW w:w="1701" w:type="dxa"/>
            <w:vAlign w:val="center"/>
          </w:tcPr>
          <w:p w14:paraId="36BB9295" w14:textId="77777777" w:rsidR="00BD1D0B" w:rsidRDefault="00BD1D0B" w:rsidP="00557BAF">
            <w:pPr>
              <w:jc w:val="center"/>
              <w:rPr>
                <w:rFonts w:ascii="Arial" w:hAnsi="Arial" w:cs="Arial"/>
                <w:b/>
                <w:bCs/>
                <w:sz w:val="20"/>
                <w:szCs w:val="20"/>
                <w:lang w:val="ro-RO"/>
              </w:rPr>
            </w:pPr>
            <w:r>
              <w:rPr>
                <w:rFonts w:ascii="Arial" w:hAnsi="Arial" w:cs="Arial"/>
                <w:b/>
                <w:bCs/>
                <w:sz w:val="20"/>
                <w:szCs w:val="20"/>
                <w:lang w:val="ro-RO"/>
              </w:rPr>
              <w:t>27711</w:t>
            </w:r>
          </w:p>
        </w:tc>
        <w:tc>
          <w:tcPr>
            <w:tcW w:w="1701" w:type="dxa"/>
          </w:tcPr>
          <w:p w14:paraId="54F331E6" w14:textId="77777777" w:rsidR="00BD1D0B" w:rsidRPr="005B61BE" w:rsidRDefault="00BD1D0B" w:rsidP="00557BAF">
            <w:pPr>
              <w:jc w:val="center"/>
              <w:rPr>
                <w:rFonts w:ascii="Arial" w:hAnsi="Arial" w:cs="Arial"/>
                <w:b/>
                <w:bCs/>
                <w:sz w:val="20"/>
                <w:szCs w:val="20"/>
                <w:lang w:val="ro-RO"/>
              </w:rPr>
            </w:pPr>
            <w:r>
              <w:rPr>
                <w:rFonts w:ascii="Arial" w:hAnsi="Arial" w:cs="Arial"/>
                <w:b/>
                <w:bCs/>
                <w:sz w:val="20"/>
                <w:szCs w:val="20"/>
                <w:lang w:val="ro-RO"/>
              </w:rPr>
              <w:t>21498</w:t>
            </w:r>
          </w:p>
        </w:tc>
      </w:tr>
    </w:tbl>
    <w:p w14:paraId="4EDE1573" w14:textId="77777777" w:rsidR="00BD1D0B" w:rsidRDefault="00BD1D0B" w:rsidP="00BD1D0B">
      <w:pPr>
        <w:jc w:val="both"/>
        <w:rPr>
          <w:rFonts w:ascii="Arial" w:hAnsi="Arial" w:cs="Arial"/>
          <w:sz w:val="28"/>
          <w:szCs w:val="28"/>
          <w:lang w:val="ro-RO"/>
        </w:rPr>
      </w:pPr>
    </w:p>
    <w:p w14:paraId="38E9B305" w14:textId="77777777" w:rsidR="00BD1D0B" w:rsidRPr="004C4798" w:rsidRDefault="00BD1D0B" w:rsidP="00BD1D0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7885A346" w14:textId="77777777" w:rsidR="00BD1D0B" w:rsidRDefault="00BD1D0B" w:rsidP="00BD1D0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9D5BA2D" w14:textId="77777777" w:rsidR="00BD1D0B" w:rsidRDefault="00BD1D0B" w:rsidP="00BD1D0B">
      <w:pPr>
        <w:jc w:val="center"/>
        <w:rPr>
          <w:rFonts w:ascii="Arial" w:hAnsi="Arial" w:cs="Arial"/>
          <w:lang w:eastAsia="en-US"/>
        </w:rPr>
      </w:pPr>
    </w:p>
    <w:p w14:paraId="57543307" w14:textId="77777777" w:rsidR="00BD1D0B" w:rsidRPr="004C4798" w:rsidRDefault="00BD1D0B" w:rsidP="00BD1D0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D1D0B" w:rsidRPr="00E574C0" w14:paraId="56848677" w14:textId="77777777" w:rsidTr="00557BAF">
        <w:trPr>
          <w:jc w:val="center"/>
        </w:trPr>
        <w:tc>
          <w:tcPr>
            <w:tcW w:w="3284" w:type="dxa"/>
          </w:tcPr>
          <w:p w14:paraId="543675D9" w14:textId="77777777" w:rsidR="00BD1D0B" w:rsidRPr="00E574C0" w:rsidRDefault="00BD1D0B" w:rsidP="00557BA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853EBA9" w14:textId="77777777" w:rsidR="00BD1D0B" w:rsidRPr="00E574C0" w:rsidRDefault="00BD1D0B" w:rsidP="00557BA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D1D0B" w:rsidRPr="00E574C0" w14:paraId="7BD2B928" w14:textId="77777777" w:rsidTr="00557BAF">
        <w:trPr>
          <w:jc w:val="center"/>
        </w:trPr>
        <w:tc>
          <w:tcPr>
            <w:tcW w:w="3284" w:type="dxa"/>
          </w:tcPr>
          <w:p w14:paraId="3527556E" w14:textId="77777777" w:rsidR="00BD1D0B" w:rsidRPr="00E574C0" w:rsidRDefault="00BD1D0B" w:rsidP="00557BA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1051A67" w14:textId="77777777" w:rsidR="00BD1D0B" w:rsidRPr="00E574C0" w:rsidRDefault="00BD1D0B" w:rsidP="00557BAF">
            <w:pPr>
              <w:jc w:val="center"/>
              <w:rPr>
                <w:rFonts w:ascii="Arial" w:hAnsi="Arial" w:cs="Arial"/>
                <w:sz w:val="20"/>
                <w:szCs w:val="20"/>
                <w:lang w:val="ro-RO"/>
              </w:rPr>
            </w:pPr>
            <w:r>
              <w:rPr>
                <w:rFonts w:ascii="Arial" w:hAnsi="Arial" w:cs="Arial"/>
                <w:sz w:val="20"/>
                <w:szCs w:val="20"/>
                <w:lang w:val="ro-RO"/>
              </w:rPr>
              <w:t>10</w:t>
            </w:r>
          </w:p>
        </w:tc>
      </w:tr>
      <w:tr w:rsidR="00BD1D0B" w:rsidRPr="00E574C0" w14:paraId="76A96DF3" w14:textId="77777777" w:rsidTr="00557BAF">
        <w:trPr>
          <w:jc w:val="center"/>
        </w:trPr>
        <w:tc>
          <w:tcPr>
            <w:tcW w:w="3284" w:type="dxa"/>
          </w:tcPr>
          <w:p w14:paraId="5E162845" w14:textId="77777777" w:rsidR="00BD1D0B" w:rsidRPr="00E574C0" w:rsidRDefault="00BD1D0B" w:rsidP="00557BA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313B8E9" w14:textId="77777777" w:rsidR="00BD1D0B" w:rsidRPr="00E574C0" w:rsidRDefault="00BD1D0B" w:rsidP="00557BAF">
            <w:pPr>
              <w:jc w:val="center"/>
              <w:rPr>
                <w:rFonts w:ascii="Arial" w:hAnsi="Arial" w:cs="Arial"/>
                <w:sz w:val="20"/>
                <w:szCs w:val="20"/>
                <w:lang w:val="ro-RO"/>
              </w:rPr>
            </w:pPr>
            <w:r>
              <w:rPr>
                <w:rFonts w:ascii="Arial" w:hAnsi="Arial" w:cs="Arial"/>
                <w:sz w:val="20"/>
                <w:szCs w:val="20"/>
                <w:lang w:val="ro-RO"/>
              </w:rPr>
              <w:t>70</w:t>
            </w:r>
          </w:p>
        </w:tc>
      </w:tr>
      <w:tr w:rsidR="00BD1D0B" w:rsidRPr="00E574C0" w14:paraId="73D67BF9" w14:textId="77777777" w:rsidTr="00557BAF">
        <w:trPr>
          <w:jc w:val="center"/>
        </w:trPr>
        <w:tc>
          <w:tcPr>
            <w:tcW w:w="3284" w:type="dxa"/>
          </w:tcPr>
          <w:p w14:paraId="5CEC0307" w14:textId="77777777" w:rsidR="00BD1D0B" w:rsidRPr="00E574C0" w:rsidRDefault="00BD1D0B" w:rsidP="00557BA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53D1834" w14:textId="77777777" w:rsidR="00BD1D0B" w:rsidRPr="00E574C0" w:rsidRDefault="00BD1D0B" w:rsidP="00557BA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65EEDAE" w14:textId="77777777" w:rsidR="00BD1D0B" w:rsidRPr="00FB2E1D" w:rsidRDefault="00BD1D0B" w:rsidP="00BD1D0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E610E3">
      <w:pPr>
        <w:pStyle w:val="Heading2"/>
      </w:pPr>
      <w:bookmarkStart w:id="15" w:name="_Toc230010160"/>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E610E3">
      <w:pPr>
        <w:pStyle w:val="Heading2"/>
      </w:pPr>
      <w:bookmarkStart w:id="16" w:name="_Toc230010161"/>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E610E3">
      <w:pPr>
        <w:pStyle w:val="Heading2"/>
      </w:pPr>
      <w:bookmarkStart w:id="17" w:name="_Toc230010162"/>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037FE39" w:rsidR="00BF22CA" w:rsidRPr="00CC511B" w:rsidRDefault="00125C33" w:rsidP="00E610E3">
      <w:pPr>
        <w:pStyle w:val="Heading2"/>
      </w:pPr>
      <w:bookmarkStart w:id="18" w:name="_Toc230010163"/>
      <w:r w:rsidRPr="00802BC8">
        <w:t xml:space="preserve">2.5. Cartarea zgomotului </w:t>
      </w:r>
      <w:r w:rsidR="00E8178C">
        <w:t xml:space="preserve">pentru sectorul de drum principal </w:t>
      </w:r>
      <w:r w:rsidR="00102916">
        <w:rPr>
          <w:lang w:eastAsia="en-US"/>
        </w:rPr>
        <w:t>DN1</w:t>
      </w:r>
      <w:r w:rsidR="00A82570">
        <w:rPr>
          <w:lang w:eastAsia="en-US"/>
        </w:rPr>
        <w:t>A</w:t>
      </w:r>
      <w:r w:rsidR="00E8178C" w:rsidRPr="0052391B">
        <w:rPr>
          <w:lang w:eastAsia="en-US"/>
        </w:rPr>
        <w:t xml:space="preserve"> km </w:t>
      </w:r>
      <w:r w:rsidR="00277497">
        <w:rPr>
          <w:lang w:eastAsia="en-US"/>
        </w:rPr>
        <w:t>8</w:t>
      </w:r>
      <w:r w:rsidR="00BD1D0B">
        <w:rPr>
          <w:lang w:eastAsia="en-US"/>
        </w:rPr>
        <w:t>8</w:t>
      </w:r>
      <w:r w:rsidR="00E826AE" w:rsidRPr="0052391B">
        <w:rPr>
          <w:lang w:eastAsia="en-US"/>
        </w:rPr>
        <w:t>+</w:t>
      </w:r>
      <w:r w:rsidR="00BD1D0B">
        <w:rPr>
          <w:lang w:eastAsia="en-US"/>
        </w:rPr>
        <w:t>930</w:t>
      </w:r>
      <w:r w:rsidR="00E826AE" w:rsidRPr="00802BC8">
        <w:t xml:space="preserve"> </w:t>
      </w:r>
      <w:r w:rsidR="00E8178C" w:rsidRPr="0052391B">
        <w:rPr>
          <w:lang w:eastAsia="en-US"/>
        </w:rPr>
        <w:t xml:space="preserve">– km </w:t>
      </w:r>
      <w:r w:rsidR="00BD1D0B">
        <w:rPr>
          <w:lang w:eastAsia="en-US"/>
        </w:rPr>
        <w:t>113</w:t>
      </w:r>
      <w:r w:rsidR="00E8178C" w:rsidRPr="0052391B">
        <w:rPr>
          <w:lang w:eastAsia="en-US"/>
        </w:rPr>
        <w:t>+</w:t>
      </w:r>
      <w:r w:rsidR="00BD1D0B">
        <w:rPr>
          <w:lang w:eastAsia="en-US"/>
        </w:rPr>
        <w:t>860</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0228779D" w14:textId="77777777" w:rsidR="00EA17ED" w:rsidRDefault="00EA17ED">
      <w:pPr>
        <w:autoSpaceDE w:val="0"/>
        <w:jc w:val="both"/>
        <w:rPr>
          <w:rFonts w:ascii="Arial" w:hAnsi="Arial" w:cs="Arial"/>
          <w:color w:val="000000"/>
          <w:lang w:val="ro-RO"/>
        </w:rPr>
      </w:pPr>
    </w:p>
    <w:p w14:paraId="3315ADCD" w14:textId="77777777" w:rsidR="00EA17ED" w:rsidRDefault="00EA17ED">
      <w:pPr>
        <w:autoSpaceDE w:val="0"/>
        <w:jc w:val="both"/>
        <w:rPr>
          <w:rFonts w:ascii="Arial" w:hAnsi="Arial" w:cs="Arial"/>
          <w:color w:val="000000"/>
          <w:lang w:val="ro-RO"/>
        </w:rPr>
      </w:pPr>
    </w:p>
    <w:p w14:paraId="1CD60199" w14:textId="77777777" w:rsidR="00EA17ED" w:rsidRDefault="00EA17ED">
      <w:pPr>
        <w:autoSpaceDE w:val="0"/>
        <w:jc w:val="both"/>
        <w:rPr>
          <w:rFonts w:ascii="Arial" w:hAnsi="Arial" w:cs="Arial"/>
          <w:color w:val="000000"/>
          <w:lang w:val="ro-RO"/>
        </w:rPr>
      </w:pPr>
    </w:p>
    <w:p w14:paraId="6AF981CD" w14:textId="61B94D44"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3C8F22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82570">
        <w:rPr>
          <w:rFonts w:ascii="Arial" w:hAnsi="Arial" w:cs="Arial"/>
          <w:b/>
          <w:lang w:val="it-IT"/>
        </w:rPr>
        <w:t>A</w:t>
      </w:r>
      <w:r w:rsidR="00E8178C">
        <w:rPr>
          <w:rFonts w:ascii="Arial" w:hAnsi="Arial" w:cs="Arial"/>
          <w:b/>
          <w:lang w:val="it-IT"/>
        </w:rPr>
        <w:t>_km</w:t>
      </w:r>
      <w:r w:rsidR="00277497">
        <w:rPr>
          <w:rFonts w:ascii="Arial" w:hAnsi="Arial" w:cs="Arial"/>
          <w:b/>
          <w:lang w:val="it-IT"/>
        </w:rPr>
        <w:t>8</w:t>
      </w:r>
      <w:r w:rsidR="00BD1D0B">
        <w:rPr>
          <w:rFonts w:ascii="Arial" w:hAnsi="Arial" w:cs="Arial"/>
          <w:b/>
          <w:lang w:val="it-IT"/>
        </w:rPr>
        <w:t>8</w:t>
      </w:r>
      <w:r w:rsidR="00E8178C">
        <w:rPr>
          <w:rFonts w:ascii="Arial" w:hAnsi="Arial" w:cs="Arial"/>
          <w:b/>
          <w:lang w:val="it-IT"/>
        </w:rPr>
        <w:t>.</w:t>
      </w:r>
      <w:r w:rsidR="00BD1D0B">
        <w:rPr>
          <w:rFonts w:ascii="Arial" w:hAnsi="Arial" w:cs="Arial"/>
          <w:b/>
          <w:lang w:val="it-IT"/>
        </w:rPr>
        <w:t>930</w:t>
      </w:r>
      <w:r w:rsidR="00E8178C">
        <w:rPr>
          <w:rFonts w:ascii="Arial" w:hAnsi="Arial" w:cs="Arial"/>
          <w:b/>
          <w:lang w:val="it-IT"/>
        </w:rPr>
        <w:t>-km</w:t>
      </w:r>
      <w:r w:rsidR="00BD1D0B">
        <w:rPr>
          <w:rFonts w:ascii="Arial" w:hAnsi="Arial" w:cs="Arial"/>
          <w:b/>
          <w:lang w:val="it-IT"/>
        </w:rPr>
        <w:t>113</w:t>
      </w:r>
      <w:r w:rsidR="00E8178C">
        <w:rPr>
          <w:rFonts w:ascii="Arial" w:hAnsi="Arial" w:cs="Arial"/>
          <w:b/>
          <w:lang w:val="it-IT"/>
        </w:rPr>
        <w:t>.</w:t>
      </w:r>
      <w:r w:rsidR="00BD1D0B">
        <w:rPr>
          <w:rFonts w:ascii="Arial" w:hAnsi="Arial" w:cs="Arial"/>
          <w:b/>
          <w:lang w:val="it-IT"/>
        </w:rPr>
        <w:t>860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119684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D1D0B">
        <w:rPr>
          <w:rFonts w:ascii="Arial" w:hAnsi="Arial" w:cs="Arial"/>
          <w:lang w:val="pt-BR"/>
        </w:rPr>
        <w:t>DN1A_km88+930-km113+860</w:t>
      </w:r>
      <w:r w:rsidR="00E8178C" w:rsidRPr="00E8178C">
        <w:rPr>
          <w:rFonts w:ascii="Arial" w:hAnsi="Arial" w:cs="Arial"/>
          <w:lang w:val="it-IT"/>
        </w:rPr>
        <w:t>, cod identificare RD_RO_00_</w:t>
      </w:r>
      <w:r w:rsidR="00A82570">
        <w:rPr>
          <w:rFonts w:ascii="Arial" w:hAnsi="Arial" w:cs="Arial"/>
          <w:lang w:val="it-IT"/>
        </w:rPr>
        <w:t>2</w:t>
      </w:r>
      <w:r w:rsidR="00EA17ED">
        <w:rPr>
          <w:rFonts w:ascii="Arial" w:hAnsi="Arial" w:cs="Arial"/>
          <w:lang w:val="it-IT"/>
        </w:rPr>
        <w:t>1</w:t>
      </w:r>
      <w:r w:rsidR="00BD1D0B">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F5AF02D" w14:textId="77777777" w:rsidR="00BD1D0B" w:rsidRDefault="00BD1D0B" w:rsidP="004A29AA">
      <w:pPr>
        <w:pStyle w:val="WW-Default"/>
        <w:jc w:val="center"/>
        <w:rPr>
          <w:rFonts w:ascii="Arial" w:hAnsi="Arial" w:cs="Arial"/>
          <w:color w:val="auto"/>
          <w:lang w:val="fr-FR"/>
        </w:rPr>
      </w:pPr>
    </w:p>
    <w:p w14:paraId="2FBDBD5F" w14:textId="22BEDE17"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D1D0B" w:rsidRPr="00DD6050" w14:paraId="4A0E7DBA" w14:textId="77777777" w:rsidTr="00BD1D0B">
        <w:trPr>
          <w:trHeight w:val="312"/>
          <w:jc w:val="center"/>
        </w:trPr>
        <w:tc>
          <w:tcPr>
            <w:tcW w:w="1580" w:type="dxa"/>
            <w:vMerge w:val="restart"/>
            <w:tcBorders>
              <w:right w:val="single" w:sz="4" w:space="0" w:color="auto"/>
            </w:tcBorders>
            <w:noWrap/>
            <w:vAlign w:val="center"/>
          </w:tcPr>
          <w:p w14:paraId="1CCB14A8" w14:textId="77777777" w:rsidR="00BD1D0B" w:rsidRPr="00DD6050" w:rsidRDefault="00BD1D0B" w:rsidP="00557BA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5E42974" w14:textId="77777777" w:rsidR="00BD1D0B" w:rsidRPr="00DD6050" w:rsidRDefault="00BD1D0B" w:rsidP="00557BA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D17185E" w14:textId="77777777" w:rsidR="00BD1D0B" w:rsidRPr="00DD6050" w:rsidRDefault="00BD1D0B" w:rsidP="00557B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D1D0B" w:rsidRPr="00DD6050" w14:paraId="3C4A9C90" w14:textId="77777777" w:rsidTr="00BD1D0B">
        <w:trPr>
          <w:trHeight w:val="636"/>
          <w:jc w:val="center"/>
        </w:trPr>
        <w:tc>
          <w:tcPr>
            <w:tcW w:w="1580" w:type="dxa"/>
            <w:vMerge/>
            <w:tcBorders>
              <w:bottom w:val="single" w:sz="4" w:space="0" w:color="auto"/>
              <w:right w:val="single" w:sz="4" w:space="0" w:color="auto"/>
            </w:tcBorders>
            <w:vAlign w:val="center"/>
            <w:hideMark/>
          </w:tcPr>
          <w:p w14:paraId="28FA2F86" w14:textId="77777777" w:rsidR="00BD1D0B" w:rsidRPr="00DD6050" w:rsidRDefault="00BD1D0B" w:rsidP="00557BA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0FDF130" w14:textId="77777777" w:rsidR="00BD1D0B" w:rsidRPr="00DD6050" w:rsidRDefault="00BD1D0B" w:rsidP="00557BA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91A792E" w14:textId="77777777" w:rsidR="00BD1D0B" w:rsidRPr="00DD6050" w:rsidRDefault="00BD1D0B" w:rsidP="00557B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7A7C323" w14:textId="77777777" w:rsidR="00BD1D0B" w:rsidRPr="00DD6050" w:rsidRDefault="00BD1D0B" w:rsidP="00557B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9F5DEFF" w14:textId="77777777" w:rsidR="00BD1D0B" w:rsidRPr="00DD6050" w:rsidRDefault="00BD1D0B" w:rsidP="00557B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878A8D8" w14:textId="77777777" w:rsidR="00BD1D0B" w:rsidRPr="00DD6050" w:rsidRDefault="00BD1D0B" w:rsidP="00557B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7F20F88" w14:textId="77777777" w:rsidR="00BD1D0B" w:rsidRPr="00DD6050" w:rsidRDefault="00BD1D0B" w:rsidP="00557B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62D3A" w:rsidRPr="00DD6050" w14:paraId="1B4AA9C3" w14:textId="77777777" w:rsidTr="00BD1D0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5651715"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2334124" w14:textId="7C048D59"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356EAF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4905</w:t>
            </w:r>
          </w:p>
        </w:tc>
        <w:tc>
          <w:tcPr>
            <w:tcW w:w="1015" w:type="dxa"/>
            <w:tcBorders>
              <w:top w:val="single" w:sz="8" w:space="0" w:color="auto"/>
              <w:left w:val="nil"/>
              <w:bottom w:val="single" w:sz="4" w:space="0" w:color="auto"/>
              <w:right w:val="single" w:sz="4" w:space="0" w:color="auto"/>
            </w:tcBorders>
            <w:noWrap/>
            <w:vAlign w:val="center"/>
          </w:tcPr>
          <w:p w14:paraId="18815E0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2047</w:t>
            </w:r>
          </w:p>
        </w:tc>
        <w:tc>
          <w:tcPr>
            <w:tcW w:w="1274" w:type="dxa"/>
            <w:tcBorders>
              <w:top w:val="single" w:sz="8" w:space="0" w:color="auto"/>
              <w:left w:val="nil"/>
              <w:bottom w:val="single" w:sz="4" w:space="0" w:color="auto"/>
              <w:right w:val="single" w:sz="4" w:space="0" w:color="auto"/>
            </w:tcBorders>
            <w:vAlign w:val="center"/>
          </w:tcPr>
          <w:p w14:paraId="3601DB6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4B17F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5BE27FB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r>
      <w:tr w:rsidR="00162D3A" w:rsidRPr="00DD6050" w14:paraId="1CA85535" w14:textId="77777777" w:rsidTr="00BD1D0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D2DCA37" w14:textId="77777777" w:rsidR="00162D3A" w:rsidRDefault="00162D3A" w:rsidP="00162D3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0B385CE" w14:textId="4912D436"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2212A45" w14:textId="7351028F"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3617</w:t>
            </w:r>
          </w:p>
        </w:tc>
        <w:tc>
          <w:tcPr>
            <w:tcW w:w="1015" w:type="dxa"/>
            <w:tcBorders>
              <w:top w:val="single" w:sz="8" w:space="0" w:color="auto"/>
              <w:left w:val="nil"/>
              <w:bottom w:val="single" w:sz="4" w:space="0" w:color="auto"/>
              <w:right w:val="single" w:sz="4" w:space="0" w:color="auto"/>
            </w:tcBorders>
            <w:noWrap/>
            <w:vAlign w:val="center"/>
          </w:tcPr>
          <w:p w14:paraId="3D5F6B6A" w14:textId="05DC271B"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1503</w:t>
            </w:r>
          </w:p>
        </w:tc>
        <w:tc>
          <w:tcPr>
            <w:tcW w:w="1274" w:type="dxa"/>
            <w:tcBorders>
              <w:top w:val="single" w:sz="8" w:space="0" w:color="auto"/>
              <w:left w:val="nil"/>
              <w:bottom w:val="single" w:sz="4" w:space="0" w:color="auto"/>
              <w:right w:val="single" w:sz="4" w:space="0" w:color="auto"/>
            </w:tcBorders>
            <w:vAlign w:val="center"/>
          </w:tcPr>
          <w:p w14:paraId="10A88CE4" w14:textId="69D4F3B9"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31AFF7" w14:textId="2996F3E6"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663865DA" w14:textId="1F17836B"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4,3</w:t>
            </w:r>
          </w:p>
        </w:tc>
      </w:tr>
      <w:tr w:rsidR="00162D3A" w:rsidRPr="00DD6050" w14:paraId="13582C92" w14:textId="77777777" w:rsidTr="00BD1D0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5F5FA1"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E46965" w14:textId="7E98C903"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AC339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2787</w:t>
            </w:r>
          </w:p>
        </w:tc>
        <w:tc>
          <w:tcPr>
            <w:tcW w:w="1015" w:type="dxa"/>
            <w:tcBorders>
              <w:top w:val="nil"/>
              <w:left w:val="nil"/>
              <w:bottom w:val="single" w:sz="4" w:space="0" w:color="auto"/>
              <w:right w:val="single" w:sz="4" w:space="0" w:color="auto"/>
            </w:tcBorders>
            <w:noWrap/>
            <w:vAlign w:val="center"/>
          </w:tcPr>
          <w:p w14:paraId="1943F0E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1169</w:t>
            </w:r>
          </w:p>
        </w:tc>
        <w:tc>
          <w:tcPr>
            <w:tcW w:w="1274" w:type="dxa"/>
            <w:tcBorders>
              <w:top w:val="nil"/>
              <w:left w:val="nil"/>
              <w:bottom w:val="single" w:sz="4" w:space="0" w:color="auto"/>
              <w:right w:val="single" w:sz="4" w:space="0" w:color="auto"/>
            </w:tcBorders>
            <w:vAlign w:val="center"/>
          </w:tcPr>
          <w:p w14:paraId="5E7DF86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AE83F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3F0A908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r>
      <w:tr w:rsidR="00162D3A" w:rsidRPr="00DD6050" w14:paraId="64C621C5" w14:textId="77777777" w:rsidTr="00BD1D0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B28B1F"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8FF2F0" w14:textId="1470C923"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67B06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4523</w:t>
            </w:r>
          </w:p>
        </w:tc>
        <w:tc>
          <w:tcPr>
            <w:tcW w:w="1015" w:type="dxa"/>
            <w:tcBorders>
              <w:top w:val="nil"/>
              <w:left w:val="nil"/>
              <w:bottom w:val="single" w:sz="4" w:space="0" w:color="auto"/>
              <w:right w:val="single" w:sz="4" w:space="0" w:color="auto"/>
            </w:tcBorders>
            <w:noWrap/>
            <w:vAlign w:val="center"/>
          </w:tcPr>
          <w:p w14:paraId="51E69F9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1863</w:t>
            </w:r>
          </w:p>
        </w:tc>
        <w:tc>
          <w:tcPr>
            <w:tcW w:w="1274" w:type="dxa"/>
            <w:tcBorders>
              <w:top w:val="nil"/>
              <w:left w:val="nil"/>
              <w:bottom w:val="single" w:sz="4" w:space="0" w:color="auto"/>
              <w:right w:val="single" w:sz="4" w:space="0" w:color="auto"/>
            </w:tcBorders>
            <w:vAlign w:val="center"/>
          </w:tcPr>
          <w:p w14:paraId="1784D3E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C1DDF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716C5A0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162D3A" w:rsidRPr="00DD6050" w14:paraId="11245019" w14:textId="77777777" w:rsidTr="00BD1D0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0A6600"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F7C2E6" w14:textId="6582E16C"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0FCD48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4148</w:t>
            </w:r>
          </w:p>
        </w:tc>
        <w:tc>
          <w:tcPr>
            <w:tcW w:w="1015" w:type="dxa"/>
            <w:tcBorders>
              <w:top w:val="nil"/>
              <w:left w:val="nil"/>
              <w:bottom w:val="single" w:sz="4" w:space="0" w:color="auto"/>
              <w:right w:val="single" w:sz="4" w:space="0" w:color="auto"/>
            </w:tcBorders>
            <w:noWrap/>
            <w:vAlign w:val="center"/>
          </w:tcPr>
          <w:p w14:paraId="3E72639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1712</w:t>
            </w:r>
          </w:p>
        </w:tc>
        <w:tc>
          <w:tcPr>
            <w:tcW w:w="1274" w:type="dxa"/>
            <w:tcBorders>
              <w:top w:val="nil"/>
              <w:left w:val="nil"/>
              <w:bottom w:val="single" w:sz="4" w:space="0" w:color="auto"/>
              <w:right w:val="single" w:sz="4" w:space="0" w:color="auto"/>
            </w:tcBorders>
            <w:vAlign w:val="center"/>
          </w:tcPr>
          <w:p w14:paraId="456346D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CA1555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2452A22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162D3A" w:rsidRPr="00DD6050" w14:paraId="2BE2A69A" w14:textId="77777777" w:rsidTr="00BD1D0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92187F4"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69704F" w14:textId="7BDC3E81"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6066A4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552</w:t>
            </w:r>
          </w:p>
        </w:tc>
        <w:tc>
          <w:tcPr>
            <w:tcW w:w="1015" w:type="dxa"/>
            <w:tcBorders>
              <w:top w:val="nil"/>
              <w:left w:val="nil"/>
              <w:bottom w:val="single" w:sz="8" w:space="0" w:color="auto"/>
              <w:right w:val="single" w:sz="4" w:space="0" w:color="auto"/>
            </w:tcBorders>
            <w:noWrap/>
            <w:vAlign w:val="center"/>
          </w:tcPr>
          <w:p w14:paraId="5F280EF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274" w:type="dxa"/>
            <w:tcBorders>
              <w:top w:val="nil"/>
              <w:left w:val="nil"/>
              <w:bottom w:val="single" w:sz="8" w:space="0" w:color="auto"/>
              <w:right w:val="single" w:sz="4" w:space="0" w:color="auto"/>
            </w:tcBorders>
            <w:vAlign w:val="center"/>
          </w:tcPr>
          <w:p w14:paraId="1ED4010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37A8A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8" w:space="0" w:color="auto"/>
              <w:right w:val="single" w:sz="8" w:space="0" w:color="auto"/>
            </w:tcBorders>
            <w:vAlign w:val="center"/>
          </w:tcPr>
          <w:p w14:paraId="604E035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162D3A" w:rsidRPr="00DD6050" w14:paraId="734CD5B7" w14:textId="77777777" w:rsidTr="00BD1D0B">
        <w:trPr>
          <w:trHeight w:val="315"/>
          <w:jc w:val="center"/>
        </w:trPr>
        <w:tc>
          <w:tcPr>
            <w:tcW w:w="1580" w:type="dxa"/>
            <w:vMerge w:val="restart"/>
            <w:tcBorders>
              <w:top w:val="nil"/>
              <w:left w:val="single" w:sz="8" w:space="0" w:color="auto"/>
              <w:bottom w:val="single" w:sz="8" w:space="0" w:color="000000"/>
              <w:right w:val="nil"/>
            </w:tcBorders>
            <w:vAlign w:val="center"/>
          </w:tcPr>
          <w:p w14:paraId="311E29CE"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Bucov</w:t>
            </w:r>
          </w:p>
        </w:tc>
        <w:tc>
          <w:tcPr>
            <w:tcW w:w="2080" w:type="dxa"/>
            <w:tcBorders>
              <w:top w:val="nil"/>
              <w:left w:val="single" w:sz="8" w:space="0" w:color="auto"/>
              <w:bottom w:val="single" w:sz="4" w:space="0" w:color="auto"/>
              <w:right w:val="single" w:sz="8" w:space="0" w:color="auto"/>
            </w:tcBorders>
            <w:noWrap/>
            <w:vAlign w:val="center"/>
            <w:hideMark/>
          </w:tcPr>
          <w:p w14:paraId="6D367EBA" w14:textId="5CB79D29"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A89CE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05993DF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62E9F41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469A6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9F5A0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162D3A" w:rsidRPr="00DD6050" w14:paraId="5D885D2A" w14:textId="77777777" w:rsidTr="00BD1D0B">
        <w:trPr>
          <w:trHeight w:val="315"/>
          <w:jc w:val="center"/>
        </w:trPr>
        <w:tc>
          <w:tcPr>
            <w:tcW w:w="1580" w:type="dxa"/>
            <w:vMerge/>
            <w:tcBorders>
              <w:top w:val="nil"/>
              <w:left w:val="single" w:sz="8" w:space="0" w:color="auto"/>
              <w:bottom w:val="single" w:sz="8" w:space="0" w:color="000000"/>
              <w:right w:val="nil"/>
            </w:tcBorders>
            <w:vAlign w:val="center"/>
          </w:tcPr>
          <w:p w14:paraId="4EA37B70" w14:textId="77777777" w:rsidR="00162D3A" w:rsidRDefault="00162D3A" w:rsidP="00162D3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0C35186" w14:textId="4551755E"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01B79B8" w14:textId="693581AB" w:rsidR="00162D3A" w:rsidRDefault="00162D3A" w:rsidP="00162D3A">
            <w:pPr>
              <w:suppressAutoHyphens w:val="0"/>
              <w:jc w:val="center"/>
              <w:rPr>
                <w:rFonts w:ascii="Open Sans" w:hAnsi="Open Sans" w:cs="Open Sans"/>
                <w:color w:val="000000"/>
                <w:sz w:val="20"/>
                <w:szCs w:val="20"/>
              </w:rPr>
            </w:pPr>
            <w:r>
              <w:rPr>
                <w:rFonts w:ascii="Calibri" w:hAnsi="Calibri" w:cs="Calibri"/>
                <w:color w:val="000000"/>
                <w:sz w:val="22"/>
                <w:szCs w:val="22"/>
              </w:rPr>
              <w:t>9</w:t>
            </w:r>
          </w:p>
        </w:tc>
        <w:tc>
          <w:tcPr>
            <w:tcW w:w="1015" w:type="dxa"/>
            <w:tcBorders>
              <w:top w:val="nil"/>
              <w:left w:val="nil"/>
              <w:bottom w:val="single" w:sz="4" w:space="0" w:color="auto"/>
              <w:right w:val="single" w:sz="4" w:space="0" w:color="auto"/>
            </w:tcBorders>
            <w:noWrap/>
            <w:vAlign w:val="center"/>
          </w:tcPr>
          <w:p w14:paraId="09193B06" w14:textId="44BC5F6D"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27FA0AFB" w14:textId="09A5BE6E"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8402B2" w14:textId="36872FAB"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683363" w14:textId="7B3C8550"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0,03</w:t>
            </w:r>
          </w:p>
        </w:tc>
      </w:tr>
      <w:tr w:rsidR="00162D3A" w:rsidRPr="00DD6050" w14:paraId="07048381"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65AFC943"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C8EBE1" w14:textId="4F86432D"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0DD6B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F37C0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EB00D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8D586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856F1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62D3A" w:rsidRPr="00DD6050" w14:paraId="45B934DB"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5335A8C7"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98CDFB" w14:textId="66AC75B8"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23016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F9C9D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C1663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7B4AC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EFDB3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62D3A" w:rsidRPr="00DD6050" w14:paraId="20372C68"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6D2D7CAA"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146E10" w14:textId="377E3804"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BCF094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A465E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E618D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55079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10166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62D3A" w:rsidRPr="00DD6050" w14:paraId="34F43A10" w14:textId="77777777" w:rsidTr="00BD1D0B">
        <w:trPr>
          <w:trHeight w:val="312"/>
          <w:jc w:val="center"/>
        </w:trPr>
        <w:tc>
          <w:tcPr>
            <w:tcW w:w="1580" w:type="dxa"/>
            <w:vMerge/>
            <w:tcBorders>
              <w:top w:val="nil"/>
              <w:left w:val="single" w:sz="8" w:space="0" w:color="auto"/>
              <w:bottom w:val="single" w:sz="8" w:space="0" w:color="000000"/>
              <w:right w:val="nil"/>
            </w:tcBorders>
            <w:vAlign w:val="center"/>
          </w:tcPr>
          <w:p w14:paraId="7FAF48DA"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8AC072" w14:textId="78EEC8D3"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005829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6FEF5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73EB41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8F2F5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171E5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62D3A" w:rsidRPr="00DD6050" w14:paraId="51C592FE" w14:textId="77777777" w:rsidTr="00BD1D0B">
        <w:trPr>
          <w:trHeight w:val="315"/>
          <w:jc w:val="center"/>
        </w:trPr>
        <w:tc>
          <w:tcPr>
            <w:tcW w:w="1580" w:type="dxa"/>
            <w:vMerge w:val="restart"/>
            <w:tcBorders>
              <w:top w:val="nil"/>
              <w:left w:val="single" w:sz="8" w:space="0" w:color="auto"/>
              <w:bottom w:val="single" w:sz="8" w:space="0" w:color="000000"/>
              <w:right w:val="nil"/>
            </w:tcBorders>
            <w:vAlign w:val="center"/>
          </w:tcPr>
          <w:p w14:paraId="186449DD"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Gura Vitioarei</w:t>
            </w:r>
          </w:p>
        </w:tc>
        <w:tc>
          <w:tcPr>
            <w:tcW w:w="2080" w:type="dxa"/>
            <w:tcBorders>
              <w:top w:val="nil"/>
              <w:left w:val="single" w:sz="8" w:space="0" w:color="auto"/>
              <w:bottom w:val="single" w:sz="4" w:space="0" w:color="auto"/>
              <w:right w:val="single" w:sz="8" w:space="0" w:color="auto"/>
            </w:tcBorders>
            <w:noWrap/>
            <w:vAlign w:val="center"/>
            <w:hideMark/>
          </w:tcPr>
          <w:p w14:paraId="5A7252CA" w14:textId="0F253DAE"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DEEF5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534</w:t>
            </w:r>
          </w:p>
        </w:tc>
        <w:tc>
          <w:tcPr>
            <w:tcW w:w="1015" w:type="dxa"/>
            <w:tcBorders>
              <w:top w:val="nil"/>
              <w:left w:val="nil"/>
              <w:bottom w:val="single" w:sz="4" w:space="0" w:color="auto"/>
              <w:right w:val="single" w:sz="4" w:space="0" w:color="auto"/>
            </w:tcBorders>
            <w:noWrap/>
            <w:vAlign w:val="center"/>
          </w:tcPr>
          <w:p w14:paraId="7991B6C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nil"/>
              <w:left w:val="nil"/>
              <w:bottom w:val="single" w:sz="4" w:space="0" w:color="auto"/>
              <w:right w:val="single" w:sz="4" w:space="0" w:color="auto"/>
            </w:tcBorders>
            <w:vAlign w:val="center"/>
          </w:tcPr>
          <w:p w14:paraId="661DAAA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29026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4E815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162D3A" w:rsidRPr="00DD6050" w14:paraId="5FEB7D5E" w14:textId="77777777" w:rsidTr="00BD1D0B">
        <w:trPr>
          <w:trHeight w:val="315"/>
          <w:jc w:val="center"/>
        </w:trPr>
        <w:tc>
          <w:tcPr>
            <w:tcW w:w="1580" w:type="dxa"/>
            <w:vMerge/>
            <w:tcBorders>
              <w:top w:val="nil"/>
              <w:left w:val="single" w:sz="8" w:space="0" w:color="auto"/>
              <w:bottom w:val="single" w:sz="8" w:space="0" w:color="000000"/>
              <w:right w:val="nil"/>
            </w:tcBorders>
            <w:vAlign w:val="center"/>
          </w:tcPr>
          <w:p w14:paraId="079692A0" w14:textId="77777777" w:rsidR="00162D3A" w:rsidRDefault="00162D3A" w:rsidP="00162D3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83A6BE" w14:textId="205CB3CD"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3A09DB6" w14:textId="1BA29E2A"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414</w:t>
            </w:r>
          </w:p>
        </w:tc>
        <w:tc>
          <w:tcPr>
            <w:tcW w:w="1015" w:type="dxa"/>
            <w:tcBorders>
              <w:top w:val="nil"/>
              <w:left w:val="nil"/>
              <w:bottom w:val="single" w:sz="4" w:space="0" w:color="auto"/>
              <w:right w:val="single" w:sz="4" w:space="0" w:color="auto"/>
            </w:tcBorders>
            <w:noWrap/>
            <w:vAlign w:val="center"/>
          </w:tcPr>
          <w:p w14:paraId="73CF5563" w14:textId="489A7298"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740BA3FC" w14:textId="682B1A0B"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9EDF79" w14:textId="5892F641"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F01892" w14:textId="18FE08C9"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0,92</w:t>
            </w:r>
          </w:p>
        </w:tc>
      </w:tr>
      <w:tr w:rsidR="00162D3A" w:rsidRPr="00DD6050" w14:paraId="7E7F3FE3"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23A4FBAF"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582126" w14:textId="51EB2466"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FC679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015" w:type="dxa"/>
            <w:tcBorders>
              <w:top w:val="nil"/>
              <w:left w:val="nil"/>
              <w:bottom w:val="single" w:sz="4" w:space="0" w:color="auto"/>
              <w:right w:val="single" w:sz="4" w:space="0" w:color="auto"/>
            </w:tcBorders>
            <w:noWrap/>
            <w:vAlign w:val="center"/>
          </w:tcPr>
          <w:p w14:paraId="441F4CA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274" w:type="dxa"/>
            <w:tcBorders>
              <w:top w:val="nil"/>
              <w:left w:val="nil"/>
              <w:bottom w:val="single" w:sz="4" w:space="0" w:color="auto"/>
              <w:right w:val="single" w:sz="4" w:space="0" w:color="auto"/>
            </w:tcBorders>
            <w:vAlign w:val="center"/>
          </w:tcPr>
          <w:p w14:paraId="7FCC3DA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65A56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873EC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162D3A" w:rsidRPr="00DD6050" w14:paraId="4917A64E"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72C2D622"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9DBB22" w14:textId="66EC14C7"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20C6A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689</w:t>
            </w:r>
          </w:p>
        </w:tc>
        <w:tc>
          <w:tcPr>
            <w:tcW w:w="1015" w:type="dxa"/>
            <w:tcBorders>
              <w:top w:val="nil"/>
              <w:left w:val="nil"/>
              <w:bottom w:val="single" w:sz="4" w:space="0" w:color="auto"/>
              <w:right w:val="single" w:sz="4" w:space="0" w:color="auto"/>
            </w:tcBorders>
            <w:noWrap/>
            <w:vAlign w:val="center"/>
          </w:tcPr>
          <w:p w14:paraId="3972544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274" w:type="dxa"/>
            <w:tcBorders>
              <w:top w:val="nil"/>
              <w:left w:val="nil"/>
              <w:bottom w:val="single" w:sz="4" w:space="0" w:color="auto"/>
              <w:right w:val="single" w:sz="4" w:space="0" w:color="auto"/>
            </w:tcBorders>
            <w:vAlign w:val="center"/>
          </w:tcPr>
          <w:p w14:paraId="72171C0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9C01C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FD0E3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162D3A" w:rsidRPr="00DD6050" w14:paraId="57CD3067"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2B53D302"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D2B0F1" w14:textId="5847F6D8"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DAF6C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714</w:t>
            </w:r>
          </w:p>
        </w:tc>
        <w:tc>
          <w:tcPr>
            <w:tcW w:w="1015" w:type="dxa"/>
            <w:tcBorders>
              <w:top w:val="nil"/>
              <w:left w:val="nil"/>
              <w:bottom w:val="single" w:sz="4" w:space="0" w:color="auto"/>
              <w:right w:val="single" w:sz="4" w:space="0" w:color="auto"/>
            </w:tcBorders>
            <w:noWrap/>
            <w:vAlign w:val="center"/>
          </w:tcPr>
          <w:p w14:paraId="1538FE7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c>
          <w:tcPr>
            <w:tcW w:w="1274" w:type="dxa"/>
            <w:tcBorders>
              <w:top w:val="nil"/>
              <w:left w:val="nil"/>
              <w:bottom w:val="single" w:sz="4" w:space="0" w:color="auto"/>
              <w:right w:val="single" w:sz="4" w:space="0" w:color="auto"/>
            </w:tcBorders>
            <w:vAlign w:val="center"/>
          </w:tcPr>
          <w:p w14:paraId="4687D9F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C21A1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70E9F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62D3A" w:rsidRPr="00DD6050" w14:paraId="47254A01" w14:textId="77777777" w:rsidTr="00BD1D0B">
        <w:trPr>
          <w:trHeight w:val="312"/>
          <w:jc w:val="center"/>
        </w:trPr>
        <w:tc>
          <w:tcPr>
            <w:tcW w:w="1580" w:type="dxa"/>
            <w:vMerge/>
            <w:tcBorders>
              <w:top w:val="nil"/>
              <w:left w:val="single" w:sz="8" w:space="0" w:color="auto"/>
              <w:bottom w:val="single" w:sz="8" w:space="0" w:color="000000"/>
              <w:right w:val="nil"/>
            </w:tcBorders>
            <w:vAlign w:val="center"/>
          </w:tcPr>
          <w:p w14:paraId="75C6C0AC"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DA7DD8" w14:textId="3060B36B"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D1AAEF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8" w:space="0" w:color="auto"/>
              <w:right w:val="single" w:sz="4" w:space="0" w:color="auto"/>
            </w:tcBorders>
            <w:noWrap/>
            <w:vAlign w:val="center"/>
          </w:tcPr>
          <w:p w14:paraId="73B64DD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33D4CF0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161F2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B4C63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62D3A" w:rsidRPr="00DD6050" w14:paraId="230E4773" w14:textId="77777777" w:rsidTr="00BD1D0B">
        <w:trPr>
          <w:trHeight w:val="315"/>
          <w:jc w:val="center"/>
        </w:trPr>
        <w:tc>
          <w:tcPr>
            <w:tcW w:w="1580" w:type="dxa"/>
            <w:vMerge w:val="restart"/>
            <w:tcBorders>
              <w:top w:val="nil"/>
              <w:left w:val="single" w:sz="8" w:space="0" w:color="auto"/>
              <w:bottom w:val="single" w:sz="8" w:space="0" w:color="000000"/>
              <w:right w:val="nil"/>
            </w:tcBorders>
            <w:vAlign w:val="center"/>
          </w:tcPr>
          <w:p w14:paraId="7C94E545"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Vălenii de Munte</w:t>
            </w:r>
          </w:p>
        </w:tc>
        <w:tc>
          <w:tcPr>
            <w:tcW w:w="2080" w:type="dxa"/>
            <w:tcBorders>
              <w:top w:val="nil"/>
              <w:left w:val="single" w:sz="8" w:space="0" w:color="auto"/>
              <w:bottom w:val="single" w:sz="4" w:space="0" w:color="auto"/>
              <w:right w:val="single" w:sz="8" w:space="0" w:color="auto"/>
            </w:tcBorders>
            <w:noWrap/>
            <w:vAlign w:val="center"/>
            <w:hideMark/>
          </w:tcPr>
          <w:p w14:paraId="772C9142" w14:textId="29575309"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CD814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1507</w:t>
            </w:r>
          </w:p>
        </w:tc>
        <w:tc>
          <w:tcPr>
            <w:tcW w:w="1015" w:type="dxa"/>
            <w:tcBorders>
              <w:top w:val="nil"/>
              <w:left w:val="nil"/>
              <w:bottom w:val="single" w:sz="4" w:space="0" w:color="auto"/>
              <w:right w:val="single" w:sz="4" w:space="0" w:color="auto"/>
            </w:tcBorders>
            <w:noWrap/>
            <w:vAlign w:val="center"/>
          </w:tcPr>
          <w:p w14:paraId="7DE5FED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658</w:t>
            </w:r>
          </w:p>
        </w:tc>
        <w:tc>
          <w:tcPr>
            <w:tcW w:w="1274" w:type="dxa"/>
            <w:tcBorders>
              <w:top w:val="nil"/>
              <w:left w:val="nil"/>
              <w:bottom w:val="single" w:sz="4" w:space="0" w:color="auto"/>
              <w:right w:val="single" w:sz="4" w:space="0" w:color="auto"/>
            </w:tcBorders>
            <w:vAlign w:val="center"/>
          </w:tcPr>
          <w:p w14:paraId="7B6FAF0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9B008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3710D0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162D3A" w:rsidRPr="00DD6050" w14:paraId="4AB87DCC" w14:textId="77777777" w:rsidTr="00BD1D0B">
        <w:trPr>
          <w:trHeight w:val="315"/>
          <w:jc w:val="center"/>
        </w:trPr>
        <w:tc>
          <w:tcPr>
            <w:tcW w:w="1580" w:type="dxa"/>
            <w:vMerge/>
            <w:tcBorders>
              <w:top w:val="nil"/>
              <w:left w:val="single" w:sz="8" w:space="0" w:color="auto"/>
              <w:bottom w:val="single" w:sz="8" w:space="0" w:color="000000"/>
              <w:right w:val="nil"/>
            </w:tcBorders>
            <w:vAlign w:val="center"/>
          </w:tcPr>
          <w:p w14:paraId="6C12879F" w14:textId="77777777" w:rsidR="00162D3A" w:rsidRDefault="00162D3A" w:rsidP="00162D3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DE9D719" w14:textId="628F194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EEDA922" w14:textId="01BD380D"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1154</w:t>
            </w:r>
          </w:p>
        </w:tc>
        <w:tc>
          <w:tcPr>
            <w:tcW w:w="1015" w:type="dxa"/>
            <w:tcBorders>
              <w:top w:val="nil"/>
              <w:left w:val="nil"/>
              <w:bottom w:val="single" w:sz="4" w:space="0" w:color="auto"/>
              <w:right w:val="single" w:sz="4" w:space="0" w:color="auto"/>
            </w:tcBorders>
            <w:noWrap/>
            <w:vAlign w:val="center"/>
          </w:tcPr>
          <w:p w14:paraId="6E7E4907" w14:textId="531BF655"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504</w:t>
            </w:r>
          </w:p>
        </w:tc>
        <w:tc>
          <w:tcPr>
            <w:tcW w:w="1274" w:type="dxa"/>
            <w:tcBorders>
              <w:top w:val="nil"/>
              <w:left w:val="nil"/>
              <w:bottom w:val="single" w:sz="4" w:space="0" w:color="auto"/>
              <w:right w:val="single" w:sz="4" w:space="0" w:color="auto"/>
            </w:tcBorders>
            <w:vAlign w:val="center"/>
          </w:tcPr>
          <w:p w14:paraId="7DC47CE9" w14:textId="72C5E9C7"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F90215" w14:textId="2DA67267"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CD1E12D" w14:textId="657F9DAD"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0,24</w:t>
            </w:r>
          </w:p>
        </w:tc>
      </w:tr>
      <w:tr w:rsidR="00162D3A" w:rsidRPr="00DD6050" w14:paraId="3BBAF4F5"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75D7C231"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41D393" w14:textId="20780697"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5E9F5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812</w:t>
            </w:r>
          </w:p>
        </w:tc>
        <w:tc>
          <w:tcPr>
            <w:tcW w:w="1015" w:type="dxa"/>
            <w:tcBorders>
              <w:top w:val="nil"/>
              <w:left w:val="nil"/>
              <w:bottom w:val="single" w:sz="4" w:space="0" w:color="auto"/>
              <w:right w:val="single" w:sz="4" w:space="0" w:color="auto"/>
            </w:tcBorders>
            <w:noWrap/>
            <w:vAlign w:val="center"/>
          </w:tcPr>
          <w:p w14:paraId="1A12DC7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352</w:t>
            </w:r>
          </w:p>
        </w:tc>
        <w:tc>
          <w:tcPr>
            <w:tcW w:w="1274" w:type="dxa"/>
            <w:tcBorders>
              <w:top w:val="nil"/>
              <w:left w:val="nil"/>
              <w:bottom w:val="single" w:sz="4" w:space="0" w:color="auto"/>
              <w:right w:val="single" w:sz="4" w:space="0" w:color="auto"/>
            </w:tcBorders>
            <w:vAlign w:val="center"/>
          </w:tcPr>
          <w:p w14:paraId="609F91B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A73D2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EE1E92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62D3A" w:rsidRPr="00DD6050" w14:paraId="1D5B1781"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0E5428DC"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B028D5" w14:textId="4E955490"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1B53F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879</w:t>
            </w:r>
          </w:p>
        </w:tc>
        <w:tc>
          <w:tcPr>
            <w:tcW w:w="1015" w:type="dxa"/>
            <w:tcBorders>
              <w:top w:val="nil"/>
              <w:left w:val="nil"/>
              <w:bottom w:val="single" w:sz="4" w:space="0" w:color="auto"/>
              <w:right w:val="single" w:sz="4" w:space="0" w:color="auto"/>
            </w:tcBorders>
            <w:noWrap/>
            <w:vAlign w:val="center"/>
          </w:tcPr>
          <w:p w14:paraId="0570E36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c>
          <w:tcPr>
            <w:tcW w:w="1274" w:type="dxa"/>
            <w:tcBorders>
              <w:top w:val="nil"/>
              <w:left w:val="nil"/>
              <w:bottom w:val="single" w:sz="4" w:space="0" w:color="auto"/>
              <w:right w:val="single" w:sz="4" w:space="0" w:color="auto"/>
            </w:tcBorders>
            <w:vAlign w:val="center"/>
          </w:tcPr>
          <w:p w14:paraId="56CFC00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05AFF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243B98A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62D3A" w:rsidRPr="00DD6050" w14:paraId="73733FD4"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4AA1807C"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CAFFF9" w14:textId="300C20C6"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6CAAEA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907</w:t>
            </w:r>
          </w:p>
        </w:tc>
        <w:tc>
          <w:tcPr>
            <w:tcW w:w="1015" w:type="dxa"/>
            <w:tcBorders>
              <w:top w:val="nil"/>
              <w:left w:val="nil"/>
              <w:bottom w:val="single" w:sz="4" w:space="0" w:color="auto"/>
              <w:right w:val="single" w:sz="4" w:space="0" w:color="auto"/>
            </w:tcBorders>
            <w:noWrap/>
            <w:vAlign w:val="center"/>
          </w:tcPr>
          <w:p w14:paraId="589B032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392</w:t>
            </w:r>
          </w:p>
        </w:tc>
        <w:tc>
          <w:tcPr>
            <w:tcW w:w="1274" w:type="dxa"/>
            <w:tcBorders>
              <w:top w:val="nil"/>
              <w:left w:val="nil"/>
              <w:bottom w:val="single" w:sz="4" w:space="0" w:color="auto"/>
              <w:right w:val="single" w:sz="4" w:space="0" w:color="auto"/>
            </w:tcBorders>
            <w:vAlign w:val="center"/>
          </w:tcPr>
          <w:p w14:paraId="4DD5AC5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415B0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B4DD1B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62D3A" w:rsidRPr="00DD6050" w14:paraId="781B3D61" w14:textId="77777777" w:rsidTr="00BD1D0B">
        <w:trPr>
          <w:trHeight w:val="312"/>
          <w:jc w:val="center"/>
        </w:trPr>
        <w:tc>
          <w:tcPr>
            <w:tcW w:w="1580" w:type="dxa"/>
            <w:vMerge/>
            <w:tcBorders>
              <w:top w:val="nil"/>
              <w:left w:val="single" w:sz="8" w:space="0" w:color="auto"/>
              <w:bottom w:val="single" w:sz="8" w:space="0" w:color="000000"/>
              <w:right w:val="nil"/>
            </w:tcBorders>
            <w:vAlign w:val="center"/>
          </w:tcPr>
          <w:p w14:paraId="2764AD04"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4E35D0" w14:textId="54F31A16"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F7351B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015" w:type="dxa"/>
            <w:tcBorders>
              <w:top w:val="nil"/>
              <w:left w:val="nil"/>
              <w:bottom w:val="single" w:sz="8" w:space="0" w:color="auto"/>
              <w:right w:val="single" w:sz="4" w:space="0" w:color="auto"/>
            </w:tcBorders>
            <w:noWrap/>
            <w:vAlign w:val="center"/>
          </w:tcPr>
          <w:p w14:paraId="4612BB9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nil"/>
              <w:left w:val="nil"/>
              <w:bottom w:val="single" w:sz="8" w:space="0" w:color="auto"/>
              <w:right w:val="single" w:sz="4" w:space="0" w:color="auto"/>
            </w:tcBorders>
            <w:vAlign w:val="center"/>
          </w:tcPr>
          <w:p w14:paraId="57B2543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56623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8" w:space="0" w:color="auto"/>
              <w:right w:val="single" w:sz="8" w:space="0" w:color="auto"/>
            </w:tcBorders>
            <w:vAlign w:val="center"/>
          </w:tcPr>
          <w:p w14:paraId="6003428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62D3A" w:rsidRPr="00DD6050" w14:paraId="0D33C6D8" w14:textId="77777777" w:rsidTr="00BD1D0B">
        <w:trPr>
          <w:trHeight w:val="315"/>
          <w:jc w:val="center"/>
        </w:trPr>
        <w:tc>
          <w:tcPr>
            <w:tcW w:w="1580" w:type="dxa"/>
            <w:vMerge w:val="restart"/>
            <w:tcBorders>
              <w:top w:val="nil"/>
              <w:left w:val="single" w:sz="8" w:space="0" w:color="auto"/>
              <w:bottom w:val="single" w:sz="8" w:space="0" w:color="000000"/>
              <w:right w:val="nil"/>
            </w:tcBorders>
            <w:vAlign w:val="center"/>
          </w:tcPr>
          <w:p w14:paraId="480EAF5E"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Măgurele</w:t>
            </w:r>
          </w:p>
        </w:tc>
        <w:tc>
          <w:tcPr>
            <w:tcW w:w="2080" w:type="dxa"/>
            <w:tcBorders>
              <w:top w:val="nil"/>
              <w:left w:val="single" w:sz="8" w:space="0" w:color="auto"/>
              <w:bottom w:val="single" w:sz="4" w:space="0" w:color="auto"/>
              <w:right w:val="single" w:sz="8" w:space="0" w:color="auto"/>
            </w:tcBorders>
            <w:noWrap/>
            <w:vAlign w:val="center"/>
            <w:hideMark/>
          </w:tcPr>
          <w:p w14:paraId="766A902C" w14:textId="6785A477"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29DED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489</w:t>
            </w:r>
          </w:p>
        </w:tc>
        <w:tc>
          <w:tcPr>
            <w:tcW w:w="1015" w:type="dxa"/>
            <w:tcBorders>
              <w:top w:val="nil"/>
              <w:left w:val="nil"/>
              <w:bottom w:val="single" w:sz="4" w:space="0" w:color="auto"/>
              <w:right w:val="single" w:sz="4" w:space="0" w:color="auto"/>
            </w:tcBorders>
            <w:noWrap/>
            <w:vAlign w:val="center"/>
          </w:tcPr>
          <w:p w14:paraId="6E55FB6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274" w:type="dxa"/>
            <w:tcBorders>
              <w:top w:val="nil"/>
              <w:left w:val="nil"/>
              <w:bottom w:val="single" w:sz="4" w:space="0" w:color="auto"/>
              <w:right w:val="single" w:sz="4" w:space="0" w:color="auto"/>
            </w:tcBorders>
            <w:vAlign w:val="center"/>
          </w:tcPr>
          <w:p w14:paraId="739B560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40CEE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4EEF0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162D3A" w:rsidRPr="00DD6050" w14:paraId="1202915C" w14:textId="77777777" w:rsidTr="00BD1D0B">
        <w:trPr>
          <w:trHeight w:val="315"/>
          <w:jc w:val="center"/>
        </w:trPr>
        <w:tc>
          <w:tcPr>
            <w:tcW w:w="1580" w:type="dxa"/>
            <w:vMerge/>
            <w:tcBorders>
              <w:top w:val="nil"/>
              <w:left w:val="single" w:sz="8" w:space="0" w:color="auto"/>
              <w:bottom w:val="single" w:sz="8" w:space="0" w:color="000000"/>
              <w:right w:val="nil"/>
            </w:tcBorders>
            <w:vAlign w:val="center"/>
          </w:tcPr>
          <w:p w14:paraId="326FEE11" w14:textId="77777777" w:rsidR="00162D3A" w:rsidRDefault="00162D3A" w:rsidP="00162D3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B0CC324" w14:textId="52EB874B"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3A70211" w14:textId="55E3921B" w:rsidR="00162D3A" w:rsidRDefault="00162D3A" w:rsidP="00162D3A">
            <w:pPr>
              <w:suppressAutoHyphens w:val="0"/>
              <w:jc w:val="center"/>
              <w:rPr>
                <w:rFonts w:ascii="Open Sans" w:hAnsi="Open Sans" w:cs="Open Sans"/>
                <w:color w:val="000000"/>
                <w:sz w:val="20"/>
                <w:szCs w:val="20"/>
              </w:rPr>
            </w:pPr>
            <w:r>
              <w:rPr>
                <w:rFonts w:ascii="Calibri" w:hAnsi="Calibri" w:cs="Calibri"/>
                <w:color w:val="000000"/>
                <w:sz w:val="22"/>
                <w:szCs w:val="22"/>
              </w:rPr>
              <w:t>319</w:t>
            </w:r>
          </w:p>
        </w:tc>
        <w:tc>
          <w:tcPr>
            <w:tcW w:w="1015" w:type="dxa"/>
            <w:tcBorders>
              <w:top w:val="nil"/>
              <w:left w:val="nil"/>
              <w:bottom w:val="single" w:sz="4" w:space="0" w:color="auto"/>
              <w:right w:val="single" w:sz="4" w:space="0" w:color="auto"/>
            </w:tcBorders>
            <w:noWrap/>
            <w:vAlign w:val="center"/>
          </w:tcPr>
          <w:p w14:paraId="3906EC51" w14:textId="1668FE56"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59A4A45C" w14:textId="54F1EBA1"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423B76" w14:textId="5FE956C7"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EFCFC5" w14:textId="15B30196"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1,35</w:t>
            </w:r>
          </w:p>
        </w:tc>
      </w:tr>
      <w:tr w:rsidR="00162D3A" w:rsidRPr="00DD6050" w14:paraId="04F78310"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165FF8E7"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DC84BD" w14:textId="3F61DA2E"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DD4A2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015" w:type="dxa"/>
            <w:tcBorders>
              <w:top w:val="nil"/>
              <w:left w:val="nil"/>
              <w:bottom w:val="single" w:sz="4" w:space="0" w:color="auto"/>
              <w:right w:val="single" w:sz="4" w:space="0" w:color="auto"/>
            </w:tcBorders>
            <w:noWrap/>
            <w:vAlign w:val="center"/>
          </w:tcPr>
          <w:p w14:paraId="5C72D85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274" w:type="dxa"/>
            <w:tcBorders>
              <w:top w:val="nil"/>
              <w:left w:val="nil"/>
              <w:bottom w:val="single" w:sz="4" w:space="0" w:color="auto"/>
              <w:right w:val="single" w:sz="4" w:space="0" w:color="auto"/>
            </w:tcBorders>
            <w:vAlign w:val="center"/>
          </w:tcPr>
          <w:p w14:paraId="3CE26C8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6A589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D5D27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162D3A" w:rsidRPr="00DD6050" w14:paraId="491656E2"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266BA4E7"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A1EC37" w14:textId="04628444"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EFB99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530</w:t>
            </w:r>
          </w:p>
        </w:tc>
        <w:tc>
          <w:tcPr>
            <w:tcW w:w="1015" w:type="dxa"/>
            <w:tcBorders>
              <w:top w:val="nil"/>
              <w:left w:val="nil"/>
              <w:bottom w:val="single" w:sz="4" w:space="0" w:color="auto"/>
              <w:right w:val="single" w:sz="4" w:space="0" w:color="auto"/>
            </w:tcBorders>
            <w:noWrap/>
            <w:vAlign w:val="center"/>
          </w:tcPr>
          <w:p w14:paraId="07AFDE3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c>
          <w:tcPr>
            <w:tcW w:w="1274" w:type="dxa"/>
            <w:tcBorders>
              <w:top w:val="nil"/>
              <w:left w:val="nil"/>
              <w:bottom w:val="single" w:sz="4" w:space="0" w:color="auto"/>
              <w:right w:val="single" w:sz="4" w:space="0" w:color="auto"/>
            </w:tcBorders>
            <w:vAlign w:val="center"/>
          </w:tcPr>
          <w:p w14:paraId="00ED210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18D33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6C842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162D3A" w:rsidRPr="00DD6050" w14:paraId="495283BF"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790FF4F7"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3591E7" w14:textId="7F554209"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62B339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015" w:type="dxa"/>
            <w:tcBorders>
              <w:top w:val="nil"/>
              <w:left w:val="nil"/>
              <w:bottom w:val="single" w:sz="4" w:space="0" w:color="auto"/>
              <w:right w:val="single" w:sz="4" w:space="0" w:color="auto"/>
            </w:tcBorders>
            <w:noWrap/>
            <w:vAlign w:val="center"/>
          </w:tcPr>
          <w:p w14:paraId="02671E9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274" w:type="dxa"/>
            <w:tcBorders>
              <w:top w:val="nil"/>
              <w:left w:val="nil"/>
              <w:bottom w:val="single" w:sz="4" w:space="0" w:color="auto"/>
              <w:right w:val="single" w:sz="4" w:space="0" w:color="auto"/>
            </w:tcBorders>
            <w:vAlign w:val="center"/>
          </w:tcPr>
          <w:p w14:paraId="490E696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EEF56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4A595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162D3A" w:rsidRPr="00DD6050" w14:paraId="0D811CC1" w14:textId="77777777" w:rsidTr="00BD1D0B">
        <w:trPr>
          <w:trHeight w:val="312"/>
          <w:jc w:val="center"/>
        </w:trPr>
        <w:tc>
          <w:tcPr>
            <w:tcW w:w="1580" w:type="dxa"/>
            <w:vMerge/>
            <w:tcBorders>
              <w:top w:val="nil"/>
              <w:left w:val="single" w:sz="8" w:space="0" w:color="auto"/>
              <w:bottom w:val="single" w:sz="8" w:space="0" w:color="000000"/>
              <w:right w:val="nil"/>
            </w:tcBorders>
            <w:vAlign w:val="center"/>
          </w:tcPr>
          <w:p w14:paraId="7D951D1C"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8ABC7F" w14:textId="3C07C5C1"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16E41C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8" w:space="0" w:color="auto"/>
              <w:right w:val="single" w:sz="4" w:space="0" w:color="auto"/>
            </w:tcBorders>
            <w:noWrap/>
            <w:vAlign w:val="center"/>
          </w:tcPr>
          <w:p w14:paraId="0DDD7F5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8" w:space="0" w:color="auto"/>
              <w:right w:val="single" w:sz="4" w:space="0" w:color="auto"/>
            </w:tcBorders>
            <w:vAlign w:val="center"/>
          </w:tcPr>
          <w:p w14:paraId="056B6B4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00270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E5873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162D3A" w:rsidRPr="00DD6050" w14:paraId="52005616" w14:textId="77777777" w:rsidTr="00BD1D0B">
        <w:trPr>
          <w:trHeight w:val="315"/>
          <w:jc w:val="center"/>
        </w:trPr>
        <w:tc>
          <w:tcPr>
            <w:tcW w:w="1580" w:type="dxa"/>
            <w:vMerge w:val="restart"/>
            <w:tcBorders>
              <w:top w:val="nil"/>
              <w:left w:val="single" w:sz="8" w:space="0" w:color="auto"/>
              <w:bottom w:val="single" w:sz="8" w:space="0" w:color="000000"/>
              <w:right w:val="nil"/>
            </w:tcBorders>
            <w:vAlign w:val="center"/>
          </w:tcPr>
          <w:p w14:paraId="2D38CE96"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Boldești-Scăeni</w:t>
            </w:r>
          </w:p>
        </w:tc>
        <w:tc>
          <w:tcPr>
            <w:tcW w:w="2080" w:type="dxa"/>
            <w:tcBorders>
              <w:top w:val="nil"/>
              <w:left w:val="single" w:sz="8" w:space="0" w:color="auto"/>
              <w:bottom w:val="single" w:sz="4" w:space="0" w:color="auto"/>
              <w:right w:val="single" w:sz="8" w:space="0" w:color="auto"/>
            </w:tcBorders>
            <w:noWrap/>
            <w:vAlign w:val="center"/>
            <w:hideMark/>
          </w:tcPr>
          <w:p w14:paraId="775A2C5A" w14:textId="04D08FB5"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646D0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626</w:t>
            </w:r>
          </w:p>
        </w:tc>
        <w:tc>
          <w:tcPr>
            <w:tcW w:w="1015" w:type="dxa"/>
            <w:tcBorders>
              <w:top w:val="nil"/>
              <w:left w:val="nil"/>
              <w:bottom w:val="single" w:sz="4" w:space="0" w:color="auto"/>
              <w:right w:val="single" w:sz="4" w:space="0" w:color="auto"/>
            </w:tcBorders>
            <w:noWrap/>
            <w:vAlign w:val="center"/>
          </w:tcPr>
          <w:p w14:paraId="7CB8B5B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274" w:type="dxa"/>
            <w:tcBorders>
              <w:top w:val="nil"/>
              <w:left w:val="nil"/>
              <w:bottom w:val="single" w:sz="4" w:space="0" w:color="auto"/>
              <w:right w:val="single" w:sz="4" w:space="0" w:color="auto"/>
            </w:tcBorders>
            <w:vAlign w:val="center"/>
          </w:tcPr>
          <w:p w14:paraId="5520CC9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5631F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C6F06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162D3A" w:rsidRPr="00DD6050" w14:paraId="081880B5" w14:textId="77777777" w:rsidTr="00BD1D0B">
        <w:trPr>
          <w:trHeight w:val="315"/>
          <w:jc w:val="center"/>
        </w:trPr>
        <w:tc>
          <w:tcPr>
            <w:tcW w:w="1580" w:type="dxa"/>
            <w:vMerge/>
            <w:tcBorders>
              <w:top w:val="nil"/>
              <w:left w:val="single" w:sz="8" w:space="0" w:color="auto"/>
              <w:bottom w:val="single" w:sz="8" w:space="0" w:color="000000"/>
              <w:right w:val="nil"/>
            </w:tcBorders>
            <w:vAlign w:val="center"/>
          </w:tcPr>
          <w:p w14:paraId="164406AA" w14:textId="77777777" w:rsidR="00162D3A" w:rsidRDefault="00162D3A" w:rsidP="00162D3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AC062CD" w14:textId="52E2463C"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19B3168" w14:textId="1800B159"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423</w:t>
            </w:r>
          </w:p>
        </w:tc>
        <w:tc>
          <w:tcPr>
            <w:tcW w:w="1015" w:type="dxa"/>
            <w:tcBorders>
              <w:top w:val="nil"/>
              <w:left w:val="nil"/>
              <w:bottom w:val="single" w:sz="4" w:space="0" w:color="auto"/>
              <w:right w:val="single" w:sz="4" w:space="0" w:color="auto"/>
            </w:tcBorders>
            <w:noWrap/>
            <w:vAlign w:val="center"/>
          </w:tcPr>
          <w:p w14:paraId="49C341F1" w14:textId="6DA06B69"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62C58840" w14:textId="3E45914F"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08E6F3" w14:textId="0DE44869"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90E11B" w14:textId="09BAAD47"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0,86</w:t>
            </w:r>
          </w:p>
        </w:tc>
      </w:tr>
      <w:tr w:rsidR="00162D3A" w:rsidRPr="00DD6050" w14:paraId="5B77B77A"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71F36135"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E51894" w14:textId="0E888B08"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ECB60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407</w:t>
            </w:r>
          </w:p>
        </w:tc>
        <w:tc>
          <w:tcPr>
            <w:tcW w:w="1015" w:type="dxa"/>
            <w:tcBorders>
              <w:top w:val="nil"/>
              <w:left w:val="nil"/>
              <w:bottom w:val="single" w:sz="4" w:space="0" w:color="auto"/>
              <w:right w:val="single" w:sz="4" w:space="0" w:color="auto"/>
            </w:tcBorders>
            <w:noWrap/>
            <w:vAlign w:val="center"/>
          </w:tcPr>
          <w:p w14:paraId="070F7F8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274" w:type="dxa"/>
            <w:tcBorders>
              <w:top w:val="nil"/>
              <w:left w:val="nil"/>
              <w:bottom w:val="single" w:sz="4" w:space="0" w:color="auto"/>
              <w:right w:val="single" w:sz="4" w:space="0" w:color="auto"/>
            </w:tcBorders>
            <w:vAlign w:val="center"/>
          </w:tcPr>
          <w:p w14:paraId="789C7A9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16F7A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286A0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162D3A" w:rsidRPr="00DD6050" w14:paraId="0425C163"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1AC69A9D"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2643F6" w14:textId="6E453992"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0A26C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692</w:t>
            </w:r>
          </w:p>
        </w:tc>
        <w:tc>
          <w:tcPr>
            <w:tcW w:w="1015" w:type="dxa"/>
            <w:tcBorders>
              <w:top w:val="nil"/>
              <w:left w:val="nil"/>
              <w:bottom w:val="single" w:sz="4" w:space="0" w:color="auto"/>
              <w:right w:val="single" w:sz="4" w:space="0" w:color="auto"/>
            </w:tcBorders>
            <w:noWrap/>
            <w:vAlign w:val="center"/>
          </w:tcPr>
          <w:p w14:paraId="0B7EAE8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274" w:type="dxa"/>
            <w:tcBorders>
              <w:top w:val="nil"/>
              <w:left w:val="nil"/>
              <w:bottom w:val="single" w:sz="4" w:space="0" w:color="auto"/>
              <w:right w:val="single" w:sz="4" w:space="0" w:color="auto"/>
            </w:tcBorders>
            <w:vAlign w:val="center"/>
          </w:tcPr>
          <w:p w14:paraId="15F981A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EEAD2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752C0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162D3A" w:rsidRPr="00DD6050" w14:paraId="4A3803B9"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3778AE16"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BB4188" w14:textId="578B9D3E"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9CDD97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811</w:t>
            </w:r>
          </w:p>
        </w:tc>
        <w:tc>
          <w:tcPr>
            <w:tcW w:w="1015" w:type="dxa"/>
            <w:tcBorders>
              <w:top w:val="nil"/>
              <w:left w:val="nil"/>
              <w:bottom w:val="single" w:sz="4" w:space="0" w:color="auto"/>
              <w:right w:val="single" w:sz="4" w:space="0" w:color="auto"/>
            </w:tcBorders>
            <w:noWrap/>
            <w:vAlign w:val="center"/>
          </w:tcPr>
          <w:p w14:paraId="791BB87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274" w:type="dxa"/>
            <w:tcBorders>
              <w:top w:val="nil"/>
              <w:left w:val="nil"/>
              <w:bottom w:val="single" w:sz="4" w:space="0" w:color="auto"/>
              <w:right w:val="single" w:sz="4" w:space="0" w:color="auto"/>
            </w:tcBorders>
            <w:vAlign w:val="center"/>
          </w:tcPr>
          <w:p w14:paraId="3781779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D5B02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D388E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62D3A" w:rsidRPr="00DD6050" w14:paraId="369B0C64" w14:textId="77777777" w:rsidTr="00BD1D0B">
        <w:trPr>
          <w:trHeight w:val="312"/>
          <w:jc w:val="center"/>
        </w:trPr>
        <w:tc>
          <w:tcPr>
            <w:tcW w:w="1580" w:type="dxa"/>
            <w:vMerge/>
            <w:tcBorders>
              <w:top w:val="nil"/>
              <w:left w:val="single" w:sz="8" w:space="0" w:color="auto"/>
              <w:bottom w:val="single" w:sz="8" w:space="0" w:color="000000"/>
              <w:right w:val="nil"/>
            </w:tcBorders>
            <w:vAlign w:val="center"/>
          </w:tcPr>
          <w:p w14:paraId="61F3A912"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AA01B6" w14:textId="2E9A93BC"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108BB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8" w:space="0" w:color="auto"/>
              <w:right w:val="single" w:sz="4" w:space="0" w:color="auto"/>
            </w:tcBorders>
            <w:noWrap/>
            <w:vAlign w:val="center"/>
          </w:tcPr>
          <w:p w14:paraId="29CCDB3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330206B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C7CC5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F6A16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162D3A" w:rsidRPr="00DD6050" w14:paraId="23A9999C" w14:textId="77777777" w:rsidTr="00BD1D0B">
        <w:trPr>
          <w:trHeight w:val="315"/>
          <w:jc w:val="center"/>
        </w:trPr>
        <w:tc>
          <w:tcPr>
            <w:tcW w:w="1580" w:type="dxa"/>
            <w:vMerge w:val="restart"/>
            <w:tcBorders>
              <w:top w:val="nil"/>
              <w:left w:val="single" w:sz="8" w:space="0" w:color="auto"/>
              <w:bottom w:val="single" w:sz="8" w:space="0" w:color="000000"/>
              <w:right w:val="nil"/>
            </w:tcBorders>
            <w:vAlign w:val="center"/>
          </w:tcPr>
          <w:p w14:paraId="75372A99"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Lipănești</w:t>
            </w:r>
          </w:p>
        </w:tc>
        <w:tc>
          <w:tcPr>
            <w:tcW w:w="2080" w:type="dxa"/>
            <w:tcBorders>
              <w:top w:val="nil"/>
              <w:left w:val="single" w:sz="8" w:space="0" w:color="auto"/>
              <w:bottom w:val="single" w:sz="4" w:space="0" w:color="auto"/>
              <w:right w:val="single" w:sz="8" w:space="0" w:color="auto"/>
            </w:tcBorders>
            <w:noWrap/>
            <w:vAlign w:val="center"/>
            <w:hideMark/>
          </w:tcPr>
          <w:p w14:paraId="606A1A5A" w14:textId="6F5210F5"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81E8C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1179</w:t>
            </w:r>
          </w:p>
        </w:tc>
        <w:tc>
          <w:tcPr>
            <w:tcW w:w="1015" w:type="dxa"/>
            <w:tcBorders>
              <w:top w:val="nil"/>
              <w:left w:val="nil"/>
              <w:bottom w:val="single" w:sz="4" w:space="0" w:color="auto"/>
              <w:right w:val="single" w:sz="4" w:space="0" w:color="auto"/>
            </w:tcBorders>
            <w:noWrap/>
            <w:vAlign w:val="center"/>
          </w:tcPr>
          <w:p w14:paraId="4FCB09D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434</w:t>
            </w:r>
          </w:p>
        </w:tc>
        <w:tc>
          <w:tcPr>
            <w:tcW w:w="1274" w:type="dxa"/>
            <w:tcBorders>
              <w:top w:val="nil"/>
              <w:left w:val="nil"/>
              <w:bottom w:val="single" w:sz="4" w:space="0" w:color="auto"/>
              <w:right w:val="single" w:sz="4" w:space="0" w:color="auto"/>
            </w:tcBorders>
            <w:vAlign w:val="center"/>
          </w:tcPr>
          <w:p w14:paraId="3B45026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7AE57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C1E63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162D3A" w:rsidRPr="00DD6050" w14:paraId="001138FC" w14:textId="77777777" w:rsidTr="00BD1D0B">
        <w:trPr>
          <w:trHeight w:val="315"/>
          <w:jc w:val="center"/>
        </w:trPr>
        <w:tc>
          <w:tcPr>
            <w:tcW w:w="1580" w:type="dxa"/>
            <w:vMerge/>
            <w:tcBorders>
              <w:top w:val="nil"/>
              <w:left w:val="single" w:sz="8" w:space="0" w:color="auto"/>
              <w:bottom w:val="single" w:sz="8" w:space="0" w:color="000000"/>
              <w:right w:val="nil"/>
            </w:tcBorders>
            <w:vAlign w:val="center"/>
          </w:tcPr>
          <w:p w14:paraId="58187C7B" w14:textId="77777777" w:rsidR="00162D3A" w:rsidRDefault="00162D3A" w:rsidP="00162D3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E6C5C3E" w14:textId="49BDD750"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E1B7D08" w14:textId="4CAEA09A" w:rsidR="00162D3A" w:rsidRDefault="00162D3A" w:rsidP="00162D3A">
            <w:pPr>
              <w:suppressAutoHyphens w:val="0"/>
              <w:jc w:val="center"/>
              <w:rPr>
                <w:rFonts w:ascii="Open Sans" w:hAnsi="Open Sans" w:cs="Open Sans"/>
                <w:color w:val="000000"/>
                <w:sz w:val="20"/>
                <w:szCs w:val="20"/>
              </w:rPr>
            </w:pPr>
            <w:r>
              <w:rPr>
                <w:rFonts w:ascii="Calibri" w:hAnsi="Calibri" w:cs="Calibri"/>
                <w:color w:val="000000"/>
                <w:sz w:val="22"/>
                <w:szCs w:val="22"/>
              </w:rPr>
              <w:t>937</w:t>
            </w:r>
          </w:p>
        </w:tc>
        <w:tc>
          <w:tcPr>
            <w:tcW w:w="1015" w:type="dxa"/>
            <w:tcBorders>
              <w:top w:val="nil"/>
              <w:left w:val="nil"/>
              <w:bottom w:val="single" w:sz="4" w:space="0" w:color="auto"/>
              <w:right w:val="single" w:sz="4" w:space="0" w:color="auto"/>
            </w:tcBorders>
            <w:noWrap/>
            <w:vAlign w:val="center"/>
          </w:tcPr>
          <w:p w14:paraId="5F9872D2" w14:textId="6253FF3F"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345</w:t>
            </w:r>
          </w:p>
        </w:tc>
        <w:tc>
          <w:tcPr>
            <w:tcW w:w="1274" w:type="dxa"/>
            <w:tcBorders>
              <w:top w:val="nil"/>
              <w:left w:val="nil"/>
              <w:bottom w:val="single" w:sz="4" w:space="0" w:color="auto"/>
              <w:right w:val="single" w:sz="4" w:space="0" w:color="auto"/>
            </w:tcBorders>
            <w:vAlign w:val="center"/>
          </w:tcPr>
          <w:p w14:paraId="7679D719" w14:textId="4B7402C8"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3DE11A" w14:textId="3C9B85E7"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F18892" w14:textId="356CC131"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0,67</w:t>
            </w:r>
          </w:p>
        </w:tc>
      </w:tr>
      <w:tr w:rsidR="00162D3A" w:rsidRPr="00DD6050" w14:paraId="1080EC74"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3C76B00B"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4C5C94" w14:textId="193522EE"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8877A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669</w:t>
            </w:r>
          </w:p>
        </w:tc>
        <w:tc>
          <w:tcPr>
            <w:tcW w:w="1015" w:type="dxa"/>
            <w:tcBorders>
              <w:top w:val="nil"/>
              <w:left w:val="nil"/>
              <w:bottom w:val="single" w:sz="4" w:space="0" w:color="auto"/>
              <w:right w:val="single" w:sz="4" w:space="0" w:color="auto"/>
            </w:tcBorders>
            <w:noWrap/>
            <w:vAlign w:val="center"/>
          </w:tcPr>
          <w:p w14:paraId="1A630C0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274" w:type="dxa"/>
            <w:tcBorders>
              <w:top w:val="nil"/>
              <w:left w:val="nil"/>
              <w:bottom w:val="single" w:sz="4" w:space="0" w:color="auto"/>
              <w:right w:val="single" w:sz="4" w:space="0" w:color="auto"/>
            </w:tcBorders>
            <w:vAlign w:val="center"/>
          </w:tcPr>
          <w:p w14:paraId="64D016A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02809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0B7B2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162D3A" w:rsidRPr="00DD6050" w14:paraId="33A5FC71"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3CFBCAB9"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9CF7F8" w14:textId="0DD5132E"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E1B9F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1608</w:t>
            </w:r>
          </w:p>
        </w:tc>
        <w:tc>
          <w:tcPr>
            <w:tcW w:w="1015" w:type="dxa"/>
            <w:tcBorders>
              <w:top w:val="nil"/>
              <w:left w:val="nil"/>
              <w:bottom w:val="single" w:sz="4" w:space="0" w:color="auto"/>
              <w:right w:val="single" w:sz="4" w:space="0" w:color="auto"/>
            </w:tcBorders>
            <w:noWrap/>
            <w:vAlign w:val="center"/>
          </w:tcPr>
          <w:p w14:paraId="40A8F10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591</w:t>
            </w:r>
          </w:p>
        </w:tc>
        <w:tc>
          <w:tcPr>
            <w:tcW w:w="1274" w:type="dxa"/>
            <w:tcBorders>
              <w:top w:val="nil"/>
              <w:left w:val="nil"/>
              <w:bottom w:val="single" w:sz="4" w:space="0" w:color="auto"/>
              <w:right w:val="single" w:sz="4" w:space="0" w:color="auto"/>
            </w:tcBorders>
            <w:vAlign w:val="center"/>
          </w:tcPr>
          <w:p w14:paraId="2C339CB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1100E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5BD27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62D3A" w:rsidRPr="00DD6050" w14:paraId="740C43ED"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01D25365"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D60315" w14:textId="32D5BD72"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941421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1195</w:t>
            </w:r>
          </w:p>
        </w:tc>
        <w:tc>
          <w:tcPr>
            <w:tcW w:w="1015" w:type="dxa"/>
            <w:tcBorders>
              <w:top w:val="nil"/>
              <w:left w:val="nil"/>
              <w:bottom w:val="single" w:sz="4" w:space="0" w:color="auto"/>
              <w:right w:val="single" w:sz="4" w:space="0" w:color="auto"/>
            </w:tcBorders>
            <w:noWrap/>
            <w:vAlign w:val="center"/>
          </w:tcPr>
          <w:p w14:paraId="1790D70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434</w:t>
            </w:r>
          </w:p>
        </w:tc>
        <w:tc>
          <w:tcPr>
            <w:tcW w:w="1274" w:type="dxa"/>
            <w:tcBorders>
              <w:top w:val="nil"/>
              <w:left w:val="nil"/>
              <w:bottom w:val="single" w:sz="4" w:space="0" w:color="auto"/>
              <w:right w:val="single" w:sz="4" w:space="0" w:color="auto"/>
            </w:tcBorders>
            <w:vAlign w:val="center"/>
          </w:tcPr>
          <w:p w14:paraId="2A94FDC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0D7BE6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AFBDA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62D3A" w:rsidRPr="00DD6050" w14:paraId="6E86C87C" w14:textId="77777777" w:rsidTr="00BD1D0B">
        <w:trPr>
          <w:trHeight w:val="312"/>
          <w:jc w:val="center"/>
        </w:trPr>
        <w:tc>
          <w:tcPr>
            <w:tcW w:w="1580" w:type="dxa"/>
            <w:vMerge/>
            <w:tcBorders>
              <w:top w:val="nil"/>
              <w:left w:val="single" w:sz="8" w:space="0" w:color="auto"/>
              <w:bottom w:val="single" w:sz="8" w:space="0" w:color="000000"/>
              <w:right w:val="nil"/>
            </w:tcBorders>
            <w:vAlign w:val="center"/>
          </w:tcPr>
          <w:p w14:paraId="1596D023"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BB9E10" w14:textId="1E973520"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9ABB35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8" w:space="0" w:color="auto"/>
              <w:right w:val="single" w:sz="4" w:space="0" w:color="auto"/>
            </w:tcBorders>
            <w:noWrap/>
            <w:vAlign w:val="center"/>
          </w:tcPr>
          <w:p w14:paraId="6B0CD1A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65D499F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2444F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76B19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162D3A" w:rsidRPr="00DD6050" w14:paraId="58D627F7" w14:textId="77777777" w:rsidTr="00BD1D0B">
        <w:trPr>
          <w:trHeight w:val="315"/>
          <w:jc w:val="center"/>
        </w:trPr>
        <w:tc>
          <w:tcPr>
            <w:tcW w:w="1580" w:type="dxa"/>
            <w:vMerge w:val="restart"/>
            <w:tcBorders>
              <w:top w:val="nil"/>
              <w:left w:val="single" w:sz="8" w:space="0" w:color="auto"/>
              <w:bottom w:val="single" w:sz="8" w:space="0" w:color="000000"/>
              <w:right w:val="nil"/>
            </w:tcBorders>
            <w:vAlign w:val="center"/>
          </w:tcPr>
          <w:p w14:paraId="43C641D2"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Blejoi</w:t>
            </w:r>
          </w:p>
        </w:tc>
        <w:tc>
          <w:tcPr>
            <w:tcW w:w="2080" w:type="dxa"/>
            <w:tcBorders>
              <w:top w:val="nil"/>
              <w:left w:val="single" w:sz="8" w:space="0" w:color="auto"/>
              <w:bottom w:val="single" w:sz="4" w:space="0" w:color="auto"/>
              <w:right w:val="single" w:sz="8" w:space="0" w:color="auto"/>
            </w:tcBorders>
            <w:noWrap/>
            <w:vAlign w:val="center"/>
            <w:hideMark/>
          </w:tcPr>
          <w:p w14:paraId="27D7EA09" w14:textId="3DE5772D"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3A1F7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535</w:t>
            </w:r>
          </w:p>
        </w:tc>
        <w:tc>
          <w:tcPr>
            <w:tcW w:w="1015" w:type="dxa"/>
            <w:tcBorders>
              <w:top w:val="nil"/>
              <w:left w:val="nil"/>
              <w:bottom w:val="single" w:sz="4" w:space="0" w:color="auto"/>
              <w:right w:val="single" w:sz="4" w:space="0" w:color="auto"/>
            </w:tcBorders>
            <w:noWrap/>
            <w:vAlign w:val="center"/>
          </w:tcPr>
          <w:p w14:paraId="4DD58A3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274" w:type="dxa"/>
            <w:tcBorders>
              <w:top w:val="nil"/>
              <w:left w:val="nil"/>
              <w:bottom w:val="single" w:sz="4" w:space="0" w:color="auto"/>
              <w:right w:val="single" w:sz="4" w:space="0" w:color="auto"/>
            </w:tcBorders>
            <w:vAlign w:val="center"/>
          </w:tcPr>
          <w:p w14:paraId="1424617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BB9A8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24CCE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162D3A" w:rsidRPr="00DD6050" w14:paraId="45C8B3CA" w14:textId="77777777" w:rsidTr="00BD1D0B">
        <w:trPr>
          <w:trHeight w:val="315"/>
          <w:jc w:val="center"/>
        </w:trPr>
        <w:tc>
          <w:tcPr>
            <w:tcW w:w="1580" w:type="dxa"/>
            <w:vMerge/>
            <w:tcBorders>
              <w:top w:val="nil"/>
              <w:left w:val="single" w:sz="8" w:space="0" w:color="auto"/>
              <w:bottom w:val="single" w:sz="8" w:space="0" w:color="000000"/>
              <w:right w:val="nil"/>
            </w:tcBorders>
            <w:vAlign w:val="center"/>
          </w:tcPr>
          <w:p w14:paraId="7E65DA90" w14:textId="77777777" w:rsidR="00162D3A" w:rsidRDefault="00162D3A" w:rsidP="00162D3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47EB4FC" w14:textId="21A5AE32"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BF1E5F7" w14:textId="287DDE92"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360</w:t>
            </w:r>
          </w:p>
        </w:tc>
        <w:tc>
          <w:tcPr>
            <w:tcW w:w="1015" w:type="dxa"/>
            <w:tcBorders>
              <w:top w:val="nil"/>
              <w:left w:val="nil"/>
              <w:bottom w:val="single" w:sz="4" w:space="0" w:color="auto"/>
              <w:right w:val="single" w:sz="4" w:space="0" w:color="auto"/>
            </w:tcBorders>
            <w:noWrap/>
            <w:vAlign w:val="center"/>
          </w:tcPr>
          <w:p w14:paraId="7A0FF3F7" w14:textId="7FD03F02"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510F569F" w14:textId="730E23DD"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7AF065" w14:textId="0082C41C"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653C58" w14:textId="33AA0C29" w:rsidR="00162D3A" w:rsidRDefault="00162D3A" w:rsidP="00162D3A">
            <w:pPr>
              <w:suppressAutoHyphens w:val="0"/>
              <w:jc w:val="center"/>
              <w:rPr>
                <w:rFonts w:ascii="Open Sans" w:hAnsi="Open Sans" w:cs="Open Sans"/>
                <w:color w:val="000000"/>
                <w:sz w:val="20"/>
                <w:szCs w:val="20"/>
              </w:rPr>
            </w:pPr>
            <w:r>
              <w:rPr>
                <w:rFonts w:ascii="Open Sans" w:hAnsi="Open Sans" w:cs="Open Sans"/>
                <w:color w:val="000000"/>
                <w:sz w:val="20"/>
                <w:szCs w:val="20"/>
              </w:rPr>
              <w:t>0,22</w:t>
            </w:r>
          </w:p>
        </w:tc>
      </w:tr>
      <w:tr w:rsidR="00162D3A" w:rsidRPr="00DD6050" w14:paraId="352A1CB3"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2AC80B59"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680CED" w14:textId="7F1072F6"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C4D7C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13960A6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7E195AC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BD0DF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CE80A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162D3A" w:rsidRPr="00DD6050" w14:paraId="5081678D"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2B9BC1F1"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6BF5E6" w14:textId="5A8BAD7D"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C526A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276809E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5D503F2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9488E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54BA7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62D3A" w:rsidRPr="00DD6050" w14:paraId="6CF36B89" w14:textId="77777777" w:rsidTr="00BD1D0B">
        <w:trPr>
          <w:trHeight w:val="300"/>
          <w:jc w:val="center"/>
        </w:trPr>
        <w:tc>
          <w:tcPr>
            <w:tcW w:w="1580" w:type="dxa"/>
            <w:vMerge/>
            <w:tcBorders>
              <w:top w:val="nil"/>
              <w:left w:val="single" w:sz="8" w:space="0" w:color="auto"/>
              <w:bottom w:val="single" w:sz="8" w:space="0" w:color="000000"/>
              <w:right w:val="nil"/>
            </w:tcBorders>
            <w:vAlign w:val="center"/>
          </w:tcPr>
          <w:p w14:paraId="0F6E78A6"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17256A" w14:textId="72B794E3"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F03145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742F6C3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5A56B54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7502B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F505F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162D3A" w:rsidRPr="00DD6050" w14:paraId="17EA7C3E" w14:textId="77777777" w:rsidTr="00BD1D0B">
        <w:trPr>
          <w:trHeight w:val="312"/>
          <w:jc w:val="center"/>
        </w:trPr>
        <w:tc>
          <w:tcPr>
            <w:tcW w:w="1580" w:type="dxa"/>
            <w:vMerge/>
            <w:tcBorders>
              <w:top w:val="nil"/>
              <w:left w:val="single" w:sz="8" w:space="0" w:color="auto"/>
              <w:bottom w:val="single" w:sz="8" w:space="0" w:color="000000"/>
              <w:right w:val="nil"/>
            </w:tcBorders>
            <w:vAlign w:val="center"/>
          </w:tcPr>
          <w:p w14:paraId="5171628D"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DE97C3" w14:textId="7CAA34E5"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70D3D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8" w:space="0" w:color="auto"/>
              <w:right w:val="single" w:sz="4" w:space="0" w:color="auto"/>
            </w:tcBorders>
            <w:noWrap/>
            <w:vAlign w:val="center"/>
          </w:tcPr>
          <w:p w14:paraId="4E7B4A8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6AE5EC3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A3BA0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251D8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6A87E82"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D1D0B">
        <w:rPr>
          <w:rFonts w:ascii="Arial" w:hAnsi="Arial" w:cs="Arial"/>
          <w:lang w:val="pt-BR"/>
        </w:rPr>
        <w:t>DN1A_km88+930-km113+860</w:t>
      </w:r>
      <w:r w:rsidR="00102916" w:rsidRPr="00E8178C">
        <w:rPr>
          <w:rFonts w:ascii="Arial" w:hAnsi="Arial" w:cs="Arial"/>
          <w:lang w:val="it-IT"/>
        </w:rPr>
        <w:t>, cod identificare RD_RO_00_</w:t>
      </w:r>
      <w:r w:rsidR="00EA17ED">
        <w:rPr>
          <w:rFonts w:ascii="Arial" w:hAnsi="Arial" w:cs="Arial"/>
          <w:lang w:val="it-IT"/>
        </w:rPr>
        <w:t>21</w:t>
      </w:r>
      <w:r w:rsidR="00BD1D0B">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2A9D564" w14:textId="586C437E" w:rsidR="00BD1D0B" w:rsidRDefault="00BD1D0B">
      <w:pPr>
        <w:suppressAutoHyphens w:val="0"/>
        <w:rPr>
          <w:rFonts w:ascii="Arial" w:hAnsi="Arial" w:cs="Arial"/>
          <w:color w:val="000000"/>
          <w:lang w:val="ro-RO"/>
        </w:rPr>
      </w:pPr>
      <w:r>
        <w:rPr>
          <w:rFonts w:ascii="Arial" w:hAnsi="Arial" w:cs="Arial"/>
          <w:color w:val="000000"/>
          <w:lang w:val="ro-RO"/>
        </w:rPr>
        <w:br w:type="page"/>
      </w: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D1D0B" w:rsidRPr="00DD6050" w14:paraId="10EB8A75" w14:textId="77777777" w:rsidTr="00557BAF">
        <w:trPr>
          <w:trHeight w:val="312"/>
          <w:jc w:val="center"/>
        </w:trPr>
        <w:tc>
          <w:tcPr>
            <w:tcW w:w="1580" w:type="dxa"/>
            <w:vMerge w:val="restart"/>
            <w:tcBorders>
              <w:right w:val="single" w:sz="4" w:space="0" w:color="auto"/>
            </w:tcBorders>
            <w:noWrap/>
            <w:vAlign w:val="center"/>
            <w:hideMark/>
          </w:tcPr>
          <w:p w14:paraId="1E6DA934" w14:textId="77777777" w:rsidR="00BD1D0B" w:rsidRPr="00DD6050" w:rsidRDefault="00BD1D0B" w:rsidP="00557BA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000E191" w14:textId="77777777" w:rsidR="00BD1D0B" w:rsidRPr="00DD6050" w:rsidRDefault="00BD1D0B" w:rsidP="00557BA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CDA61EC" w14:textId="77777777" w:rsidR="00BD1D0B" w:rsidRPr="00DD6050" w:rsidRDefault="00BD1D0B" w:rsidP="00557B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D1D0B" w:rsidRPr="00DD6050" w14:paraId="259BE6C4" w14:textId="77777777" w:rsidTr="00557BAF">
        <w:trPr>
          <w:trHeight w:val="636"/>
          <w:jc w:val="center"/>
        </w:trPr>
        <w:tc>
          <w:tcPr>
            <w:tcW w:w="1580" w:type="dxa"/>
            <w:vMerge/>
            <w:tcBorders>
              <w:bottom w:val="single" w:sz="4" w:space="0" w:color="auto"/>
              <w:right w:val="single" w:sz="4" w:space="0" w:color="auto"/>
            </w:tcBorders>
            <w:vAlign w:val="center"/>
            <w:hideMark/>
          </w:tcPr>
          <w:p w14:paraId="372B5763" w14:textId="77777777" w:rsidR="00BD1D0B" w:rsidRPr="00DD6050" w:rsidRDefault="00BD1D0B" w:rsidP="00557BA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4C4433D" w14:textId="77777777" w:rsidR="00BD1D0B" w:rsidRPr="00DD6050" w:rsidRDefault="00BD1D0B" w:rsidP="00557B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8543F92" w14:textId="77777777" w:rsidR="00BD1D0B" w:rsidRPr="00DD6050" w:rsidRDefault="00BD1D0B" w:rsidP="00557B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31797A8" w14:textId="77777777" w:rsidR="00BD1D0B" w:rsidRPr="00DD6050" w:rsidRDefault="00BD1D0B" w:rsidP="00557B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B21FD26" w14:textId="77777777" w:rsidR="00BD1D0B" w:rsidRPr="00DD6050" w:rsidRDefault="00BD1D0B" w:rsidP="00557B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1F94A9D" w14:textId="77777777" w:rsidR="00BD1D0B" w:rsidRPr="00DD6050" w:rsidRDefault="00BD1D0B" w:rsidP="00557B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3B0182A" w14:textId="77777777" w:rsidR="00BD1D0B" w:rsidRPr="00DD6050" w:rsidRDefault="00BD1D0B" w:rsidP="00557B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62D3A" w:rsidRPr="00DD6050" w14:paraId="46EB1476" w14:textId="77777777" w:rsidTr="00557BA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8F0C012"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7056EB1" w14:textId="3ABF7C2E"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747BA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8481</w:t>
            </w:r>
          </w:p>
        </w:tc>
        <w:tc>
          <w:tcPr>
            <w:tcW w:w="1015" w:type="dxa"/>
            <w:tcBorders>
              <w:top w:val="single" w:sz="8" w:space="0" w:color="auto"/>
              <w:left w:val="nil"/>
              <w:bottom w:val="single" w:sz="4" w:space="0" w:color="auto"/>
              <w:right w:val="single" w:sz="4" w:space="0" w:color="auto"/>
            </w:tcBorders>
            <w:noWrap/>
            <w:vAlign w:val="center"/>
          </w:tcPr>
          <w:p w14:paraId="5DB993F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3522</w:t>
            </w:r>
          </w:p>
        </w:tc>
        <w:tc>
          <w:tcPr>
            <w:tcW w:w="1274" w:type="dxa"/>
            <w:tcBorders>
              <w:top w:val="single" w:sz="8" w:space="0" w:color="auto"/>
              <w:left w:val="nil"/>
              <w:bottom w:val="single" w:sz="4" w:space="0" w:color="auto"/>
              <w:right w:val="single" w:sz="4" w:space="0" w:color="auto"/>
            </w:tcBorders>
            <w:vAlign w:val="center"/>
          </w:tcPr>
          <w:p w14:paraId="336DFE5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DC3FFE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single" w:sz="8" w:space="0" w:color="auto"/>
              <w:left w:val="nil"/>
              <w:bottom w:val="single" w:sz="4" w:space="0" w:color="auto"/>
              <w:right w:val="single" w:sz="8" w:space="0" w:color="auto"/>
            </w:tcBorders>
            <w:vAlign w:val="center"/>
          </w:tcPr>
          <w:p w14:paraId="033C99F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11,08</w:t>
            </w:r>
          </w:p>
        </w:tc>
      </w:tr>
      <w:tr w:rsidR="00162D3A" w:rsidRPr="00DD6050" w14:paraId="45A5FF97"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37CBF26"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BDDBD7" w14:textId="5F4CF896"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A7821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3269</w:t>
            </w:r>
          </w:p>
        </w:tc>
        <w:tc>
          <w:tcPr>
            <w:tcW w:w="1015" w:type="dxa"/>
            <w:tcBorders>
              <w:top w:val="nil"/>
              <w:left w:val="nil"/>
              <w:bottom w:val="single" w:sz="4" w:space="0" w:color="auto"/>
              <w:right w:val="single" w:sz="4" w:space="0" w:color="auto"/>
            </w:tcBorders>
            <w:noWrap/>
            <w:vAlign w:val="center"/>
          </w:tcPr>
          <w:p w14:paraId="4635EAD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1372</w:t>
            </w:r>
          </w:p>
        </w:tc>
        <w:tc>
          <w:tcPr>
            <w:tcW w:w="1274" w:type="dxa"/>
            <w:tcBorders>
              <w:top w:val="nil"/>
              <w:left w:val="nil"/>
              <w:bottom w:val="single" w:sz="4" w:space="0" w:color="auto"/>
              <w:right w:val="single" w:sz="4" w:space="0" w:color="auto"/>
            </w:tcBorders>
            <w:vAlign w:val="center"/>
          </w:tcPr>
          <w:p w14:paraId="1D8029E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D55CC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C55763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r>
      <w:tr w:rsidR="00162D3A" w:rsidRPr="00DD6050" w14:paraId="5D589965"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4B203F"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20C2F1" w14:textId="6796E063"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E357E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3680</w:t>
            </w:r>
          </w:p>
        </w:tc>
        <w:tc>
          <w:tcPr>
            <w:tcW w:w="1015" w:type="dxa"/>
            <w:tcBorders>
              <w:top w:val="nil"/>
              <w:left w:val="nil"/>
              <w:bottom w:val="single" w:sz="4" w:space="0" w:color="auto"/>
              <w:right w:val="single" w:sz="4" w:space="0" w:color="auto"/>
            </w:tcBorders>
            <w:noWrap/>
            <w:vAlign w:val="center"/>
          </w:tcPr>
          <w:p w14:paraId="04B086F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1515</w:t>
            </w:r>
          </w:p>
        </w:tc>
        <w:tc>
          <w:tcPr>
            <w:tcW w:w="1274" w:type="dxa"/>
            <w:tcBorders>
              <w:top w:val="nil"/>
              <w:left w:val="nil"/>
              <w:bottom w:val="single" w:sz="4" w:space="0" w:color="auto"/>
              <w:right w:val="single" w:sz="4" w:space="0" w:color="auto"/>
            </w:tcBorders>
            <w:vAlign w:val="center"/>
          </w:tcPr>
          <w:p w14:paraId="0336C59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460D9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8513E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162D3A" w:rsidRPr="00DD6050" w14:paraId="5F84CBFC"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019ECB"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35A92F" w14:textId="6E9BE35C"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A86F4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4868</w:t>
            </w:r>
          </w:p>
        </w:tc>
        <w:tc>
          <w:tcPr>
            <w:tcW w:w="1015" w:type="dxa"/>
            <w:tcBorders>
              <w:top w:val="nil"/>
              <w:left w:val="nil"/>
              <w:bottom w:val="single" w:sz="4" w:space="0" w:color="auto"/>
              <w:right w:val="single" w:sz="4" w:space="0" w:color="auto"/>
            </w:tcBorders>
            <w:noWrap/>
            <w:vAlign w:val="center"/>
          </w:tcPr>
          <w:p w14:paraId="01C2C74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2010</w:t>
            </w:r>
          </w:p>
        </w:tc>
        <w:tc>
          <w:tcPr>
            <w:tcW w:w="1274" w:type="dxa"/>
            <w:tcBorders>
              <w:top w:val="nil"/>
              <w:left w:val="nil"/>
              <w:bottom w:val="single" w:sz="4" w:space="0" w:color="auto"/>
              <w:right w:val="single" w:sz="4" w:space="0" w:color="auto"/>
            </w:tcBorders>
            <w:vAlign w:val="center"/>
          </w:tcPr>
          <w:p w14:paraId="28647EC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260A62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nil"/>
              <w:left w:val="nil"/>
              <w:bottom w:val="single" w:sz="4" w:space="0" w:color="auto"/>
              <w:right w:val="single" w:sz="8" w:space="0" w:color="auto"/>
            </w:tcBorders>
            <w:vAlign w:val="center"/>
          </w:tcPr>
          <w:p w14:paraId="40D2514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162D3A" w:rsidRPr="00DD6050" w14:paraId="631DD004"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926F6C"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C932CB" w14:textId="3802DF45"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AE3DD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1544</w:t>
            </w:r>
          </w:p>
        </w:tc>
        <w:tc>
          <w:tcPr>
            <w:tcW w:w="1015" w:type="dxa"/>
            <w:tcBorders>
              <w:top w:val="nil"/>
              <w:left w:val="nil"/>
              <w:bottom w:val="single" w:sz="4" w:space="0" w:color="auto"/>
              <w:right w:val="single" w:sz="4" w:space="0" w:color="auto"/>
            </w:tcBorders>
            <w:noWrap/>
            <w:vAlign w:val="center"/>
          </w:tcPr>
          <w:p w14:paraId="5486F50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649</w:t>
            </w:r>
          </w:p>
        </w:tc>
        <w:tc>
          <w:tcPr>
            <w:tcW w:w="1274" w:type="dxa"/>
            <w:tcBorders>
              <w:top w:val="nil"/>
              <w:left w:val="nil"/>
              <w:bottom w:val="single" w:sz="4" w:space="0" w:color="auto"/>
              <w:right w:val="single" w:sz="4" w:space="0" w:color="auto"/>
            </w:tcBorders>
            <w:vAlign w:val="center"/>
          </w:tcPr>
          <w:p w14:paraId="58734BB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2C5F1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73496E6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162D3A" w:rsidRPr="00DD6050" w14:paraId="1B8802A2" w14:textId="77777777" w:rsidTr="00557BA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9C21EDF"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726F653" w14:textId="5F43CA12"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CC4B98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8" w:space="0" w:color="auto"/>
              <w:right w:val="single" w:sz="4" w:space="0" w:color="auto"/>
            </w:tcBorders>
            <w:noWrap/>
            <w:vAlign w:val="center"/>
          </w:tcPr>
          <w:p w14:paraId="120E2EC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8" w:space="0" w:color="auto"/>
              <w:right w:val="single" w:sz="4" w:space="0" w:color="auto"/>
            </w:tcBorders>
            <w:vAlign w:val="center"/>
          </w:tcPr>
          <w:p w14:paraId="4524A39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A4ACE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89D39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162D3A" w:rsidRPr="00DD6050" w14:paraId="228464F9" w14:textId="77777777" w:rsidTr="00557BA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BD9B719"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A522766" w14:textId="4EA53CBC"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CBE74C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single" w:sz="8" w:space="0" w:color="auto"/>
              <w:left w:val="nil"/>
              <w:bottom w:val="single" w:sz="4" w:space="0" w:color="auto"/>
              <w:right w:val="single" w:sz="4" w:space="0" w:color="auto"/>
            </w:tcBorders>
            <w:noWrap/>
            <w:vAlign w:val="center"/>
          </w:tcPr>
          <w:p w14:paraId="7192F8E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single" w:sz="8" w:space="0" w:color="auto"/>
              <w:left w:val="nil"/>
              <w:bottom w:val="single" w:sz="4" w:space="0" w:color="auto"/>
              <w:right w:val="single" w:sz="4" w:space="0" w:color="auto"/>
            </w:tcBorders>
            <w:vAlign w:val="center"/>
          </w:tcPr>
          <w:p w14:paraId="2E6333A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C2163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DC0A4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162D3A" w:rsidRPr="00DD6050" w14:paraId="1A25EF7B"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2269FD"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48FE54" w14:textId="12388B21"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51BA2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602C2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8A01B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71DDB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53B3D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162D3A" w:rsidRPr="00DD6050" w14:paraId="147089ED"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610F03"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89AAF2" w14:textId="52D5A636"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70035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3D238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87F23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64067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58DF0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62D3A" w:rsidRPr="00DD6050" w14:paraId="614E5F4E"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680B09"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7C2C1C" w14:textId="2BA80A5E"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B5383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3979C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00C5B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AEE1B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150AD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62D3A" w:rsidRPr="00DD6050" w14:paraId="32C80B41"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AB14D2"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4A7BD4" w14:textId="3F76EC34"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7D4F0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4E9A2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7CFB1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B8DC1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E1716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62D3A" w:rsidRPr="00DD6050" w14:paraId="1E84284F" w14:textId="77777777" w:rsidTr="00557BA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F64951B"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B8F425" w14:textId="3695F7DD"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27ADFE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ED283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B2CAAC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9FBA1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B276C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62D3A" w:rsidRPr="00DD6050" w14:paraId="2BCF1A65" w14:textId="77777777" w:rsidTr="00557BA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F0B1B04"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Gura Vitioarei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8184AC2" w14:textId="2AD996D9"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6F8DA4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743</w:t>
            </w:r>
          </w:p>
        </w:tc>
        <w:tc>
          <w:tcPr>
            <w:tcW w:w="1015" w:type="dxa"/>
            <w:tcBorders>
              <w:top w:val="single" w:sz="8" w:space="0" w:color="auto"/>
              <w:left w:val="nil"/>
              <w:bottom w:val="single" w:sz="4" w:space="0" w:color="auto"/>
              <w:right w:val="single" w:sz="4" w:space="0" w:color="auto"/>
            </w:tcBorders>
            <w:noWrap/>
            <w:vAlign w:val="center"/>
          </w:tcPr>
          <w:p w14:paraId="23DBB67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274" w:type="dxa"/>
            <w:tcBorders>
              <w:top w:val="single" w:sz="8" w:space="0" w:color="auto"/>
              <w:left w:val="nil"/>
              <w:bottom w:val="single" w:sz="4" w:space="0" w:color="auto"/>
              <w:right w:val="single" w:sz="4" w:space="0" w:color="auto"/>
            </w:tcBorders>
            <w:vAlign w:val="center"/>
          </w:tcPr>
          <w:p w14:paraId="3EF465D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F4158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EA411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r>
      <w:tr w:rsidR="00162D3A" w:rsidRPr="00DD6050" w14:paraId="2A72C7CA"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3459DA"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67CCC6" w14:textId="681C5050"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2793D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390</w:t>
            </w:r>
          </w:p>
        </w:tc>
        <w:tc>
          <w:tcPr>
            <w:tcW w:w="1015" w:type="dxa"/>
            <w:tcBorders>
              <w:top w:val="nil"/>
              <w:left w:val="nil"/>
              <w:bottom w:val="single" w:sz="4" w:space="0" w:color="auto"/>
              <w:right w:val="single" w:sz="4" w:space="0" w:color="auto"/>
            </w:tcBorders>
            <w:noWrap/>
            <w:vAlign w:val="center"/>
          </w:tcPr>
          <w:p w14:paraId="085F2C4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463311E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4206B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0928E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162D3A" w:rsidRPr="00DD6050" w14:paraId="798E8231"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6747C2"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3899DE" w14:textId="78C277E5"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73C2E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015" w:type="dxa"/>
            <w:tcBorders>
              <w:top w:val="nil"/>
              <w:left w:val="nil"/>
              <w:bottom w:val="single" w:sz="4" w:space="0" w:color="auto"/>
              <w:right w:val="single" w:sz="4" w:space="0" w:color="auto"/>
            </w:tcBorders>
            <w:noWrap/>
            <w:vAlign w:val="center"/>
          </w:tcPr>
          <w:p w14:paraId="3F09B97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4" w:space="0" w:color="auto"/>
              <w:right w:val="single" w:sz="4" w:space="0" w:color="auto"/>
            </w:tcBorders>
            <w:vAlign w:val="center"/>
          </w:tcPr>
          <w:p w14:paraId="731BF87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18EED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8E70E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162D3A" w:rsidRPr="00DD6050" w14:paraId="43E9EE79"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25930D"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87404D" w14:textId="2E5DFF1C"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BA971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922</w:t>
            </w:r>
          </w:p>
        </w:tc>
        <w:tc>
          <w:tcPr>
            <w:tcW w:w="1015" w:type="dxa"/>
            <w:tcBorders>
              <w:top w:val="nil"/>
              <w:left w:val="nil"/>
              <w:bottom w:val="single" w:sz="4" w:space="0" w:color="auto"/>
              <w:right w:val="single" w:sz="4" w:space="0" w:color="auto"/>
            </w:tcBorders>
            <w:noWrap/>
            <w:vAlign w:val="center"/>
          </w:tcPr>
          <w:p w14:paraId="47428A3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w:t>
            </w:r>
          </w:p>
        </w:tc>
        <w:tc>
          <w:tcPr>
            <w:tcW w:w="1274" w:type="dxa"/>
            <w:tcBorders>
              <w:top w:val="nil"/>
              <w:left w:val="nil"/>
              <w:bottom w:val="single" w:sz="4" w:space="0" w:color="auto"/>
              <w:right w:val="single" w:sz="4" w:space="0" w:color="auto"/>
            </w:tcBorders>
            <w:vAlign w:val="center"/>
          </w:tcPr>
          <w:p w14:paraId="5EBD69C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8FAC3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CDB6C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162D3A" w:rsidRPr="00DD6050" w14:paraId="2A3BEACC"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6E6D4E"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63F88B" w14:textId="04CC46A3"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42B09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367E13E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1DCF0C3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147EC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4FBE1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162D3A" w:rsidRPr="00DD6050" w14:paraId="2FEFE4DE" w14:textId="77777777" w:rsidTr="00557BA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7AB4C4E"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9B2F04" w14:textId="4A6BF757"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9678EC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DC8E4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C4C1A6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9DD9F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C02F9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62D3A" w:rsidRPr="00DD6050" w14:paraId="09814B6E" w14:textId="77777777" w:rsidTr="00557BA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12BE707"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Vălenii de Munte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4AAADF" w14:textId="396E208B"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789F0B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2272</w:t>
            </w:r>
          </w:p>
        </w:tc>
        <w:tc>
          <w:tcPr>
            <w:tcW w:w="1015" w:type="dxa"/>
            <w:tcBorders>
              <w:top w:val="single" w:sz="8" w:space="0" w:color="auto"/>
              <w:left w:val="nil"/>
              <w:bottom w:val="single" w:sz="4" w:space="0" w:color="auto"/>
              <w:right w:val="single" w:sz="4" w:space="0" w:color="auto"/>
            </w:tcBorders>
            <w:noWrap/>
            <w:vAlign w:val="center"/>
          </w:tcPr>
          <w:p w14:paraId="11E5B10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990</w:t>
            </w:r>
          </w:p>
        </w:tc>
        <w:tc>
          <w:tcPr>
            <w:tcW w:w="1274" w:type="dxa"/>
            <w:tcBorders>
              <w:top w:val="single" w:sz="8" w:space="0" w:color="auto"/>
              <w:left w:val="nil"/>
              <w:bottom w:val="single" w:sz="4" w:space="0" w:color="auto"/>
              <w:right w:val="single" w:sz="4" w:space="0" w:color="auto"/>
            </w:tcBorders>
            <w:vAlign w:val="center"/>
          </w:tcPr>
          <w:p w14:paraId="33C4DA4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F7420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single" w:sz="8" w:space="0" w:color="auto"/>
              <w:left w:val="nil"/>
              <w:bottom w:val="single" w:sz="4" w:space="0" w:color="auto"/>
              <w:right w:val="single" w:sz="8" w:space="0" w:color="auto"/>
            </w:tcBorders>
            <w:vAlign w:val="center"/>
          </w:tcPr>
          <w:p w14:paraId="25AD6ED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162D3A" w:rsidRPr="00DD6050" w14:paraId="3FA85827"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3765F8"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4FBEFA" w14:textId="38C5C77F"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5E352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975</w:t>
            </w:r>
          </w:p>
        </w:tc>
        <w:tc>
          <w:tcPr>
            <w:tcW w:w="1015" w:type="dxa"/>
            <w:tcBorders>
              <w:top w:val="nil"/>
              <w:left w:val="nil"/>
              <w:bottom w:val="single" w:sz="4" w:space="0" w:color="auto"/>
              <w:right w:val="single" w:sz="4" w:space="0" w:color="auto"/>
            </w:tcBorders>
            <w:noWrap/>
            <w:vAlign w:val="center"/>
          </w:tcPr>
          <w:p w14:paraId="372A7CE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274" w:type="dxa"/>
            <w:tcBorders>
              <w:top w:val="nil"/>
              <w:left w:val="nil"/>
              <w:bottom w:val="single" w:sz="4" w:space="0" w:color="auto"/>
              <w:right w:val="single" w:sz="4" w:space="0" w:color="auto"/>
            </w:tcBorders>
            <w:vAlign w:val="center"/>
          </w:tcPr>
          <w:p w14:paraId="7405777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C3EA4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6FEFFC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162D3A" w:rsidRPr="00DD6050" w14:paraId="5D5D33BA"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4AB399"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D8CFD9" w14:textId="3FD1B678"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AA747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794</w:t>
            </w:r>
          </w:p>
        </w:tc>
        <w:tc>
          <w:tcPr>
            <w:tcW w:w="1015" w:type="dxa"/>
            <w:tcBorders>
              <w:top w:val="nil"/>
              <w:left w:val="nil"/>
              <w:bottom w:val="single" w:sz="4" w:space="0" w:color="auto"/>
              <w:right w:val="single" w:sz="4" w:space="0" w:color="auto"/>
            </w:tcBorders>
            <w:noWrap/>
            <w:vAlign w:val="center"/>
          </w:tcPr>
          <w:p w14:paraId="2242379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274" w:type="dxa"/>
            <w:tcBorders>
              <w:top w:val="nil"/>
              <w:left w:val="nil"/>
              <w:bottom w:val="single" w:sz="4" w:space="0" w:color="auto"/>
              <w:right w:val="single" w:sz="4" w:space="0" w:color="auto"/>
            </w:tcBorders>
            <w:vAlign w:val="center"/>
          </w:tcPr>
          <w:p w14:paraId="615B978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D244E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A9563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162D3A" w:rsidRPr="00DD6050" w14:paraId="4B52E95F"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9645CE"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00C482" w14:textId="417EE04C"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7F6C7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985</w:t>
            </w:r>
          </w:p>
        </w:tc>
        <w:tc>
          <w:tcPr>
            <w:tcW w:w="1015" w:type="dxa"/>
            <w:tcBorders>
              <w:top w:val="nil"/>
              <w:left w:val="nil"/>
              <w:bottom w:val="single" w:sz="4" w:space="0" w:color="auto"/>
              <w:right w:val="single" w:sz="4" w:space="0" w:color="auto"/>
            </w:tcBorders>
            <w:noWrap/>
            <w:vAlign w:val="center"/>
          </w:tcPr>
          <w:p w14:paraId="7270143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428</w:t>
            </w:r>
          </w:p>
        </w:tc>
        <w:tc>
          <w:tcPr>
            <w:tcW w:w="1274" w:type="dxa"/>
            <w:tcBorders>
              <w:top w:val="nil"/>
              <w:left w:val="nil"/>
              <w:bottom w:val="single" w:sz="4" w:space="0" w:color="auto"/>
              <w:right w:val="single" w:sz="4" w:space="0" w:color="auto"/>
            </w:tcBorders>
            <w:vAlign w:val="center"/>
          </w:tcPr>
          <w:p w14:paraId="50C5B5F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E3838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nil"/>
              <w:left w:val="nil"/>
              <w:bottom w:val="single" w:sz="4" w:space="0" w:color="auto"/>
              <w:right w:val="single" w:sz="8" w:space="0" w:color="auto"/>
            </w:tcBorders>
            <w:vAlign w:val="center"/>
          </w:tcPr>
          <w:p w14:paraId="723A8D7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62D3A" w:rsidRPr="00DD6050" w14:paraId="5DD11A69"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CFD02E"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72596B" w14:textId="463CBC53"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DD162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585</w:t>
            </w:r>
          </w:p>
        </w:tc>
        <w:tc>
          <w:tcPr>
            <w:tcW w:w="1015" w:type="dxa"/>
            <w:tcBorders>
              <w:top w:val="nil"/>
              <w:left w:val="nil"/>
              <w:bottom w:val="single" w:sz="4" w:space="0" w:color="auto"/>
              <w:right w:val="single" w:sz="4" w:space="0" w:color="auto"/>
            </w:tcBorders>
            <w:noWrap/>
            <w:vAlign w:val="center"/>
          </w:tcPr>
          <w:p w14:paraId="3AA74CB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c>
          <w:tcPr>
            <w:tcW w:w="1274" w:type="dxa"/>
            <w:tcBorders>
              <w:top w:val="nil"/>
              <w:left w:val="nil"/>
              <w:bottom w:val="single" w:sz="4" w:space="0" w:color="auto"/>
              <w:right w:val="single" w:sz="4" w:space="0" w:color="auto"/>
            </w:tcBorders>
            <w:vAlign w:val="center"/>
          </w:tcPr>
          <w:p w14:paraId="3F3759C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7B275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14A01EF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62D3A" w:rsidRPr="00DD6050" w14:paraId="0BAF52EE" w14:textId="77777777" w:rsidTr="00557BA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9EF13D3"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D84BCA" w14:textId="765D6FCD"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BE0387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8" w:space="0" w:color="auto"/>
              <w:right w:val="single" w:sz="4" w:space="0" w:color="auto"/>
            </w:tcBorders>
            <w:noWrap/>
            <w:vAlign w:val="center"/>
          </w:tcPr>
          <w:p w14:paraId="23E2C39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8" w:space="0" w:color="auto"/>
              <w:right w:val="single" w:sz="4" w:space="0" w:color="auto"/>
            </w:tcBorders>
            <w:vAlign w:val="center"/>
          </w:tcPr>
          <w:p w14:paraId="4D7523B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E8B48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62284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162D3A" w:rsidRPr="00DD6050" w14:paraId="74ADE6AA" w14:textId="77777777" w:rsidTr="00557BA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00D3E1D"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Măgurele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714CD93" w14:textId="332BF7A6"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41F87F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904</w:t>
            </w:r>
          </w:p>
        </w:tc>
        <w:tc>
          <w:tcPr>
            <w:tcW w:w="1015" w:type="dxa"/>
            <w:tcBorders>
              <w:top w:val="single" w:sz="8" w:space="0" w:color="auto"/>
              <w:left w:val="nil"/>
              <w:bottom w:val="single" w:sz="4" w:space="0" w:color="auto"/>
              <w:right w:val="single" w:sz="4" w:space="0" w:color="auto"/>
            </w:tcBorders>
            <w:noWrap/>
            <w:vAlign w:val="center"/>
          </w:tcPr>
          <w:p w14:paraId="78AF3F6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c>
          <w:tcPr>
            <w:tcW w:w="1274" w:type="dxa"/>
            <w:tcBorders>
              <w:top w:val="single" w:sz="8" w:space="0" w:color="auto"/>
              <w:left w:val="nil"/>
              <w:bottom w:val="single" w:sz="4" w:space="0" w:color="auto"/>
              <w:right w:val="single" w:sz="4" w:space="0" w:color="auto"/>
            </w:tcBorders>
            <w:vAlign w:val="center"/>
          </w:tcPr>
          <w:p w14:paraId="761F5EC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84D45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D2B67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r>
      <w:tr w:rsidR="00162D3A" w:rsidRPr="00DD6050" w14:paraId="20C7B8C8"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76EAE3"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1DEC4B" w14:textId="78D65111"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FECD5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63176E9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274" w:type="dxa"/>
            <w:tcBorders>
              <w:top w:val="nil"/>
              <w:left w:val="nil"/>
              <w:bottom w:val="single" w:sz="4" w:space="0" w:color="auto"/>
              <w:right w:val="single" w:sz="4" w:space="0" w:color="auto"/>
            </w:tcBorders>
            <w:vAlign w:val="center"/>
          </w:tcPr>
          <w:p w14:paraId="14FBADA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414B4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F2202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162D3A" w:rsidRPr="00DD6050" w14:paraId="2218C104"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0890DF"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AA880A" w14:textId="43A7FD82"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31B6F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015" w:type="dxa"/>
            <w:tcBorders>
              <w:top w:val="nil"/>
              <w:left w:val="nil"/>
              <w:bottom w:val="single" w:sz="4" w:space="0" w:color="auto"/>
              <w:right w:val="single" w:sz="4" w:space="0" w:color="auto"/>
            </w:tcBorders>
            <w:noWrap/>
            <w:vAlign w:val="center"/>
          </w:tcPr>
          <w:p w14:paraId="7B45A2B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274" w:type="dxa"/>
            <w:tcBorders>
              <w:top w:val="nil"/>
              <w:left w:val="nil"/>
              <w:bottom w:val="single" w:sz="4" w:space="0" w:color="auto"/>
              <w:right w:val="single" w:sz="4" w:space="0" w:color="auto"/>
            </w:tcBorders>
            <w:vAlign w:val="center"/>
          </w:tcPr>
          <w:p w14:paraId="3980E13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4BAEA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7809B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162D3A" w:rsidRPr="00DD6050" w14:paraId="5762ECDB"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B177A4"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47A977" w14:textId="2A010503"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3D20B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595</w:t>
            </w:r>
          </w:p>
        </w:tc>
        <w:tc>
          <w:tcPr>
            <w:tcW w:w="1015" w:type="dxa"/>
            <w:tcBorders>
              <w:top w:val="nil"/>
              <w:left w:val="nil"/>
              <w:bottom w:val="single" w:sz="4" w:space="0" w:color="auto"/>
              <w:right w:val="single" w:sz="4" w:space="0" w:color="auto"/>
            </w:tcBorders>
            <w:noWrap/>
            <w:vAlign w:val="center"/>
          </w:tcPr>
          <w:p w14:paraId="191D925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274" w:type="dxa"/>
            <w:tcBorders>
              <w:top w:val="nil"/>
              <w:left w:val="nil"/>
              <w:bottom w:val="single" w:sz="4" w:space="0" w:color="auto"/>
              <w:right w:val="single" w:sz="4" w:space="0" w:color="auto"/>
            </w:tcBorders>
            <w:vAlign w:val="center"/>
          </w:tcPr>
          <w:p w14:paraId="1E84808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43A23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B31CC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162D3A" w:rsidRPr="00DD6050" w14:paraId="1091C4A1"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25781C"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7D88E2" w14:textId="5E88E81B"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F9479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015" w:type="dxa"/>
            <w:tcBorders>
              <w:top w:val="nil"/>
              <w:left w:val="nil"/>
              <w:bottom w:val="single" w:sz="4" w:space="0" w:color="auto"/>
              <w:right w:val="single" w:sz="4" w:space="0" w:color="auto"/>
            </w:tcBorders>
            <w:noWrap/>
            <w:vAlign w:val="center"/>
          </w:tcPr>
          <w:p w14:paraId="1D3BCDD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1A535E4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53DE9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8E63A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62D3A" w:rsidRPr="00DD6050" w14:paraId="1658C822" w14:textId="77777777" w:rsidTr="00557BA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331087D"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1F7F7F" w14:textId="59B08C95"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26B0E0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068CD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5613F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478D0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F9C07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62D3A" w:rsidRPr="00DD6050" w14:paraId="34C2D92F" w14:textId="77777777" w:rsidTr="00557BA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7027759"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Boldești-Scăeni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4A9779B" w14:textId="6AE86F7D"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45E733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1219</w:t>
            </w:r>
          </w:p>
        </w:tc>
        <w:tc>
          <w:tcPr>
            <w:tcW w:w="1015" w:type="dxa"/>
            <w:tcBorders>
              <w:top w:val="single" w:sz="8" w:space="0" w:color="auto"/>
              <w:left w:val="nil"/>
              <w:bottom w:val="single" w:sz="4" w:space="0" w:color="auto"/>
              <w:right w:val="single" w:sz="4" w:space="0" w:color="auto"/>
            </w:tcBorders>
            <w:noWrap/>
            <w:vAlign w:val="center"/>
          </w:tcPr>
          <w:p w14:paraId="4675D84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501</w:t>
            </w:r>
          </w:p>
        </w:tc>
        <w:tc>
          <w:tcPr>
            <w:tcW w:w="1274" w:type="dxa"/>
            <w:tcBorders>
              <w:top w:val="single" w:sz="8" w:space="0" w:color="auto"/>
              <w:left w:val="nil"/>
              <w:bottom w:val="single" w:sz="4" w:space="0" w:color="auto"/>
              <w:right w:val="single" w:sz="4" w:space="0" w:color="auto"/>
            </w:tcBorders>
            <w:vAlign w:val="center"/>
          </w:tcPr>
          <w:p w14:paraId="31F6B51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08F28D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1FDF3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r>
      <w:tr w:rsidR="00162D3A" w:rsidRPr="00DD6050" w14:paraId="57D59269"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12AD54"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902D69" w14:textId="07388ADA"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2AC9F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462</w:t>
            </w:r>
          </w:p>
        </w:tc>
        <w:tc>
          <w:tcPr>
            <w:tcW w:w="1015" w:type="dxa"/>
            <w:tcBorders>
              <w:top w:val="nil"/>
              <w:left w:val="nil"/>
              <w:bottom w:val="single" w:sz="4" w:space="0" w:color="auto"/>
              <w:right w:val="single" w:sz="4" w:space="0" w:color="auto"/>
            </w:tcBorders>
            <w:noWrap/>
            <w:vAlign w:val="center"/>
          </w:tcPr>
          <w:p w14:paraId="7B930B1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274" w:type="dxa"/>
            <w:tcBorders>
              <w:top w:val="nil"/>
              <w:left w:val="nil"/>
              <w:bottom w:val="single" w:sz="4" w:space="0" w:color="auto"/>
              <w:right w:val="single" w:sz="4" w:space="0" w:color="auto"/>
            </w:tcBorders>
            <w:vAlign w:val="center"/>
          </w:tcPr>
          <w:p w14:paraId="531DE6B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2A026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AC160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162D3A" w:rsidRPr="00DD6050" w14:paraId="4B58EF1A"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5EA2C2"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96B36F" w14:textId="15FE969B"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6E83B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594</w:t>
            </w:r>
          </w:p>
        </w:tc>
        <w:tc>
          <w:tcPr>
            <w:tcW w:w="1015" w:type="dxa"/>
            <w:tcBorders>
              <w:top w:val="nil"/>
              <w:left w:val="nil"/>
              <w:bottom w:val="single" w:sz="4" w:space="0" w:color="auto"/>
              <w:right w:val="single" w:sz="4" w:space="0" w:color="auto"/>
            </w:tcBorders>
            <w:noWrap/>
            <w:vAlign w:val="center"/>
          </w:tcPr>
          <w:p w14:paraId="7EBED30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274" w:type="dxa"/>
            <w:tcBorders>
              <w:top w:val="nil"/>
              <w:left w:val="nil"/>
              <w:bottom w:val="single" w:sz="4" w:space="0" w:color="auto"/>
              <w:right w:val="single" w:sz="4" w:space="0" w:color="auto"/>
            </w:tcBorders>
            <w:vAlign w:val="center"/>
          </w:tcPr>
          <w:p w14:paraId="79B2701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82CCD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F92DA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162D3A" w:rsidRPr="00DD6050" w14:paraId="43CEABD4"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D9A252"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34F085" w14:textId="740CE164"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FBD1C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724</w:t>
            </w:r>
          </w:p>
        </w:tc>
        <w:tc>
          <w:tcPr>
            <w:tcW w:w="1015" w:type="dxa"/>
            <w:tcBorders>
              <w:top w:val="nil"/>
              <w:left w:val="nil"/>
              <w:bottom w:val="single" w:sz="4" w:space="0" w:color="auto"/>
              <w:right w:val="single" w:sz="4" w:space="0" w:color="auto"/>
            </w:tcBorders>
            <w:noWrap/>
            <w:vAlign w:val="center"/>
          </w:tcPr>
          <w:p w14:paraId="75AC2A6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c>
          <w:tcPr>
            <w:tcW w:w="1274" w:type="dxa"/>
            <w:tcBorders>
              <w:top w:val="nil"/>
              <w:left w:val="nil"/>
              <w:bottom w:val="single" w:sz="4" w:space="0" w:color="auto"/>
              <w:right w:val="single" w:sz="4" w:space="0" w:color="auto"/>
            </w:tcBorders>
            <w:vAlign w:val="center"/>
          </w:tcPr>
          <w:p w14:paraId="68E4244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4FECA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36224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62D3A" w:rsidRPr="00DD6050" w14:paraId="1D1EB094"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A2C558"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79BF4D" w14:textId="183B8732"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ACA9E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w:t>
            </w:r>
          </w:p>
        </w:tc>
        <w:tc>
          <w:tcPr>
            <w:tcW w:w="1015" w:type="dxa"/>
            <w:tcBorders>
              <w:top w:val="nil"/>
              <w:left w:val="nil"/>
              <w:bottom w:val="single" w:sz="4" w:space="0" w:color="auto"/>
              <w:right w:val="single" w:sz="4" w:space="0" w:color="auto"/>
            </w:tcBorders>
            <w:noWrap/>
            <w:vAlign w:val="center"/>
          </w:tcPr>
          <w:p w14:paraId="18FE5D2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714897D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F67B9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F0DB6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162D3A" w:rsidRPr="00DD6050" w14:paraId="759D407B" w14:textId="77777777" w:rsidTr="00557BA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D68D86F"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43FCC7" w14:textId="22E1547C"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45520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69D55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22AB79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D2B45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5C365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162D3A" w:rsidRPr="00DD6050" w14:paraId="1269DA8F" w14:textId="77777777" w:rsidTr="00557BA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CBF9437"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Lipănești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CA5BA40" w14:textId="07FCB5BD"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E712E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2400</w:t>
            </w:r>
          </w:p>
        </w:tc>
        <w:tc>
          <w:tcPr>
            <w:tcW w:w="1015" w:type="dxa"/>
            <w:tcBorders>
              <w:top w:val="single" w:sz="8" w:space="0" w:color="auto"/>
              <w:left w:val="nil"/>
              <w:bottom w:val="single" w:sz="4" w:space="0" w:color="auto"/>
              <w:right w:val="single" w:sz="4" w:space="0" w:color="auto"/>
            </w:tcBorders>
            <w:noWrap/>
            <w:vAlign w:val="center"/>
          </w:tcPr>
          <w:p w14:paraId="17CCDFB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884</w:t>
            </w:r>
          </w:p>
        </w:tc>
        <w:tc>
          <w:tcPr>
            <w:tcW w:w="1274" w:type="dxa"/>
            <w:tcBorders>
              <w:top w:val="single" w:sz="8" w:space="0" w:color="auto"/>
              <w:left w:val="nil"/>
              <w:bottom w:val="single" w:sz="4" w:space="0" w:color="auto"/>
              <w:right w:val="single" w:sz="4" w:space="0" w:color="auto"/>
            </w:tcBorders>
            <w:vAlign w:val="center"/>
          </w:tcPr>
          <w:p w14:paraId="29B03BD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8F55DD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81D985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r>
      <w:tr w:rsidR="00162D3A" w:rsidRPr="00DD6050" w14:paraId="6B31207B"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F26616"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430E11" w14:textId="717E002B"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7F853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762</w:t>
            </w:r>
          </w:p>
        </w:tc>
        <w:tc>
          <w:tcPr>
            <w:tcW w:w="1015" w:type="dxa"/>
            <w:tcBorders>
              <w:top w:val="nil"/>
              <w:left w:val="nil"/>
              <w:bottom w:val="single" w:sz="4" w:space="0" w:color="auto"/>
              <w:right w:val="single" w:sz="4" w:space="0" w:color="auto"/>
            </w:tcBorders>
            <w:noWrap/>
            <w:vAlign w:val="center"/>
          </w:tcPr>
          <w:p w14:paraId="45271E3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08BF38D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F54D0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99D29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162D3A" w:rsidRPr="00DD6050" w14:paraId="7D2B06DC"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B7F3E9"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151AC4" w14:textId="75B9DFC7"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B0CB5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1256</w:t>
            </w:r>
          </w:p>
        </w:tc>
        <w:tc>
          <w:tcPr>
            <w:tcW w:w="1015" w:type="dxa"/>
            <w:tcBorders>
              <w:top w:val="nil"/>
              <w:left w:val="nil"/>
              <w:bottom w:val="single" w:sz="4" w:space="0" w:color="auto"/>
              <w:right w:val="single" w:sz="4" w:space="0" w:color="auto"/>
            </w:tcBorders>
            <w:noWrap/>
            <w:vAlign w:val="center"/>
          </w:tcPr>
          <w:p w14:paraId="07757EE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274" w:type="dxa"/>
            <w:tcBorders>
              <w:top w:val="nil"/>
              <w:left w:val="nil"/>
              <w:bottom w:val="single" w:sz="4" w:space="0" w:color="auto"/>
              <w:right w:val="single" w:sz="4" w:space="0" w:color="auto"/>
            </w:tcBorders>
            <w:vAlign w:val="center"/>
          </w:tcPr>
          <w:p w14:paraId="41933E6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CD323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0BF7B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162D3A" w:rsidRPr="00DD6050" w14:paraId="3AEDA897"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B32EE4"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1AD33E" w14:textId="5E985904"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26D97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1556</w:t>
            </w:r>
          </w:p>
        </w:tc>
        <w:tc>
          <w:tcPr>
            <w:tcW w:w="1015" w:type="dxa"/>
            <w:tcBorders>
              <w:top w:val="nil"/>
              <w:left w:val="nil"/>
              <w:bottom w:val="single" w:sz="4" w:space="0" w:color="auto"/>
              <w:right w:val="single" w:sz="4" w:space="0" w:color="auto"/>
            </w:tcBorders>
            <w:noWrap/>
            <w:vAlign w:val="center"/>
          </w:tcPr>
          <w:p w14:paraId="3870E82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567</w:t>
            </w:r>
          </w:p>
        </w:tc>
        <w:tc>
          <w:tcPr>
            <w:tcW w:w="1274" w:type="dxa"/>
            <w:tcBorders>
              <w:top w:val="nil"/>
              <w:left w:val="nil"/>
              <w:bottom w:val="single" w:sz="4" w:space="0" w:color="auto"/>
              <w:right w:val="single" w:sz="4" w:space="0" w:color="auto"/>
            </w:tcBorders>
            <w:vAlign w:val="center"/>
          </w:tcPr>
          <w:p w14:paraId="5E86A55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E81C28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10EA0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62D3A" w:rsidRPr="00DD6050" w14:paraId="278AE058"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69713D"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2A0D79" w14:textId="18A405C7"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53AC67"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c>
          <w:tcPr>
            <w:tcW w:w="1015" w:type="dxa"/>
            <w:tcBorders>
              <w:top w:val="nil"/>
              <w:left w:val="nil"/>
              <w:bottom w:val="single" w:sz="4" w:space="0" w:color="auto"/>
              <w:right w:val="single" w:sz="4" w:space="0" w:color="auto"/>
            </w:tcBorders>
            <w:noWrap/>
            <w:vAlign w:val="center"/>
          </w:tcPr>
          <w:p w14:paraId="0709D64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1F6DC94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D00CE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8AC3E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162D3A" w:rsidRPr="00DD6050" w14:paraId="3B844BDD" w14:textId="77777777" w:rsidTr="00557BA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5CD5EDF"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BD4EC2" w14:textId="75CACA1D"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3830F5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F1470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3F3CD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0D3D9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00F35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62D3A" w:rsidRPr="00DD6050" w14:paraId="6176DFD2" w14:textId="77777777" w:rsidTr="00557BA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D5F2F68" w14:textId="77777777" w:rsidR="00162D3A" w:rsidRPr="00DD6050" w:rsidRDefault="00162D3A" w:rsidP="00162D3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Blejoi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AA859F" w14:textId="6B70C6F5"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3D4DA4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864</w:t>
            </w:r>
          </w:p>
        </w:tc>
        <w:tc>
          <w:tcPr>
            <w:tcW w:w="1015" w:type="dxa"/>
            <w:tcBorders>
              <w:top w:val="single" w:sz="8" w:space="0" w:color="auto"/>
              <w:left w:val="nil"/>
              <w:bottom w:val="single" w:sz="4" w:space="0" w:color="auto"/>
              <w:right w:val="single" w:sz="4" w:space="0" w:color="auto"/>
            </w:tcBorders>
            <w:noWrap/>
            <w:vAlign w:val="center"/>
          </w:tcPr>
          <w:p w14:paraId="27C60A5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274" w:type="dxa"/>
            <w:tcBorders>
              <w:top w:val="single" w:sz="8" w:space="0" w:color="auto"/>
              <w:left w:val="nil"/>
              <w:bottom w:val="single" w:sz="4" w:space="0" w:color="auto"/>
              <w:right w:val="single" w:sz="4" w:space="0" w:color="auto"/>
            </w:tcBorders>
            <w:vAlign w:val="center"/>
          </w:tcPr>
          <w:p w14:paraId="738788D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98924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301A8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162D3A" w:rsidRPr="00DD6050" w14:paraId="74B3CA94"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756444"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944A89" w14:textId="3494B92D"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FC4EB2"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nil"/>
              <w:left w:val="nil"/>
              <w:bottom w:val="single" w:sz="4" w:space="0" w:color="auto"/>
              <w:right w:val="single" w:sz="4" w:space="0" w:color="auto"/>
            </w:tcBorders>
            <w:noWrap/>
            <w:vAlign w:val="center"/>
          </w:tcPr>
          <w:p w14:paraId="1B63F63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64E9062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9ECBA8"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F7C7A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162D3A" w:rsidRPr="00DD6050" w14:paraId="631E25FF"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6F7957"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8ED5E6" w14:textId="730BBF6A"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B0A37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015" w:type="dxa"/>
            <w:tcBorders>
              <w:top w:val="nil"/>
              <w:left w:val="nil"/>
              <w:bottom w:val="single" w:sz="4" w:space="0" w:color="auto"/>
              <w:right w:val="single" w:sz="4" w:space="0" w:color="auto"/>
            </w:tcBorders>
            <w:noWrap/>
            <w:vAlign w:val="center"/>
          </w:tcPr>
          <w:p w14:paraId="447C9819"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7AE3DEE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EC473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752BCE"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62D3A" w:rsidRPr="00DD6050" w14:paraId="33AD7C02"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A48F44"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18DF32" w14:textId="3B7D362F"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37638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4" w:space="0" w:color="auto"/>
              <w:right w:val="single" w:sz="4" w:space="0" w:color="auto"/>
            </w:tcBorders>
            <w:noWrap/>
            <w:vAlign w:val="center"/>
          </w:tcPr>
          <w:p w14:paraId="1AF2B84B"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6C94E531"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2981BD"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62E9BA"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162D3A" w:rsidRPr="00DD6050" w14:paraId="6CB2A872" w14:textId="77777777" w:rsidTr="00557BA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7B20E2"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A954DF" w14:textId="53ABD0FC"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29AF8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2C3F9095"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D9A62FF"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D49353"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24A3F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62D3A" w:rsidRPr="00DD6050" w14:paraId="1A7FBD11" w14:textId="77777777" w:rsidTr="00557BA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CF51155" w14:textId="77777777" w:rsidR="00162D3A" w:rsidRPr="00DD6050" w:rsidRDefault="00162D3A" w:rsidP="00162D3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A69D5C" w14:textId="396B6A56" w:rsidR="00162D3A" w:rsidRPr="00DD6050" w:rsidRDefault="00162D3A" w:rsidP="00162D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2EF7DBC"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8B7485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5E71E0"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439F24"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3CF496" w14:textId="77777777" w:rsidR="00162D3A" w:rsidRPr="00DD6050" w:rsidRDefault="00162D3A" w:rsidP="00162D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1DEB6FC2" w14:textId="77777777" w:rsidR="00BD1D0B" w:rsidRDefault="00BD1D0B" w:rsidP="00BD1D0B">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C2B2430" w14:textId="77777777" w:rsidR="00BD1D0B" w:rsidRDefault="00BD1D0B" w:rsidP="00BD1D0B">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BD1D0B" w14:paraId="0E5656C9" w14:textId="77777777" w:rsidTr="00557BAF">
        <w:trPr>
          <w:jc w:val="center"/>
        </w:trPr>
        <w:tc>
          <w:tcPr>
            <w:tcW w:w="4876" w:type="dxa"/>
            <w:vMerge w:val="restart"/>
            <w:vAlign w:val="center"/>
          </w:tcPr>
          <w:p w14:paraId="4E1846EA" w14:textId="77777777" w:rsidR="00BD1D0B" w:rsidRDefault="00BD1D0B" w:rsidP="00557BAF">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465540E" w14:textId="77777777" w:rsidR="00BD1D0B" w:rsidRDefault="00BD1D0B" w:rsidP="00557BAF">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BD1D0B" w14:paraId="0F5BD7F7" w14:textId="77777777" w:rsidTr="00557BAF">
        <w:trPr>
          <w:jc w:val="center"/>
        </w:trPr>
        <w:tc>
          <w:tcPr>
            <w:tcW w:w="4876" w:type="dxa"/>
            <w:vMerge/>
          </w:tcPr>
          <w:p w14:paraId="214C0B41" w14:textId="77777777" w:rsidR="00BD1D0B" w:rsidRDefault="00BD1D0B" w:rsidP="00557BAF">
            <w:pPr>
              <w:jc w:val="center"/>
              <w:rPr>
                <w:rFonts w:ascii="Arial" w:hAnsi="Arial" w:cs="Arial"/>
                <w:sz w:val="20"/>
                <w:szCs w:val="20"/>
                <w:vertAlign w:val="subscript"/>
              </w:rPr>
            </w:pPr>
          </w:p>
        </w:tc>
        <w:tc>
          <w:tcPr>
            <w:tcW w:w="1970" w:type="dxa"/>
          </w:tcPr>
          <w:p w14:paraId="7D5872DC" w14:textId="77777777" w:rsidR="00BD1D0B" w:rsidRDefault="00BD1D0B" w:rsidP="00557BAF">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53B4F3E" w14:textId="77777777" w:rsidR="00BD1D0B" w:rsidRDefault="00BD1D0B" w:rsidP="00557BAF">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BD1D0B" w14:paraId="251C4794" w14:textId="77777777" w:rsidTr="00557BAF">
        <w:trPr>
          <w:jc w:val="center"/>
        </w:trPr>
        <w:tc>
          <w:tcPr>
            <w:tcW w:w="4876" w:type="dxa"/>
          </w:tcPr>
          <w:p w14:paraId="5178DB6C" w14:textId="77777777" w:rsidR="00BD1D0B" w:rsidRDefault="00BD1D0B" w:rsidP="00557BAF">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Lipănești</w:t>
            </w:r>
            <w:proofErr w:type="spellEnd"/>
          </w:p>
        </w:tc>
        <w:tc>
          <w:tcPr>
            <w:tcW w:w="1970" w:type="dxa"/>
          </w:tcPr>
          <w:p w14:paraId="24869D05" w14:textId="77777777" w:rsidR="00BD1D0B" w:rsidRDefault="00BD1D0B" w:rsidP="00557BAF">
            <w:pPr>
              <w:jc w:val="center"/>
              <w:rPr>
                <w:rFonts w:ascii="Arial" w:hAnsi="Arial" w:cs="Arial"/>
                <w:sz w:val="20"/>
                <w:szCs w:val="20"/>
              </w:rPr>
            </w:pPr>
            <w:r>
              <w:rPr>
                <w:rFonts w:ascii="Arial" w:hAnsi="Arial" w:cs="Arial"/>
                <w:sz w:val="20"/>
                <w:szCs w:val="20"/>
              </w:rPr>
              <w:t>70-74</w:t>
            </w:r>
          </w:p>
        </w:tc>
        <w:tc>
          <w:tcPr>
            <w:tcW w:w="1970" w:type="dxa"/>
          </w:tcPr>
          <w:p w14:paraId="5B429A0A" w14:textId="77777777" w:rsidR="00BD1D0B" w:rsidRDefault="00BD1D0B" w:rsidP="00557BAF">
            <w:pPr>
              <w:jc w:val="center"/>
              <w:rPr>
                <w:rFonts w:ascii="Arial" w:hAnsi="Arial" w:cs="Arial"/>
                <w:sz w:val="20"/>
                <w:szCs w:val="20"/>
              </w:rPr>
            </w:pPr>
            <w:r>
              <w:rPr>
                <w:rFonts w:ascii="Arial" w:hAnsi="Arial" w:cs="Arial"/>
                <w:sz w:val="20"/>
                <w:szCs w:val="20"/>
              </w:rPr>
              <w:t>60-64</w:t>
            </w:r>
          </w:p>
        </w:tc>
      </w:tr>
    </w:tbl>
    <w:p w14:paraId="48F2B95B" w14:textId="77777777" w:rsidR="00BD1D0B" w:rsidRDefault="00BD1D0B" w:rsidP="00BD1D0B">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0"/>
        <w:gridCol w:w="1970"/>
        <w:gridCol w:w="1970"/>
      </w:tblGrid>
      <w:tr w:rsidR="00BD1D0B" w14:paraId="79BFDC4B" w14:textId="77777777" w:rsidTr="00557BAF">
        <w:trPr>
          <w:jc w:val="center"/>
        </w:trPr>
        <w:tc>
          <w:tcPr>
            <w:tcW w:w="4450" w:type="dxa"/>
            <w:vMerge w:val="restart"/>
            <w:vAlign w:val="center"/>
          </w:tcPr>
          <w:p w14:paraId="22BDA191" w14:textId="77777777" w:rsidR="00BD1D0B" w:rsidRDefault="00BD1D0B" w:rsidP="00557BAF">
            <w:pPr>
              <w:jc w:val="center"/>
              <w:rPr>
                <w:rFonts w:ascii="Arial" w:hAnsi="Arial" w:cs="Arial"/>
                <w:sz w:val="20"/>
                <w:szCs w:val="20"/>
              </w:rPr>
            </w:pPr>
            <w:r>
              <w:rPr>
                <w:rFonts w:ascii="Arial" w:hAnsi="Arial" w:cs="Arial"/>
                <w:sz w:val="20"/>
                <w:szCs w:val="20"/>
              </w:rPr>
              <w:t>Spital</w:t>
            </w:r>
          </w:p>
        </w:tc>
        <w:tc>
          <w:tcPr>
            <w:tcW w:w="3940" w:type="dxa"/>
            <w:gridSpan w:val="2"/>
          </w:tcPr>
          <w:p w14:paraId="5FEBF26B" w14:textId="77777777" w:rsidR="00BD1D0B" w:rsidRDefault="00BD1D0B" w:rsidP="00557BAF">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BD1D0B" w14:paraId="724379D0" w14:textId="77777777" w:rsidTr="00557BAF">
        <w:trPr>
          <w:jc w:val="center"/>
        </w:trPr>
        <w:tc>
          <w:tcPr>
            <w:tcW w:w="4450" w:type="dxa"/>
            <w:vMerge/>
          </w:tcPr>
          <w:p w14:paraId="507318E3" w14:textId="77777777" w:rsidR="00BD1D0B" w:rsidRDefault="00BD1D0B" w:rsidP="00557BAF">
            <w:pPr>
              <w:jc w:val="center"/>
              <w:rPr>
                <w:rFonts w:ascii="Arial" w:hAnsi="Arial" w:cs="Arial"/>
                <w:sz w:val="20"/>
                <w:szCs w:val="20"/>
                <w:vertAlign w:val="subscript"/>
              </w:rPr>
            </w:pPr>
          </w:p>
        </w:tc>
        <w:tc>
          <w:tcPr>
            <w:tcW w:w="1970" w:type="dxa"/>
          </w:tcPr>
          <w:p w14:paraId="6A8EAF2E" w14:textId="77777777" w:rsidR="00BD1D0B" w:rsidRDefault="00BD1D0B" w:rsidP="00557BAF">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EE35511" w14:textId="77777777" w:rsidR="00BD1D0B" w:rsidRDefault="00BD1D0B" w:rsidP="00557BAF">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BD1D0B" w14:paraId="3CE1033D" w14:textId="77777777" w:rsidTr="00557BAF">
        <w:trPr>
          <w:jc w:val="center"/>
        </w:trPr>
        <w:tc>
          <w:tcPr>
            <w:tcW w:w="4450" w:type="dxa"/>
            <w:vMerge w:val="restart"/>
            <w:vAlign w:val="center"/>
          </w:tcPr>
          <w:p w14:paraId="21A51E85" w14:textId="77777777" w:rsidR="00BD1D0B" w:rsidRDefault="00BD1D0B" w:rsidP="00557BAF">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Vălenii</w:t>
            </w:r>
            <w:proofErr w:type="spellEnd"/>
            <w:r>
              <w:rPr>
                <w:rFonts w:ascii="Arial" w:hAnsi="Arial" w:cs="Arial"/>
                <w:sz w:val="20"/>
                <w:szCs w:val="20"/>
              </w:rPr>
              <w:t xml:space="preserve"> de Munte</w:t>
            </w:r>
          </w:p>
        </w:tc>
        <w:tc>
          <w:tcPr>
            <w:tcW w:w="1970" w:type="dxa"/>
          </w:tcPr>
          <w:p w14:paraId="569094D4" w14:textId="77777777" w:rsidR="00BD1D0B" w:rsidRDefault="00BD1D0B" w:rsidP="00557BAF">
            <w:pPr>
              <w:jc w:val="center"/>
              <w:rPr>
                <w:rFonts w:ascii="Arial" w:hAnsi="Arial" w:cs="Arial"/>
                <w:sz w:val="20"/>
                <w:szCs w:val="20"/>
              </w:rPr>
            </w:pPr>
            <w:r>
              <w:rPr>
                <w:rFonts w:ascii="Arial" w:hAnsi="Arial" w:cs="Arial"/>
                <w:sz w:val="20"/>
                <w:szCs w:val="20"/>
              </w:rPr>
              <w:t>55-59</w:t>
            </w:r>
          </w:p>
        </w:tc>
        <w:tc>
          <w:tcPr>
            <w:tcW w:w="1970" w:type="dxa"/>
          </w:tcPr>
          <w:p w14:paraId="03AA71EB" w14:textId="77777777" w:rsidR="00BD1D0B" w:rsidRDefault="00BD1D0B" w:rsidP="00557BAF">
            <w:pPr>
              <w:jc w:val="center"/>
              <w:rPr>
                <w:rFonts w:ascii="Arial" w:hAnsi="Arial" w:cs="Arial"/>
                <w:sz w:val="20"/>
                <w:szCs w:val="20"/>
              </w:rPr>
            </w:pPr>
            <w:r>
              <w:rPr>
                <w:rFonts w:ascii="Arial" w:hAnsi="Arial" w:cs="Arial"/>
                <w:sz w:val="20"/>
                <w:szCs w:val="20"/>
              </w:rPr>
              <w:t>45-49</w:t>
            </w:r>
          </w:p>
        </w:tc>
      </w:tr>
      <w:tr w:rsidR="00BD1D0B" w14:paraId="06D6D5F3" w14:textId="77777777" w:rsidTr="00557BAF">
        <w:trPr>
          <w:jc w:val="center"/>
        </w:trPr>
        <w:tc>
          <w:tcPr>
            <w:tcW w:w="4450" w:type="dxa"/>
            <w:vMerge/>
          </w:tcPr>
          <w:p w14:paraId="1F45FDD9" w14:textId="77777777" w:rsidR="00BD1D0B" w:rsidRDefault="00BD1D0B" w:rsidP="00557BAF">
            <w:pPr>
              <w:jc w:val="both"/>
              <w:rPr>
                <w:rFonts w:ascii="Arial" w:hAnsi="Arial" w:cs="Arial"/>
                <w:sz w:val="20"/>
                <w:szCs w:val="20"/>
              </w:rPr>
            </w:pPr>
          </w:p>
        </w:tc>
        <w:tc>
          <w:tcPr>
            <w:tcW w:w="1970" w:type="dxa"/>
          </w:tcPr>
          <w:p w14:paraId="5B283AA2" w14:textId="77777777" w:rsidR="00BD1D0B" w:rsidRDefault="00BD1D0B" w:rsidP="00557BAF">
            <w:pPr>
              <w:jc w:val="center"/>
              <w:rPr>
                <w:rFonts w:ascii="Arial" w:hAnsi="Arial" w:cs="Arial"/>
                <w:sz w:val="20"/>
                <w:szCs w:val="20"/>
              </w:rPr>
            </w:pPr>
            <w:r>
              <w:rPr>
                <w:rFonts w:ascii="Arial" w:hAnsi="Arial" w:cs="Arial"/>
                <w:sz w:val="20"/>
                <w:szCs w:val="20"/>
              </w:rPr>
              <w:t>60-64</w:t>
            </w:r>
          </w:p>
        </w:tc>
        <w:tc>
          <w:tcPr>
            <w:tcW w:w="1970" w:type="dxa"/>
          </w:tcPr>
          <w:p w14:paraId="315E39A9" w14:textId="77777777" w:rsidR="00BD1D0B" w:rsidRDefault="00BD1D0B" w:rsidP="00557BAF">
            <w:pPr>
              <w:jc w:val="center"/>
              <w:rPr>
                <w:rFonts w:ascii="Arial" w:hAnsi="Arial" w:cs="Arial"/>
                <w:sz w:val="20"/>
                <w:szCs w:val="20"/>
              </w:rPr>
            </w:pPr>
            <w:r>
              <w:rPr>
                <w:rFonts w:ascii="Arial" w:hAnsi="Arial" w:cs="Arial"/>
                <w:sz w:val="20"/>
                <w:szCs w:val="20"/>
              </w:rPr>
              <w:t>50-54</w:t>
            </w:r>
          </w:p>
        </w:tc>
      </w:tr>
      <w:tr w:rsidR="00BD1D0B" w14:paraId="71420D09" w14:textId="77777777" w:rsidTr="00557BAF">
        <w:trPr>
          <w:jc w:val="center"/>
        </w:trPr>
        <w:tc>
          <w:tcPr>
            <w:tcW w:w="4450" w:type="dxa"/>
            <w:vMerge/>
          </w:tcPr>
          <w:p w14:paraId="7ADA7EAD" w14:textId="77777777" w:rsidR="00BD1D0B" w:rsidRDefault="00BD1D0B" w:rsidP="00557BAF">
            <w:pPr>
              <w:jc w:val="both"/>
              <w:rPr>
                <w:rFonts w:ascii="Arial" w:hAnsi="Arial" w:cs="Arial"/>
                <w:sz w:val="20"/>
                <w:szCs w:val="20"/>
              </w:rPr>
            </w:pPr>
          </w:p>
        </w:tc>
        <w:tc>
          <w:tcPr>
            <w:tcW w:w="1970" w:type="dxa"/>
          </w:tcPr>
          <w:p w14:paraId="2B3AA3EB" w14:textId="77777777" w:rsidR="00BD1D0B" w:rsidRDefault="00BD1D0B" w:rsidP="00557BAF">
            <w:pPr>
              <w:jc w:val="center"/>
              <w:rPr>
                <w:rFonts w:ascii="Arial" w:hAnsi="Arial" w:cs="Arial"/>
                <w:sz w:val="20"/>
                <w:szCs w:val="20"/>
              </w:rPr>
            </w:pPr>
            <w:r>
              <w:rPr>
                <w:rFonts w:ascii="Arial" w:hAnsi="Arial" w:cs="Arial"/>
                <w:sz w:val="20"/>
                <w:szCs w:val="20"/>
              </w:rPr>
              <w:t>65-69</w:t>
            </w:r>
          </w:p>
        </w:tc>
        <w:tc>
          <w:tcPr>
            <w:tcW w:w="1970" w:type="dxa"/>
          </w:tcPr>
          <w:p w14:paraId="03AF2599" w14:textId="77777777" w:rsidR="00BD1D0B" w:rsidRDefault="00BD1D0B" w:rsidP="00557BAF">
            <w:pPr>
              <w:jc w:val="center"/>
              <w:rPr>
                <w:rFonts w:ascii="Arial" w:hAnsi="Arial" w:cs="Arial"/>
                <w:sz w:val="20"/>
                <w:szCs w:val="20"/>
              </w:rPr>
            </w:pPr>
            <w:r>
              <w:rPr>
                <w:rFonts w:ascii="Arial" w:hAnsi="Arial" w:cs="Arial"/>
                <w:sz w:val="20"/>
                <w:szCs w:val="20"/>
              </w:rPr>
              <w:t>60-64</w:t>
            </w:r>
          </w:p>
        </w:tc>
      </w:tr>
      <w:tr w:rsidR="00BD1D0B" w14:paraId="10172244" w14:textId="77777777" w:rsidTr="00557BAF">
        <w:trPr>
          <w:jc w:val="center"/>
        </w:trPr>
        <w:tc>
          <w:tcPr>
            <w:tcW w:w="4450" w:type="dxa"/>
            <w:vMerge/>
          </w:tcPr>
          <w:p w14:paraId="0DFB03CA" w14:textId="77777777" w:rsidR="00BD1D0B" w:rsidRDefault="00BD1D0B" w:rsidP="00557BAF">
            <w:pPr>
              <w:jc w:val="both"/>
              <w:rPr>
                <w:rFonts w:ascii="Arial" w:hAnsi="Arial" w:cs="Arial"/>
                <w:sz w:val="20"/>
                <w:szCs w:val="20"/>
              </w:rPr>
            </w:pPr>
          </w:p>
        </w:tc>
        <w:tc>
          <w:tcPr>
            <w:tcW w:w="1970" w:type="dxa"/>
          </w:tcPr>
          <w:p w14:paraId="71CD170D" w14:textId="77777777" w:rsidR="00BD1D0B" w:rsidRDefault="00BD1D0B" w:rsidP="00557BAF">
            <w:pPr>
              <w:jc w:val="center"/>
              <w:rPr>
                <w:rFonts w:ascii="Arial" w:hAnsi="Arial" w:cs="Arial"/>
                <w:sz w:val="20"/>
                <w:szCs w:val="20"/>
              </w:rPr>
            </w:pPr>
            <w:r>
              <w:rPr>
                <w:rFonts w:ascii="Arial" w:hAnsi="Arial" w:cs="Arial"/>
                <w:sz w:val="20"/>
                <w:szCs w:val="20"/>
              </w:rPr>
              <w:t>70-74</w:t>
            </w:r>
          </w:p>
        </w:tc>
        <w:tc>
          <w:tcPr>
            <w:tcW w:w="1970" w:type="dxa"/>
          </w:tcPr>
          <w:p w14:paraId="63FA302D" w14:textId="77777777" w:rsidR="00BD1D0B" w:rsidRDefault="00BD1D0B" w:rsidP="00557BAF">
            <w:pPr>
              <w:jc w:val="center"/>
              <w:rPr>
                <w:rFonts w:ascii="Arial" w:hAnsi="Arial" w:cs="Arial"/>
                <w:sz w:val="20"/>
                <w:szCs w:val="20"/>
              </w:rPr>
            </w:pPr>
            <w:r>
              <w:rPr>
                <w:rFonts w:ascii="Arial" w:hAnsi="Arial" w:cs="Arial"/>
                <w:sz w:val="20"/>
                <w:szCs w:val="20"/>
              </w:rPr>
              <w:t>65-69</w:t>
            </w:r>
          </w:p>
        </w:tc>
      </w:tr>
      <w:tr w:rsidR="00BD1D0B" w14:paraId="2812124C" w14:textId="77777777" w:rsidTr="00557BAF">
        <w:trPr>
          <w:jc w:val="center"/>
        </w:trPr>
        <w:tc>
          <w:tcPr>
            <w:tcW w:w="4450" w:type="dxa"/>
            <w:vMerge/>
          </w:tcPr>
          <w:p w14:paraId="628A3E1A" w14:textId="77777777" w:rsidR="00BD1D0B" w:rsidRDefault="00BD1D0B" w:rsidP="00557BAF">
            <w:pPr>
              <w:jc w:val="both"/>
              <w:rPr>
                <w:rFonts w:ascii="Arial" w:hAnsi="Arial" w:cs="Arial"/>
                <w:sz w:val="20"/>
                <w:szCs w:val="20"/>
              </w:rPr>
            </w:pPr>
          </w:p>
        </w:tc>
        <w:tc>
          <w:tcPr>
            <w:tcW w:w="1970" w:type="dxa"/>
          </w:tcPr>
          <w:p w14:paraId="6C7D5C82" w14:textId="77777777" w:rsidR="00BD1D0B" w:rsidRDefault="00BD1D0B" w:rsidP="00557BAF">
            <w:pPr>
              <w:jc w:val="center"/>
              <w:rPr>
                <w:rFonts w:ascii="Arial" w:hAnsi="Arial" w:cs="Arial"/>
                <w:sz w:val="20"/>
                <w:szCs w:val="20"/>
              </w:rPr>
            </w:pPr>
            <w:r>
              <w:rPr>
                <w:rFonts w:ascii="Arial" w:hAnsi="Arial" w:cs="Arial"/>
                <w:sz w:val="20"/>
                <w:szCs w:val="20"/>
              </w:rPr>
              <w:t>&gt;75</w:t>
            </w:r>
          </w:p>
        </w:tc>
        <w:tc>
          <w:tcPr>
            <w:tcW w:w="1970" w:type="dxa"/>
          </w:tcPr>
          <w:p w14:paraId="2052EB1A" w14:textId="77777777" w:rsidR="00BD1D0B" w:rsidRDefault="00BD1D0B" w:rsidP="00557BAF">
            <w:pPr>
              <w:jc w:val="center"/>
              <w:rPr>
                <w:rFonts w:ascii="Arial" w:hAnsi="Arial" w:cs="Arial"/>
                <w:sz w:val="20"/>
                <w:szCs w:val="20"/>
              </w:rPr>
            </w:pPr>
            <w:r>
              <w:rPr>
                <w:rFonts w:ascii="Arial" w:hAnsi="Arial" w:cs="Arial"/>
                <w:sz w:val="20"/>
                <w:szCs w:val="20"/>
              </w:rPr>
              <w:t>-</w:t>
            </w:r>
          </w:p>
        </w:tc>
      </w:tr>
    </w:tbl>
    <w:p w14:paraId="5854BCE2" w14:textId="77777777" w:rsidR="00BD1D0B" w:rsidRPr="00460AB4" w:rsidRDefault="00BD1D0B" w:rsidP="00BD1D0B">
      <w:pPr>
        <w:pStyle w:val="DefaultText"/>
        <w:jc w:val="both"/>
        <w:rPr>
          <w:rFonts w:ascii="Arial" w:hAnsi="Arial" w:cs="Arial"/>
          <w:szCs w:val="24"/>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E610E3">
      <w:pPr>
        <w:pStyle w:val="Heading2"/>
      </w:pPr>
      <w:bookmarkStart w:id="19" w:name="_Toc230010164"/>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8ABB5C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D1D0B">
        <w:rPr>
          <w:rFonts w:ascii="Arial" w:hAnsi="Arial" w:cs="Arial"/>
          <w:lang w:val="ro-RO"/>
        </w:rPr>
        <w:t>4700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D1D0B">
        <w:rPr>
          <w:rFonts w:ascii="Arial" w:hAnsi="Arial" w:cs="Arial"/>
          <w:lang w:val="ro-RO"/>
        </w:rPr>
        <w:t>6458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D1D0B">
        <w:rPr>
          <w:rFonts w:ascii="Arial" w:hAnsi="Arial" w:cs="Arial"/>
          <w:lang w:val="ro-RO"/>
        </w:rPr>
        <w:t>15627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D1D0B">
        <w:rPr>
          <w:rFonts w:ascii="Arial" w:hAnsi="Arial" w:cs="Arial"/>
          <w:lang w:val="ro-RO"/>
        </w:rPr>
        <w:t>13407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DEB9D80"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A17ED">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D1D0B">
        <w:rPr>
          <w:rFonts w:ascii="Arial" w:hAnsi="Arial" w:cs="Arial"/>
          <w:lang w:val="it-IT"/>
        </w:rPr>
        <w:t>10645</w:t>
      </w:r>
      <w:r w:rsidR="00B424AA">
        <w:rPr>
          <w:rFonts w:ascii="Arial" w:hAnsi="Arial" w:cs="Arial"/>
          <w:lang w:val="it-IT"/>
        </w:rPr>
        <w:t xml:space="preserve"> persoane (</w:t>
      </w:r>
      <w:r w:rsidR="00EA17ED">
        <w:rPr>
          <w:rFonts w:ascii="Arial" w:hAnsi="Arial" w:cs="Arial"/>
          <w:lang w:val="it-IT"/>
        </w:rPr>
        <w:t>-</w:t>
      </w:r>
      <w:r w:rsidR="00BD1D0B">
        <w:rPr>
          <w:rFonts w:ascii="Arial" w:hAnsi="Arial" w:cs="Arial"/>
          <w:lang w:val="it-IT"/>
        </w:rPr>
        <w:t>38</w:t>
      </w:r>
      <w:r w:rsidR="00B424AA">
        <w:rPr>
          <w:rFonts w:ascii="Arial" w:hAnsi="Arial" w:cs="Arial"/>
          <w:lang w:val="it-IT"/>
        </w:rPr>
        <w:t>,</w:t>
      </w:r>
      <w:r w:rsidR="00EA17ED">
        <w:rPr>
          <w:rFonts w:ascii="Arial" w:hAnsi="Arial" w:cs="Arial"/>
          <w:lang w:val="it-IT"/>
        </w:rPr>
        <w:t>6</w:t>
      </w:r>
      <w:r w:rsidR="00BD1D0B">
        <w:rPr>
          <w:rFonts w:ascii="Arial" w:hAnsi="Arial" w:cs="Arial"/>
          <w:lang w:val="it-IT"/>
        </w:rPr>
        <w:t>2</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BD1D0B">
        <w:rPr>
          <w:rFonts w:ascii="Arial" w:hAnsi="Arial" w:cs="Arial"/>
          <w:lang w:val="it-IT"/>
        </w:rPr>
        <w:t>ând</w:t>
      </w:r>
      <w:r w:rsidR="00F41201">
        <w:rPr>
          <w:rFonts w:ascii="Arial" w:hAnsi="Arial" w:cs="Arial"/>
          <w:lang w:val="it-IT"/>
        </w:rPr>
        <w:t xml:space="preserve"> </w:t>
      </w:r>
      <w:r w:rsidR="00BD1D0B">
        <w:rPr>
          <w:rFonts w:ascii="Arial" w:hAnsi="Arial" w:cs="Arial"/>
          <w:lang w:val="it-IT"/>
        </w:rPr>
        <w:t>reduceri</w:t>
      </w:r>
      <w:r w:rsidR="00D6476C">
        <w:rPr>
          <w:rFonts w:ascii="Arial" w:hAnsi="Arial" w:cs="Arial"/>
          <w:lang w:val="it-IT"/>
        </w:rPr>
        <w:t xml:space="preserve"> pentru 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D1D0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D1D0B">
        <w:rPr>
          <w:rFonts w:ascii="Arial" w:hAnsi="Arial" w:cs="Arial"/>
          <w:lang w:val="it-IT"/>
        </w:rPr>
        <w:t>7536</w:t>
      </w:r>
      <w:r w:rsidR="00B424AA">
        <w:rPr>
          <w:rFonts w:ascii="Arial" w:hAnsi="Arial" w:cs="Arial"/>
          <w:lang w:val="it-IT"/>
        </w:rPr>
        <w:t xml:space="preserve"> persoane (</w:t>
      </w:r>
      <w:r w:rsidR="00BD1D0B">
        <w:rPr>
          <w:rFonts w:ascii="Arial" w:hAnsi="Arial" w:cs="Arial"/>
          <w:lang w:val="it-IT"/>
        </w:rPr>
        <w:t>-</w:t>
      </w:r>
      <w:r w:rsidR="00EA17ED">
        <w:rPr>
          <w:rFonts w:ascii="Arial" w:hAnsi="Arial" w:cs="Arial"/>
          <w:lang w:val="it-IT"/>
        </w:rPr>
        <w:t>2</w:t>
      </w:r>
      <w:r w:rsidR="00BD1D0B">
        <w:rPr>
          <w:rFonts w:ascii="Arial" w:hAnsi="Arial" w:cs="Arial"/>
          <w:lang w:val="it-IT"/>
        </w:rPr>
        <w:t>5</w:t>
      </w:r>
      <w:r w:rsidR="00B424AA">
        <w:rPr>
          <w:rFonts w:ascii="Arial" w:hAnsi="Arial" w:cs="Arial"/>
          <w:lang w:val="it-IT"/>
        </w:rPr>
        <w:t>,</w:t>
      </w:r>
      <w:r w:rsidR="00BD1D0B">
        <w:rPr>
          <w:rFonts w:ascii="Arial" w:hAnsi="Arial" w:cs="Arial"/>
          <w:lang w:val="it-IT"/>
        </w:rPr>
        <w:t>6</w:t>
      </w:r>
      <w:r w:rsidR="00277497">
        <w:rPr>
          <w:rFonts w:ascii="Arial" w:hAnsi="Arial" w:cs="Arial"/>
          <w:lang w:val="it-IT"/>
        </w:rPr>
        <w:t>1</w:t>
      </w:r>
      <w:r w:rsidR="00B424AA">
        <w:rPr>
          <w:rFonts w:ascii="Arial" w:hAnsi="Arial" w:cs="Arial"/>
          <w:lang w:val="it-IT"/>
        </w:rPr>
        <w:t xml:space="preserve">%) </w:t>
      </w:r>
      <w:r w:rsidR="00B424AA" w:rsidRPr="00BA7A3C">
        <w:rPr>
          <w:rFonts w:ascii="Arial" w:hAnsi="Arial" w:cs="Arial"/>
          <w:lang w:val="it-IT"/>
        </w:rPr>
        <w:t xml:space="preserve">de la precedenta cartare, </w:t>
      </w:r>
      <w:r w:rsidR="00BD1D0B">
        <w:rPr>
          <w:rFonts w:ascii="Arial" w:hAnsi="Arial" w:cs="Arial"/>
          <w:lang w:val="it-IT"/>
        </w:rPr>
        <w:t xml:space="preserve">totuși </w:t>
      </w:r>
      <w:r w:rsidR="00D6476C">
        <w:rPr>
          <w:rFonts w:ascii="Arial" w:hAnsi="Arial" w:cs="Arial"/>
          <w:lang w:val="it-IT"/>
        </w:rPr>
        <w:t xml:space="preserve">existând </w:t>
      </w:r>
      <w:r w:rsidR="00BD1D0B">
        <w:rPr>
          <w:rFonts w:ascii="Arial" w:hAnsi="Arial" w:cs="Arial"/>
          <w:lang w:val="it-IT"/>
        </w:rPr>
        <w:t xml:space="preserve">o </w:t>
      </w:r>
      <w:r w:rsidR="00277497">
        <w:rPr>
          <w:rFonts w:ascii="Arial" w:hAnsi="Arial" w:cs="Arial"/>
          <w:lang w:val="it-IT"/>
        </w:rPr>
        <w:t>creșter</w:t>
      </w:r>
      <w:r w:rsidR="00BD1D0B">
        <w:rPr>
          <w:rFonts w:ascii="Arial" w:hAnsi="Arial" w:cs="Arial"/>
          <w:lang w:val="it-IT"/>
        </w:rPr>
        <w:t>e</w:t>
      </w:r>
      <w:r w:rsidR="00D6476C">
        <w:rPr>
          <w:rFonts w:ascii="Arial" w:hAnsi="Arial" w:cs="Arial"/>
          <w:lang w:val="it-IT"/>
        </w:rPr>
        <w:t xml:space="preserve"> pentru </w:t>
      </w:r>
      <w:r w:rsidR="00BD1D0B">
        <w:rPr>
          <w:rFonts w:ascii="Arial" w:hAnsi="Arial" w:cs="Arial"/>
          <w:lang w:val="it-IT"/>
        </w:rPr>
        <w:t>valori mai mari de 70</w:t>
      </w:r>
      <w:r w:rsidR="00EA17ED">
        <w:rPr>
          <w:rFonts w:ascii="Arial" w:hAnsi="Arial" w:cs="Arial"/>
          <w:lang w:val="ro-RO"/>
        </w:rPr>
        <w:t xml:space="preserve"> dB</w:t>
      </w:r>
      <w:r w:rsidR="00277497">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Default="006A1D71">
      <w:pPr>
        <w:autoSpaceDE w:val="0"/>
        <w:jc w:val="both"/>
        <w:rPr>
          <w:sz w:val="16"/>
          <w:szCs w:val="16"/>
          <w:highlight w:val="yellow"/>
          <w:lang w:val="ro-RO"/>
        </w:rPr>
      </w:pPr>
    </w:p>
    <w:p w14:paraId="1E9F9CA4" w14:textId="77777777" w:rsidR="00BD1D0B" w:rsidRPr="004B4930" w:rsidRDefault="00BD1D0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D1D0B" w:rsidRPr="00BD3863" w14:paraId="0D9D1287" w14:textId="77777777" w:rsidTr="00557BAF">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DE70E59" w14:textId="77777777" w:rsidR="00BD1D0B" w:rsidRPr="00BD3863" w:rsidRDefault="00BD1D0B" w:rsidP="00557BA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41E3310" w14:textId="77777777" w:rsidR="00BD1D0B" w:rsidRPr="00BD3863" w:rsidRDefault="00BD1D0B" w:rsidP="00557BA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599D8A2" w14:textId="77777777" w:rsidR="00BD1D0B" w:rsidRPr="00BD3863" w:rsidRDefault="00BD1D0B" w:rsidP="00557BA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A18A761" w14:textId="77777777" w:rsidR="00BD1D0B" w:rsidRPr="00BD3863" w:rsidRDefault="00BD1D0B" w:rsidP="00557BA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ED9F6A0" w14:textId="77777777" w:rsidR="00BD1D0B" w:rsidRPr="008537F4" w:rsidRDefault="00BD1D0B" w:rsidP="00557BA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AD72F6A" w14:textId="77777777" w:rsidR="00BD1D0B" w:rsidRPr="008537F4" w:rsidRDefault="00BD1D0B" w:rsidP="00557BA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C42E6CC" w14:textId="77777777" w:rsidR="00BD1D0B" w:rsidRPr="008537F4" w:rsidRDefault="00BD1D0B" w:rsidP="00557BA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D1D0B" w:rsidRPr="00BD3863" w14:paraId="7A2A6BEF" w14:textId="77777777" w:rsidTr="00557BA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DDC8687" w14:textId="77777777" w:rsidR="00BD1D0B" w:rsidRPr="00BD3863" w:rsidRDefault="00BD1D0B" w:rsidP="00557BA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021DFCD" w14:textId="77777777" w:rsidR="00BD1D0B" w:rsidRPr="00313645"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4905</w:t>
            </w:r>
          </w:p>
        </w:tc>
        <w:tc>
          <w:tcPr>
            <w:tcW w:w="1117" w:type="dxa"/>
            <w:tcBorders>
              <w:top w:val="nil"/>
              <w:left w:val="nil"/>
              <w:bottom w:val="single" w:sz="4" w:space="0" w:color="auto"/>
              <w:right w:val="single" w:sz="4" w:space="0" w:color="auto"/>
            </w:tcBorders>
            <w:vAlign w:val="center"/>
          </w:tcPr>
          <w:p w14:paraId="5E93B7DA" w14:textId="77777777" w:rsidR="00BD1D0B" w:rsidRPr="00313645"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2787</w:t>
            </w:r>
          </w:p>
        </w:tc>
        <w:tc>
          <w:tcPr>
            <w:tcW w:w="1134" w:type="dxa"/>
            <w:tcBorders>
              <w:top w:val="nil"/>
              <w:left w:val="nil"/>
              <w:bottom w:val="single" w:sz="4" w:space="0" w:color="auto"/>
              <w:right w:val="single" w:sz="4" w:space="0" w:color="auto"/>
            </w:tcBorders>
            <w:vAlign w:val="center"/>
          </w:tcPr>
          <w:p w14:paraId="6401141D" w14:textId="77777777" w:rsidR="00BD1D0B" w:rsidRPr="00313645"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4523</w:t>
            </w:r>
          </w:p>
        </w:tc>
        <w:tc>
          <w:tcPr>
            <w:tcW w:w="1134" w:type="dxa"/>
            <w:tcBorders>
              <w:top w:val="nil"/>
              <w:left w:val="nil"/>
              <w:bottom w:val="single" w:sz="4" w:space="0" w:color="auto"/>
              <w:right w:val="single" w:sz="4" w:space="0" w:color="auto"/>
            </w:tcBorders>
            <w:vAlign w:val="center"/>
          </w:tcPr>
          <w:p w14:paraId="186D8849" w14:textId="77777777" w:rsidR="00BD1D0B" w:rsidRPr="008537F4"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4148</w:t>
            </w:r>
          </w:p>
        </w:tc>
        <w:tc>
          <w:tcPr>
            <w:tcW w:w="1022" w:type="dxa"/>
            <w:tcBorders>
              <w:top w:val="nil"/>
              <w:left w:val="nil"/>
              <w:bottom w:val="single" w:sz="4" w:space="0" w:color="auto"/>
              <w:right w:val="single" w:sz="4" w:space="0" w:color="auto"/>
            </w:tcBorders>
            <w:vAlign w:val="center"/>
          </w:tcPr>
          <w:p w14:paraId="3D1213A3" w14:textId="77777777" w:rsidR="00BD1D0B" w:rsidRPr="008537F4"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552</w:t>
            </w:r>
          </w:p>
        </w:tc>
        <w:tc>
          <w:tcPr>
            <w:tcW w:w="1006" w:type="dxa"/>
            <w:tcBorders>
              <w:top w:val="nil"/>
              <w:left w:val="nil"/>
              <w:bottom w:val="single" w:sz="4" w:space="0" w:color="auto"/>
              <w:right w:val="single" w:sz="4" w:space="0" w:color="auto"/>
            </w:tcBorders>
            <w:noWrap/>
            <w:vAlign w:val="bottom"/>
          </w:tcPr>
          <w:p w14:paraId="79883A1D" w14:textId="77777777" w:rsidR="00BD1D0B" w:rsidRPr="008537F4" w:rsidRDefault="00BD1D0B" w:rsidP="00557BA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16915</w:t>
            </w:r>
          </w:p>
        </w:tc>
      </w:tr>
      <w:tr w:rsidR="00BD1D0B" w:rsidRPr="00BD3863" w14:paraId="576F2721" w14:textId="77777777" w:rsidTr="00557BA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87BA456" w14:textId="77777777" w:rsidR="00BD1D0B" w:rsidRPr="00BD3863" w:rsidRDefault="00BD1D0B" w:rsidP="00557BA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A5C6277" w14:textId="77777777" w:rsidR="00BD1D0B" w:rsidRPr="00313645"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6201</w:t>
            </w:r>
          </w:p>
        </w:tc>
        <w:tc>
          <w:tcPr>
            <w:tcW w:w="1117" w:type="dxa"/>
            <w:tcBorders>
              <w:top w:val="nil"/>
              <w:left w:val="nil"/>
              <w:bottom w:val="single" w:sz="4" w:space="0" w:color="auto"/>
              <w:right w:val="single" w:sz="4" w:space="0" w:color="auto"/>
            </w:tcBorders>
            <w:vAlign w:val="center"/>
          </w:tcPr>
          <w:p w14:paraId="553A464C" w14:textId="77777777" w:rsidR="00BD1D0B" w:rsidRPr="00313645"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5626</w:t>
            </w:r>
          </w:p>
        </w:tc>
        <w:tc>
          <w:tcPr>
            <w:tcW w:w="1134" w:type="dxa"/>
            <w:tcBorders>
              <w:top w:val="nil"/>
              <w:left w:val="nil"/>
              <w:bottom w:val="single" w:sz="4" w:space="0" w:color="auto"/>
              <w:right w:val="single" w:sz="4" w:space="0" w:color="auto"/>
            </w:tcBorders>
            <w:vAlign w:val="center"/>
          </w:tcPr>
          <w:p w14:paraId="37A7ADFF" w14:textId="77777777" w:rsidR="00BD1D0B" w:rsidRPr="00313645"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10062</w:t>
            </w:r>
          </w:p>
        </w:tc>
        <w:tc>
          <w:tcPr>
            <w:tcW w:w="1134" w:type="dxa"/>
            <w:tcBorders>
              <w:top w:val="nil"/>
              <w:left w:val="nil"/>
              <w:bottom w:val="single" w:sz="4" w:space="0" w:color="auto"/>
              <w:right w:val="single" w:sz="4" w:space="0" w:color="auto"/>
            </w:tcBorders>
            <w:vAlign w:val="center"/>
          </w:tcPr>
          <w:p w14:paraId="36CAE80E" w14:textId="77777777" w:rsidR="00BD1D0B" w:rsidRPr="008537F4"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4778</w:t>
            </w:r>
          </w:p>
        </w:tc>
        <w:tc>
          <w:tcPr>
            <w:tcW w:w="1022" w:type="dxa"/>
            <w:tcBorders>
              <w:top w:val="nil"/>
              <w:left w:val="nil"/>
              <w:bottom w:val="single" w:sz="4" w:space="0" w:color="auto"/>
              <w:right w:val="single" w:sz="4" w:space="0" w:color="auto"/>
            </w:tcBorders>
            <w:vAlign w:val="center"/>
          </w:tcPr>
          <w:p w14:paraId="21352174" w14:textId="77777777" w:rsidR="00BD1D0B" w:rsidRPr="008537F4"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893</w:t>
            </w:r>
          </w:p>
        </w:tc>
        <w:tc>
          <w:tcPr>
            <w:tcW w:w="1006" w:type="dxa"/>
            <w:tcBorders>
              <w:top w:val="nil"/>
              <w:left w:val="nil"/>
              <w:bottom w:val="single" w:sz="4" w:space="0" w:color="auto"/>
              <w:right w:val="single" w:sz="4" w:space="0" w:color="auto"/>
            </w:tcBorders>
            <w:noWrap/>
            <w:vAlign w:val="bottom"/>
          </w:tcPr>
          <w:p w14:paraId="0E5113BE" w14:textId="77777777" w:rsidR="00BD1D0B" w:rsidRPr="008537F4" w:rsidRDefault="00BD1D0B" w:rsidP="00557BA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27560</w:t>
            </w:r>
          </w:p>
        </w:tc>
      </w:tr>
      <w:tr w:rsidR="00BD1D0B" w:rsidRPr="00BD3863" w14:paraId="59ED36F4" w14:textId="77777777" w:rsidTr="00557BA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3D0549" w14:textId="77777777" w:rsidR="00BD1D0B" w:rsidRPr="00BD3863" w:rsidRDefault="00BD1D0B" w:rsidP="00557BA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600BBBA" w14:textId="77777777" w:rsidR="00BD1D0B" w:rsidRPr="00313645"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-1296</w:t>
            </w:r>
          </w:p>
        </w:tc>
        <w:tc>
          <w:tcPr>
            <w:tcW w:w="1117" w:type="dxa"/>
            <w:tcBorders>
              <w:top w:val="nil"/>
              <w:left w:val="nil"/>
              <w:bottom w:val="single" w:sz="4" w:space="0" w:color="auto"/>
              <w:right w:val="single" w:sz="4" w:space="0" w:color="auto"/>
            </w:tcBorders>
            <w:vAlign w:val="center"/>
          </w:tcPr>
          <w:p w14:paraId="452EB23A" w14:textId="77777777" w:rsidR="00BD1D0B" w:rsidRPr="00313645"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-2839</w:t>
            </w:r>
          </w:p>
        </w:tc>
        <w:tc>
          <w:tcPr>
            <w:tcW w:w="1134" w:type="dxa"/>
            <w:tcBorders>
              <w:top w:val="nil"/>
              <w:left w:val="nil"/>
              <w:bottom w:val="single" w:sz="4" w:space="0" w:color="auto"/>
              <w:right w:val="single" w:sz="4" w:space="0" w:color="auto"/>
            </w:tcBorders>
            <w:vAlign w:val="center"/>
          </w:tcPr>
          <w:p w14:paraId="2B7824E0" w14:textId="77777777" w:rsidR="00BD1D0B" w:rsidRPr="00313645"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-5539</w:t>
            </w:r>
          </w:p>
        </w:tc>
        <w:tc>
          <w:tcPr>
            <w:tcW w:w="1134" w:type="dxa"/>
            <w:tcBorders>
              <w:top w:val="nil"/>
              <w:left w:val="nil"/>
              <w:bottom w:val="single" w:sz="4" w:space="0" w:color="auto"/>
              <w:right w:val="single" w:sz="4" w:space="0" w:color="auto"/>
            </w:tcBorders>
            <w:vAlign w:val="center"/>
          </w:tcPr>
          <w:p w14:paraId="3B2B7BFE" w14:textId="77777777" w:rsidR="00BD1D0B" w:rsidRPr="008537F4"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-630</w:t>
            </w:r>
          </w:p>
        </w:tc>
        <w:tc>
          <w:tcPr>
            <w:tcW w:w="1022" w:type="dxa"/>
            <w:tcBorders>
              <w:top w:val="nil"/>
              <w:left w:val="nil"/>
              <w:bottom w:val="single" w:sz="4" w:space="0" w:color="auto"/>
              <w:right w:val="single" w:sz="4" w:space="0" w:color="auto"/>
            </w:tcBorders>
            <w:vAlign w:val="center"/>
          </w:tcPr>
          <w:p w14:paraId="0E409837" w14:textId="77777777" w:rsidR="00BD1D0B" w:rsidRPr="008537F4"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-341</w:t>
            </w:r>
          </w:p>
        </w:tc>
        <w:tc>
          <w:tcPr>
            <w:tcW w:w="1006" w:type="dxa"/>
            <w:tcBorders>
              <w:top w:val="nil"/>
              <w:left w:val="nil"/>
              <w:bottom w:val="single" w:sz="4" w:space="0" w:color="auto"/>
              <w:right w:val="single" w:sz="4" w:space="0" w:color="auto"/>
            </w:tcBorders>
            <w:vAlign w:val="center"/>
          </w:tcPr>
          <w:p w14:paraId="5F1C40C2" w14:textId="77777777" w:rsidR="00BD1D0B" w:rsidRPr="008537F4" w:rsidRDefault="00BD1D0B" w:rsidP="00557BA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-10645</w:t>
            </w:r>
          </w:p>
        </w:tc>
      </w:tr>
      <w:tr w:rsidR="00BD1D0B" w:rsidRPr="00BD3863" w14:paraId="0AF51F76" w14:textId="77777777" w:rsidTr="00557BA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C621EBB" w14:textId="77777777" w:rsidR="00BD1D0B" w:rsidRPr="00BD3863" w:rsidRDefault="00BD1D0B" w:rsidP="00557BA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B41E1F2" w14:textId="77777777" w:rsidR="00BD1D0B" w:rsidRPr="00313645"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-20,90%</w:t>
            </w:r>
          </w:p>
        </w:tc>
        <w:tc>
          <w:tcPr>
            <w:tcW w:w="1117" w:type="dxa"/>
            <w:tcBorders>
              <w:top w:val="nil"/>
              <w:left w:val="nil"/>
              <w:bottom w:val="single" w:sz="4" w:space="0" w:color="auto"/>
              <w:right w:val="single" w:sz="4" w:space="0" w:color="auto"/>
            </w:tcBorders>
            <w:vAlign w:val="center"/>
          </w:tcPr>
          <w:p w14:paraId="0985DE0E" w14:textId="77777777" w:rsidR="00BD1D0B" w:rsidRPr="00313645"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-50,46%</w:t>
            </w:r>
          </w:p>
        </w:tc>
        <w:tc>
          <w:tcPr>
            <w:tcW w:w="1134" w:type="dxa"/>
            <w:tcBorders>
              <w:top w:val="nil"/>
              <w:left w:val="nil"/>
              <w:bottom w:val="single" w:sz="4" w:space="0" w:color="auto"/>
              <w:right w:val="single" w:sz="4" w:space="0" w:color="auto"/>
            </w:tcBorders>
            <w:vAlign w:val="center"/>
          </w:tcPr>
          <w:p w14:paraId="6FA46A18" w14:textId="77777777" w:rsidR="00BD1D0B" w:rsidRPr="00313645"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-55,05%</w:t>
            </w:r>
          </w:p>
        </w:tc>
        <w:tc>
          <w:tcPr>
            <w:tcW w:w="1134" w:type="dxa"/>
            <w:tcBorders>
              <w:top w:val="nil"/>
              <w:left w:val="nil"/>
              <w:bottom w:val="single" w:sz="4" w:space="0" w:color="auto"/>
              <w:right w:val="single" w:sz="4" w:space="0" w:color="auto"/>
            </w:tcBorders>
            <w:vAlign w:val="center"/>
          </w:tcPr>
          <w:p w14:paraId="1186FE9A" w14:textId="77777777" w:rsidR="00BD1D0B" w:rsidRPr="008537F4"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-13,19%</w:t>
            </w:r>
          </w:p>
        </w:tc>
        <w:tc>
          <w:tcPr>
            <w:tcW w:w="1022" w:type="dxa"/>
            <w:tcBorders>
              <w:top w:val="nil"/>
              <w:left w:val="nil"/>
              <w:bottom w:val="single" w:sz="4" w:space="0" w:color="auto"/>
              <w:right w:val="single" w:sz="4" w:space="0" w:color="auto"/>
            </w:tcBorders>
            <w:vAlign w:val="center"/>
          </w:tcPr>
          <w:p w14:paraId="02E2125F" w14:textId="77777777" w:rsidR="00BD1D0B" w:rsidRPr="008537F4" w:rsidRDefault="00BD1D0B" w:rsidP="00557BAF">
            <w:pPr>
              <w:suppressAutoHyphens w:val="0"/>
              <w:jc w:val="center"/>
              <w:rPr>
                <w:rFonts w:ascii="Arial" w:hAnsi="Arial" w:cs="Arial"/>
                <w:color w:val="000000"/>
                <w:sz w:val="20"/>
                <w:szCs w:val="20"/>
                <w:lang w:val="ro-RO" w:eastAsia="ro-RO"/>
              </w:rPr>
            </w:pPr>
            <w:r>
              <w:rPr>
                <w:rFonts w:ascii="Arial" w:hAnsi="Arial" w:cs="Arial"/>
                <w:color w:val="000000"/>
                <w:sz w:val="20"/>
                <w:szCs w:val="20"/>
              </w:rPr>
              <w:t>-38,19%</w:t>
            </w:r>
          </w:p>
        </w:tc>
        <w:tc>
          <w:tcPr>
            <w:tcW w:w="1006" w:type="dxa"/>
            <w:tcBorders>
              <w:top w:val="nil"/>
              <w:left w:val="nil"/>
              <w:bottom w:val="single" w:sz="4" w:space="0" w:color="auto"/>
              <w:right w:val="single" w:sz="4" w:space="0" w:color="auto"/>
            </w:tcBorders>
            <w:vAlign w:val="center"/>
          </w:tcPr>
          <w:p w14:paraId="35E7715F" w14:textId="77777777" w:rsidR="00BD1D0B" w:rsidRPr="008537F4" w:rsidRDefault="00BD1D0B" w:rsidP="00557BA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-38,62%</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BD1D0B" w:rsidRPr="00BD3863" w14:paraId="5353C603" w14:textId="77777777" w:rsidTr="00557BAF">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99B064A" w14:textId="77777777" w:rsidR="00BD1D0B" w:rsidRPr="00BD3863" w:rsidRDefault="00BD1D0B" w:rsidP="00557BA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B4D417C" w14:textId="77777777" w:rsidR="00BD1D0B" w:rsidRPr="00BD3863" w:rsidRDefault="00BD1D0B" w:rsidP="00557BA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DD634DF" w14:textId="77777777" w:rsidR="00BD1D0B" w:rsidRPr="00BD3863" w:rsidRDefault="00BD1D0B" w:rsidP="00557BA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DB72E8B" w14:textId="77777777" w:rsidR="00BD1D0B" w:rsidRPr="00BD3863" w:rsidRDefault="00BD1D0B" w:rsidP="00557BA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7817B09" w14:textId="77777777" w:rsidR="00BD1D0B" w:rsidRPr="00BD3863" w:rsidRDefault="00BD1D0B" w:rsidP="00557BA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D5A01E1" w14:textId="77777777" w:rsidR="00BD1D0B" w:rsidRPr="00BD3863" w:rsidRDefault="00BD1D0B" w:rsidP="00557BA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106E716" w14:textId="77777777" w:rsidR="00BD1D0B" w:rsidRPr="00BD3863" w:rsidRDefault="00BD1D0B" w:rsidP="00557BA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0DC025F" w14:textId="77777777" w:rsidR="00BD1D0B" w:rsidRPr="00BD3863" w:rsidRDefault="00BD1D0B" w:rsidP="00557BA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D1D0B" w:rsidRPr="00BD3863" w14:paraId="7CE8B0E7" w14:textId="77777777" w:rsidTr="00557BAF">
        <w:trPr>
          <w:trHeight w:val="288"/>
        </w:trPr>
        <w:tc>
          <w:tcPr>
            <w:tcW w:w="2980" w:type="dxa"/>
            <w:tcBorders>
              <w:top w:val="nil"/>
              <w:left w:val="single" w:sz="4" w:space="0" w:color="auto"/>
              <w:bottom w:val="single" w:sz="4" w:space="0" w:color="auto"/>
              <w:right w:val="single" w:sz="4" w:space="0" w:color="auto"/>
            </w:tcBorders>
            <w:vAlign w:val="center"/>
            <w:hideMark/>
          </w:tcPr>
          <w:p w14:paraId="4FE03037" w14:textId="77777777" w:rsidR="00BD1D0B" w:rsidRPr="00BD3863" w:rsidRDefault="00BD1D0B" w:rsidP="00557BA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6A680A0"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8481</w:t>
            </w:r>
          </w:p>
        </w:tc>
        <w:tc>
          <w:tcPr>
            <w:tcW w:w="1117" w:type="dxa"/>
            <w:tcBorders>
              <w:top w:val="nil"/>
              <w:left w:val="nil"/>
              <w:bottom w:val="single" w:sz="4" w:space="0" w:color="auto"/>
              <w:right w:val="single" w:sz="4" w:space="0" w:color="auto"/>
            </w:tcBorders>
            <w:vAlign w:val="center"/>
          </w:tcPr>
          <w:p w14:paraId="1CA16161"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3269</w:t>
            </w:r>
          </w:p>
        </w:tc>
        <w:tc>
          <w:tcPr>
            <w:tcW w:w="1080" w:type="dxa"/>
            <w:tcBorders>
              <w:top w:val="nil"/>
              <w:left w:val="nil"/>
              <w:bottom w:val="single" w:sz="4" w:space="0" w:color="auto"/>
              <w:right w:val="single" w:sz="4" w:space="0" w:color="auto"/>
            </w:tcBorders>
            <w:vAlign w:val="center"/>
          </w:tcPr>
          <w:p w14:paraId="76218540"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3680</w:t>
            </w:r>
          </w:p>
        </w:tc>
        <w:tc>
          <w:tcPr>
            <w:tcW w:w="1165" w:type="dxa"/>
            <w:tcBorders>
              <w:top w:val="nil"/>
              <w:left w:val="nil"/>
              <w:bottom w:val="single" w:sz="4" w:space="0" w:color="auto"/>
              <w:right w:val="single" w:sz="4" w:space="0" w:color="auto"/>
            </w:tcBorders>
            <w:vAlign w:val="center"/>
          </w:tcPr>
          <w:p w14:paraId="7F01DF3C"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4868</w:t>
            </w:r>
          </w:p>
        </w:tc>
        <w:tc>
          <w:tcPr>
            <w:tcW w:w="1113" w:type="dxa"/>
            <w:tcBorders>
              <w:top w:val="nil"/>
              <w:left w:val="nil"/>
              <w:bottom w:val="single" w:sz="4" w:space="0" w:color="auto"/>
              <w:right w:val="single" w:sz="4" w:space="0" w:color="auto"/>
            </w:tcBorders>
            <w:vAlign w:val="center"/>
          </w:tcPr>
          <w:p w14:paraId="05DDEBB9"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1544</w:t>
            </w:r>
          </w:p>
        </w:tc>
        <w:tc>
          <w:tcPr>
            <w:tcW w:w="806" w:type="dxa"/>
            <w:tcBorders>
              <w:top w:val="nil"/>
              <w:left w:val="nil"/>
              <w:bottom w:val="single" w:sz="4" w:space="0" w:color="auto"/>
              <w:right w:val="single" w:sz="4" w:space="0" w:color="auto"/>
            </w:tcBorders>
            <w:vAlign w:val="center"/>
          </w:tcPr>
          <w:p w14:paraId="2DA8D37A"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46</w:t>
            </w:r>
          </w:p>
        </w:tc>
        <w:tc>
          <w:tcPr>
            <w:tcW w:w="1006" w:type="dxa"/>
            <w:tcBorders>
              <w:top w:val="nil"/>
              <w:left w:val="nil"/>
              <w:bottom w:val="single" w:sz="4" w:space="0" w:color="auto"/>
              <w:right w:val="single" w:sz="4" w:space="0" w:color="auto"/>
            </w:tcBorders>
            <w:noWrap/>
            <w:vAlign w:val="bottom"/>
          </w:tcPr>
          <w:p w14:paraId="40C5BCCC" w14:textId="77777777" w:rsidR="00BD1D0B" w:rsidRPr="00BA7A3C" w:rsidRDefault="00BD1D0B" w:rsidP="00557BA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21888</w:t>
            </w:r>
          </w:p>
        </w:tc>
      </w:tr>
      <w:tr w:rsidR="00BD1D0B" w:rsidRPr="00BD3863" w14:paraId="26FA1962" w14:textId="77777777" w:rsidTr="00557BAF">
        <w:trPr>
          <w:trHeight w:val="288"/>
        </w:trPr>
        <w:tc>
          <w:tcPr>
            <w:tcW w:w="2980" w:type="dxa"/>
            <w:tcBorders>
              <w:top w:val="nil"/>
              <w:left w:val="single" w:sz="4" w:space="0" w:color="auto"/>
              <w:bottom w:val="single" w:sz="4" w:space="0" w:color="auto"/>
              <w:right w:val="single" w:sz="4" w:space="0" w:color="auto"/>
            </w:tcBorders>
            <w:vAlign w:val="center"/>
            <w:hideMark/>
          </w:tcPr>
          <w:p w14:paraId="05D7831C" w14:textId="77777777" w:rsidR="00BD1D0B" w:rsidRPr="00BD3863" w:rsidRDefault="00BD1D0B" w:rsidP="00557BA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7CD7FF2"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6742</w:t>
            </w:r>
          </w:p>
        </w:tc>
        <w:tc>
          <w:tcPr>
            <w:tcW w:w="1117" w:type="dxa"/>
            <w:tcBorders>
              <w:top w:val="nil"/>
              <w:left w:val="nil"/>
              <w:bottom w:val="single" w:sz="4" w:space="0" w:color="auto"/>
              <w:right w:val="single" w:sz="4" w:space="0" w:color="auto"/>
            </w:tcBorders>
            <w:vAlign w:val="center"/>
          </w:tcPr>
          <w:p w14:paraId="61B23849"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5262</w:t>
            </w:r>
          </w:p>
        </w:tc>
        <w:tc>
          <w:tcPr>
            <w:tcW w:w="1080" w:type="dxa"/>
            <w:tcBorders>
              <w:top w:val="nil"/>
              <w:left w:val="nil"/>
              <w:bottom w:val="single" w:sz="4" w:space="0" w:color="auto"/>
              <w:right w:val="single" w:sz="4" w:space="0" w:color="auto"/>
            </w:tcBorders>
            <w:vAlign w:val="center"/>
          </w:tcPr>
          <w:p w14:paraId="0D262C67"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9143</w:t>
            </w:r>
          </w:p>
        </w:tc>
        <w:tc>
          <w:tcPr>
            <w:tcW w:w="1165" w:type="dxa"/>
            <w:tcBorders>
              <w:top w:val="nil"/>
              <w:left w:val="nil"/>
              <w:bottom w:val="single" w:sz="4" w:space="0" w:color="auto"/>
              <w:right w:val="single" w:sz="4" w:space="0" w:color="auto"/>
            </w:tcBorders>
            <w:vAlign w:val="center"/>
          </w:tcPr>
          <w:p w14:paraId="0C8223C4"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6570</w:t>
            </w:r>
          </w:p>
        </w:tc>
        <w:tc>
          <w:tcPr>
            <w:tcW w:w="1113" w:type="dxa"/>
            <w:tcBorders>
              <w:top w:val="nil"/>
              <w:left w:val="nil"/>
              <w:bottom w:val="single" w:sz="4" w:space="0" w:color="auto"/>
              <w:right w:val="single" w:sz="4" w:space="0" w:color="auto"/>
            </w:tcBorders>
            <w:vAlign w:val="center"/>
          </w:tcPr>
          <w:p w14:paraId="77A2E074"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1664</w:t>
            </w:r>
          </w:p>
        </w:tc>
        <w:tc>
          <w:tcPr>
            <w:tcW w:w="806" w:type="dxa"/>
            <w:tcBorders>
              <w:top w:val="nil"/>
              <w:left w:val="nil"/>
              <w:bottom w:val="single" w:sz="4" w:space="0" w:color="auto"/>
              <w:right w:val="single" w:sz="4" w:space="0" w:color="auto"/>
            </w:tcBorders>
            <w:vAlign w:val="center"/>
          </w:tcPr>
          <w:p w14:paraId="3E89C291"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1006" w:type="dxa"/>
            <w:tcBorders>
              <w:top w:val="nil"/>
              <w:left w:val="nil"/>
              <w:bottom w:val="single" w:sz="4" w:space="0" w:color="auto"/>
              <w:right w:val="single" w:sz="4" w:space="0" w:color="auto"/>
            </w:tcBorders>
            <w:noWrap/>
            <w:vAlign w:val="bottom"/>
          </w:tcPr>
          <w:p w14:paraId="45FA1B67" w14:textId="77777777" w:rsidR="00BD1D0B" w:rsidRPr="00BA7A3C" w:rsidRDefault="00BD1D0B" w:rsidP="00557BA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29424</w:t>
            </w:r>
          </w:p>
        </w:tc>
      </w:tr>
      <w:tr w:rsidR="00BD1D0B" w:rsidRPr="00BD3863" w14:paraId="05409AF2" w14:textId="77777777" w:rsidTr="00557BAF">
        <w:trPr>
          <w:trHeight w:val="288"/>
        </w:trPr>
        <w:tc>
          <w:tcPr>
            <w:tcW w:w="2980" w:type="dxa"/>
            <w:tcBorders>
              <w:top w:val="nil"/>
              <w:left w:val="single" w:sz="4" w:space="0" w:color="auto"/>
              <w:bottom w:val="single" w:sz="4" w:space="0" w:color="auto"/>
              <w:right w:val="single" w:sz="4" w:space="0" w:color="auto"/>
            </w:tcBorders>
            <w:vAlign w:val="center"/>
            <w:hideMark/>
          </w:tcPr>
          <w:p w14:paraId="63AC8BB5" w14:textId="77777777" w:rsidR="00BD1D0B" w:rsidRPr="00BD3863" w:rsidRDefault="00BD1D0B" w:rsidP="00557BA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D78870D"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1739</w:t>
            </w:r>
          </w:p>
        </w:tc>
        <w:tc>
          <w:tcPr>
            <w:tcW w:w="1117" w:type="dxa"/>
            <w:tcBorders>
              <w:top w:val="nil"/>
              <w:left w:val="nil"/>
              <w:bottom w:val="single" w:sz="4" w:space="0" w:color="auto"/>
              <w:right w:val="single" w:sz="4" w:space="0" w:color="auto"/>
            </w:tcBorders>
            <w:vAlign w:val="center"/>
          </w:tcPr>
          <w:p w14:paraId="43E1F7EE"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-1993</w:t>
            </w:r>
          </w:p>
        </w:tc>
        <w:tc>
          <w:tcPr>
            <w:tcW w:w="1080" w:type="dxa"/>
            <w:tcBorders>
              <w:top w:val="nil"/>
              <w:left w:val="nil"/>
              <w:bottom w:val="single" w:sz="4" w:space="0" w:color="auto"/>
              <w:right w:val="single" w:sz="4" w:space="0" w:color="auto"/>
            </w:tcBorders>
            <w:vAlign w:val="center"/>
          </w:tcPr>
          <w:p w14:paraId="4EF14931"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-5463</w:t>
            </w:r>
          </w:p>
        </w:tc>
        <w:tc>
          <w:tcPr>
            <w:tcW w:w="1165" w:type="dxa"/>
            <w:tcBorders>
              <w:top w:val="nil"/>
              <w:left w:val="nil"/>
              <w:bottom w:val="single" w:sz="4" w:space="0" w:color="auto"/>
              <w:right w:val="single" w:sz="4" w:space="0" w:color="auto"/>
            </w:tcBorders>
            <w:vAlign w:val="center"/>
          </w:tcPr>
          <w:p w14:paraId="1991AD93"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-1702</w:t>
            </w:r>
          </w:p>
        </w:tc>
        <w:tc>
          <w:tcPr>
            <w:tcW w:w="1113" w:type="dxa"/>
            <w:tcBorders>
              <w:top w:val="nil"/>
              <w:left w:val="nil"/>
              <w:bottom w:val="single" w:sz="4" w:space="0" w:color="auto"/>
              <w:right w:val="single" w:sz="4" w:space="0" w:color="auto"/>
            </w:tcBorders>
            <w:vAlign w:val="center"/>
          </w:tcPr>
          <w:p w14:paraId="04BCB2E7"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-120</w:t>
            </w:r>
          </w:p>
        </w:tc>
        <w:tc>
          <w:tcPr>
            <w:tcW w:w="806" w:type="dxa"/>
            <w:tcBorders>
              <w:top w:val="nil"/>
              <w:left w:val="nil"/>
              <w:bottom w:val="single" w:sz="4" w:space="0" w:color="auto"/>
              <w:right w:val="single" w:sz="4" w:space="0" w:color="auto"/>
            </w:tcBorders>
            <w:vAlign w:val="center"/>
          </w:tcPr>
          <w:p w14:paraId="5627FADE"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vAlign w:val="center"/>
          </w:tcPr>
          <w:p w14:paraId="56D00444" w14:textId="77777777" w:rsidR="00BD1D0B" w:rsidRPr="00BA7A3C" w:rsidRDefault="00BD1D0B" w:rsidP="00557BA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-7536</w:t>
            </w:r>
          </w:p>
        </w:tc>
      </w:tr>
      <w:tr w:rsidR="00BD1D0B" w:rsidRPr="00BD3863" w14:paraId="33C5A1A3" w14:textId="77777777" w:rsidTr="00557BAF">
        <w:trPr>
          <w:trHeight w:val="288"/>
        </w:trPr>
        <w:tc>
          <w:tcPr>
            <w:tcW w:w="2980" w:type="dxa"/>
            <w:tcBorders>
              <w:top w:val="nil"/>
              <w:left w:val="single" w:sz="4" w:space="0" w:color="auto"/>
              <w:bottom w:val="single" w:sz="4" w:space="0" w:color="auto"/>
              <w:right w:val="single" w:sz="4" w:space="0" w:color="auto"/>
            </w:tcBorders>
            <w:vAlign w:val="center"/>
            <w:hideMark/>
          </w:tcPr>
          <w:p w14:paraId="1A84DB28" w14:textId="77777777" w:rsidR="00BD1D0B" w:rsidRPr="00BD3863" w:rsidRDefault="00BD1D0B" w:rsidP="00557BA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5D84B92"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25,79%</w:t>
            </w:r>
          </w:p>
        </w:tc>
        <w:tc>
          <w:tcPr>
            <w:tcW w:w="1117" w:type="dxa"/>
            <w:tcBorders>
              <w:top w:val="nil"/>
              <w:left w:val="nil"/>
              <w:bottom w:val="single" w:sz="4" w:space="0" w:color="auto"/>
              <w:right w:val="single" w:sz="4" w:space="0" w:color="auto"/>
            </w:tcBorders>
            <w:vAlign w:val="center"/>
          </w:tcPr>
          <w:p w14:paraId="05D8092B"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-37,88%</w:t>
            </w:r>
          </w:p>
        </w:tc>
        <w:tc>
          <w:tcPr>
            <w:tcW w:w="1080" w:type="dxa"/>
            <w:tcBorders>
              <w:top w:val="nil"/>
              <w:left w:val="nil"/>
              <w:bottom w:val="single" w:sz="4" w:space="0" w:color="auto"/>
              <w:right w:val="single" w:sz="4" w:space="0" w:color="auto"/>
            </w:tcBorders>
            <w:vAlign w:val="center"/>
          </w:tcPr>
          <w:p w14:paraId="4BE4641A"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-59,75%</w:t>
            </w:r>
          </w:p>
        </w:tc>
        <w:tc>
          <w:tcPr>
            <w:tcW w:w="1165" w:type="dxa"/>
            <w:tcBorders>
              <w:top w:val="nil"/>
              <w:left w:val="nil"/>
              <w:bottom w:val="single" w:sz="4" w:space="0" w:color="auto"/>
              <w:right w:val="single" w:sz="4" w:space="0" w:color="auto"/>
            </w:tcBorders>
            <w:vAlign w:val="center"/>
          </w:tcPr>
          <w:p w14:paraId="13E11D1A"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-25,91%</w:t>
            </w:r>
          </w:p>
        </w:tc>
        <w:tc>
          <w:tcPr>
            <w:tcW w:w="1113" w:type="dxa"/>
            <w:tcBorders>
              <w:top w:val="nil"/>
              <w:left w:val="nil"/>
              <w:bottom w:val="single" w:sz="4" w:space="0" w:color="auto"/>
              <w:right w:val="single" w:sz="4" w:space="0" w:color="auto"/>
            </w:tcBorders>
            <w:vAlign w:val="center"/>
          </w:tcPr>
          <w:p w14:paraId="3E263840"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-7,21%</w:t>
            </w:r>
          </w:p>
        </w:tc>
        <w:tc>
          <w:tcPr>
            <w:tcW w:w="806" w:type="dxa"/>
            <w:tcBorders>
              <w:top w:val="nil"/>
              <w:left w:val="nil"/>
              <w:bottom w:val="single" w:sz="4" w:space="0" w:color="auto"/>
              <w:right w:val="single" w:sz="4" w:space="0" w:color="auto"/>
            </w:tcBorders>
            <w:vAlign w:val="center"/>
          </w:tcPr>
          <w:p w14:paraId="5B48C5DE" w14:textId="77777777" w:rsidR="00BD1D0B" w:rsidRPr="00BA7A3C" w:rsidRDefault="00BD1D0B" w:rsidP="00557BAF">
            <w:pPr>
              <w:suppressAutoHyphens w:val="0"/>
              <w:jc w:val="center"/>
              <w:rPr>
                <w:rFonts w:ascii="Arial" w:hAnsi="Arial" w:cs="Arial"/>
                <w:color w:val="000000"/>
                <w:sz w:val="18"/>
                <w:szCs w:val="18"/>
                <w:lang w:val="ro-RO" w:eastAsia="ro-RO"/>
              </w:rPr>
            </w:pPr>
            <w:r>
              <w:rPr>
                <w:rFonts w:ascii="Arial" w:hAnsi="Arial" w:cs="Arial"/>
                <w:color w:val="000000"/>
                <w:sz w:val="20"/>
                <w:szCs w:val="20"/>
              </w:rPr>
              <w:t>6,98%</w:t>
            </w:r>
          </w:p>
        </w:tc>
        <w:tc>
          <w:tcPr>
            <w:tcW w:w="1006" w:type="dxa"/>
            <w:tcBorders>
              <w:top w:val="nil"/>
              <w:left w:val="nil"/>
              <w:bottom w:val="single" w:sz="4" w:space="0" w:color="auto"/>
              <w:right w:val="single" w:sz="4" w:space="0" w:color="auto"/>
            </w:tcBorders>
            <w:vAlign w:val="center"/>
          </w:tcPr>
          <w:p w14:paraId="11DBAE97" w14:textId="77777777" w:rsidR="00BD1D0B" w:rsidRPr="00BA7A3C" w:rsidRDefault="00BD1D0B" w:rsidP="00557BA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-25,61%</w:t>
            </w:r>
          </w:p>
        </w:tc>
      </w:tr>
    </w:tbl>
    <w:p w14:paraId="7B198B34" w14:textId="77777777" w:rsidR="00EA17ED" w:rsidRDefault="00EA17ED"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614937BE" w:rsidR="00EA46A4" w:rsidRPr="00514532" w:rsidRDefault="00E610E3" w:rsidP="00E610E3">
      <w:pPr>
        <w:pStyle w:val="Heading2"/>
      </w:pPr>
      <w:bookmarkStart w:id="20" w:name="_Toc230010165"/>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923208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76379">
        <w:rPr>
          <w:rFonts w:ascii="Arial" w:hAnsi="Arial" w:cs="Arial"/>
          <w:lang w:val="pt-BR"/>
        </w:rPr>
        <w:t>DN1A_km88+930-km113+860</w:t>
      </w:r>
      <w:r w:rsidR="005268D7" w:rsidRPr="00FD1C6E">
        <w:rPr>
          <w:rFonts w:ascii="Arial" w:hAnsi="Arial" w:cs="Arial"/>
          <w:lang w:val="it-IT"/>
        </w:rPr>
        <w:t>, cod identificare RD_RO_00_</w:t>
      </w:r>
      <w:r w:rsidR="00EA17ED">
        <w:rPr>
          <w:rFonts w:ascii="Arial" w:hAnsi="Arial" w:cs="Arial"/>
          <w:lang w:val="it-IT"/>
        </w:rPr>
        <w:t>21</w:t>
      </w:r>
      <w:r w:rsidR="00F76379">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41201" w:rsidRPr="00F41201" w14:paraId="0BE7649C" w14:textId="77777777" w:rsidTr="00263F2C">
        <w:trPr>
          <w:jc w:val="center"/>
        </w:trPr>
        <w:tc>
          <w:tcPr>
            <w:tcW w:w="2795" w:type="dxa"/>
          </w:tcPr>
          <w:p w14:paraId="5EA9D451" w14:textId="63DE0FE8" w:rsidR="00F41201" w:rsidRPr="00F41201" w:rsidRDefault="00EA17E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Prahova</w:t>
            </w:r>
          </w:p>
        </w:tc>
        <w:tc>
          <w:tcPr>
            <w:tcW w:w="4426" w:type="dxa"/>
          </w:tcPr>
          <w:p w14:paraId="344310C7" w14:textId="1BB060A0" w:rsidR="00F41201" w:rsidRPr="00F41201" w:rsidRDefault="00EA17ED"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1247</w:t>
            </w:r>
            <w:r w:rsidR="00F41201">
              <w:rPr>
                <w:rFonts w:ascii="Arial" w:hAnsi="Arial" w:cs="Arial"/>
                <w:kern w:val="0"/>
                <w:sz w:val="20"/>
                <w:szCs w:val="20"/>
                <w:lang w:val="ro-RO" w:eastAsia="ro-RO"/>
              </w:rPr>
              <w:t>,</w:t>
            </w:r>
            <w:r>
              <w:rPr>
                <w:rFonts w:ascii="Arial" w:hAnsi="Arial" w:cs="Arial"/>
                <w:kern w:val="0"/>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BD47BA1"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2C2956">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661F86FA" w:rsidR="00FC534B" w:rsidRPr="00FC534B" w:rsidRDefault="00EA17ED" w:rsidP="00DF0BBF">
      <w:pPr>
        <w:suppressAutoHyphens w:val="0"/>
        <w:jc w:val="center"/>
        <w:rPr>
          <w:kern w:val="0"/>
          <w:lang w:val="ro-RO" w:eastAsia="ro-RO"/>
        </w:rPr>
      </w:pPr>
      <w:r>
        <w:rPr>
          <w:noProof/>
        </w:rPr>
        <w:drawing>
          <wp:inline distT="0" distB="0" distL="0" distR="0" wp14:anchorId="628A1BCE" wp14:editId="675998C2">
            <wp:extent cx="4971429" cy="691426"/>
            <wp:effectExtent l="0" t="0" r="635" b="0"/>
            <wp:docPr id="32" name="Kép 31">
              <a:extLst xmlns:a="http://schemas.openxmlformats.org/drawingml/2006/main">
                <a:ext uri="{FF2B5EF4-FFF2-40B4-BE49-F238E27FC236}">
                  <a16:creationId xmlns:a16="http://schemas.microsoft.com/office/drawing/2014/main" id="{7E1BDAF7-4AD6-1F15-C63C-F352D3DAFC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ép 31">
                      <a:extLst>
                        <a:ext uri="{FF2B5EF4-FFF2-40B4-BE49-F238E27FC236}">
                          <a16:creationId xmlns:a16="http://schemas.microsoft.com/office/drawing/2014/main" id="{7E1BDAF7-4AD6-1F15-C63C-F352D3DAFC4A}"/>
                        </a:ext>
                      </a:extLst>
                    </pic:cNvPr>
                    <pic:cNvPicPr>
                      <a:picLocks noChangeAspect="1"/>
                    </pic:cNvPicPr>
                  </pic:nvPicPr>
                  <pic:blipFill>
                    <a:blip r:embed="rId17"/>
                    <a:stretch>
                      <a:fillRect/>
                    </a:stretch>
                  </pic:blipFill>
                  <pic:spPr>
                    <a:xfrm>
                      <a:off x="0" y="0"/>
                      <a:ext cx="4971429" cy="691426"/>
                    </a:xfrm>
                    <a:prstGeom prst="rect">
                      <a:avLst/>
                    </a:prstGeom>
                  </pic:spPr>
                </pic:pic>
              </a:graphicData>
            </a:graphic>
          </wp:inline>
        </w:drawing>
      </w:r>
    </w:p>
    <w:p w14:paraId="44C38B07" w14:textId="53A3811B" w:rsidR="00F76379" w:rsidRDefault="00F76379">
      <w:pPr>
        <w:suppressAutoHyphens w:val="0"/>
        <w:rPr>
          <w:rFonts w:ascii="Arial" w:hAnsi="Arial" w:cs="Arial"/>
          <w:bCs/>
          <w:lang w:val="ro-RO"/>
        </w:rPr>
      </w:pPr>
      <w:r>
        <w:rPr>
          <w:rFonts w:ascii="Arial" w:hAnsi="Arial" w:cs="Arial"/>
          <w:bCs/>
          <w:lang w:val="ro-RO"/>
        </w:rPr>
        <w:br w:type="page"/>
      </w:r>
    </w:p>
    <w:p w14:paraId="6A715247" w14:textId="77777777" w:rsidR="00D6711C" w:rsidRDefault="00D6711C" w:rsidP="0080465B">
      <w:pPr>
        <w:autoSpaceDE w:val="0"/>
        <w:jc w:val="both"/>
        <w:rPr>
          <w:rFonts w:ascii="Arial" w:hAnsi="Arial" w:cs="Arial"/>
          <w:bCs/>
          <w:lang w:val="ro-RO"/>
        </w:rPr>
        <w:sectPr w:rsidR="00D6711C" w:rsidSect="00CC10EB">
          <w:headerReference w:type="default" r:id="rId18"/>
          <w:footerReference w:type="default" r:id="rId19"/>
          <w:headerReference w:type="first" r:id="rId20"/>
          <w:pgSz w:w="11906" w:h="16838"/>
          <w:pgMar w:top="2552" w:right="1136" w:bottom="1140" w:left="1134" w:header="709" w:footer="618" w:gutter="0"/>
          <w:cols w:space="720"/>
          <w:titlePg/>
          <w:docGrid w:linePitch="326"/>
        </w:sectPr>
      </w:pPr>
    </w:p>
    <w:p w14:paraId="429CCD23" w14:textId="77777777" w:rsidR="00D6476C" w:rsidRPr="004C1428" w:rsidRDefault="00D6476C" w:rsidP="0080465B">
      <w:pPr>
        <w:autoSpaceDE w:val="0"/>
        <w:jc w:val="both"/>
        <w:rPr>
          <w:rFonts w:ascii="Arial" w:hAnsi="Arial" w:cs="Arial"/>
          <w:bCs/>
          <w:lang w:val="ro-RO"/>
        </w:rPr>
      </w:pPr>
    </w:p>
    <w:p w14:paraId="5AAD78CA" w14:textId="77777777" w:rsidR="00D6711C" w:rsidRDefault="00D6711C" w:rsidP="00D6126F">
      <w:pPr>
        <w:pStyle w:val="BodyTextIndent"/>
        <w:ind w:left="0" w:firstLine="0"/>
        <w:jc w:val="center"/>
        <w:rPr>
          <w:rFonts w:ascii="Arial" w:hAnsi="Arial" w:cs="Arial"/>
          <w:b w:val="0"/>
          <w:i/>
          <w:color w:val="000000"/>
          <w:sz w:val="24"/>
          <w:szCs w:val="24"/>
          <w:lang w:val="ro-RO"/>
        </w:rPr>
      </w:pPr>
    </w:p>
    <w:p w14:paraId="2C8F3298" w14:textId="77777777" w:rsidR="00D6711C" w:rsidRDefault="00D6711C" w:rsidP="00D6126F">
      <w:pPr>
        <w:pStyle w:val="BodyTextIndent"/>
        <w:ind w:left="0" w:firstLine="0"/>
        <w:jc w:val="center"/>
        <w:rPr>
          <w:rFonts w:ascii="Arial" w:hAnsi="Arial" w:cs="Arial"/>
          <w:b w:val="0"/>
          <w:i/>
          <w:color w:val="000000"/>
          <w:sz w:val="24"/>
          <w:szCs w:val="24"/>
          <w:lang w:val="ro-RO"/>
        </w:rPr>
      </w:pPr>
    </w:p>
    <w:p w14:paraId="186DBDB5" w14:textId="4BFFB9FE"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12860" w:type="dxa"/>
        <w:tblLook w:val="04A0" w:firstRow="1" w:lastRow="0" w:firstColumn="1" w:lastColumn="0" w:noHBand="0" w:noVBand="1"/>
      </w:tblPr>
      <w:tblGrid>
        <w:gridCol w:w="822"/>
        <w:gridCol w:w="500"/>
        <w:gridCol w:w="500"/>
        <w:gridCol w:w="500"/>
        <w:gridCol w:w="490"/>
        <w:gridCol w:w="489"/>
        <w:gridCol w:w="498"/>
        <w:gridCol w:w="490"/>
        <w:gridCol w:w="541"/>
        <w:gridCol w:w="498"/>
        <w:gridCol w:w="490"/>
        <w:gridCol w:w="489"/>
        <w:gridCol w:w="498"/>
        <w:gridCol w:w="490"/>
        <w:gridCol w:w="489"/>
        <w:gridCol w:w="498"/>
        <w:gridCol w:w="490"/>
        <w:gridCol w:w="541"/>
        <w:gridCol w:w="498"/>
        <w:gridCol w:w="490"/>
        <w:gridCol w:w="489"/>
        <w:gridCol w:w="498"/>
        <w:gridCol w:w="490"/>
        <w:gridCol w:w="541"/>
        <w:gridCol w:w="541"/>
      </w:tblGrid>
      <w:tr w:rsidR="00D6711C" w:rsidRPr="00D6711C" w14:paraId="30588A9D" w14:textId="77777777" w:rsidTr="00D6711C">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F5B3F30"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 xml:space="preserve">Banda de </w:t>
            </w:r>
            <w:proofErr w:type="spellStart"/>
            <w:r w:rsidRPr="00D6711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4A93EDD4"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Bucov</w:t>
            </w:r>
          </w:p>
        </w:tc>
        <w:tc>
          <w:tcPr>
            <w:tcW w:w="1500" w:type="dxa"/>
            <w:gridSpan w:val="3"/>
            <w:tcBorders>
              <w:top w:val="single" w:sz="8" w:space="0" w:color="auto"/>
              <w:left w:val="nil"/>
              <w:bottom w:val="single" w:sz="8" w:space="0" w:color="auto"/>
              <w:right w:val="single" w:sz="8" w:space="0" w:color="000000"/>
            </w:tcBorders>
            <w:vAlign w:val="center"/>
            <w:hideMark/>
          </w:tcPr>
          <w:p w14:paraId="2817AC3E"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 xml:space="preserve">Gura </w:t>
            </w:r>
            <w:proofErr w:type="spellStart"/>
            <w:r w:rsidRPr="00D6711C">
              <w:rPr>
                <w:rFonts w:ascii="Calibri" w:hAnsi="Calibri" w:cs="Calibri"/>
                <w:b/>
                <w:bCs/>
                <w:color w:val="000000"/>
                <w:kern w:val="0"/>
                <w:sz w:val="16"/>
                <w:szCs w:val="16"/>
                <w:lang w:eastAsia="en-US"/>
              </w:rPr>
              <w:t>Vitioarei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379247"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proofErr w:type="spellStart"/>
            <w:r w:rsidRPr="00D6711C">
              <w:rPr>
                <w:rFonts w:ascii="Calibri" w:hAnsi="Calibri" w:cs="Calibri"/>
                <w:b/>
                <w:bCs/>
                <w:color w:val="000000"/>
                <w:kern w:val="0"/>
                <w:sz w:val="16"/>
                <w:szCs w:val="16"/>
                <w:lang w:eastAsia="en-US"/>
              </w:rPr>
              <w:t>Vălenii</w:t>
            </w:r>
            <w:proofErr w:type="spellEnd"/>
            <w:r w:rsidRPr="00D6711C">
              <w:rPr>
                <w:rFonts w:ascii="Calibri" w:hAnsi="Calibri" w:cs="Calibri"/>
                <w:b/>
                <w:bCs/>
                <w:color w:val="000000"/>
                <w:kern w:val="0"/>
                <w:sz w:val="16"/>
                <w:szCs w:val="16"/>
                <w:lang w:eastAsia="en-US"/>
              </w:rPr>
              <w:t xml:space="preserve"> de Munte</w:t>
            </w:r>
          </w:p>
        </w:tc>
        <w:tc>
          <w:tcPr>
            <w:tcW w:w="1500" w:type="dxa"/>
            <w:gridSpan w:val="3"/>
            <w:tcBorders>
              <w:top w:val="single" w:sz="8" w:space="0" w:color="auto"/>
              <w:left w:val="nil"/>
              <w:bottom w:val="single" w:sz="8" w:space="0" w:color="auto"/>
              <w:right w:val="single" w:sz="8" w:space="0" w:color="000000"/>
            </w:tcBorders>
            <w:vAlign w:val="center"/>
            <w:hideMark/>
          </w:tcPr>
          <w:p w14:paraId="01F379C6"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proofErr w:type="spellStart"/>
            <w:r w:rsidRPr="00D6711C">
              <w:rPr>
                <w:rFonts w:ascii="Calibri" w:hAnsi="Calibri" w:cs="Calibri"/>
                <w:b/>
                <w:bCs/>
                <w:color w:val="000000"/>
                <w:kern w:val="0"/>
                <w:sz w:val="16"/>
                <w:szCs w:val="16"/>
                <w:lang w:eastAsia="en-US"/>
              </w:rPr>
              <w:t>Măgurele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935B72"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proofErr w:type="spellStart"/>
            <w:r w:rsidRPr="00D6711C">
              <w:rPr>
                <w:rFonts w:ascii="Calibri" w:hAnsi="Calibri" w:cs="Calibri"/>
                <w:b/>
                <w:bCs/>
                <w:color w:val="000000"/>
                <w:kern w:val="0"/>
                <w:sz w:val="16"/>
                <w:szCs w:val="16"/>
                <w:lang w:eastAsia="en-US"/>
              </w:rPr>
              <w:t>Boldești-Scăieni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281F4C"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proofErr w:type="spellStart"/>
            <w:r w:rsidRPr="00D6711C">
              <w:rPr>
                <w:rFonts w:ascii="Calibri" w:hAnsi="Calibri" w:cs="Calibri"/>
                <w:b/>
                <w:bCs/>
                <w:color w:val="000000"/>
                <w:kern w:val="0"/>
                <w:sz w:val="16"/>
                <w:szCs w:val="16"/>
                <w:lang w:eastAsia="en-US"/>
              </w:rPr>
              <w:t>Lipănești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459355"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Blejoi</w:t>
            </w:r>
          </w:p>
        </w:tc>
        <w:tc>
          <w:tcPr>
            <w:tcW w:w="1500" w:type="dxa"/>
            <w:gridSpan w:val="3"/>
            <w:tcBorders>
              <w:top w:val="single" w:sz="8" w:space="0" w:color="auto"/>
              <w:left w:val="nil"/>
              <w:bottom w:val="single" w:sz="8" w:space="0" w:color="auto"/>
              <w:right w:val="single" w:sz="8" w:space="0" w:color="000000"/>
            </w:tcBorders>
            <w:vAlign w:val="center"/>
            <w:hideMark/>
          </w:tcPr>
          <w:p w14:paraId="6231ECDB"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TOTAL</w:t>
            </w:r>
          </w:p>
        </w:tc>
      </w:tr>
      <w:tr w:rsidR="00D6711C" w:rsidRPr="00D6711C" w14:paraId="61E3CE81" w14:textId="77777777" w:rsidTr="00D6711C">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FCA88F1" w14:textId="77777777" w:rsidR="00D6711C" w:rsidRPr="00D6711C" w:rsidRDefault="00D6711C" w:rsidP="00D6711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7F47293"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proofErr w:type="spellStart"/>
            <w:r w:rsidRPr="00D6711C">
              <w:rPr>
                <w:rFonts w:ascii="Calibri" w:hAnsi="Calibri" w:cs="Calibri"/>
                <w:b/>
                <w:bCs/>
                <w:color w:val="000000"/>
                <w:kern w:val="0"/>
                <w:sz w:val="16"/>
                <w:szCs w:val="16"/>
                <w:lang w:eastAsia="en-US"/>
              </w:rPr>
              <w:t>Efect</w:t>
            </w:r>
            <w:proofErr w:type="spellEnd"/>
            <w:r w:rsidRPr="00D6711C">
              <w:rPr>
                <w:rFonts w:ascii="Calibri" w:hAnsi="Calibri" w:cs="Calibri"/>
                <w:b/>
                <w:bCs/>
                <w:color w:val="000000"/>
                <w:kern w:val="0"/>
                <w:sz w:val="16"/>
                <w:szCs w:val="16"/>
                <w:lang w:eastAsia="en-US"/>
              </w:rPr>
              <w:t xml:space="preserve"> </w:t>
            </w:r>
            <w:proofErr w:type="spellStart"/>
            <w:r w:rsidRPr="00D6711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DC2FE4"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proofErr w:type="spellStart"/>
            <w:r w:rsidRPr="00D6711C">
              <w:rPr>
                <w:rFonts w:ascii="Calibri" w:hAnsi="Calibri" w:cs="Calibri"/>
                <w:b/>
                <w:bCs/>
                <w:color w:val="000000"/>
                <w:kern w:val="0"/>
                <w:sz w:val="16"/>
                <w:szCs w:val="16"/>
                <w:lang w:eastAsia="en-US"/>
              </w:rPr>
              <w:t>Efect</w:t>
            </w:r>
            <w:proofErr w:type="spellEnd"/>
            <w:r w:rsidRPr="00D6711C">
              <w:rPr>
                <w:rFonts w:ascii="Calibri" w:hAnsi="Calibri" w:cs="Calibri"/>
                <w:b/>
                <w:bCs/>
                <w:color w:val="000000"/>
                <w:kern w:val="0"/>
                <w:sz w:val="16"/>
                <w:szCs w:val="16"/>
                <w:lang w:eastAsia="en-US"/>
              </w:rPr>
              <w:t xml:space="preserve"> </w:t>
            </w:r>
            <w:proofErr w:type="spellStart"/>
            <w:r w:rsidRPr="00D6711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262A67"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proofErr w:type="spellStart"/>
            <w:r w:rsidRPr="00D6711C">
              <w:rPr>
                <w:rFonts w:ascii="Calibri" w:hAnsi="Calibri" w:cs="Calibri"/>
                <w:b/>
                <w:bCs/>
                <w:color w:val="000000"/>
                <w:kern w:val="0"/>
                <w:sz w:val="16"/>
                <w:szCs w:val="16"/>
                <w:lang w:eastAsia="en-US"/>
              </w:rPr>
              <w:t>Efect</w:t>
            </w:r>
            <w:proofErr w:type="spellEnd"/>
            <w:r w:rsidRPr="00D6711C">
              <w:rPr>
                <w:rFonts w:ascii="Calibri" w:hAnsi="Calibri" w:cs="Calibri"/>
                <w:b/>
                <w:bCs/>
                <w:color w:val="000000"/>
                <w:kern w:val="0"/>
                <w:sz w:val="16"/>
                <w:szCs w:val="16"/>
                <w:lang w:eastAsia="en-US"/>
              </w:rPr>
              <w:t xml:space="preserve"> </w:t>
            </w:r>
            <w:proofErr w:type="spellStart"/>
            <w:r w:rsidRPr="00D6711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356C77"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proofErr w:type="spellStart"/>
            <w:r w:rsidRPr="00D6711C">
              <w:rPr>
                <w:rFonts w:ascii="Calibri" w:hAnsi="Calibri" w:cs="Calibri"/>
                <w:b/>
                <w:bCs/>
                <w:color w:val="000000"/>
                <w:kern w:val="0"/>
                <w:sz w:val="16"/>
                <w:szCs w:val="16"/>
                <w:lang w:eastAsia="en-US"/>
              </w:rPr>
              <w:t>Efect</w:t>
            </w:r>
            <w:proofErr w:type="spellEnd"/>
            <w:r w:rsidRPr="00D6711C">
              <w:rPr>
                <w:rFonts w:ascii="Calibri" w:hAnsi="Calibri" w:cs="Calibri"/>
                <w:b/>
                <w:bCs/>
                <w:color w:val="000000"/>
                <w:kern w:val="0"/>
                <w:sz w:val="16"/>
                <w:szCs w:val="16"/>
                <w:lang w:eastAsia="en-US"/>
              </w:rPr>
              <w:t xml:space="preserve"> </w:t>
            </w:r>
            <w:proofErr w:type="spellStart"/>
            <w:r w:rsidRPr="00D6711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8EC9CD"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proofErr w:type="spellStart"/>
            <w:r w:rsidRPr="00D6711C">
              <w:rPr>
                <w:rFonts w:ascii="Calibri" w:hAnsi="Calibri" w:cs="Calibri"/>
                <w:b/>
                <w:bCs/>
                <w:color w:val="000000"/>
                <w:kern w:val="0"/>
                <w:sz w:val="16"/>
                <w:szCs w:val="16"/>
                <w:lang w:eastAsia="en-US"/>
              </w:rPr>
              <w:t>Efect</w:t>
            </w:r>
            <w:proofErr w:type="spellEnd"/>
            <w:r w:rsidRPr="00D6711C">
              <w:rPr>
                <w:rFonts w:ascii="Calibri" w:hAnsi="Calibri" w:cs="Calibri"/>
                <w:b/>
                <w:bCs/>
                <w:color w:val="000000"/>
                <w:kern w:val="0"/>
                <w:sz w:val="16"/>
                <w:szCs w:val="16"/>
                <w:lang w:eastAsia="en-US"/>
              </w:rPr>
              <w:t xml:space="preserve"> </w:t>
            </w:r>
            <w:proofErr w:type="spellStart"/>
            <w:r w:rsidRPr="00D6711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E09CA1"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proofErr w:type="spellStart"/>
            <w:r w:rsidRPr="00D6711C">
              <w:rPr>
                <w:rFonts w:ascii="Calibri" w:hAnsi="Calibri" w:cs="Calibri"/>
                <w:b/>
                <w:bCs/>
                <w:color w:val="000000"/>
                <w:kern w:val="0"/>
                <w:sz w:val="16"/>
                <w:szCs w:val="16"/>
                <w:lang w:eastAsia="en-US"/>
              </w:rPr>
              <w:t>Efect</w:t>
            </w:r>
            <w:proofErr w:type="spellEnd"/>
            <w:r w:rsidRPr="00D6711C">
              <w:rPr>
                <w:rFonts w:ascii="Calibri" w:hAnsi="Calibri" w:cs="Calibri"/>
                <w:b/>
                <w:bCs/>
                <w:color w:val="000000"/>
                <w:kern w:val="0"/>
                <w:sz w:val="16"/>
                <w:szCs w:val="16"/>
                <w:lang w:eastAsia="en-US"/>
              </w:rPr>
              <w:t xml:space="preserve"> </w:t>
            </w:r>
            <w:proofErr w:type="spellStart"/>
            <w:r w:rsidRPr="00D6711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E5C08D"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proofErr w:type="spellStart"/>
            <w:r w:rsidRPr="00D6711C">
              <w:rPr>
                <w:rFonts w:ascii="Calibri" w:hAnsi="Calibri" w:cs="Calibri"/>
                <w:b/>
                <w:bCs/>
                <w:color w:val="000000"/>
                <w:kern w:val="0"/>
                <w:sz w:val="16"/>
                <w:szCs w:val="16"/>
                <w:lang w:eastAsia="en-US"/>
              </w:rPr>
              <w:t>Efect</w:t>
            </w:r>
            <w:proofErr w:type="spellEnd"/>
            <w:r w:rsidRPr="00D6711C">
              <w:rPr>
                <w:rFonts w:ascii="Calibri" w:hAnsi="Calibri" w:cs="Calibri"/>
                <w:b/>
                <w:bCs/>
                <w:color w:val="000000"/>
                <w:kern w:val="0"/>
                <w:sz w:val="16"/>
                <w:szCs w:val="16"/>
                <w:lang w:eastAsia="en-US"/>
              </w:rPr>
              <w:t xml:space="preserve"> </w:t>
            </w:r>
            <w:proofErr w:type="spellStart"/>
            <w:r w:rsidRPr="00D6711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18C8FF"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proofErr w:type="spellStart"/>
            <w:r w:rsidRPr="00D6711C">
              <w:rPr>
                <w:rFonts w:ascii="Calibri" w:hAnsi="Calibri" w:cs="Calibri"/>
                <w:b/>
                <w:bCs/>
                <w:color w:val="000000"/>
                <w:kern w:val="0"/>
                <w:sz w:val="16"/>
                <w:szCs w:val="16"/>
                <w:lang w:eastAsia="en-US"/>
              </w:rPr>
              <w:t>Efect</w:t>
            </w:r>
            <w:proofErr w:type="spellEnd"/>
            <w:r w:rsidRPr="00D6711C">
              <w:rPr>
                <w:rFonts w:ascii="Calibri" w:hAnsi="Calibri" w:cs="Calibri"/>
                <w:b/>
                <w:bCs/>
                <w:color w:val="000000"/>
                <w:kern w:val="0"/>
                <w:sz w:val="16"/>
                <w:szCs w:val="16"/>
                <w:lang w:eastAsia="en-US"/>
              </w:rPr>
              <w:t xml:space="preserve"> </w:t>
            </w:r>
            <w:proofErr w:type="spellStart"/>
            <w:r w:rsidRPr="00D6711C">
              <w:rPr>
                <w:rFonts w:ascii="Calibri" w:hAnsi="Calibri" w:cs="Calibri"/>
                <w:b/>
                <w:bCs/>
                <w:color w:val="000000"/>
                <w:kern w:val="0"/>
                <w:sz w:val="16"/>
                <w:szCs w:val="16"/>
                <w:lang w:eastAsia="en-US"/>
              </w:rPr>
              <w:t>dăunător</w:t>
            </w:r>
            <w:proofErr w:type="spellEnd"/>
          </w:p>
        </w:tc>
      </w:tr>
      <w:tr w:rsidR="00D6711C" w:rsidRPr="00D6711C" w14:paraId="0989E829" w14:textId="77777777" w:rsidTr="00D6711C">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B760BF8" w14:textId="77777777" w:rsidR="00D6711C" w:rsidRPr="00D6711C" w:rsidRDefault="00D6711C" w:rsidP="00D6711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AB61284"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F141AC"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7136BC"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94D7635"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BBC93AA"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79B461"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409BBFD"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7DAF15"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B267C3"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B4360FB"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EC5F6B"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15445E"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7ECA258"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1CB56E"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468FDED"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E23315"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CE7921"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09D248"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D5188D"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1BD7EE"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377EEF"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60D5683"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BCC891"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672882"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HSD</w:t>
            </w:r>
          </w:p>
        </w:tc>
      </w:tr>
      <w:tr w:rsidR="00D6711C" w:rsidRPr="00D6711C" w14:paraId="614B932C"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0A9C13B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0ACE40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532F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70232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2C7E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B85E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40D472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6FD1F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734B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112</w:t>
            </w:r>
          </w:p>
        </w:tc>
        <w:tc>
          <w:tcPr>
            <w:tcW w:w="500" w:type="dxa"/>
            <w:tcBorders>
              <w:top w:val="nil"/>
              <w:left w:val="nil"/>
              <w:bottom w:val="single" w:sz="8" w:space="0" w:color="auto"/>
              <w:right w:val="single" w:sz="8" w:space="0" w:color="auto"/>
            </w:tcBorders>
            <w:vAlign w:val="center"/>
            <w:hideMark/>
          </w:tcPr>
          <w:p w14:paraId="430F3D7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AB5829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F2FC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EB887C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3D0C9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90B5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0D6016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0151C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ABBA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7EECABE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88C672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ECA8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588CFBE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A7C83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B8F23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269</w:t>
            </w:r>
          </w:p>
        </w:tc>
        <w:tc>
          <w:tcPr>
            <w:tcW w:w="500" w:type="dxa"/>
            <w:tcBorders>
              <w:top w:val="nil"/>
              <w:left w:val="nil"/>
              <w:bottom w:val="single" w:sz="8" w:space="0" w:color="auto"/>
              <w:right w:val="single" w:sz="8" w:space="0" w:color="auto"/>
            </w:tcBorders>
            <w:vAlign w:val="center"/>
            <w:hideMark/>
          </w:tcPr>
          <w:p w14:paraId="403235E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35</w:t>
            </w:r>
          </w:p>
        </w:tc>
      </w:tr>
      <w:tr w:rsidR="00D6711C" w:rsidRPr="00D6711C" w14:paraId="3A5B181A"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2B59E32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26C967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5A67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5F8BB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F50E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EB56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A933A2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D2B4B2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FE91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95</w:t>
            </w:r>
          </w:p>
        </w:tc>
        <w:tc>
          <w:tcPr>
            <w:tcW w:w="500" w:type="dxa"/>
            <w:tcBorders>
              <w:top w:val="nil"/>
              <w:left w:val="nil"/>
              <w:bottom w:val="single" w:sz="8" w:space="0" w:color="auto"/>
              <w:right w:val="single" w:sz="8" w:space="0" w:color="auto"/>
            </w:tcBorders>
            <w:vAlign w:val="center"/>
            <w:hideMark/>
          </w:tcPr>
          <w:p w14:paraId="5ECE1F3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48FCD6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8D00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1E05E1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85E31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570D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CA714F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DC234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2CCB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25B535F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3E5281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0CE6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63A440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50332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C6657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268</w:t>
            </w:r>
          </w:p>
        </w:tc>
        <w:tc>
          <w:tcPr>
            <w:tcW w:w="500" w:type="dxa"/>
            <w:tcBorders>
              <w:top w:val="nil"/>
              <w:left w:val="nil"/>
              <w:bottom w:val="single" w:sz="8" w:space="0" w:color="auto"/>
              <w:right w:val="single" w:sz="8" w:space="0" w:color="auto"/>
            </w:tcBorders>
            <w:vAlign w:val="center"/>
            <w:hideMark/>
          </w:tcPr>
          <w:p w14:paraId="7D30207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37</w:t>
            </w:r>
          </w:p>
        </w:tc>
      </w:tr>
      <w:tr w:rsidR="00D6711C" w:rsidRPr="00D6711C" w14:paraId="444698CD"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53B87C6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788746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63AC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68E5D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5456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3C53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03208E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8B6C2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16B9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74493BA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882273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69C7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84DE31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F0CC8A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9D74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54586C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4F758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C869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2EA46B2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4AFB39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ACFA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F4CFAE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435E5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862BC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260</w:t>
            </w:r>
          </w:p>
        </w:tc>
        <w:tc>
          <w:tcPr>
            <w:tcW w:w="500" w:type="dxa"/>
            <w:tcBorders>
              <w:top w:val="nil"/>
              <w:left w:val="nil"/>
              <w:bottom w:val="single" w:sz="8" w:space="0" w:color="auto"/>
              <w:right w:val="single" w:sz="8" w:space="0" w:color="auto"/>
            </w:tcBorders>
            <w:vAlign w:val="center"/>
            <w:hideMark/>
          </w:tcPr>
          <w:p w14:paraId="0C4B6AA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33</w:t>
            </w:r>
          </w:p>
        </w:tc>
      </w:tr>
      <w:tr w:rsidR="00D6711C" w:rsidRPr="00D6711C" w14:paraId="5B9D3B3F"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6360C30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2275D4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2564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254B7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E0F3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AA72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D5AFB1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5EF06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A6E5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53A8239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46B7C0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2F12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C69B3A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1D71F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922F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5AF0D3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9B96C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4444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33EC5EE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01176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BF50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923FE3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DD24D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DABB7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211</w:t>
            </w:r>
          </w:p>
        </w:tc>
        <w:tc>
          <w:tcPr>
            <w:tcW w:w="500" w:type="dxa"/>
            <w:tcBorders>
              <w:top w:val="nil"/>
              <w:left w:val="nil"/>
              <w:bottom w:val="single" w:sz="8" w:space="0" w:color="auto"/>
              <w:right w:val="single" w:sz="8" w:space="0" w:color="auto"/>
            </w:tcBorders>
            <w:vAlign w:val="center"/>
            <w:hideMark/>
          </w:tcPr>
          <w:p w14:paraId="6C56DE5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27</w:t>
            </w:r>
          </w:p>
        </w:tc>
      </w:tr>
      <w:tr w:rsidR="00D6711C" w:rsidRPr="00D6711C" w14:paraId="263EA854"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39F6D93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DF72FE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66BF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99C16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D1C8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C42F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826C2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7BED6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F958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6227774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F1739C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06B7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5F7D52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B9FF7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AED3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5BC628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1CAA5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BE8DA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364D7AF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7419A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8B1B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295E2F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2FF2E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9860FA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182</w:t>
            </w:r>
          </w:p>
        </w:tc>
        <w:tc>
          <w:tcPr>
            <w:tcW w:w="500" w:type="dxa"/>
            <w:tcBorders>
              <w:top w:val="nil"/>
              <w:left w:val="nil"/>
              <w:bottom w:val="single" w:sz="8" w:space="0" w:color="auto"/>
              <w:right w:val="single" w:sz="8" w:space="0" w:color="auto"/>
            </w:tcBorders>
            <w:vAlign w:val="center"/>
            <w:hideMark/>
          </w:tcPr>
          <w:p w14:paraId="7712C5E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32</w:t>
            </w:r>
          </w:p>
        </w:tc>
      </w:tr>
      <w:tr w:rsidR="00D6711C" w:rsidRPr="00D6711C" w14:paraId="6B8D3F3A"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4CCC529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5894DE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EC26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F5C73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72C0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07C6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8016B4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7DB0B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0B36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1E1FFB6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BFC1E4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208F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EBEEC0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70E15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2A86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583DF7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20ED4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B081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CB34C8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58AB00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FDB1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DD5574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8208A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938C3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146</w:t>
            </w:r>
          </w:p>
        </w:tc>
        <w:tc>
          <w:tcPr>
            <w:tcW w:w="500" w:type="dxa"/>
            <w:tcBorders>
              <w:top w:val="nil"/>
              <w:left w:val="nil"/>
              <w:bottom w:val="single" w:sz="8" w:space="0" w:color="auto"/>
              <w:right w:val="single" w:sz="8" w:space="0" w:color="auto"/>
            </w:tcBorders>
            <w:vAlign w:val="center"/>
            <w:hideMark/>
          </w:tcPr>
          <w:p w14:paraId="6E77232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40</w:t>
            </w:r>
          </w:p>
        </w:tc>
      </w:tr>
      <w:tr w:rsidR="00D6711C" w:rsidRPr="00D6711C" w14:paraId="1DC370BF"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24BF71C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F7DCEA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E3FF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9A1D9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DD86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3201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8C2C8D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9F48E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BADB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7B0508F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B350B3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C655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9C8C06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8AFF2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C123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D0318D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ADD335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884A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8D4C20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5250A9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53B7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E965B6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3D7A3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85D31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154</w:t>
            </w:r>
          </w:p>
        </w:tc>
        <w:tc>
          <w:tcPr>
            <w:tcW w:w="500" w:type="dxa"/>
            <w:tcBorders>
              <w:top w:val="nil"/>
              <w:left w:val="nil"/>
              <w:bottom w:val="single" w:sz="8" w:space="0" w:color="auto"/>
              <w:right w:val="single" w:sz="8" w:space="0" w:color="auto"/>
            </w:tcBorders>
            <w:vAlign w:val="center"/>
            <w:hideMark/>
          </w:tcPr>
          <w:p w14:paraId="26FEF32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39</w:t>
            </w:r>
          </w:p>
        </w:tc>
      </w:tr>
      <w:tr w:rsidR="00D6711C" w:rsidRPr="00D6711C" w14:paraId="52D36925"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6DC904B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3C786B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84CB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4A6D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2023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CC07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B407B0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BDC28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C3A8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68BD976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C65D56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9D1B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8AE99B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4BEBA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C4E4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B73766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792E06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7C13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C7CF14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04088B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95AD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5AF218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A62B0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CEB15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122</w:t>
            </w:r>
          </w:p>
        </w:tc>
        <w:tc>
          <w:tcPr>
            <w:tcW w:w="500" w:type="dxa"/>
            <w:tcBorders>
              <w:top w:val="nil"/>
              <w:left w:val="nil"/>
              <w:bottom w:val="single" w:sz="8" w:space="0" w:color="auto"/>
              <w:right w:val="single" w:sz="8" w:space="0" w:color="auto"/>
            </w:tcBorders>
            <w:vAlign w:val="center"/>
            <w:hideMark/>
          </w:tcPr>
          <w:p w14:paraId="2B756C9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52</w:t>
            </w:r>
          </w:p>
        </w:tc>
      </w:tr>
      <w:tr w:rsidR="00D6711C" w:rsidRPr="00D6711C" w14:paraId="102388D2"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1375823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E104BC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89B3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7591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24FA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59FC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D4F041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B5D05E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B7578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6A70C7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195693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29A8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520142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B2CCF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E695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ECCE6C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5BD6F6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699F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E2DFF7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5AD299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0EDF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D5585A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F5339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C9964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5996FAE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67</w:t>
            </w:r>
          </w:p>
        </w:tc>
      </w:tr>
      <w:tr w:rsidR="00D6711C" w:rsidRPr="00D6711C" w14:paraId="4717BF56"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3E44962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84193B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D824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B44E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FB98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5D0E7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000BB5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71F660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9CC3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93C6A9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DD2126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9A4D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5D552E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3DB15E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3330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52968B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0A3E24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D239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0BB81F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474E0D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1FC8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2A1D8B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04BF5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2E2CC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2979F77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82</w:t>
            </w:r>
          </w:p>
        </w:tc>
      </w:tr>
      <w:tr w:rsidR="00D6711C" w:rsidRPr="00D6711C" w14:paraId="2F072F23"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7514330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2F6D69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2E4C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F672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6353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543B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273CC8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F7A12F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7336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5BABDF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815BF1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178F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19AE69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E8BF0B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D69A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6EA093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B70B15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0241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6850C9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940402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EA604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A7D4A0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8DE98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643B01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6DC80F7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97</w:t>
            </w:r>
          </w:p>
        </w:tc>
      </w:tr>
      <w:tr w:rsidR="00D6711C" w:rsidRPr="00D6711C" w14:paraId="18F8941E"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41A82DF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BF7B41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5D1D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10BE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3CB4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B565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4CFE4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FC306F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EF52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540386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BBFBF3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6D8D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588F3A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1F79E0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5C53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81B869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306AD3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FDB7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1033ED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448DC8E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1B5E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8CA3F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7BA31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2C40B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5DBC398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113</w:t>
            </w:r>
          </w:p>
        </w:tc>
      </w:tr>
      <w:tr w:rsidR="00D6711C" w:rsidRPr="00D6711C" w14:paraId="027034A7"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1356F7B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A6A503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4504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8AF1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337B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D404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ED77A4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B7A95C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12F5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C12D97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A2DFD4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B66F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A89CC1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367C80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1926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30B504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41407E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07E7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F8068A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C3ADAA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4182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17F934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42792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2E2C3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69627D5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112</w:t>
            </w:r>
          </w:p>
        </w:tc>
      </w:tr>
      <w:tr w:rsidR="00D6711C" w:rsidRPr="00D6711C" w14:paraId="42668CA5"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25A0924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C19978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7C53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5329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25E0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E6C4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4D37C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F62F3B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D771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53EC10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380770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1F0D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2628BD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99C195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83FA3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622D5E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174515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6225D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E5286C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2F08E92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4DF0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E4DA87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441C7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405EA0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31EF3F9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93</w:t>
            </w:r>
          </w:p>
        </w:tc>
      </w:tr>
      <w:tr w:rsidR="00D6711C" w:rsidRPr="00D6711C" w14:paraId="77ADD913"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732E702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7917CA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90A7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21B6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1A7B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BEFF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721EAC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B391E3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95E8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2EBD2C0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A4DE19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4B67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3691E8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2C490A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D792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64DD95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398727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D1DF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72396F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B63AD2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714E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6E8AF8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A2222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04619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122</w:t>
            </w:r>
          </w:p>
        </w:tc>
        <w:tc>
          <w:tcPr>
            <w:tcW w:w="500" w:type="dxa"/>
            <w:tcBorders>
              <w:top w:val="nil"/>
              <w:left w:val="nil"/>
              <w:bottom w:val="single" w:sz="8" w:space="0" w:color="auto"/>
              <w:right w:val="single" w:sz="8" w:space="0" w:color="auto"/>
            </w:tcBorders>
            <w:vAlign w:val="center"/>
            <w:hideMark/>
          </w:tcPr>
          <w:p w14:paraId="5D21E07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79</w:t>
            </w:r>
          </w:p>
        </w:tc>
      </w:tr>
      <w:tr w:rsidR="00D6711C" w:rsidRPr="00D6711C" w14:paraId="4348CB63"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636D9A8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ECED56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CF95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6C92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F1C9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843F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24336C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799ACB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84A1D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44133B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468891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0A40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B827F5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5CB0D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8AF0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5D5E61C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D8D8E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684D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4F23F5C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199289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804E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DA0BAA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2677D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D0F3D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133</w:t>
            </w:r>
          </w:p>
        </w:tc>
        <w:tc>
          <w:tcPr>
            <w:tcW w:w="500" w:type="dxa"/>
            <w:tcBorders>
              <w:top w:val="nil"/>
              <w:left w:val="nil"/>
              <w:bottom w:val="single" w:sz="8" w:space="0" w:color="auto"/>
              <w:right w:val="single" w:sz="8" w:space="0" w:color="auto"/>
            </w:tcBorders>
            <w:vAlign w:val="center"/>
            <w:hideMark/>
          </w:tcPr>
          <w:p w14:paraId="3B26319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62</w:t>
            </w:r>
          </w:p>
        </w:tc>
      </w:tr>
      <w:tr w:rsidR="00D6711C" w:rsidRPr="00D6711C" w14:paraId="462A63BD"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5AAF7FE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9CA090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8F1A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CC3D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2770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C686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87D5D9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7BD8C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7EDE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AADDBA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AD08CB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B3AD7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112654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C5284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79FA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8A5DFA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0E81024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108B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07F8A47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8CAE58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3C2D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E642F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A3D28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D1366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341FE1E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90</w:t>
            </w:r>
          </w:p>
        </w:tc>
      </w:tr>
      <w:tr w:rsidR="00D6711C" w:rsidRPr="00D6711C" w14:paraId="35944809"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6341170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31E8CA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6428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2EB7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F22F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C700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6C12E61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1275A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915A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37FFD30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C4E771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BDA9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83DAAE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D1FD7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4A14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DDB263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55B92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AD480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97</w:t>
            </w:r>
          </w:p>
        </w:tc>
        <w:tc>
          <w:tcPr>
            <w:tcW w:w="500" w:type="dxa"/>
            <w:tcBorders>
              <w:top w:val="nil"/>
              <w:left w:val="nil"/>
              <w:bottom w:val="single" w:sz="8" w:space="0" w:color="auto"/>
              <w:right w:val="single" w:sz="8" w:space="0" w:color="auto"/>
            </w:tcBorders>
            <w:vAlign w:val="center"/>
            <w:hideMark/>
          </w:tcPr>
          <w:p w14:paraId="3CB181E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0D20FD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7053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502C2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BBC93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6227B9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235</w:t>
            </w:r>
          </w:p>
        </w:tc>
        <w:tc>
          <w:tcPr>
            <w:tcW w:w="500" w:type="dxa"/>
            <w:tcBorders>
              <w:top w:val="nil"/>
              <w:left w:val="nil"/>
              <w:bottom w:val="single" w:sz="8" w:space="0" w:color="auto"/>
              <w:right w:val="single" w:sz="8" w:space="0" w:color="auto"/>
            </w:tcBorders>
            <w:vAlign w:val="center"/>
            <w:hideMark/>
          </w:tcPr>
          <w:p w14:paraId="03ECFC3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34</w:t>
            </w:r>
          </w:p>
        </w:tc>
      </w:tr>
      <w:tr w:rsidR="00D6711C" w:rsidRPr="00D6711C" w14:paraId="656D42D9"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149C3F6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93882B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AB65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0F82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BAE0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02A8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7AACF4D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95D2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78FF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3C1BA93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C366CD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9EB6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4C918A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C37BA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BD6D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7B1DC4C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2FBD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4DA4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91</w:t>
            </w:r>
          </w:p>
        </w:tc>
        <w:tc>
          <w:tcPr>
            <w:tcW w:w="500" w:type="dxa"/>
            <w:tcBorders>
              <w:top w:val="nil"/>
              <w:left w:val="nil"/>
              <w:bottom w:val="single" w:sz="8" w:space="0" w:color="auto"/>
              <w:right w:val="single" w:sz="8" w:space="0" w:color="auto"/>
            </w:tcBorders>
            <w:vAlign w:val="center"/>
            <w:hideMark/>
          </w:tcPr>
          <w:p w14:paraId="59458CF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E812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E8F2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EF7F73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4879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63BBE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272</w:t>
            </w:r>
          </w:p>
        </w:tc>
        <w:tc>
          <w:tcPr>
            <w:tcW w:w="500" w:type="dxa"/>
            <w:tcBorders>
              <w:top w:val="nil"/>
              <w:left w:val="nil"/>
              <w:bottom w:val="single" w:sz="8" w:space="0" w:color="auto"/>
              <w:right w:val="single" w:sz="8" w:space="0" w:color="auto"/>
            </w:tcBorders>
            <w:vAlign w:val="center"/>
            <w:hideMark/>
          </w:tcPr>
          <w:p w14:paraId="322C380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11</w:t>
            </w:r>
          </w:p>
        </w:tc>
      </w:tr>
      <w:tr w:rsidR="00D6711C" w:rsidRPr="00D6711C" w14:paraId="5BD63978"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2BAA596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1354ED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F4AD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678F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C50D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14F94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47ACF29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348B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6AA29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27EBBD6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CE677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3556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63CF69B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6840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D369B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3A8A75C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5424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5BDE8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115</w:t>
            </w:r>
          </w:p>
        </w:tc>
        <w:tc>
          <w:tcPr>
            <w:tcW w:w="500" w:type="dxa"/>
            <w:tcBorders>
              <w:top w:val="nil"/>
              <w:left w:val="nil"/>
              <w:bottom w:val="single" w:sz="8" w:space="0" w:color="auto"/>
              <w:right w:val="single" w:sz="8" w:space="0" w:color="auto"/>
            </w:tcBorders>
            <w:vAlign w:val="center"/>
            <w:hideMark/>
          </w:tcPr>
          <w:p w14:paraId="7B75BBB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0067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413A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BA328E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56FD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780C5A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319</w:t>
            </w:r>
          </w:p>
        </w:tc>
        <w:tc>
          <w:tcPr>
            <w:tcW w:w="500" w:type="dxa"/>
            <w:tcBorders>
              <w:top w:val="nil"/>
              <w:left w:val="nil"/>
              <w:bottom w:val="single" w:sz="8" w:space="0" w:color="auto"/>
              <w:right w:val="single" w:sz="8" w:space="0" w:color="auto"/>
            </w:tcBorders>
            <w:vAlign w:val="center"/>
            <w:hideMark/>
          </w:tcPr>
          <w:p w14:paraId="622C62C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5</w:t>
            </w:r>
          </w:p>
        </w:tc>
      </w:tr>
      <w:tr w:rsidR="00D6711C" w:rsidRPr="00D6711C" w14:paraId="55EFBD0B"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44678DE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3BAD00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C37F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D111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5AF4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2A78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77D2240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E45D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B173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040649F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511A7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04F5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9A0CB3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0186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5F09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7A7B359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36A7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8799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109</w:t>
            </w:r>
          </w:p>
        </w:tc>
        <w:tc>
          <w:tcPr>
            <w:tcW w:w="500" w:type="dxa"/>
            <w:tcBorders>
              <w:top w:val="nil"/>
              <w:left w:val="nil"/>
              <w:bottom w:val="single" w:sz="8" w:space="0" w:color="auto"/>
              <w:right w:val="single" w:sz="8" w:space="0" w:color="auto"/>
            </w:tcBorders>
            <w:vAlign w:val="center"/>
            <w:hideMark/>
          </w:tcPr>
          <w:p w14:paraId="3DBDD40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BC42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1853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00F99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3981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9F088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327</w:t>
            </w:r>
          </w:p>
        </w:tc>
        <w:tc>
          <w:tcPr>
            <w:tcW w:w="500" w:type="dxa"/>
            <w:tcBorders>
              <w:top w:val="nil"/>
              <w:left w:val="nil"/>
              <w:bottom w:val="single" w:sz="8" w:space="0" w:color="auto"/>
              <w:right w:val="single" w:sz="8" w:space="0" w:color="auto"/>
            </w:tcBorders>
            <w:vAlign w:val="center"/>
            <w:hideMark/>
          </w:tcPr>
          <w:p w14:paraId="43169F7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4</w:t>
            </w:r>
          </w:p>
        </w:tc>
      </w:tr>
      <w:tr w:rsidR="00D6711C" w:rsidRPr="00D6711C" w14:paraId="08561490"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693426A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0BC0F2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E9C1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621E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F59B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156F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20F2E06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7CE2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B5B0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666FADE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6F3DB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9FD4F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49BB1EF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FCBF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07B3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80</w:t>
            </w:r>
          </w:p>
        </w:tc>
        <w:tc>
          <w:tcPr>
            <w:tcW w:w="500" w:type="dxa"/>
            <w:tcBorders>
              <w:top w:val="nil"/>
              <w:left w:val="nil"/>
              <w:bottom w:val="single" w:sz="8" w:space="0" w:color="auto"/>
              <w:right w:val="single" w:sz="8" w:space="0" w:color="auto"/>
            </w:tcBorders>
            <w:vAlign w:val="center"/>
            <w:hideMark/>
          </w:tcPr>
          <w:p w14:paraId="4364384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F342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10F03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101</w:t>
            </w:r>
          </w:p>
        </w:tc>
        <w:tc>
          <w:tcPr>
            <w:tcW w:w="500" w:type="dxa"/>
            <w:tcBorders>
              <w:top w:val="nil"/>
              <w:left w:val="nil"/>
              <w:bottom w:val="single" w:sz="8" w:space="0" w:color="auto"/>
              <w:right w:val="single" w:sz="8" w:space="0" w:color="auto"/>
            </w:tcBorders>
            <w:vAlign w:val="center"/>
            <w:hideMark/>
          </w:tcPr>
          <w:p w14:paraId="52DC80C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4B2A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757A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3ACCE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2AF7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8A1B53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338</w:t>
            </w:r>
          </w:p>
        </w:tc>
        <w:tc>
          <w:tcPr>
            <w:tcW w:w="500" w:type="dxa"/>
            <w:tcBorders>
              <w:top w:val="nil"/>
              <w:left w:val="nil"/>
              <w:bottom w:val="single" w:sz="8" w:space="0" w:color="auto"/>
              <w:right w:val="single" w:sz="8" w:space="0" w:color="auto"/>
            </w:tcBorders>
            <w:vAlign w:val="center"/>
            <w:hideMark/>
          </w:tcPr>
          <w:p w14:paraId="4EB1715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3</w:t>
            </w:r>
          </w:p>
        </w:tc>
      </w:tr>
      <w:tr w:rsidR="00D6711C" w:rsidRPr="00D6711C" w14:paraId="682FF28D"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695F98C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373DFA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8FF8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0F99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53F7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DFEDD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CB3A9B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1D6A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15697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6B7CB48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2784C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C999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93CCF2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500A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825C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8ADDB7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A645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72E5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1A39EBA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1CE3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0F37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C27F94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2568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D0F6FE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209</w:t>
            </w:r>
          </w:p>
        </w:tc>
        <w:tc>
          <w:tcPr>
            <w:tcW w:w="500" w:type="dxa"/>
            <w:tcBorders>
              <w:top w:val="nil"/>
              <w:left w:val="nil"/>
              <w:bottom w:val="single" w:sz="8" w:space="0" w:color="auto"/>
              <w:right w:val="single" w:sz="8" w:space="0" w:color="auto"/>
            </w:tcBorders>
            <w:vAlign w:val="center"/>
            <w:hideMark/>
          </w:tcPr>
          <w:p w14:paraId="04450DD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w:t>
            </w:r>
          </w:p>
        </w:tc>
      </w:tr>
      <w:tr w:rsidR="00D6711C" w:rsidRPr="00D6711C" w14:paraId="1D273462"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1278ED1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42BFAA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B78B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3BA9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AC53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DBBC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66BAB75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82E7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C5FD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2BB6245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DA20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EDB9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11BD86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A7E8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4CBF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C71DB8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EF21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99B9D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6D7A448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361A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54A0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5702D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56A7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A342F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216</w:t>
            </w:r>
          </w:p>
        </w:tc>
        <w:tc>
          <w:tcPr>
            <w:tcW w:w="500" w:type="dxa"/>
            <w:tcBorders>
              <w:top w:val="nil"/>
              <w:left w:val="nil"/>
              <w:bottom w:val="single" w:sz="8" w:space="0" w:color="auto"/>
              <w:right w:val="single" w:sz="8" w:space="0" w:color="auto"/>
            </w:tcBorders>
            <w:vAlign w:val="center"/>
            <w:hideMark/>
          </w:tcPr>
          <w:p w14:paraId="064B988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r>
      <w:tr w:rsidR="00D6711C" w:rsidRPr="00D6711C" w14:paraId="4181338B"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0411561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81F821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DD9B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5E78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0A3D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9B7D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0DD6F1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BBEF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9DC0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35D9D6C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13DA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5F8D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1D8488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2D152"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05256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115</w:t>
            </w:r>
          </w:p>
        </w:tc>
        <w:tc>
          <w:tcPr>
            <w:tcW w:w="500" w:type="dxa"/>
            <w:tcBorders>
              <w:top w:val="nil"/>
              <w:left w:val="nil"/>
              <w:bottom w:val="single" w:sz="8" w:space="0" w:color="auto"/>
              <w:right w:val="single" w:sz="8" w:space="0" w:color="auto"/>
            </w:tcBorders>
            <w:vAlign w:val="center"/>
            <w:hideMark/>
          </w:tcPr>
          <w:p w14:paraId="0B79853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9494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E0E8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3FF242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BF73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6DDA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D23B1E"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2B383"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1D524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247</w:t>
            </w:r>
          </w:p>
        </w:tc>
        <w:tc>
          <w:tcPr>
            <w:tcW w:w="500" w:type="dxa"/>
            <w:tcBorders>
              <w:top w:val="nil"/>
              <w:left w:val="nil"/>
              <w:bottom w:val="single" w:sz="8" w:space="0" w:color="auto"/>
              <w:right w:val="single" w:sz="8" w:space="0" w:color="auto"/>
            </w:tcBorders>
            <w:vAlign w:val="center"/>
            <w:hideMark/>
          </w:tcPr>
          <w:p w14:paraId="4FE93ACA"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r>
      <w:tr w:rsidR="00D6711C" w:rsidRPr="00D6711C" w14:paraId="4392B18D"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14A3455F" w14:textId="77777777" w:rsidR="00D6711C" w:rsidRPr="00D6711C" w:rsidRDefault="00D6711C" w:rsidP="00D6711C">
            <w:pPr>
              <w:suppressAutoHyphens w:val="0"/>
              <w:jc w:val="center"/>
              <w:rPr>
                <w:rFonts w:ascii="Calibri" w:hAnsi="Calibri" w:cs="Calibri"/>
                <w:color w:val="000000"/>
                <w:kern w:val="0"/>
                <w:sz w:val="16"/>
                <w:szCs w:val="16"/>
                <w:lang w:eastAsia="en-US"/>
              </w:rPr>
            </w:pPr>
            <w:proofErr w:type="spellStart"/>
            <w:r w:rsidRPr="00D6711C">
              <w:rPr>
                <w:rFonts w:ascii="Calibri" w:hAnsi="Calibri" w:cs="Calibri"/>
                <w:color w:val="000000"/>
                <w:kern w:val="0"/>
                <w:sz w:val="16"/>
                <w:szCs w:val="16"/>
                <w:lang w:eastAsia="en-US"/>
              </w:rPr>
              <w:t>peste</w:t>
            </w:r>
            <w:proofErr w:type="spellEnd"/>
            <w:r w:rsidRPr="00D6711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6A91A3D"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0700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581AB"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C7CE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F6BA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C229E91"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A0EE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8A488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156</w:t>
            </w:r>
          </w:p>
        </w:tc>
        <w:tc>
          <w:tcPr>
            <w:tcW w:w="500" w:type="dxa"/>
            <w:tcBorders>
              <w:top w:val="nil"/>
              <w:left w:val="nil"/>
              <w:bottom w:val="single" w:sz="8" w:space="0" w:color="auto"/>
              <w:right w:val="single" w:sz="8" w:space="0" w:color="auto"/>
            </w:tcBorders>
            <w:vAlign w:val="center"/>
            <w:hideMark/>
          </w:tcPr>
          <w:p w14:paraId="1B0D14A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DE15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BD4C6"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CBE92E8"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6CC7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EA03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D450D30"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7AE8C"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00EF9"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19B1F5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DAE2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024A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EB03DF"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03664"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334C87"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220</w:t>
            </w:r>
          </w:p>
        </w:tc>
        <w:tc>
          <w:tcPr>
            <w:tcW w:w="500" w:type="dxa"/>
            <w:tcBorders>
              <w:top w:val="nil"/>
              <w:left w:val="nil"/>
              <w:bottom w:val="single" w:sz="8" w:space="0" w:color="auto"/>
              <w:right w:val="single" w:sz="8" w:space="0" w:color="auto"/>
            </w:tcBorders>
            <w:vAlign w:val="center"/>
            <w:hideMark/>
          </w:tcPr>
          <w:p w14:paraId="340BCBB5" w14:textId="77777777" w:rsidR="00D6711C" w:rsidRPr="00D6711C" w:rsidRDefault="00D6711C" w:rsidP="00D6711C">
            <w:pPr>
              <w:suppressAutoHyphens w:val="0"/>
              <w:jc w:val="center"/>
              <w:rPr>
                <w:rFonts w:ascii="Calibri" w:hAnsi="Calibri" w:cs="Calibri"/>
                <w:color w:val="000000"/>
                <w:kern w:val="0"/>
                <w:sz w:val="16"/>
                <w:szCs w:val="16"/>
                <w:lang w:eastAsia="en-US"/>
              </w:rPr>
            </w:pPr>
            <w:r w:rsidRPr="00D6711C">
              <w:rPr>
                <w:rFonts w:ascii="Calibri" w:hAnsi="Calibri" w:cs="Calibri"/>
                <w:color w:val="000000"/>
                <w:kern w:val="0"/>
                <w:sz w:val="16"/>
                <w:szCs w:val="16"/>
                <w:lang w:eastAsia="en-US"/>
              </w:rPr>
              <w:t>0</w:t>
            </w:r>
          </w:p>
        </w:tc>
      </w:tr>
      <w:tr w:rsidR="00D6711C" w:rsidRPr="00D6711C" w14:paraId="0D2F3182" w14:textId="77777777" w:rsidTr="00D6711C">
        <w:trPr>
          <w:trHeight w:val="216"/>
        </w:trPr>
        <w:tc>
          <w:tcPr>
            <w:tcW w:w="860" w:type="dxa"/>
            <w:tcBorders>
              <w:top w:val="nil"/>
              <w:left w:val="single" w:sz="8" w:space="0" w:color="auto"/>
              <w:bottom w:val="single" w:sz="8" w:space="0" w:color="auto"/>
              <w:right w:val="single" w:sz="8" w:space="0" w:color="auto"/>
            </w:tcBorders>
            <w:vAlign w:val="center"/>
            <w:hideMark/>
          </w:tcPr>
          <w:p w14:paraId="6DB23D0B"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9DCD27E"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842395"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355F5FB"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CA5269"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3C850C6"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624</w:t>
            </w:r>
          </w:p>
        </w:tc>
        <w:tc>
          <w:tcPr>
            <w:tcW w:w="500" w:type="dxa"/>
            <w:tcBorders>
              <w:top w:val="nil"/>
              <w:left w:val="nil"/>
              <w:bottom w:val="single" w:sz="8" w:space="0" w:color="auto"/>
              <w:right w:val="single" w:sz="8" w:space="0" w:color="auto"/>
            </w:tcBorders>
            <w:vAlign w:val="center"/>
            <w:hideMark/>
          </w:tcPr>
          <w:p w14:paraId="46CF9279"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167</w:t>
            </w:r>
          </w:p>
        </w:tc>
        <w:tc>
          <w:tcPr>
            <w:tcW w:w="500" w:type="dxa"/>
            <w:tcBorders>
              <w:top w:val="nil"/>
              <w:left w:val="nil"/>
              <w:bottom w:val="single" w:sz="8" w:space="0" w:color="auto"/>
              <w:right w:val="single" w:sz="8" w:space="0" w:color="auto"/>
            </w:tcBorders>
            <w:vAlign w:val="center"/>
            <w:hideMark/>
          </w:tcPr>
          <w:p w14:paraId="2432FDEE"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344625C"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1390</w:t>
            </w:r>
          </w:p>
        </w:tc>
        <w:tc>
          <w:tcPr>
            <w:tcW w:w="500" w:type="dxa"/>
            <w:tcBorders>
              <w:top w:val="nil"/>
              <w:left w:val="nil"/>
              <w:bottom w:val="single" w:sz="8" w:space="0" w:color="auto"/>
              <w:right w:val="single" w:sz="8" w:space="0" w:color="auto"/>
            </w:tcBorders>
            <w:vAlign w:val="center"/>
            <w:hideMark/>
          </w:tcPr>
          <w:p w14:paraId="017E4788"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296</w:t>
            </w:r>
          </w:p>
        </w:tc>
        <w:tc>
          <w:tcPr>
            <w:tcW w:w="500" w:type="dxa"/>
            <w:tcBorders>
              <w:top w:val="nil"/>
              <w:left w:val="nil"/>
              <w:bottom w:val="single" w:sz="8" w:space="0" w:color="auto"/>
              <w:right w:val="single" w:sz="8" w:space="0" w:color="auto"/>
            </w:tcBorders>
            <w:vAlign w:val="center"/>
            <w:hideMark/>
          </w:tcPr>
          <w:p w14:paraId="648AD34B"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CD8C880"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528</w:t>
            </w:r>
          </w:p>
        </w:tc>
        <w:tc>
          <w:tcPr>
            <w:tcW w:w="500" w:type="dxa"/>
            <w:tcBorders>
              <w:top w:val="nil"/>
              <w:left w:val="nil"/>
              <w:bottom w:val="single" w:sz="8" w:space="0" w:color="auto"/>
              <w:right w:val="single" w:sz="8" w:space="0" w:color="auto"/>
            </w:tcBorders>
            <w:vAlign w:val="center"/>
            <w:hideMark/>
          </w:tcPr>
          <w:p w14:paraId="6390BD26"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129</w:t>
            </w:r>
          </w:p>
        </w:tc>
        <w:tc>
          <w:tcPr>
            <w:tcW w:w="500" w:type="dxa"/>
            <w:tcBorders>
              <w:top w:val="nil"/>
              <w:left w:val="nil"/>
              <w:bottom w:val="single" w:sz="8" w:space="0" w:color="auto"/>
              <w:right w:val="single" w:sz="8" w:space="0" w:color="auto"/>
            </w:tcBorders>
            <w:vAlign w:val="center"/>
            <w:hideMark/>
          </w:tcPr>
          <w:p w14:paraId="42B5552A"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90F77C"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val="hu-HU" w:eastAsia="en-US"/>
              </w:rPr>
              <w:t>756</w:t>
            </w:r>
          </w:p>
        </w:tc>
        <w:tc>
          <w:tcPr>
            <w:tcW w:w="500" w:type="dxa"/>
            <w:tcBorders>
              <w:top w:val="nil"/>
              <w:left w:val="nil"/>
              <w:bottom w:val="single" w:sz="8" w:space="0" w:color="auto"/>
              <w:right w:val="single" w:sz="8" w:space="0" w:color="auto"/>
            </w:tcBorders>
            <w:vAlign w:val="center"/>
            <w:hideMark/>
          </w:tcPr>
          <w:p w14:paraId="717337F8"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val="hu-HU" w:eastAsia="en-US"/>
              </w:rPr>
              <w:t>186</w:t>
            </w:r>
          </w:p>
        </w:tc>
        <w:tc>
          <w:tcPr>
            <w:tcW w:w="500" w:type="dxa"/>
            <w:tcBorders>
              <w:top w:val="nil"/>
              <w:left w:val="nil"/>
              <w:bottom w:val="single" w:sz="8" w:space="0" w:color="auto"/>
              <w:right w:val="single" w:sz="8" w:space="0" w:color="auto"/>
            </w:tcBorders>
            <w:vAlign w:val="center"/>
            <w:hideMark/>
          </w:tcPr>
          <w:p w14:paraId="6C3722D2"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A3FCAB4"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1389</w:t>
            </w:r>
          </w:p>
        </w:tc>
        <w:tc>
          <w:tcPr>
            <w:tcW w:w="500" w:type="dxa"/>
            <w:tcBorders>
              <w:top w:val="nil"/>
              <w:left w:val="nil"/>
              <w:bottom w:val="single" w:sz="8" w:space="0" w:color="auto"/>
              <w:right w:val="single" w:sz="8" w:space="0" w:color="auto"/>
            </w:tcBorders>
            <w:vAlign w:val="center"/>
            <w:hideMark/>
          </w:tcPr>
          <w:p w14:paraId="1C500AF9"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330</w:t>
            </w:r>
          </w:p>
        </w:tc>
        <w:tc>
          <w:tcPr>
            <w:tcW w:w="500" w:type="dxa"/>
            <w:tcBorders>
              <w:top w:val="nil"/>
              <w:left w:val="nil"/>
              <w:bottom w:val="single" w:sz="8" w:space="0" w:color="auto"/>
              <w:right w:val="single" w:sz="8" w:space="0" w:color="auto"/>
            </w:tcBorders>
            <w:vAlign w:val="center"/>
            <w:hideMark/>
          </w:tcPr>
          <w:p w14:paraId="45C1B30C"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FE9CDD"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292</w:t>
            </w:r>
          </w:p>
        </w:tc>
        <w:tc>
          <w:tcPr>
            <w:tcW w:w="500" w:type="dxa"/>
            <w:tcBorders>
              <w:top w:val="nil"/>
              <w:left w:val="nil"/>
              <w:bottom w:val="single" w:sz="8" w:space="0" w:color="auto"/>
              <w:right w:val="single" w:sz="8" w:space="0" w:color="auto"/>
            </w:tcBorders>
            <w:vAlign w:val="center"/>
            <w:hideMark/>
          </w:tcPr>
          <w:p w14:paraId="6CD4AB64"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35C004C1"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2832978"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4992</w:t>
            </w:r>
          </w:p>
        </w:tc>
        <w:tc>
          <w:tcPr>
            <w:tcW w:w="500" w:type="dxa"/>
            <w:tcBorders>
              <w:top w:val="nil"/>
              <w:left w:val="nil"/>
              <w:bottom w:val="single" w:sz="8" w:space="0" w:color="auto"/>
              <w:right w:val="single" w:sz="8" w:space="0" w:color="auto"/>
            </w:tcBorders>
            <w:vAlign w:val="center"/>
            <w:hideMark/>
          </w:tcPr>
          <w:p w14:paraId="1CDAB3C4" w14:textId="77777777" w:rsidR="00D6711C" w:rsidRPr="00D6711C" w:rsidRDefault="00D6711C" w:rsidP="00D6711C">
            <w:pPr>
              <w:suppressAutoHyphens w:val="0"/>
              <w:jc w:val="center"/>
              <w:rPr>
                <w:rFonts w:ascii="Calibri" w:hAnsi="Calibri" w:cs="Calibri"/>
                <w:b/>
                <w:bCs/>
                <w:color w:val="000000"/>
                <w:kern w:val="0"/>
                <w:sz w:val="16"/>
                <w:szCs w:val="16"/>
                <w:lang w:eastAsia="en-US"/>
              </w:rPr>
            </w:pPr>
            <w:r w:rsidRPr="00D6711C">
              <w:rPr>
                <w:rFonts w:ascii="Calibri" w:hAnsi="Calibri" w:cs="Calibri"/>
                <w:b/>
                <w:bCs/>
                <w:color w:val="000000"/>
                <w:kern w:val="0"/>
                <w:sz w:val="16"/>
                <w:szCs w:val="16"/>
                <w:lang w:eastAsia="en-US"/>
              </w:rPr>
              <w:t>1148</w:t>
            </w:r>
          </w:p>
        </w:tc>
      </w:tr>
    </w:tbl>
    <w:p w14:paraId="46F6C977" w14:textId="77777777" w:rsidR="00D6711C" w:rsidRDefault="00D6711C" w:rsidP="00D6126F">
      <w:pPr>
        <w:pStyle w:val="BodyTextIndent"/>
        <w:ind w:left="0" w:firstLine="0"/>
        <w:jc w:val="center"/>
        <w:rPr>
          <w:rFonts w:ascii="Arial" w:hAnsi="Arial" w:cs="Arial"/>
          <w:b w:val="0"/>
          <w:iCs/>
          <w:color w:val="000000"/>
          <w:sz w:val="24"/>
          <w:szCs w:val="24"/>
          <w:lang w:val="ro-RO"/>
        </w:rPr>
        <w:sectPr w:rsidR="00D6711C" w:rsidSect="00D6711C">
          <w:pgSz w:w="16838" w:h="11906" w:orient="landscape"/>
          <w:pgMar w:top="1134" w:right="1140" w:bottom="1134" w:left="2552" w:header="709" w:footer="618" w:gutter="0"/>
          <w:cols w:space="720"/>
          <w:titlePg/>
          <w:docGrid w:linePitch="326"/>
        </w:sectPr>
      </w:pPr>
    </w:p>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32F55A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D6711C">
        <w:rPr>
          <w:rFonts w:ascii="Arial" w:hAnsi="Arial" w:cs="Arial"/>
          <w:iCs/>
          <w:color w:val="000000"/>
          <w:lang w:val="ro-RO"/>
        </w:rPr>
        <w:t>20</w:t>
      </w:r>
      <w:r>
        <w:rPr>
          <w:rFonts w:ascii="Arial" w:hAnsi="Arial" w:cs="Arial"/>
          <w:iCs/>
          <w:color w:val="000000"/>
          <w:lang w:val="ro-RO"/>
        </w:rPr>
        <w:t xml:space="preserve"> persoane expuse la diferite niveluri ale zgomotului cauzat de traficul rutier pot dezvolta boli ischemice. De asemenea, </w:t>
      </w:r>
      <w:r w:rsidR="00D6711C">
        <w:rPr>
          <w:rFonts w:ascii="Arial" w:hAnsi="Arial" w:cs="Arial"/>
          <w:iCs/>
          <w:color w:val="000000"/>
          <w:lang w:val="ro-RO"/>
        </w:rPr>
        <w:t>4992</w:t>
      </w:r>
      <w:r>
        <w:rPr>
          <w:rFonts w:ascii="Arial" w:hAnsi="Arial" w:cs="Arial"/>
          <w:iCs/>
          <w:color w:val="000000"/>
          <w:lang w:val="ro-RO"/>
        </w:rPr>
        <w:t xml:space="preserve"> persoane prezintă un grad ridicat de disconfort, iar </w:t>
      </w:r>
      <w:r w:rsidR="00D6711C">
        <w:rPr>
          <w:rFonts w:ascii="Arial" w:hAnsi="Arial" w:cs="Arial"/>
          <w:iCs/>
          <w:color w:val="000000"/>
          <w:lang w:val="ro-RO"/>
        </w:rPr>
        <w:t>1148</w:t>
      </w:r>
      <w:r>
        <w:rPr>
          <w:rFonts w:ascii="Arial" w:hAnsi="Arial" w:cs="Arial"/>
          <w:iCs/>
          <w:color w:val="000000"/>
          <w:lang w:val="ro-RO"/>
        </w:rPr>
        <w:t xml:space="preserve"> au tulburări ale somnului.</w:t>
      </w: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E610E3">
      <w:pPr>
        <w:pStyle w:val="Heading2"/>
      </w:pPr>
      <w:bookmarkStart w:id="22" w:name="_Toc230010166"/>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21"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E610E3">
      <w:pPr>
        <w:pStyle w:val="Heading2"/>
      </w:pPr>
      <w:bookmarkStart w:id="23" w:name="_Toc230010167"/>
      <w:r w:rsidRPr="00CC511B">
        <w:t>2.</w:t>
      </w:r>
      <w:r w:rsidR="00514532">
        <w:t>9</w:t>
      </w:r>
      <w:r w:rsidRPr="00CC511B">
        <w:t>. Măsuri de reducere a zgomotului deja în vigoare şi proiecte în curs de elaborare</w:t>
      </w:r>
      <w:bookmarkEnd w:id="2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153782F" w:rsidR="00BF22CA" w:rsidRPr="00CC511B" w:rsidRDefault="002C295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D6711C">
          <w:pgSz w:w="11906" w:h="16838"/>
          <w:pgMar w:top="2552" w:right="1134"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2E0003B"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w:t>
      </w:r>
      <w:r w:rsidRPr="00277497">
        <w:rPr>
          <w:rFonts w:ascii="Arial" w:hAnsi="Arial" w:cs="Arial"/>
          <w:b w:val="0"/>
          <w:color w:val="auto"/>
          <w:sz w:val="24"/>
          <w:szCs w:val="24"/>
          <w:lang w:val="ro-RO"/>
        </w:rPr>
        <w:t>u</w:t>
      </w:r>
      <w:r w:rsidRPr="00F76379">
        <w:rPr>
          <w:rFonts w:ascii="Arial" w:hAnsi="Arial" w:cs="Arial"/>
          <w:b w:val="0"/>
          <w:color w:val="auto"/>
          <w:sz w:val="24"/>
          <w:szCs w:val="24"/>
          <w:lang w:val="ro-RO"/>
        </w:rPr>
        <w:t>i rutier</w:t>
      </w:r>
      <w:r w:rsidR="00CF343E" w:rsidRPr="00F76379">
        <w:rPr>
          <w:rFonts w:ascii="Arial" w:hAnsi="Arial" w:cs="Arial"/>
          <w:b w:val="0"/>
          <w:color w:val="auto"/>
          <w:sz w:val="24"/>
          <w:szCs w:val="24"/>
          <w:lang w:val="ro-RO"/>
        </w:rPr>
        <w:t xml:space="preserve"> – </w:t>
      </w:r>
      <w:r w:rsidR="001E35C3" w:rsidRPr="00F76379">
        <w:rPr>
          <w:rFonts w:ascii="Arial" w:hAnsi="Arial" w:cs="Arial"/>
          <w:b w:val="0"/>
          <w:color w:val="auto"/>
          <w:sz w:val="24"/>
          <w:szCs w:val="24"/>
          <w:lang w:val="ro-RO"/>
        </w:rPr>
        <w:t xml:space="preserve">drumul principal </w:t>
      </w:r>
      <w:r w:rsidR="00F76379" w:rsidRPr="00F76379">
        <w:rPr>
          <w:rFonts w:ascii="Arial" w:hAnsi="Arial" w:cs="Arial"/>
          <w:b w:val="0"/>
          <w:color w:val="auto"/>
          <w:sz w:val="24"/>
          <w:szCs w:val="24"/>
          <w:lang w:val="pt-BR"/>
        </w:rPr>
        <w:t>DN1A_km88+930-km113+860</w:t>
      </w:r>
    </w:p>
    <w:tbl>
      <w:tblPr>
        <w:tblW w:w="14888" w:type="dxa"/>
        <w:jc w:val="center"/>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D6711C">
        <w:trPr>
          <w:trHeight w:val="1420"/>
          <w:jc w:val="center"/>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D6711C">
        <w:trPr>
          <w:trHeight w:val="142"/>
          <w:jc w:val="center"/>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D6711C">
        <w:trPr>
          <w:trHeight w:val="142"/>
          <w:jc w:val="center"/>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C2956" w:rsidRPr="00CC511B" w14:paraId="78667618" w14:textId="77777777" w:rsidTr="00D6711C">
        <w:trPr>
          <w:trHeight w:val="420"/>
          <w:jc w:val="center"/>
        </w:trPr>
        <w:tc>
          <w:tcPr>
            <w:tcW w:w="2468" w:type="dxa"/>
            <w:tcBorders>
              <w:top w:val="single" w:sz="4" w:space="0" w:color="000000"/>
              <w:left w:val="single" w:sz="4" w:space="0" w:color="000000"/>
              <w:bottom w:val="single" w:sz="4" w:space="0" w:color="000000"/>
            </w:tcBorders>
            <w:vAlign w:val="center"/>
          </w:tcPr>
          <w:p w14:paraId="2608220B" w14:textId="24F9D7E8" w:rsidR="002C2956" w:rsidRPr="001E35C3" w:rsidRDefault="002C2956" w:rsidP="002C2956">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213</w:t>
            </w:r>
          </w:p>
        </w:tc>
        <w:tc>
          <w:tcPr>
            <w:tcW w:w="7290" w:type="dxa"/>
            <w:tcBorders>
              <w:top w:val="single" w:sz="4" w:space="0" w:color="000000"/>
              <w:left w:val="single" w:sz="4" w:space="0" w:color="000000"/>
              <w:bottom w:val="single" w:sz="4" w:space="0" w:color="000000"/>
            </w:tcBorders>
            <w:vAlign w:val="center"/>
          </w:tcPr>
          <w:p w14:paraId="667937D4" w14:textId="6AC7A762" w:rsidR="002C2956" w:rsidRPr="00C50EC8" w:rsidRDefault="002C2956" w:rsidP="002C2956">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C2956" w:rsidRPr="00BB378F" w:rsidRDefault="002C2956" w:rsidP="002C295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C2956" w:rsidRPr="00227EB1" w:rsidRDefault="002C2956" w:rsidP="002C295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C2956" w:rsidRPr="00227EB1" w:rsidRDefault="002C2956" w:rsidP="002C2956">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D6711C">
          <w:headerReference w:type="even" r:id="rId22"/>
          <w:headerReference w:type="default" r:id="rId23"/>
          <w:footerReference w:type="even" r:id="rId24"/>
          <w:footerReference w:type="default" r:id="rId25"/>
          <w:headerReference w:type="first" r:id="rId26"/>
          <w:footerReference w:type="first" r:id="rId27"/>
          <w:pgSz w:w="16838" w:h="11906" w:orient="landscape"/>
          <w:pgMar w:top="1134" w:right="1140" w:bottom="1134" w:left="2552"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E610E3">
      <w:pPr>
        <w:pStyle w:val="Heading2"/>
      </w:pPr>
      <w:bookmarkStart w:id="24" w:name="_Toc230010168"/>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098126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76379">
        <w:rPr>
          <w:rFonts w:ascii="Arial" w:hAnsi="Arial" w:cs="Arial"/>
          <w:lang w:val="pt-BR"/>
        </w:rPr>
        <w:t>DN1A_km88+930-km113+860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A17ED">
        <w:rPr>
          <w:rFonts w:ascii="Arial" w:hAnsi="Arial" w:cs="Arial"/>
          <w:lang w:val="it-IT"/>
        </w:rPr>
        <w:t>21</w:t>
      </w:r>
      <w:r w:rsidR="00F76379">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lastRenderedPageBreak/>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C5EFBC4" w:rsidR="00BF22CA" w:rsidRPr="00CC511B" w:rsidRDefault="00125C33">
      <w:pPr>
        <w:pStyle w:val="BodyTextIndent"/>
        <w:tabs>
          <w:tab w:val="left" w:pos="0"/>
        </w:tabs>
        <w:ind w:left="0" w:firstLine="0"/>
        <w:rPr>
          <w:rFonts w:ascii="Arial" w:hAnsi="Arial" w:cs="Arial"/>
          <w:b w:val="0"/>
          <w:color w:val="000000"/>
          <w:sz w:val="24"/>
          <w:szCs w:val="24"/>
          <w:lang w:val="ro-RO"/>
        </w:rPr>
      </w:pPr>
      <w:r w:rsidRPr="00F76379">
        <w:rPr>
          <w:rFonts w:ascii="Arial" w:hAnsi="Arial" w:cs="Arial"/>
          <w:b w:val="0"/>
          <w:color w:val="auto"/>
          <w:sz w:val="24"/>
          <w:szCs w:val="24"/>
          <w:lang w:val="ro-RO"/>
        </w:rPr>
        <w:t xml:space="preserve">Pentru </w:t>
      </w:r>
      <w:r w:rsidR="00506A16" w:rsidRPr="00F76379">
        <w:rPr>
          <w:rFonts w:ascii="Arial" w:hAnsi="Arial" w:cs="Arial"/>
          <w:b w:val="0"/>
          <w:color w:val="auto"/>
          <w:sz w:val="24"/>
          <w:szCs w:val="24"/>
          <w:lang w:val="ro-RO"/>
        </w:rPr>
        <w:t xml:space="preserve">drumul principal </w:t>
      </w:r>
      <w:r w:rsidR="00F76379" w:rsidRPr="00F76379">
        <w:rPr>
          <w:rFonts w:ascii="Arial" w:hAnsi="Arial" w:cs="Arial"/>
          <w:b w:val="0"/>
          <w:color w:val="auto"/>
          <w:sz w:val="24"/>
          <w:szCs w:val="24"/>
          <w:lang w:val="pt-BR"/>
        </w:rPr>
        <w:t>DN1A_km88+930-km113+860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A17ED">
        <w:rPr>
          <w:rFonts w:ascii="Arial" w:hAnsi="Arial" w:cs="Arial"/>
          <w:b w:val="0"/>
          <w:bCs w:val="0"/>
          <w:color w:val="auto"/>
          <w:sz w:val="24"/>
          <w:szCs w:val="24"/>
        </w:rPr>
        <w:t>21</w:t>
      </w:r>
      <w:r w:rsidR="00F76379">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D6711C">
          <w:headerReference w:type="even" r:id="rId28"/>
          <w:headerReference w:type="default" r:id="rId29"/>
          <w:footerReference w:type="even" r:id="rId30"/>
          <w:footerReference w:type="default" r:id="rId31"/>
          <w:headerReference w:type="first" r:id="rId32"/>
          <w:footerReference w:type="first" r:id="rId33"/>
          <w:pgSz w:w="11906" w:h="16838"/>
          <w:pgMar w:top="2552"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0D1A7A7D" w14:textId="77777777" w:rsidR="004C092B" w:rsidRDefault="004C092B" w:rsidP="007C1C9D">
      <w:pPr>
        <w:autoSpaceDE w:val="0"/>
        <w:jc w:val="center"/>
        <w:rPr>
          <w:rFonts w:ascii="Arial" w:hAnsi="Arial" w:cs="Arial"/>
          <w:bCs/>
          <w:highlight w:val="yellow"/>
          <w:lang w:val="ro-RO"/>
        </w:rPr>
      </w:pPr>
    </w:p>
    <w:p w14:paraId="60C726F9" w14:textId="460A1D7F" w:rsidR="007C1C9D" w:rsidRDefault="007C1C9D" w:rsidP="007C1C9D">
      <w:pPr>
        <w:autoSpaceDE w:val="0"/>
        <w:jc w:val="center"/>
        <w:rPr>
          <w:rFonts w:ascii="Arial" w:hAnsi="Arial" w:cs="Arial"/>
          <w:bCs/>
          <w:lang w:val="ro-RO"/>
        </w:rPr>
      </w:pPr>
      <w:r w:rsidRPr="0000701E">
        <w:rPr>
          <w:rFonts w:ascii="Arial" w:hAnsi="Arial" w:cs="Arial"/>
          <w:bCs/>
          <w:lang w:val="ro-RO"/>
        </w:rPr>
        <w:t xml:space="preserve">Tab. </w:t>
      </w:r>
      <w:r w:rsidR="00E20A7E" w:rsidRPr="0000701E">
        <w:rPr>
          <w:rFonts w:ascii="Arial" w:hAnsi="Arial" w:cs="Arial"/>
          <w:bCs/>
          <w:lang w:val="ro-RO"/>
        </w:rPr>
        <w:t>12</w:t>
      </w:r>
      <w:r w:rsidRPr="0000701E">
        <w:rPr>
          <w:rFonts w:ascii="Arial" w:hAnsi="Arial" w:cs="Arial"/>
          <w:bCs/>
          <w:lang w:val="ro-RO"/>
        </w:rPr>
        <w:t xml:space="preserve"> – Planul de acțiune</w:t>
      </w:r>
    </w:p>
    <w:p w14:paraId="097F8CD2" w14:textId="1D1B4AAD" w:rsidR="007C51A5" w:rsidRDefault="007C51A5"/>
    <w:p w14:paraId="7E02BC87" w14:textId="77777777" w:rsidR="004C092B" w:rsidRDefault="004C092B"/>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54B8BC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C092B">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C092B" w:rsidRPr="0038617C" w14:paraId="4E93A221"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384A8D0" w14:textId="2E3A3E8E" w:rsidR="004C092B" w:rsidRPr="0038617C" w:rsidRDefault="004C092B" w:rsidP="00296D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E3F949C" w14:textId="77777777" w:rsidR="004C092B" w:rsidRDefault="004C092B" w:rsidP="00296D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134CDC40" w14:textId="46A59485" w:rsidR="004C092B" w:rsidRPr="004C092B" w:rsidRDefault="004C092B" w:rsidP="004C092B">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C092B">
              <w:rPr>
                <w:rFonts w:ascii="Arial" w:hAnsi="Arial" w:cs="Arial"/>
                <w:sz w:val="18"/>
                <w:szCs w:val="18"/>
              </w:rPr>
              <w:t>Grădinița</w:t>
            </w:r>
            <w:proofErr w:type="spellEnd"/>
            <w:r w:rsidRPr="004C092B">
              <w:rPr>
                <w:rFonts w:ascii="Arial" w:hAnsi="Arial" w:cs="Arial"/>
                <w:sz w:val="18"/>
                <w:szCs w:val="18"/>
              </w:rPr>
              <w:t xml:space="preserve"> cu program normal </w:t>
            </w:r>
            <w:proofErr w:type="spellStart"/>
            <w:r w:rsidRPr="004C092B">
              <w:rPr>
                <w:rFonts w:ascii="Arial" w:hAnsi="Arial" w:cs="Arial"/>
                <w:sz w:val="18"/>
                <w:szCs w:val="18"/>
              </w:rPr>
              <w:t>Lipănești</w:t>
            </w:r>
            <w:proofErr w:type="spellEnd"/>
          </w:p>
        </w:tc>
        <w:tc>
          <w:tcPr>
            <w:tcW w:w="1760" w:type="dxa"/>
            <w:tcBorders>
              <w:top w:val="nil"/>
              <w:left w:val="nil"/>
              <w:bottom w:val="single" w:sz="4" w:space="0" w:color="auto"/>
              <w:right w:val="single" w:sz="4" w:space="0" w:color="auto"/>
            </w:tcBorders>
            <w:noWrap/>
            <w:vAlign w:val="center"/>
            <w:hideMark/>
          </w:tcPr>
          <w:p w14:paraId="06AA4EEE" w14:textId="22FFDB20" w:rsidR="004C092B" w:rsidRPr="0038617C" w:rsidRDefault="0000701E"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EA2C578" w14:textId="74BB8451" w:rsidR="004C092B" w:rsidRPr="0038617C" w:rsidRDefault="0000701E"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57E7199" w14:textId="624A41EC" w:rsidR="004C092B" w:rsidRDefault="004C092B"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Lipănești</w:t>
            </w:r>
          </w:p>
          <w:p w14:paraId="6ED8CEB9" w14:textId="77777777" w:rsidR="004C092B" w:rsidRPr="0038617C" w:rsidRDefault="004C092B"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E7F8EBD" w14:textId="01C418E0" w:rsidR="004C092B"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45B6E771"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2D3D20B"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32DD9DF" w14:textId="3E0BF97A" w:rsidR="0000701E"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p>
          <w:p w14:paraId="510C0CD0" w14:textId="34C06548" w:rsidR="0000701E" w:rsidRPr="004C092B" w:rsidRDefault="0000701E" w:rsidP="0000701E">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C092B">
              <w:rPr>
                <w:rFonts w:ascii="Arial" w:hAnsi="Arial" w:cs="Arial"/>
                <w:sz w:val="18"/>
                <w:szCs w:val="18"/>
              </w:rPr>
              <w:t>Spitalul</w:t>
            </w:r>
            <w:proofErr w:type="spellEnd"/>
            <w:r w:rsidRPr="004C092B">
              <w:rPr>
                <w:rFonts w:ascii="Arial" w:hAnsi="Arial" w:cs="Arial"/>
                <w:sz w:val="18"/>
                <w:szCs w:val="18"/>
              </w:rPr>
              <w:t xml:space="preserve"> </w:t>
            </w:r>
            <w:proofErr w:type="spellStart"/>
            <w:r w:rsidRPr="004C092B">
              <w:rPr>
                <w:rFonts w:ascii="Arial" w:hAnsi="Arial" w:cs="Arial"/>
                <w:sz w:val="18"/>
                <w:szCs w:val="18"/>
              </w:rPr>
              <w:t>Orășenesc</w:t>
            </w:r>
            <w:proofErr w:type="spellEnd"/>
            <w:r w:rsidRPr="004C092B">
              <w:rPr>
                <w:rFonts w:ascii="Arial" w:hAnsi="Arial" w:cs="Arial"/>
                <w:sz w:val="18"/>
                <w:szCs w:val="18"/>
              </w:rPr>
              <w:t xml:space="preserve"> </w:t>
            </w:r>
            <w:proofErr w:type="spellStart"/>
            <w:r w:rsidRPr="004C092B">
              <w:rPr>
                <w:rFonts w:ascii="Arial" w:hAnsi="Arial" w:cs="Arial"/>
                <w:sz w:val="18"/>
                <w:szCs w:val="18"/>
              </w:rPr>
              <w:t>Vălenii</w:t>
            </w:r>
            <w:proofErr w:type="spellEnd"/>
            <w:r w:rsidRPr="004C092B">
              <w:rPr>
                <w:rFonts w:ascii="Arial" w:hAnsi="Arial" w:cs="Arial"/>
                <w:sz w:val="18"/>
                <w:szCs w:val="18"/>
              </w:rPr>
              <w:t xml:space="preserve"> de Munte</w:t>
            </w:r>
          </w:p>
        </w:tc>
        <w:tc>
          <w:tcPr>
            <w:tcW w:w="1760" w:type="dxa"/>
            <w:tcBorders>
              <w:top w:val="nil"/>
              <w:left w:val="nil"/>
              <w:bottom w:val="single" w:sz="4" w:space="0" w:color="auto"/>
              <w:right w:val="single" w:sz="4" w:space="0" w:color="auto"/>
            </w:tcBorders>
            <w:noWrap/>
            <w:vAlign w:val="center"/>
            <w:hideMark/>
          </w:tcPr>
          <w:p w14:paraId="5654685E" w14:textId="10D57F68"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F34D20F" w14:textId="698573F9"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86B8994" w14:textId="6178D9FB"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Vălenii de Munte</w:t>
            </w:r>
          </w:p>
          <w:p w14:paraId="4089BD9F"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F3C41D8" w14:textId="2BA8C91B"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58707530"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3B345CE"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F89A078" w14:textId="77777777"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Bucov</w:t>
            </w:r>
          </w:p>
        </w:tc>
        <w:tc>
          <w:tcPr>
            <w:tcW w:w="1760" w:type="dxa"/>
            <w:tcBorders>
              <w:top w:val="nil"/>
              <w:left w:val="nil"/>
              <w:bottom w:val="single" w:sz="4" w:space="0" w:color="auto"/>
              <w:right w:val="single" w:sz="4" w:space="0" w:color="auto"/>
            </w:tcBorders>
            <w:noWrap/>
            <w:vAlign w:val="center"/>
            <w:hideMark/>
          </w:tcPr>
          <w:p w14:paraId="2DDDCAA6" w14:textId="6954C249"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0B41ED8" w14:textId="73AE482D"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9100476" w14:textId="77777777"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Bucov</w:t>
            </w:r>
          </w:p>
          <w:p w14:paraId="4687DAFD"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E8F79F" w14:textId="0E13CE8C"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2DEB4E09"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D4C97E3"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E6BDD6C" w14:textId="77777777"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Gura Vitioarei</w:t>
            </w:r>
          </w:p>
        </w:tc>
        <w:tc>
          <w:tcPr>
            <w:tcW w:w="1760" w:type="dxa"/>
            <w:tcBorders>
              <w:top w:val="nil"/>
              <w:left w:val="nil"/>
              <w:bottom w:val="single" w:sz="4" w:space="0" w:color="auto"/>
              <w:right w:val="single" w:sz="4" w:space="0" w:color="auto"/>
            </w:tcBorders>
            <w:noWrap/>
            <w:vAlign w:val="center"/>
            <w:hideMark/>
          </w:tcPr>
          <w:p w14:paraId="7B1A38BF" w14:textId="6D93CC6A"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7FFE04A" w14:textId="5A15DFFD"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E4C35BF" w14:textId="77777777"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Gura Vitioarei</w:t>
            </w:r>
          </w:p>
          <w:p w14:paraId="7CB6C96F"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B5A9AA4" w14:textId="66B0F5A1"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5B792689"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71D7B8C"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1198042" w14:textId="77777777"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Vălenii de Munte</w:t>
            </w:r>
          </w:p>
        </w:tc>
        <w:tc>
          <w:tcPr>
            <w:tcW w:w="1760" w:type="dxa"/>
            <w:tcBorders>
              <w:top w:val="nil"/>
              <w:left w:val="nil"/>
              <w:bottom w:val="single" w:sz="4" w:space="0" w:color="auto"/>
              <w:right w:val="single" w:sz="4" w:space="0" w:color="auto"/>
            </w:tcBorders>
            <w:noWrap/>
            <w:vAlign w:val="center"/>
            <w:hideMark/>
          </w:tcPr>
          <w:p w14:paraId="4A5A01A6" w14:textId="64C12E6C"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9FE1472" w14:textId="621EC571"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363483C" w14:textId="77777777"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Vălenii de Munte</w:t>
            </w:r>
          </w:p>
          <w:p w14:paraId="32D6F226"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B147929" w14:textId="29CC48D9"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4915FFCE"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1C82D5C"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781093A" w14:textId="77777777"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Măgurele</w:t>
            </w:r>
          </w:p>
        </w:tc>
        <w:tc>
          <w:tcPr>
            <w:tcW w:w="1760" w:type="dxa"/>
            <w:tcBorders>
              <w:top w:val="nil"/>
              <w:left w:val="nil"/>
              <w:bottom w:val="single" w:sz="4" w:space="0" w:color="auto"/>
              <w:right w:val="single" w:sz="4" w:space="0" w:color="auto"/>
            </w:tcBorders>
            <w:noWrap/>
            <w:vAlign w:val="center"/>
            <w:hideMark/>
          </w:tcPr>
          <w:p w14:paraId="7C4BB1A3" w14:textId="2F3BF2E9"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EEAA38F" w14:textId="29E2A053"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A91B424" w14:textId="77777777"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Măgurele</w:t>
            </w:r>
          </w:p>
          <w:p w14:paraId="12B8810D"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B3B9D7F" w14:textId="071616CE"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17484A5B"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C03668A"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lastRenderedPageBreak/>
              <w:t>Izolarea fonică a clădirilor</w:t>
            </w:r>
          </w:p>
        </w:tc>
        <w:tc>
          <w:tcPr>
            <w:tcW w:w="3200" w:type="dxa"/>
            <w:tcBorders>
              <w:top w:val="nil"/>
              <w:left w:val="nil"/>
              <w:bottom w:val="single" w:sz="4" w:space="0" w:color="auto"/>
              <w:right w:val="single" w:sz="4" w:space="0" w:color="auto"/>
            </w:tcBorders>
            <w:vAlign w:val="center"/>
            <w:hideMark/>
          </w:tcPr>
          <w:p w14:paraId="59819AC4" w14:textId="77777777"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Boldești-Scăieni</w:t>
            </w:r>
          </w:p>
        </w:tc>
        <w:tc>
          <w:tcPr>
            <w:tcW w:w="1760" w:type="dxa"/>
            <w:tcBorders>
              <w:top w:val="nil"/>
              <w:left w:val="nil"/>
              <w:bottom w:val="single" w:sz="4" w:space="0" w:color="auto"/>
              <w:right w:val="single" w:sz="4" w:space="0" w:color="auto"/>
            </w:tcBorders>
            <w:noWrap/>
            <w:vAlign w:val="center"/>
            <w:hideMark/>
          </w:tcPr>
          <w:p w14:paraId="5C1B3AED" w14:textId="45B6E01C"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BB07B41" w14:textId="13C05F5A"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C752854" w14:textId="77777777"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Boldești-Scăieni</w:t>
            </w:r>
          </w:p>
          <w:p w14:paraId="159915CE"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CE639E8" w14:textId="51B75172"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1CFB2C94"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B594D10"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BEE4E02" w14:textId="77777777"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Lipănești</w:t>
            </w:r>
          </w:p>
        </w:tc>
        <w:tc>
          <w:tcPr>
            <w:tcW w:w="1760" w:type="dxa"/>
            <w:tcBorders>
              <w:top w:val="nil"/>
              <w:left w:val="nil"/>
              <w:bottom w:val="single" w:sz="4" w:space="0" w:color="auto"/>
              <w:right w:val="single" w:sz="4" w:space="0" w:color="auto"/>
            </w:tcBorders>
            <w:noWrap/>
            <w:vAlign w:val="center"/>
            <w:hideMark/>
          </w:tcPr>
          <w:p w14:paraId="40336B7B" w14:textId="387BDDCC"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FAF35D6" w14:textId="02F8AF08"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FB118A6" w14:textId="77777777"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Lipănești</w:t>
            </w:r>
          </w:p>
          <w:p w14:paraId="580B8433"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CDB87F2" w14:textId="3202E5E8"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76FD057D"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E9DF30"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92421D6" w14:textId="77777777"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Blejoi</w:t>
            </w:r>
          </w:p>
        </w:tc>
        <w:tc>
          <w:tcPr>
            <w:tcW w:w="1760" w:type="dxa"/>
            <w:tcBorders>
              <w:top w:val="nil"/>
              <w:left w:val="nil"/>
              <w:bottom w:val="single" w:sz="4" w:space="0" w:color="auto"/>
              <w:right w:val="single" w:sz="4" w:space="0" w:color="auto"/>
            </w:tcBorders>
            <w:noWrap/>
            <w:vAlign w:val="center"/>
            <w:hideMark/>
          </w:tcPr>
          <w:p w14:paraId="6A32C9B5" w14:textId="672B54EC"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9712315" w14:textId="0465C757"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45BBFE9" w14:textId="77777777"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Blejoi</w:t>
            </w:r>
          </w:p>
          <w:p w14:paraId="0EDE1AF9"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9BD8750" w14:textId="44324945"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bl>
    <w:p w14:paraId="01D3A7A1" w14:textId="77777777" w:rsidR="004C092B" w:rsidRDefault="004C092B" w:rsidP="00FC534B">
      <w:pPr>
        <w:suppressAutoHyphens w:val="0"/>
        <w:jc w:val="center"/>
        <w:rPr>
          <w:rFonts w:ascii="Arial" w:hAnsi="Arial" w:cs="Arial"/>
          <w:b/>
          <w:lang w:val="ro-RO"/>
        </w:rPr>
      </w:pPr>
    </w:p>
    <w:p w14:paraId="60DE67E8" w14:textId="2FD272E7" w:rsidR="00D1035F" w:rsidRDefault="007C1C9D" w:rsidP="00FC534B">
      <w:pPr>
        <w:suppressAutoHyphens w:val="0"/>
        <w:jc w:val="center"/>
        <w:rPr>
          <w:rFonts w:ascii="Arial" w:hAnsi="Arial" w:cs="Arial"/>
          <w:b/>
          <w:lang w:val="ro-RO"/>
        </w:rPr>
        <w:sectPr w:rsidR="00D1035F" w:rsidSect="00D6711C">
          <w:pgSz w:w="16838" w:h="11906" w:orient="landscape"/>
          <w:pgMar w:top="1134" w:right="1140" w:bottom="1134" w:left="2552"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29BA344A" w:rsidR="00BF22CA" w:rsidRPr="00CC511B" w:rsidRDefault="00125C33">
      <w:pPr>
        <w:autoSpaceDE w:val="0"/>
        <w:jc w:val="both"/>
        <w:rPr>
          <w:rFonts w:ascii="Arial" w:hAnsi="Arial" w:cs="Arial"/>
          <w:lang w:val="ro-RO"/>
        </w:rPr>
      </w:pPr>
      <w:r w:rsidRPr="0000701E">
        <w:rPr>
          <w:rFonts w:ascii="Arial" w:hAnsi="Arial" w:cs="Arial"/>
          <w:lang w:val="ro-RO"/>
        </w:rPr>
        <w:t xml:space="preserve">Aplicarea combinată a </w:t>
      </w:r>
      <w:r w:rsidR="003E2CED" w:rsidRPr="0000701E">
        <w:rPr>
          <w:rFonts w:ascii="Arial" w:hAnsi="Arial" w:cs="Arial"/>
          <w:lang w:val="ro-RO"/>
        </w:rPr>
        <w:t>acestor m</w:t>
      </w:r>
      <w:r w:rsidR="003E2CED" w:rsidRPr="0000701E">
        <w:rPr>
          <w:rFonts w:ascii="Arial" w:hAnsi="Arial" w:cs="Arial"/>
          <w:color w:val="000000"/>
          <w:lang w:val="ro-RO"/>
        </w:rPr>
        <w:t>ă</w:t>
      </w:r>
      <w:r w:rsidR="003E2CED" w:rsidRPr="0000701E">
        <w:rPr>
          <w:rFonts w:ascii="Arial" w:hAnsi="Arial" w:cs="Arial"/>
          <w:lang w:val="ro-RO"/>
        </w:rPr>
        <w:t>suri şi proiecte</w:t>
      </w:r>
      <w:r w:rsidRPr="0000701E">
        <w:rPr>
          <w:rFonts w:ascii="Arial" w:hAnsi="Arial" w:cs="Arial"/>
          <w:lang w:val="ro-RO"/>
        </w:rPr>
        <w:t xml:space="preserve"> propuse reprezintă varianta recomandată de către elaboratorul acestui </w:t>
      </w:r>
      <w:r w:rsidR="003E2CED" w:rsidRPr="0000701E">
        <w:rPr>
          <w:rFonts w:ascii="Arial" w:hAnsi="Arial" w:cs="Arial"/>
          <w:lang w:val="ro-RO"/>
        </w:rPr>
        <w:t>plan de acţiune</w:t>
      </w:r>
      <w:r w:rsidRPr="0000701E">
        <w:rPr>
          <w:rFonts w:ascii="Arial" w:hAnsi="Arial" w:cs="Arial"/>
          <w:color w:val="000000"/>
          <w:lang w:val="ro-RO"/>
        </w:rPr>
        <w:t xml:space="preserve"> pentru maximizarea efectelor de reducere a zgomotului </w:t>
      </w:r>
      <w:r w:rsidR="0038617C" w:rsidRPr="0000701E">
        <w:rPr>
          <w:rFonts w:ascii="Arial" w:hAnsi="Arial" w:cs="Arial"/>
          <w:color w:val="000000"/>
          <w:lang w:val="ro-RO"/>
        </w:rPr>
        <w:t xml:space="preserve">pentru sectorul de drum principal </w:t>
      </w:r>
      <w:r w:rsidR="00F76379" w:rsidRPr="0000701E">
        <w:rPr>
          <w:rFonts w:ascii="Arial" w:hAnsi="Arial" w:cs="Arial"/>
          <w:lang w:val="pt-BR"/>
        </w:rPr>
        <w:t>DN1A_km88+930-km113+860</w:t>
      </w:r>
      <w:r w:rsidRPr="0000701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162D3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162D3A" w:rsidRPr="00CC511B" w:rsidRDefault="00162D3A" w:rsidP="00162D3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825111E" w:rsidR="00162D3A" w:rsidRPr="00CC511B" w:rsidRDefault="00162D3A" w:rsidP="00162D3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161E10C" w:rsidR="00162D3A" w:rsidRPr="00CC511B" w:rsidRDefault="00162D3A" w:rsidP="00162D3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FF69BC2" w:rsidR="00162D3A" w:rsidRPr="00CC511B" w:rsidRDefault="00162D3A" w:rsidP="00162D3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02F76CA" w:rsidR="00162D3A" w:rsidRPr="00CC511B" w:rsidRDefault="00162D3A" w:rsidP="00162D3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59974F9" w:rsidR="00162D3A" w:rsidRPr="00CC511B" w:rsidRDefault="00162D3A" w:rsidP="00162D3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7EA6B18" w:rsidR="00162D3A" w:rsidRPr="00CC511B" w:rsidRDefault="00162D3A" w:rsidP="00162D3A">
            <w:pPr>
              <w:jc w:val="center"/>
              <w:rPr>
                <w:lang w:val="ro-RO"/>
              </w:rPr>
            </w:pPr>
            <w:r w:rsidRPr="00CC511B">
              <w:rPr>
                <w:rFonts w:ascii="Arial" w:hAnsi="Arial" w:cs="Arial"/>
                <w:b/>
                <w:bCs/>
                <w:sz w:val="20"/>
                <w:szCs w:val="20"/>
                <w:lang w:val="ro-RO"/>
              </w:rPr>
              <w:t>&gt; 75</w:t>
            </w:r>
          </w:p>
        </w:tc>
      </w:tr>
      <w:tr w:rsidR="00C67C3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67C39" w:rsidRPr="00CC511B" w:rsidRDefault="00C67C39" w:rsidP="00C67C3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4D0000C"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2831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A9EB601" w:rsidR="00C67C39" w:rsidRDefault="00C67C39" w:rsidP="00C67C39">
            <w:pPr>
              <w:jc w:val="center"/>
              <w:rPr>
                <w:rFonts w:ascii="Arial" w:hAnsi="Arial" w:cs="Arial"/>
                <w:sz w:val="20"/>
                <w:szCs w:val="20"/>
                <w:lang w:val="ro-RO"/>
              </w:rPr>
            </w:pPr>
            <w:r>
              <w:rPr>
                <w:rFonts w:ascii="Arial" w:hAnsi="Arial" w:cs="Arial"/>
                <w:color w:val="000000"/>
                <w:sz w:val="20"/>
                <w:szCs w:val="20"/>
              </w:rPr>
              <w:t>2221</w:t>
            </w:r>
          </w:p>
        </w:tc>
        <w:tc>
          <w:tcPr>
            <w:tcW w:w="1077" w:type="dxa"/>
            <w:tcBorders>
              <w:top w:val="single" w:sz="4" w:space="0" w:color="000000"/>
              <w:left w:val="single" w:sz="4" w:space="0" w:color="000000"/>
              <w:bottom w:val="single" w:sz="4" w:space="0" w:color="000000"/>
            </w:tcBorders>
            <w:vAlign w:val="center"/>
          </w:tcPr>
          <w:p w14:paraId="3A44181F" w14:textId="35B948EA"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4725</w:t>
            </w:r>
          </w:p>
        </w:tc>
        <w:tc>
          <w:tcPr>
            <w:tcW w:w="1078" w:type="dxa"/>
            <w:tcBorders>
              <w:top w:val="single" w:sz="4" w:space="0" w:color="000000"/>
              <w:left w:val="single" w:sz="4" w:space="0" w:color="000000"/>
              <w:bottom w:val="single" w:sz="4" w:space="0" w:color="000000"/>
            </w:tcBorders>
            <w:vAlign w:val="center"/>
          </w:tcPr>
          <w:p w14:paraId="615E341A" w14:textId="202EF8ED"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3302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5104D40"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431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D707016"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162D3A" w:rsidRPr="00CC511B" w14:paraId="3A0A6C2B" w14:textId="77777777" w:rsidTr="00311BE4">
        <w:trPr>
          <w:jc w:val="center"/>
        </w:trPr>
        <w:tc>
          <w:tcPr>
            <w:tcW w:w="2088" w:type="dxa"/>
            <w:tcBorders>
              <w:top w:val="single" w:sz="4" w:space="0" w:color="000000"/>
              <w:left w:val="single" w:sz="4" w:space="0" w:color="000000"/>
              <w:bottom w:val="single" w:sz="4" w:space="0" w:color="000000"/>
            </w:tcBorders>
          </w:tcPr>
          <w:p w14:paraId="70B5B6C4" w14:textId="77777777" w:rsidR="00162D3A" w:rsidRPr="00CC511B" w:rsidRDefault="00162D3A" w:rsidP="00162D3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8BD19B2" w:rsidR="00162D3A" w:rsidRPr="00CC511B" w:rsidRDefault="00162D3A" w:rsidP="00162D3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5253759" w:rsidR="00162D3A" w:rsidRPr="00CC511B" w:rsidRDefault="00162D3A" w:rsidP="00162D3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09EAA49" w:rsidR="00162D3A" w:rsidRPr="00CC511B" w:rsidRDefault="00162D3A" w:rsidP="00162D3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A97FEBD" w:rsidR="00162D3A" w:rsidRPr="00CC511B" w:rsidRDefault="00162D3A" w:rsidP="00162D3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4111548" w:rsidR="00162D3A" w:rsidRPr="00CC511B" w:rsidRDefault="00162D3A" w:rsidP="00162D3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8739B08" w:rsidR="00162D3A" w:rsidRPr="00CC511B" w:rsidRDefault="00162D3A" w:rsidP="00162D3A">
            <w:pPr>
              <w:jc w:val="center"/>
              <w:rPr>
                <w:lang w:val="ro-RO"/>
              </w:rPr>
            </w:pPr>
            <w:r w:rsidRPr="00CC511B">
              <w:rPr>
                <w:rFonts w:ascii="Arial" w:hAnsi="Arial" w:cs="Arial"/>
                <w:b/>
                <w:bCs/>
                <w:sz w:val="20"/>
                <w:szCs w:val="20"/>
                <w:lang w:val="ro-RO"/>
              </w:rPr>
              <w:t>&gt; 70</w:t>
            </w:r>
          </w:p>
        </w:tc>
      </w:tr>
      <w:tr w:rsidR="00C67C3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67C39" w:rsidRPr="00CC511B" w:rsidRDefault="00C67C39" w:rsidP="00C67C3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981ECC5" w:rsidR="00C67C39" w:rsidRPr="00CC511B" w:rsidRDefault="00C67C39" w:rsidP="00C67C39">
            <w:pPr>
              <w:snapToGrid w:val="0"/>
              <w:jc w:val="center"/>
              <w:rPr>
                <w:rFonts w:ascii="Arial" w:hAnsi="Arial" w:cs="Arial"/>
                <w:sz w:val="20"/>
                <w:szCs w:val="20"/>
                <w:lang w:val="ro-RO"/>
              </w:rPr>
            </w:pPr>
            <w:r>
              <w:rPr>
                <w:rFonts w:ascii="Arial" w:hAnsi="Arial" w:cs="Arial"/>
                <w:color w:val="000000"/>
                <w:sz w:val="20"/>
                <w:szCs w:val="20"/>
              </w:rPr>
              <w:t>3143</w:t>
            </w:r>
          </w:p>
        </w:tc>
        <w:tc>
          <w:tcPr>
            <w:tcW w:w="1077" w:type="dxa"/>
            <w:tcBorders>
              <w:top w:val="single" w:sz="4" w:space="0" w:color="000000"/>
              <w:left w:val="single" w:sz="4" w:space="0" w:color="000000"/>
              <w:bottom w:val="single" w:sz="4" w:space="0" w:color="000000"/>
            </w:tcBorders>
            <w:vAlign w:val="center"/>
          </w:tcPr>
          <w:p w14:paraId="4853F071" w14:textId="786504EC" w:rsidR="00C67C39" w:rsidRPr="00CC511B" w:rsidRDefault="00C67C39" w:rsidP="00C67C39">
            <w:pPr>
              <w:snapToGrid w:val="0"/>
              <w:jc w:val="center"/>
              <w:rPr>
                <w:rFonts w:ascii="Arial" w:hAnsi="Arial" w:cs="Arial"/>
                <w:sz w:val="20"/>
                <w:szCs w:val="20"/>
                <w:lang w:val="ro-RO"/>
              </w:rPr>
            </w:pPr>
            <w:r>
              <w:rPr>
                <w:rFonts w:ascii="Arial" w:hAnsi="Arial" w:cs="Arial"/>
                <w:color w:val="000000"/>
                <w:sz w:val="20"/>
                <w:szCs w:val="20"/>
              </w:rPr>
              <w:t>4019</w:t>
            </w:r>
          </w:p>
        </w:tc>
        <w:tc>
          <w:tcPr>
            <w:tcW w:w="1076" w:type="dxa"/>
            <w:tcBorders>
              <w:top w:val="single" w:sz="4" w:space="0" w:color="000000"/>
              <w:left w:val="single" w:sz="4" w:space="0" w:color="000000"/>
              <w:bottom w:val="single" w:sz="4" w:space="0" w:color="000000"/>
            </w:tcBorders>
            <w:vAlign w:val="center"/>
          </w:tcPr>
          <w:p w14:paraId="573BEACD" w14:textId="567ADD40" w:rsidR="00C67C39" w:rsidRPr="00CC511B" w:rsidRDefault="00C67C39" w:rsidP="00C67C39">
            <w:pPr>
              <w:snapToGrid w:val="0"/>
              <w:jc w:val="center"/>
              <w:rPr>
                <w:rFonts w:ascii="Arial" w:hAnsi="Arial" w:cs="Arial"/>
                <w:sz w:val="20"/>
                <w:szCs w:val="20"/>
                <w:lang w:val="ro-RO"/>
              </w:rPr>
            </w:pPr>
            <w:r>
              <w:rPr>
                <w:rFonts w:ascii="Arial" w:hAnsi="Arial" w:cs="Arial"/>
                <w:color w:val="000000"/>
                <w:sz w:val="20"/>
                <w:szCs w:val="20"/>
              </w:rPr>
              <w:t>4283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286C27B" w:rsidR="00C67C39" w:rsidRPr="00CC511B" w:rsidRDefault="00C67C39" w:rsidP="00C67C39">
            <w:pPr>
              <w:snapToGrid w:val="0"/>
              <w:jc w:val="center"/>
              <w:rPr>
                <w:rFonts w:ascii="Arial" w:hAnsi="Arial" w:cs="Arial"/>
                <w:sz w:val="20"/>
                <w:szCs w:val="20"/>
                <w:lang w:val="ro-RO"/>
              </w:rPr>
            </w:pPr>
            <w:r>
              <w:rPr>
                <w:rFonts w:ascii="Arial" w:hAnsi="Arial" w:cs="Arial"/>
                <w:color w:val="000000"/>
                <w:sz w:val="20"/>
                <w:szCs w:val="20"/>
              </w:rPr>
              <w:t>1041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6DFC78B" w:rsidR="00C67C39" w:rsidRPr="00CC511B" w:rsidRDefault="00C67C39" w:rsidP="00C67C3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1F6F7B1" w:rsidR="00C67C39" w:rsidRPr="00CC511B" w:rsidRDefault="00C67C39" w:rsidP="00C67C3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7637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76379" w:rsidRPr="00CC511B" w:rsidRDefault="00F76379" w:rsidP="00F7637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B3622ED" w:rsidR="00F76379" w:rsidRPr="00115A57" w:rsidRDefault="00F76379" w:rsidP="00F76379">
            <w:pPr>
              <w:suppressAutoHyphens w:val="0"/>
              <w:jc w:val="center"/>
              <w:rPr>
                <w:rFonts w:ascii="Arial" w:hAnsi="Arial" w:cs="Arial"/>
                <w:kern w:val="0"/>
                <w:sz w:val="20"/>
                <w:szCs w:val="20"/>
                <w:lang w:eastAsia="ro-RO"/>
              </w:rPr>
            </w:pPr>
            <w:r>
              <w:rPr>
                <w:rFonts w:ascii="Arial" w:hAnsi="Arial" w:cs="Arial"/>
                <w:color w:val="000000"/>
                <w:sz w:val="20"/>
                <w:szCs w:val="20"/>
              </w:rPr>
              <w:t>4905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5ED3D3F" w:rsidR="00F76379" w:rsidRPr="00CE2EA0" w:rsidRDefault="00F76379" w:rsidP="00F76379">
            <w:pPr>
              <w:suppressAutoHyphens w:val="0"/>
              <w:jc w:val="center"/>
              <w:rPr>
                <w:rFonts w:ascii="Arial" w:hAnsi="Arial" w:cs="Arial"/>
                <w:color w:val="000000"/>
                <w:sz w:val="20"/>
                <w:szCs w:val="20"/>
              </w:rPr>
            </w:pPr>
            <w:r>
              <w:rPr>
                <w:rFonts w:ascii="Arial" w:hAnsi="Arial" w:cs="Arial"/>
                <w:color w:val="000000"/>
                <w:sz w:val="20"/>
                <w:szCs w:val="20"/>
              </w:rPr>
              <w:t>3617</w:t>
            </w:r>
          </w:p>
        </w:tc>
        <w:tc>
          <w:tcPr>
            <w:tcW w:w="990" w:type="dxa"/>
            <w:tcBorders>
              <w:top w:val="single" w:sz="4" w:space="0" w:color="000000"/>
              <w:left w:val="single" w:sz="4" w:space="0" w:color="000000"/>
              <w:bottom w:val="single" w:sz="4" w:space="0" w:color="000000"/>
            </w:tcBorders>
            <w:vAlign w:val="center"/>
          </w:tcPr>
          <w:p w14:paraId="134D008D" w14:textId="4DE45271" w:rsidR="00F76379" w:rsidRPr="00115A57" w:rsidRDefault="00F76379" w:rsidP="00F76379">
            <w:pPr>
              <w:suppressAutoHyphens w:val="0"/>
              <w:jc w:val="center"/>
              <w:rPr>
                <w:rFonts w:ascii="Arial" w:hAnsi="Arial" w:cs="Arial"/>
                <w:kern w:val="0"/>
                <w:sz w:val="20"/>
                <w:szCs w:val="20"/>
                <w:lang w:eastAsia="ro-RO"/>
              </w:rPr>
            </w:pPr>
            <w:r>
              <w:rPr>
                <w:rFonts w:ascii="Arial" w:hAnsi="Arial" w:cs="Arial"/>
                <w:color w:val="000000"/>
                <w:sz w:val="20"/>
                <w:szCs w:val="20"/>
              </w:rPr>
              <w:t>2787</w:t>
            </w:r>
          </w:p>
        </w:tc>
        <w:tc>
          <w:tcPr>
            <w:tcW w:w="990" w:type="dxa"/>
            <w:tcBorders>
              <w:top w:val="single" w:sz="4" w:space="0" w:color="000000"/>
              <w:left w:val="single" w:sz="4" w:space="0" w:color="000000"/>
              <w:bottom w:val="single" w:sz="4" w:space="0" w:color="000000"/>
            </w:tcBorders>
            <w:vAlign w:val="center"/>
          </w:tcPr>
          <w:p w14:paraId="0C1ACFE8" w14:textId="482B7EBE" w:rsidR="00F76379" w:rsidRPr="00115A57" w:rsidRDefault="00F76379" w:rsidP="00F76379">
            <w:pPr>
              <w:suppressAutoHyphens w:val="0"/>
              <w:jc w:val="center"/>
              <w:rPr>
                <w:rFonts w:ascii="Arial" w:hAnsi="Arial" w:cs="Arial"/>
                <w:kern w:val="0"/>
                <w:sz w:val="20"/>
                <w:szCs w:val="20"/>
                <w:lang w:eastAsia="ro-RO"/>
              </w:rPr>
            </w:pPr>
            <w:r>
              <w:rPr>
                <w:rFonts w:ascii="Arial" w:hAnsi="Arial" w:cs="Arial"/>
                <w:color w:val="000000"/>
                <w:sz w:val="20"/>
                <w:szCs w:val="20"/>
              </w:rPr>
              <w:t>4523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0E80638" w:rsidR="00F76379" w:rsidRPr="00115A57" w:rsidRDefault="00F76379" w:rsidP="00F76379">
            <w:pPr>
              <w:suppressAutoHyphens w:val="0"/>
              <w:jc w:val="center"/>
              <w:rPr>
                <w:rFonts w:ascii="Arial" w:hAnsi="Arial" w:cs="Arial"/>
                <w:kern w:val="0"/>
                <w:sz w:val="20"/>
                <w:szCs w:val="20"/>
                <w:lang w:eastAsia="ro-RO"/>
              </w:rPr>
            </w:pPr>
            <w:r>
              <w:rPr>
                <w:rFonts w:ascii="Arial" w:hAnsi="Arial" w:cs="Arial"/>
                <w:color w:val="000000"/>
                <w:sz w:val="20"/>
                <w:szCs w:val="20"/>
              </w:rPr>
              <w:t>4148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6521077" w:rsidR="00F76379" w:rsidRPr="00115A57" w:rsidRDefault="00F76379" w:rsidP="00F76379">
            <w:pPr>
              <w:suppressAutoHyphens w:val="0"/>
              <w:jc w:val="center"/>
              <w:rPr>
                <w:rFonts w:ascii="Arial" w:hAnsi="Arial" w:cs="Arial"/>
                <w:kern w:val="0"/>
                <w:sz w:val="20"/>
                <w:szCs w:val="20"/>
                <w:lang w:eastAsia="ro-RO"/>
              </w:rPr>
            </w:pPr>
            <w:r>
              <w:rPr>
                <w:rFonts w:ascii="Arial" w:hAnsi="Arial" w:cs="Arial"/>
                <w:color w:val="000000"/>
                <w:sz w:val="20"/>
                <w:szCs w:val="20"/>
              </w:rPr>
              <w:t>552</w:t>
            </w:r>
          </w:p>
        </w:tc>
      </w:tr>
      <w:tr w:rsidR="00C67C39" w:rsidRPr="00CC511B" w14:paraId="090BDDDD" w14:textId="77777777" w:rsidTr="00F711CA">
        <w:trPr>
          <w:jc w:val="center"/>
        </w:trPr>
        <w:tc>
          <w:tcPr>
            <w:tcW w:w="4101" w:type="dxa"/>
            <w:tcBorders>
              <w:top w:val="single" w:sz="4" w:space="0" w:color="000000"/>
              <w:left w:val="single" w:sz="4" w:space="0" w:color="000000"/>
              <w:bottom w:val="single" w:sz="4" w:space="0" w:color="000000"/>
            </w:tcBorders>
          </w:tcPr>
          <w:p w14:paraId="5D7D0217" w14:textId="23CFA7D2" w:rsidR="00C67C39" w:rsidRPr="00CC511B" w:rsidRDefault="00C67C39" w:rsidP="00C67C3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F36F106"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2831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AFE4617" w:rsidR="00C67C39" w:rsidRPr="00CE2EA0" w:rsidRDefault="00C67C39" w:rsidP="00C67C39">
            <w:pPr>
              <w:jc w:val="center"/>
              <w:rPr>
                <w:rFonts w:ascii="Arial" w:hAnsi="Arial" w:cs="Arial"/>
                <w:color w:val="000000"/>
                <w:sz w:val="20"/>
                <w:szCs w:val="20"/>
              </w:rPr>
            </w:pPr>
            <w:r>
              <w:rPr>
                <w:rFonts w:ascii="Arial" w:hAnsi="Arial" w:cs="Arial"/>
                <w:color w:val="000000"/>
                <w:sz w:val="20"/>
                <w:szCs w:val="20"/>
              </w:rPr>
              <w:t>2221</w:t>
            </w:r>
          </w:p>
        </w:tc>
        <w:tc>
          <w:tcPr>
            <w:tcW w:w="990" w:type="dxa"/>
            <w:tcBorders>
              <w:top w:val="single" w:sz="4" w:space="0" w:color="000000"/>
              <w:left w:val="single" w:sz="4" w:space="0" w:color="000000"/>
              <w:bottom w:val="single" w:sz="4" w:space="0" w:color="000000"/>
            </w:tcBorders>
            <w:vAlign w:val="center"/>
          </w:tcPr>
          <w:p w14:paraId="0A5E840C" w14:textId="52894BAA"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4725</w:t>
            </w:r>
          </w:p>
        </w:tc>
        <w:tc>
          <w:tcPr>
            <w:tcW w:w="990" w:type="dxa"/>
            <w:tcBorders>
              <w:top w:val="single" w:sz="4" w:space="0" w:color="000000"/>
              <w:left w:val="single" w:sz="4" w:space="0" w:color="000000"/>
              <w:bottom w:val="single" w:sz="4" w:space="0" w:color="000000"/>
            </w:tcBorders>
            <w:vAlign w:val="center"/>
          </w:tcPr>
          <w:p w14:paraId="66FC7961" w14:textId="4B893B58"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3302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470B870"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431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CAD20B6"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0</w:t>
            </w:r>
          </w:p>
        </w:tc>
      </w:tr>
      <w:tr w:rsidR="00C67C39" w:rsidRPr="00CC511B" w14:paraId="1D1A56FD" w14:textId="77777777" w:rsidTr="00982B2F">
        <w:trPr>
          <w:jc w:val="center"/>
        </w:trPr>
        <w:tc>
          <w:tcPr>
            <w:tcW w:w="4101" w:type="dxa"/>
            <w:tcBorders>
              <w:top w:val="single" w:sz="4" w:space="0" w:color="000000"/>
              <w:left w:val="single" w:sz="4" w:space="0" w:color="000000"/>
              <w:bottom w:val="single" w:sz="4" w:space="0" w:color="000000"/>
            </w:tcBorders>
          </w:tcPr>
          <w:p w14:paraId="274B1B96" w14:textId="3545267C" w:rsidR="00C67C39" w:rsidRPr="00CC511B" w:rsidRDefault="00C67C39" w:rsidP="00C67C3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8CCD743"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-2074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56AE374" w:rsidR="00C67C39" w:rsidRPr="00CE2EA0" w:rsidRDefault="00C67C39" w:rsidP="00C67C39">
            <w:pPr>
              <w:jc w:val="center"/>
              <w:rPr>
                <w:rFonts w:ascii="Arial" w:hAnsi="Arial" w:cs="Arial"/>
                <w:color w:val="000000"/>
                <w:sz w:val="20"/>
                <w:szCs w:val="20"/>
              </w:rPr>
            </w:pPr>
            <w:r>
              <w:rPr>
                <w:rFonts w:ascii="Arial" w:hAnsi="Arial" w:cs="Arial"/>
                <w:color w:val="000000"/>
                <w:sz w:val="20"/>
                <w:szCs w:val="20"/>
              </w:rPr>
              <w:t>-1396</w:t>
            </w:r>
          </w:p>
        </w:tc>
        <w:tc>
          <w:tcPr>
            <w:tcW w:w="990" w:type="dxa"/>
            <w:tcBorders>
              <w:top w:val="single" w:sz="4" w:space="0" w:color="000000"/>
              <w:left w:val="single" w:sz="4" w:space="0" w:color="000000"/>
              <w:bottom w:val="single" w:sz="4" w:space="0" w:color="000000"/>
            </w:tcBorders>
            <w:vAlign w:val="center"/>
          </w:tcPr>
          <w:p w14:paraId="261213C7" w14:textId="00A4C93D"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1938</w:t>
            </w:r>
          </w:p>
        </w:tc>
        <w:tc>
          <w:tcPr>
            <w:tcW w:w="990" w:type="dxa"/>
            <w:tcBorders>
              <w:top w:val="single" w:sz="4" w:space="0" w:color="000000"/>
              <w:left w:val="single" w:sz="4" w:space="0" w:color="000000"/>
              <w:bottom w:val="single" w:sz="4" w:space="0" w:color="000000"/>
            </w:tcBorders>
            <w:vAlign w:val="center"/>
          </w:tcPr>
          <w:p w14:paraId="1E8D8BA4" w14:textId="4CC8D272"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-1221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F3E3C7A"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-3717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1A2EA31"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-552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89475CA" w:rsidR="00DD5B1F" w:rsidRPr="000F20C0" w:rsidRDefault="00F76379"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419478F" w:rsidR="00DD5B1F" w:rsidRDefault="00F76379"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E207703" w14:textId="25A96C5D" w:rsidR="00DD5B1F" w:rsidRPr="000F20C0" w:rsidRDefault="00F76379" w:rsidP="00DD5B1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1E8289F4" w14:textId="26443626" w:rsidR="00DD5B1F" w:rsidRPr="000F20C0" w:rsidRDefault="00F76379"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5D75AFB9" w:rsidR="00DD5B1F" w:rsidRPr="000F20C0" w:rsidRDefault="00F76379"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559310DF" w:rsidR="00DD5B1F" w:rsidRPr="000F20C0" w:rsidRDefault="00F76379" w:rsidP="00DD5B1F">
            <w:pPr>
              <w:jc w:val="center"/>
              <w:rPr>
                <w:rFonts w:ascii="Arial" w:hAnsi="Arial" w:cs="Arial"/>
                <w:iCs/>
                <w:color w:val="000000"/>
                <w:sz w:val="16"/>
                <w:szCs w:val="16"/>
              </w:rPr>
            </w:pPr>
            <w:r>
              <w:rPr>
                <w:rFonts w:ascii="Arial" w:hAnsi="Arial" w:cs="Arial"/>
                <w:iCs/>
                <w:color w:val="000000"/>
                <w:sz w:val="16"/>
                <w:szCs w:val="16"/>
              </w:rPr>
              <w:t>2</w:t>
            </w:r>
          </w:p>
        </w:tc>
      </w:tr>
      <w:tr w:rsidR="00DD5B1F" w:rsidRPr="00CC511B" w14:paraId="07CB5F55" w14:textId="77777777" w:rsidTr="00C67C39">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07B1936F" w:rsidR="00DD5B1F" w:rsidRPr="000F20C0" w:rsidRDefault="00C67C39"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69C2BE72" w:rsidR="00DD5B1F" w:rsidRDefault="00C67C3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4271BDC7" w:rsidR="00DD5B1F" w:rsidRPr="000F20C0" w:rsidRDefault="00C67C39" w:rsidP="00DD5B1F">
            <w:pPr>
              <w:jc w:val="center"/>
              <w:rPr>
                <w:rFonts w:ascii="Arial" w:hAnsi="Arial" w:cs="Arial"/>
                <w:color w:val="000000"/>
                <w:sz w:val="16"/>
                <w:szCs w:val="16"/>
              </w:rPr>
            </w:pPr>
            <w:r>
              <w:rPr>
                <w:rFonts w:ascii="Arial" w:hAnsi="Arial" w:cs="Arial"/>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6CFBADDD" w14:textId="208A4B76" w:rsidR="00DD5B1F" w:rsidRPr="000F20C0" w:rsidRDefault="00C67C3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747D9FB1" w:rsidR="00DD5B1F" w:rsidRPr="000F20C0" w:rsidRDefault="00C67C39" w:rsidP="00DD5B1F">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1264417D" w:rsidR="00DD5B1F" w:rsidRPr="000F20C0" w:rsidRDefault="00C67C39"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67C39">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F111DF0" w:rsidR="00DD5B1F" w:rsidRPr="000F20C0" w:rsidRDefault="00C67C3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0FB49D" w:rsidR="00DD5B1F" w:rsidRDefault="00C67C3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62605BE" w14:textId="7090CBEA" w:rsidR="00DD5B1F" w:rsidRPr="000F20C0" w:rsidRDefault="00C67C3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6BB71A1F" w14:textId="40CD1E21" w:rsidR="00DD5B1F" w:rsidRPr="000F20C0" w:rsidRDefault="00C67C3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809B37A" w:rsidR="00DD5B1F" w:rsidRPr="000F20C0" w:rsidRDefault="00C67C3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67A37FE" w:rsidR="00DD5B1F" w:rsidRPr="000F20C0" w:rsidRDefault="00C67C3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r>
      <w:tr w:rsidR="002B35A4" w:rsidRPr="00CC511B" w14:paraId="0B84CE20" w14:textId="77777777" w:rsidTr="00C67C39">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834F145" w:rsidR="002B35A4" w:rsidRPr="000F20C0" w:rsidRDefault="00F76379"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C67C39">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5A73DDC" w:rsidR="002F6F17" w:rsidRPr="000F20C0" w:rsidRDefault="00C67C39" w:rsidP="002F6F17">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7DAFB550" w:rsidR="002F6F17" w:rsidRPr="000F20C0" w:rsidRDefault="00C67C39"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8CBBD5D" w:rsidR="002F6F17" w:rsidRPr="000F20C0" w:rsidRDefault="00C67C39"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C67C39">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412D3388" w:rsidR="002F6F17" w:rsidRPr="000F20C0" w:rsidRDefault="00C67C39"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7E1EC670" w:rsidR="002F6F17" w:rsidRPr="000F20C0" w:rsidRDefault="00C67C39"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6B70D73" w:rsidR="002F6F17" w:rsidRPr="000F20C0" w:rsidRDefault="00C67C39"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F7637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76379" w:rsidRPr="00CC511B" w:rsidRDefault="00F76379" w:rsidP="00F7637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63A2DD2" w:rsidR="00F76379" w:rsidRPr="00115A57" w:rsidRDefault="00F76379" w:rsidP="00F76379">
            <w:pPr>
              <w:suppressAutoHyphens w:val="0"/>
              <w:jc w:val="center"/>
              <w:rPr>
                <w:rFonts w:ascii="Arial" w:hAnsi="Arial" w:cs="Arial"/>
                <w:kern w:val="0"/>
                <w:sz w:val="20"/>
                <w:szCs w:val="20"/>
                <w:lang w:eastAsia="ro-RO"/>
              </w:rPr>
            </w:pPr>
            <w:r>
              <w:rPr>
                <w:rFonts w:ascii="Arial" w:hAnsi="Arial" w:cs="Arial"/>
                <w:color w:val="000000"/>
                <w:sz w:val="20"/>
                <w:szCs w:val="20"/>
              </w:rPr>
              <w:t>8481</w:t>
            </w:r>
          </w:p>
        </w:tc>
        <w:tc>
          <w:tcPr>
            <w:tcW w:w="810" w:type="dxa"/>
            <w:tcBorders>
              <w:top w:val="single" w:sz="4" w:space="0" w:color="000000"/>
              <w:left w:val="single" w:sz="4" w:space="0" w:color="000000"/>
              <w:bottom w:val="single" w:sz="4" w:space="0" w:color="000000"/>
            </w:tcBorders>
            <w:vAlign w:val="center"/>
          </w:tcPr>
          <w:p w14:paraId="4A774667" w14:textId="6D2BCA09" w:rsidR="00F76379" w:rsidRPr="00115A57" w:rsidRDefault="00F76379" w:rsidP="00F76379">
            <w:pPr>
              <w:suppressAutoHyphens w:val="0"/>
              <w:jc w:val="center"/>
              <w:rPr>
                <w:rFonts w:ascii="Arial" w:hAnsi="Arial" w:cs="Arial"/>
                <w:kern w:val="0"/>
                <w:sz w:val="20"/>
                <w:szCs w:val="20"/>
                <w:lang w:eastAsia="ro-RO"/>
              </w:rPr>
            </w:pPr>
            <w:r>
              <w:rPr>
                <w:rFonts w:ascii="Arial" w:hAnsi="Arial" w:cs="Arial"/>
                <w:color w:val="000000"/>
                <w:sz w:val="20"/>
                <w:szCs w:val="20"/>
              </w:rPr>
              <w:t>3269</w:t>
            </w:r>
          </w:p>
        </w:tc>
        <w:tc>
          <w:tcPr>
            <w:tcW w:w="810" w:type="dxa"/>
            <w:tcBorders>
              <w:top w:val="single" w:sz="4" w:space="0" w:color="000000"/>
              <w:left w:val="single" w:sz="4" w:space="0" w:color="000000"/>
              <w:bottom w:val="single" w:sz="4" w:space="0" w:color="000000"/>
            </w:tcBorders>
            <w:vAlign w:val="center"/>
          </w:tcPr>
          <w:p w14:paraId="5CD4B169" w14:textId="4D6BB831" w:rsidR="00F76379" w:rsidRPr="00115A57" w:rsidRDefault="00F76379" w:rsidP="00F76379">
            <w:pPr>
              <w:suppressAutoHyphens w:val="0"/>
              <w:jc w:val="center"/>
              <w:rPr>
                <w:rFonts w:ascii="Arial" w:hAnsi="Arial" w:cs="Arial"/>
                <w:kern w:val="0"/>
                <w:sz w:val="20"/>
                <w:szCs w:val="20"/>
                <w:lang w:eastAsia="ro-RO"/>
              </w:rPr>
            </w:pPr>
            <w:r>
              <w:rPr>
                <w:rFonts w:ascii="Arial" w:hAnsi="Arial" w:cs="Arial"/>
                <w:color w:val="000000"/>
                <w:sz w:val="20"/>
                <w:szCs w:val="20"/>
              </w:rPr>
              <w:t>3680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78BDD02" w:rsidR="00F76379" w:rsidRPr="00115A57" w:rsidRDefault="00F76379" w:rsidP="00F76379">
            <w:pPr>
              <w:suppressAutoHyphens w:val="0"/>
              <w:jc w:val="center"/>
              <w:rPr>
                <w:rFonts w:ascii="Arial" w:hAnsi="Arial" w:cs="Arial"/>
                <w:kern w:val="0"/>
                <w:sz w:val="20"/>
                <w:szCs w:val="20"/>
                <w:lang w:eastAsia="ro-RO"/>
              </w:rPr>
            </w:pPr>
            <w:r>
              <w:rPr>
                <w:rFonts w:ascii="Arial" w:hAnsi="Arial" w:cs="Arial"/>
                <w:color w:val="000000"/>
                <w:sz w:val="20"/>
                <w:szCs w:val="20"/>
              </w:rPr>
              <w:t>4868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C461E66" w:rsidR="00F76379" w:rsidRPr="00115A57" w:rsidRDefault="00F76379" w:rsidP="00F76379">
            <w:pPr>
              <w:suppressAutoHyphens w:val="0"/>
              <w:jc w:val="center"/>
              <w:rPr>
                <w:rFonts w:ascii="Arial" w:hAnsi="Arial" w:cs="Arial"/>
                <w:kern w:val="0"/>
                <w:sz w:val="20"/>
                <w:szCs w:val="20"/>
                <w:lang w:eastAsia="ro-RO"/>
              </w:rPr>
            </w:pPr>
            <w:r>
              <w:rPr>
                <w:rFonts w:ascii="Arial" w:hAnsi="Arial" w:cs="Arial"/>
                <w:color w:val="000000"/>
                <w:sz w:val="20"/>
                <w:szCs w:val="20"/>
              </w:rPr>
              <w:t>1544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0136C8C" w:rsidR="00F76379" w:rsidRPr="00115A57" w:rsidRDefault="00F76379" w:rsidP="00F76379">
            <w:pPr>
              <w:suppressAutoHyphens w:val="0"/>
              <w:jc w:val="center"/>
              <w:rPr>
                <w:rFonts w:ascii="Arial" w:hAnsi="Arial" w:cs="Arial"/>
                <w:kern w:val="0"/>
                <w:sz w:val="20"/>
                <w:szCs w:val="20"/>
                <w:lang w:eastAsia="ro-RO"/>
              </w:rPr>
            </w:pPr>
            <w:r>
              <w:rPr>
                <w:rFonts w:ascii="Arial" w:hAnsi="Arial" w:cs="Arial"/>
                <w:color w:val="000000"/>
                <w:sz w:val="20"/>
                <w:szCs w:val="20"/>
              </w:rPr>
              <w:t>46</w:t>
            </w:r>
          </w:p>
        </w:tc>
      </w:tr>
      <w:tr w:rsidR="00C67C3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67C39" w:rsidRPr="00CC511B" w:rsidRDefault="00C67C39" w:rsidP="00C67C3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945983B" w:rsidR="00C67C39" w:rsidRPr="00CC511B" w:rsidRDefault="00C67C39" w:rsidP="00C67C39">
            <w:pPr>
              <w:snapToGrid w:val="0"/>
              <w:jc w:val="center"/>
              <w:rPr>
                <w:rFonts w:ascii="Arial" w:hAnsi="Arial" w:cs="Arial"/>
                <w:sz w:val="20"/>
                <w:szCs w:val="20"/>
                <w:lang w:val="ro-RO"/>
              </w:rPr>
            </w:pPr>
            <w:r>
              <w:rPr>
                <w:rFonts w:ascii="Arial" w:hAnsi="Arial" w:cs="Arial"/>
                <w:color w:val="000000"/>
                <w:sz w:val="20"/>
                <w:szCs w:val="20"/>
              </w:rPr>
              <w:t>3143</w:t>
            </w:r>
          </w:p>
        </w:tc>
        <w:tc>
          <w:tcPr>
            <w:tcW w:w="810" w:type="dxa"/>
            <w:tcBorders>
              <w:top w:val="single" w:sz="4" w:space="0" w:color="000000"/>
              <w:left w:val="single" w:sz="4" w:space="0" w:color="000000"/>
              <w:bottom w:val="single" w:sz="4" w:space="0" w:color="000000"/>
            </w:tcBorders>
            <w:vAlign w:val="center"/>
          </w:tcPr>
          <w:p w14:paraId="5E704DB5" w14:textId="2DEDF629" w:rsidR="00C67C39" w:rsidRPr="00CC511B" w:rsidRDefault="00C67C39" w:rsidP="00C67C39">
            <w:pPr>
              <w:snapToGrid w:val="0"/>
              <w:jc w:val="center"/>
              <w:rPr>
                <w:rFonts w:ascii="Arial" w:hAnsi="Arial" w:cs="Arial"/>
                <w:sz w:val="20"/>
                <w:szCs w:val="20"/>
                <w:lang w:val="ro-RO"/>
              </w:rPr>
            </w:pPr>
            <w:r>
              <w:rPr>
                <w:rFonts w:ascii="Arial" w:hAnsi="Arial" w:cs="Arial"/>
                <w:color w:val="000000"/>
                <w:sz w:val="20"/>
                <w:szCs w:val="20"/>
              </w:rPr>
              <w:t>4019</w:t>
            </w:r>
          </w:p>
        </w:tc>
        <w:tc>
          <w:tcPr>
            <w:tcW w:w="810" w:type="dxa"/>
            <w:tcBorders>
              <w:top w:val="single" w:sz="4" w:space="0" w:color="000000"/>
              <w:left w:val="single" w:sz="4" w:space="0" w:color="000000"/>
              <w:bottom w:val="single" w:sz="4" w:space="0" w:color="000000"/>
            </w:tcBorders>
            <w:vAlign w:val="center"/>
          </w:tcPr>
          <w:p w14:paraId="156200E8" w14:textId="1D095DDC" w:rsidR="00C67C39" w:rsidRPr="00CC511B" w:rsidRDefault="00C67C39" w:rsidP="00C67C39">
            <w:pPr>
              <w:snapToGrid w:val="0"/>
              <w:jc w:val="center"/>
              <w:rPr>
                <w:rFonts w:ascii="Arial" w:hAnsi="Arial" w:cs="Arial"/>
                <w:sz w:val="20"/>
                <w:szCs w:val="20"/>
                <w:lang w:val="ro-RO"/>
              </w:rPr>
            </w:pPr>
            <w:r>
              <w:rPr>
                <w:rFonts w:ascii="Arial" w:hAnsi="Arial" w:cs="Arial"/>
                <w:color w:val="000000"/>
                <w:sz w:val="20"/>
                <w:szCs w:val="20"/>
              </w:rPr>
              <w:t>4283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B628808" w:rsidR="00C67C39" w:rsidRPr="00CC511B" w:rsidRDefault="00C67C39" w:rsidP="00C67C39">
            <w:pPr>
              <w:snapToGrid w:val="0"/>
              <w:jc w:val="center"/>
              <w:rPr>
                <w:rFonts w:ascii="Arial" w:hAnsi="Arial" w:cs="Arial"/>
                <w:sz w:val="20"/>
                <w:szCs w:val="20"/>
                <w:lang w:val="ro-RO"/>
              </w:rPr>
            </w:pPr>
            <w:r>
              <w:rPr>
                <w:rFonts w:ascii="Arial" w:hAnsi="Arial" w:cs="Arial"/>
                <w:color w:val="000000"/>
                <w:sz w:val="20"/>
                <w:szCs w:val="20"/>
              </w:rPr>
              <w:t>1041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E095CD7" w:rsidR="00C67C39" w:rsidRPr="00CC511B" w:rsidRDefault="00C67C39" w:rsidP="00C67C3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83B9E51" w:rsidR="00C67C39" w:rsidRPr="00CC511B" w:rsidRDefault="00C67C39" w:rsidP="00C67C39">
            <w:pPr>
              <w:snapToGrid w:val="0"/>
              <w:jc w:val="center"/>
              <w:rPr>
                <w:lang w:val="ro-RO"/>
              </w:rPr>
            </w:pPr>
            <w:r>
              <w:rPr>
                <w:rFonts w:ascii="Arial" w:hAnsi="Arial" w:cs="Arial"/>
                <w:color w:val="000000"/>
                <w:sz w:val="20"/>
                <w:szCs w:val="20"/>
              </w:rPr>
              <w:t>0</w:t>
            </w:r>
          </w:p>
        </w:tc>
      </w:tr>
      <w:tr w:rsidR="00C67C3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4B82875" w:rsidR="00C67C39" w:rsidRPr="00CC511B" w:rsidRDefault="00C67C39" w:rsidP="00C67C3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23546B8"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-5338</w:t>
            </w:r>
          </w:p>
        </w:tc>
        <w:tc>
          <w:tcPr>
            <w:tcW w:w="810" w:type="dxa"/>
            <w:tcBorders>
              <w:top w:val="single" w:sz="4" w:space="0" w:color="000000"/>
              <w:left w:val="single" w:sz="4" w:space="0" w:color="000000"/>
              <w:bottom w:val="single" w:sz="4" w:space="0" w:color="000000"/>
            </w:tcBorders>
            <w:vAlign w:val="center"/>
          </w:tcPr>
          <w:p w14:paraId="7988002F" w14:textId="20E6CAA6"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750</w:t>
            </w:r>
          </w:p>
        </w:tc>
        <w:tc>
          <w:tcPr>
            <w:tcW w:w="810" w:type="dxa"/>
            <w:tcBorders>
              <w:top w:val="single" w:sz="4" w:space="0" w:color="000000"/>
              <w:left w:val="single" w:sz="4" w:space="0" w:color="000000"/>
              <w:bottom w:val="single" w:sz="4" w:space="0" w:color="000000"/>
            </w:tcBorders>
            <w:vAlign w:val="center"/>
          </w:tcPr>
          <w:p w14:paraId="717C0967" w14:textId="50F918EC"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603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F3DEEAC"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-3827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5FA2DA1"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-1544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9B537C0" w:rsidR="00C67C39" w:rsidRPr="00CC511B" w:rsidRDefault="00C67C39" w:rsidP="00C67C39">
            <w:pPr>
              <w:jc w:val="center"/>
              <w:rPr>
                <w:rFonts w:ascii="Arial" w:hAnsi="Arial" w:cs="Arial"/>
                <w:sz w:val="20"/>
                <w:szCs w:val="20"/>
                <w:lang w:val="ro-RO"/>
              </w:rPr>
            </w:pPr>
            <w:r>
              <w:rPr>
                <w:rFonts w:ascii="Arial" w:hAnsi="Arial" w:cs="Arial"/>
                <w:color w:val="000000"/>
                <w:sz w:val="20"/>
                <w:szCs w:val="20"/>
              </w:rPr>
              <w:t>-46</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0AE79B5" w:rsidR="00DD5B1F" w:rsidRPr="000F20C0" w:rsidRDefault="00F76379" w:rsidP="00DD5B1F">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04B5B74" w:rsidR="00DD5B1F" w:rsidRDefault="00F76379"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1E22C88" w:rsidR="00DD5B1F" w:rsidRPr="000F20C0" w:rsidRDefault="00F76379" w:rsidP="00DD5B1F">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DD8BF1C" w:rsidR="00DD5B1F" w:rsidRPr="000F20C0" w:rsidRDefault="00F76379"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67C39">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D88BBAE" w:rsidR="00DD5B1F" w:rsidRPr="000F20C0" w:rsidRDefault="00C67C39"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194EB31" w:rsidR="00DD5B1F" w:rsidRDefault="00C67C39" w:rsidP="00DD5B1F">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481C686A" w14:textId="490F5658" w:rsidR="00DD5B1F" w:rsidRPr="000F20C0" w:rsidRDefault="00C67C39" w:rsidP="00DD5B1F">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C7059DD" w:rsidR="00DD5B1F" w:rsidRPr="000F20C0" w:rsidRDefault="00C67C39" w:rsidP="00DD5B1F">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2D346E2B" w:rsidR="00DD5B1F" w:rsidRPr="000F20C0" w:rsidRDefault="00C67C3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67C39">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130224C9" w:rsidR="00DD5B1F" w:rsidRPr="000F20C0" w:rsidRDefault="00C67C3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449E6A5" w:rsidR="00DD5B1F" w:rsidRDefault="00C67C3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2CDD9F7" w14:textId="3222278D" w:rsidR="00DD5B1F" w:rsidRPr="000F20C0" w:rsidRDefault="00C67C3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CF7947D" w:rsidR="00DD5B1F" w:rsidRPr="000F20C0" w:rsidRDefault="00C67C3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252A2265" w:rsidR="00DD5B1F" w:rsidRPr="000F20C0" w:rsidRDefault="00C67C3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55D2BBB6" w:rsidR="002B35A4" w:rsidRPr="000F20C0" w:rsidRDefault="00F76379"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C67C39">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C763AF5" w:rsidR="002F6F17" w:rsidRPr="000F20C0" w:rsidRDefault="00C67C39" w:rsidP="002F6F17">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78C13F1" w:rsidR="002F6F17" w:rsidRPr="000F20C0" w:rsidRDefault="00C67C39"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C67C39">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EC0A0AC" w:rsidR="002F6F17" w:rsidRPr="000F20C0" w:rsidRDefault="00C67C39"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C7BE1A4" w:rsidR="002F6F17" w:rsidRPr="000F20C0" w:rsidRDefault="00C67C39"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EEF9596"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67C39">
        <w:rPr>
          <w:rFonts w:ascii="Arial" w:hAnsi="Arial" w:cs="Arial"/>
          <w:lang w:val="ro-RO"/>
        </w:rPr>
        <w:t>4269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67C39">
        <w:rPr>
          <w:rFonts w:ascii="Arial" w:hAnsi="Arial" w:cs="Arial"/>
          <w:lang w:val="ro-RO"/>
        </w:rPr>
        <w:t>5417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67C39">
        <w:rPr>
          <w:rFonts w:ascii="Arial" w:hAnsi="Arial" w:cs="Arial"/>
          <w:lang w:val="ro-RO"/>
        </w:rPr>
        <w:t>4948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67C39">
        <w:rPr>
          <w:rFonts w:ascii="Arial" w:hAnsi="Arial" w:cs="Arial"/>
          <w:lang w:val="ro-RO"/>
        </w:rPr>
        <w:t>4064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1F6D4C5A" w14:textId="77777777" w:rsidR="00B53752" w:rsidRDefault="00B53752">
      <w:pPr>
        <w:suppressAutoHyphens w:val="0"/>
        <w:rPr>
          <w:rFonts w:ascii="Arial" w:hAnsi="Arial" w:cs="Arial"/>
          <w:lang w:val="ro-RO"/>
        </w:rPr>
        <w:sectPr w:rsidR="00B53752" w:rsidSect="00D6711C">
          <w:pgSz w:w="11906" w:h="16838"/>
          <w:pgMar w:top="2552" w:right="1134" w:bottom="1140" w:left="1134" w:header="709" w:footer="618" w:gutter="0"/>
          <w:cols w:space="720"/>
          <w:docGrid w:linePitch="326"/>
        </w:sectPr>
      </w:pPr>
      <w:r>
        <w:rPr>
          <w:rFonts w:ascii="Arial" w:hAnsi="Arial" w:cs="Arial"/>
          <w:lang w:val="ro-RO"/>
        </w:rPr>
        <w:br w:type="page"/>
      </w:r>
    </w:p>
    <w:p w14:paraId="3B39BF7F" w14:textId="18982817" w:rsidR="00B53752" w:rsidRDefault="00B53752">
      <w:pPr>
        <w:suppressAutoHyphens w:val="0"/>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12940" w:type="dxa"/>
        <w:jc w:val="center"/>
        <w:tblLook w:val="04A0" w:firstRow="1" w:lastRow="0" w:firstColumn="1" w:lastColumn="0" w:noHBand="0" w:noVBand="1"/>
      </w:tblPr>
      <w:tblGrid>
        <w:gridCol w:w="854"/>
        <w:gridCol w:w="499"/>
        <w:gridCol w:w="496"/>
        <w:gridCol w:w="576"/>
        <w:gridCol w:w="498"/>
        <w:gridCol w:w="498"/>
        <w:gridCol w:w="500"/>
        <w:gridCol w:w="498"/>
        <w:gridCol w:w="498"/>
        <w:gridCol w:w="500"/>
        <w:gridCol w:w="498"/>
        <w:gridCol w:w="498"/>
        <w:gridCol w:w="500"/>
        <w:gridCol w:w="498"/>
        <w:gridCol w:w="498"/>
        <w:gridCol w:w="500"/>
        <w:gridCol w:w="498"/>
        <w:gridCol w:w="498"/>
        <w:gridCol w:w="500"/>
        <w:gridCol w:w="498"/>
        <w:gridCol w:w="498"/>
        <w:gridCol w:w="500"/>
        <w:gridCol w:w="498"/>
        <w:gridCol w:w="541"/>
        <w:gridCol w:w="500"/>
      </w:tblGrid>
      <w:tr w:rsidR="00B53752" w:rsidRPr="00B53752" w14:paraId="751C3092" w14:textId="77777777" w:rsidTr="00B5375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A76F626"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 xml:space="preserve">Banda de </w:t>
            </w:r>
            <w:proofErr w:type="spellStart"/>
            <w:r w:rsidRPr="00B5375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0CE1C38"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Bucov</w:t>
            </w:r>
          </w:p>
        </w:tc>
        <w:tc>
          <w:tcPr>
            <w:tcW w:w="1500" w:type="dxa"/>
            <w:gridSpan w:val="3"/>
            <w:tcBorders>
              <w:top w:val="single" w:sz="8" w:space="0" w:color="auto"/>
              <w:left w:val="nil"/>
              <w:bottom w:val="single" w:sz="8" w:space="0" w:color="auto"/>
              <w:right w:val="single" w:sz="8" w:space="0" w:color="000000"/>
            </w:tcBorders>
            <w:vAlign w:val="center"/>
            <w:hideMark/>
          </w:tcPr>
          <w:p w14:paraId="3E1D7978"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 xml:space="preserve">Gura </w:t>
            </w:r>
            <w:proofErr w:type="spellStart"/>
            <w:r w:rsidRPr="00B53752">
              <w:rPr>
                <w:rFonts w:ascii="Calibri" w:hAnsi="Calibri" w:cs="Calibri"/>
                <w:b/>
                <w:bCs/>
                <w:color w:val="000000"/>
                <w:kern w:val="0"/>
                <w:sz w:val="16"/>
                <w:szCs w:val="16"/>
                <w:lang w:eastAsia="en-US"/>
              </w:rPr>
              <w:t>Vitioarei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C9C45E"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proofErr w:type="spellStart"/>
            <w:r w:rsidRPr="00B53752">
              <w:rPr>
                <w:rFonts w:ascii="Calibri" w:hAnsi="Calibri" w:cs="Calibri"/>
                <w:b/>
                <w:bCs/>
                <w:color w:val="000000"/>
                <w:kern w:val="0"/>
                <w:sz w:val="16"/>
                <w:szCs w:val="16"/>
                <w:lang w:eastAsia="en-US"/>
              </w:rPr>
              <w:t>Vălenii</w:t>
            </w:r>
            <w:proofErr w:type="spellEnd"/>
            <w:r w:rsidRPr="00B53752">
              <w:rPr>
                <w:rFonts w:ascii="Calibri" w:hAnsi="Calibri" w:cs="Calibri"/>
                <w:b/>
                <w:bCs/>
                <w:color w:val="000000"/>
                <w:kern w:val="0"/>
                <w:sz w:val="16"/>
                <w:szCs w:val="16"/>
                <w:lang w:eastAsia="en-US"/>
              </w:rPr>
              <w:t xml:space="preserve"> de Munte</w:t>
            </w:r>
          </w:p>
        </w:tc>
        <w:tc>
          <w:tcPr>
            <w:tcW w:w="1500" w:type="dxa"/>
            <w:gridSpan w:val="3"/>
            <w:tcBorders>
              <w:top w:val="single" w:sz="8" w:space="0" w:color="auto"/>
              <w:left w:val="nil"/>
              <w:bottom w:val="single" w:sz="8" w:space="0" w:color="auto"/>
              <w:right w:val="single" w:sz="8" w:space="0" w:color="000000"/>
            </w:tcBorders>
            <w:vAlign w:val="center"/>
            <w:hideMark/>
          </w:tcPr>
          <w:p w14:paraId="567F0078"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proofErr w:type="spellStart"/>
            <w:r w:rsidRPr="00B53752">
              <w:rPr>
                <w:rFonts w:ascii="Calibri" w:hAnsi="Calibri" w:cs="Calibri"/>
                <w:b/>
                <w:bCs/>
                <w:color w:val="000000"/>
                <w:kern w:val="0"/>
                <w:sz w:val="16"/>
                <w:szCs w:val="16"/>
                <w:lang w:eastAsia="en-US"/>
              </w:rPr>
              <w:t>Măgurele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41EFE1"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proofErr w:type="spellStart"/>
            <w:r w:rsidRPr="00B53752">
              <w:rPr>
                <w:rFonts w:ascii="Calibri" w:hAnsi="Calibri" w:cs="Calibri"/>
                <w:b/>
                <w:bCs/>
                <w:color w:val="000000"/>
                <w:kern w:val="0"/>
                <w:sz w:val="16"/>
                <w:szCs w:val="16"/>
                <w:lang w:eastAsia="en-US"/>
              </w:rPr>
              <w:t>Boldești-Scăeni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9C8758"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proofErr w:type="spellStart"/>
            <w:r w:rsidRPr="00B53752">
              <w:rPr>
                <w:rFonts w:ascii="Calibri" w:hAnsi="Calibri" w:cs="Calibri"/>
                <w:b/>
                <w:bCs/>
                <w:color w:val="000000"/>
                <w:kern w:val="0"/>
                <w:sz w:val="16"/>
                <w:szCs w:val="16"/>
                <w:lang w:eastAsia="en-US"/>
              </w:rPr>
              <w:t>Lipănești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01176E"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Blejoi</w:t>
            </w:r>
          </w:p>
        </w:tc>
        <w:tc>
          <w:tcPr>
            <w:tcW w:w="1500" w:type="dxa"/>
            <w:gridSpan w:val="3"/>
            <w:tcBorders>
              <w:top w:val="single" w:sz="8" w:space="0" w:color="auto"/>
              <w:left w:val="nil"/>
              <w:bottom w:val="single" w:sz="8" w:space="0" w:color="auto"/>
              <w:right w:val="single" w:sz="8" w:space="0" w:color="000000"/>
            </w:tcBorders>
            <w:vAlign w:val="center"/>
            <w:hideMark/>
          </w:tcPr>
          <w:p w14:paraId="55ECB658"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TOTAL</w:t>
            </w:r>
          </w:p>
        </w:tc>
      </w:tr>
      <w:tr w:rsidR="00B53752" w:rsidRPr="00B53752" w14:paraId="3DB5AF41" w14:textId="77777777" w:rsidTr="00B5375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58052BD" w14:textId="77777777" w:rsidR="00B53752" w:rsidRPr="00B53752" w:rsidRDefault="00B53752" w:rsidP="00B5375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6F306AF"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proofErr w:type="spellStart"/>
            <w:r w:rsidRPr="00B53752">
              <w:rPr>
                <w:rFonts w:ascii="Calibri" w:hAnsi="Calibri" w:cs="Calibri"/>
                <w:b/>
                <w:bCs/>
                <w:color w:val="000000"/>
                <w:kern w:val="0"/>
                <w:sz w:val="16"/>
                <w:szCs w:val="16"/>
                <w:lang w:eastAsia="en-US"/>
              </w:rPr>
              <w:t>Efect</w:t>
            </w:r>
            <w:proofErr w:type="spellEnd"/>
            <w:r w:rsidRPr="00B53752">
              <w:rPr>
                <w:rFonts w:ascii="Calibri" w:hAnsi="Calibri" w:cs="Calibri"/>
                <w:b/>
                <w:bCs/>
                <w:color w:val="000000"/>
                <w:kern w:val="0"/>
                <w:sz w:val="16"/>
                <w:szCs w:val="16"/>
                <w:lang w:eastAsia="en-US"/>
              </w:rPr>
              <w:t xml:space="preserve"> </w:t>
            </w:r>
            <w:proofErr w:type="spellStart"/>
            <w:r w:rsidRPr="00B537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54423D"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proofErr w:type="spellStart"/>
            <w:r w:rsidRPr="00B53752">
              <w:rPr>
                <w:rFonts w:ascii="Calibri" w:hAnsi="Calibri" w:cs="Calibri"/>
                <w:b/>
                <w:bCs/>
                <w:color w:val="000000"/>
                <w:kern w:val="0"/>
                <w:sz w:val="16"/>
                <w:szCs w:val="16"/>
                <w:lang w:eastAsia="en-US"/>
              </w:rPr>
              <w:t>Efect</w:t>
            </w:r>
            <w:proofErr w:type="spellEnd"/>
            <w:r w:rsidRPr="00B53752">
              <w:rPr>
                <w:rFonts w:ascii="Calibri" w:hAnsi="Calibri" w:cs="Calibri"/>
                <w:b/>
                <w:bCs/>
                <w:color w:val="000000"/>
                <w:kern w:val="0"/>
                <w:sz w:val="16"/>
                <w:szCs w:val="16"/>
                <w:lang w:eastAsia="en-US"/>
              </w:rPr>
              <w:t xml:space="preserve"> </w:t>
            </w:r>
            <w:proofErr w:type="spellStart"/>
            <w:r w:rsidRPr="00B537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7DEFC2"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proofErr w:type="spellStart"/>
            <w:r w:rsidRPr="00B53752">
              <w:rPr>
                <w:rFonts w:ascii="Calibri" w:hAnsi="Calibri" w:cs="Calibri"/>
                <w:b/>
                <w:bCs/>
                <w:color w:val="000000"/>
                <w:kern w:val="0"/>
                <w:sz w:val="16"/>
                <w:szCs w:val="16"/>
                <w:lang w:eastAsia="en-US"/>
              </w:rPr>
              <w:t>Efect</w:t>
            </w:r>
            <w:proofErr w:type="spellEnd"/>
            <w:r w:rsidRPr="00B53752">
              <w:rPr>
                <w:rFonts w:ascii="Calibri" w:hAnsi="Calibri" w:cs="Calibri"/>
                <w:b/>
                <w:bCs/>
                <w:color w:val="000000"/>
                <w:kern w:val="0"/>
                <w:sz w:val="16"/>
                <w:szCs w:val="16"/>
                <w:lang w:eastAsia="en-US"/>
              </w:rPr>
              <w:t xml:space="preserve"> </w:t>
            </w:r>
            <w:proofErr w:type="spellStart"/>
            <w:r w:rsidRPr="00B537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63B7E6"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proofErr w:type="spellStart"/>
            <w:r w:rsidRPr="00B53752">
              <w:rPr>
                <w:rFonts w:ascii="Calibri" w:hAnsi="Calibri" w:cs="Calibri"/>
                <w:b/>
                <w:bCs/>
                <w:color w:val="000000"/>
                <w:kern w:val="0"/>
                <w:sz w:val="16"/>
                <w:szCs w:val="16"/>
                <w:lang w:eastAsia="en-US"/>
              </w:rPr>
              <w:t>Efect</w:t>
            </w:r>
            <w:proofErr w:type="spellEnd"/>
            <w:r w:rsidRPr="00B53752">
              <w:rPr>
                <w:rFonts w:ascii="Calibri" w:hAnsi="Calibri" w:cs="Calibri"/>
                <w:b/>
                <w:bCs/>
                <w:color w:val="000000"/>
                <w:kern w:val="0"/>
                <w:sz w:val="16"/>
                <w:szCs w:val="16"/>
                <w:lang w:eastAsia="en-US"/>
              </w:rPr>
              <w:t xml:space="preserve"> </w:t>
            </w:r>
            <w:proofErr w:type="spellStart"/>
            <w:r w:rsidRPr="00B537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92C4E6"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proofErr w:type="spellStart"/>
            <w:r w:rsidRPr="00B53752">
              <w:rPr>
                <w:rFonts w:ascii="Calibri" w:hAnsi="Calibri" w:cs="Calibri"/>
                <w:b/>
                <w:bCs/>
                <w:color w:val="000000"/>
                <w:kern w:val="0"/>
                <w:sz w:val="16"/>
                <w:szCs w:val="16"/>
                <w:lang w:eastAsia="en-US"/>
              </w:rPr>
              <w:t>Efect</w:t>
            </w:r>
            <w:proofErr w:type="spellEnd"/>
            <w:r w:rsidRPr="00B53752">
              <w:rPr>
                <w:rFonts w:ascii="Calibri" w:hAnsi="Calibri" w:cs="Calibri"/>
                <w:b/>
                <w:bCs/>
                <w:color w:val="000000"/>
                <w:kern w:val="0"/>
                <w:sz w:val="16"/>
                <w:szCs w:val="16"/>
                <w:lang w:eastAsia="en-US"/>
              </w:rPr>
              <w:t xml:space="preserve"> </w:t>
            </w:r>
            <w:proofErr w:type="spellStart"/>
            <w:r w:rsidRPr="00B537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989D4C"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proofErr w:type="spellStart"/>
            <w:r w:rsidRPr="00B53752">
              <w:rPr>
                <w:rFonts w:ascii="Calibri" w:hAnsi="Calibri" w:cs="Calibri"/>
                <w:b/>
                <w:bCs/>
                <w:color w:val="000000"/>
                <w:kern w:val="0"/>
                <w:sz w:val="16"/>
                <w:szCs w:val="16"/>
                <w:lang w:eastAsia="en-US"/>
              </w:rPr>
              <w:t>Efect</w:t>
            </w:r>
            <w:proofErr w:type="spellEnd"/>
            <w:r w:rsidRPr="00B53752">
              <w:rPr>
                <w:rFonts w:ascii="Calibri" w:hAnsi="Calibri" w:cs="Calibri"/>
                <w:b/>
                <w:bCs/>
                <w:color w:val="000000"/>
                <w:kern w:val="0"/>
                <w:sz w:val="16"/>
                <w:szCs w:val="16"/>
                <w:lang w:eastAsia="en-US"/>
              </w:rPr>
              <w:t xml:space="preserve"> </w:t>
            </w:r>
            <w:proofErr w:type="spellStart"/>
            <w:r w:rsidRPr="00B537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D73C1B"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proofErr w:type="spellStart"/>
            <w:r w:rsidRPr="00B53752">
              <w:rPr>
                <w:rFonts w:ascii="Calibri" w:hAnsi="Calibri" w:cs="Calibri"/>
                <w:b/>
                <w:bCs/>
                <w:color w:val="000000"/>
                <w:kern w:val="0"/>
                <w:sz w:val="16"/>
                <w:szCs w:val="16"/>
                <w:lang w:eastAsia="en-US"/>
              </w:rPr>
              <w:t>Efect</w:t>
            </w:r>
            <w:proofErr w:type="spellEnd"/>
            <w:r w:rsidRPr="00B53752">
              <w:rPr>
                <w:rFonts w:ascii="Calibri" w:hAnsi="Calibri" w:cs="Calibri"/>
                <w:b/>
                <w:bCs/>
                <w:color w:val="000000"/>
                <w:kern w:val="0"/>
                <w:sz w:val="16"/>
                <w:szCs w:val="16"/>
                <w:lang w:eastAsia="en-US"/>
              </w:rPr>
              <w:t xml:space="preserve"> </w:t>
            </w:r>
            <w:proofErr w:type="spellStart"/>
            <w:r w:rsidRPr="00B537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29CD4B"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proofErr w:type="spellStart"/>
            <w:r w:rsidRPr="00B53752">
              <w:rPr>
                <w:rFonts w:ascii="Calibri" w:hAnsi="Calibri" w:cs="Calibri"/>
                <w:b/>
                <w:bCs/>
                <w:color w:val="000000"/>
                <w:kern w:val="0"/>
                <w:sz w:val="16"/>
                <w:szCs w:val="16"/>
                <w:lang w:eastAsia="en-US"/>
              </w:rPr>
              <w:t>Efect</w:t>
            </w:r>
            <w:proofErr w:type="spellEnd"/>
            <w:r w:rsidRPr="00B53752">
              <w:rPr>
                <w:rFonts w:ascii="Calibri" w:hAnsi="Calibri" w:cs="Calibri"/>
                <w:b/>
                <w:bCs/>
                <w:color w:val="000000"/>
                <w:kern w:val="0"/>
                <w:sz w:val="16"/>
                <w:szCs w:val="16"/>
                <w:lang w:eastAsia="en-US"/>
              </w:rPr>
              <w:t xml:space="preserve"> </w:t>
            </w:r>
            <w:proofErr w:type="spellStart"/>
            <w:r w:rsidRPr="00B53752">
              <w:rPr>
                <w:rFonts w:ascii="Calibri" w:hAnsi="Calibri" w:cs="Calibri"/>
                <w:b/>
                <w:bCs/>
                <w:color w:val="000000"/>
                <w:kern w:val="0"/>
                <w:sz w:val="16"/>
                <w:szCs w:val="16"/>
                <w:lang w:eastAsia="en-US"/>
              </w:rPr>
              <w:t>dăunător</w:t>
            </w:r>
            <w:proofErr w:type="spellEnd"/>
          </w:p>
        </w:tc>
      </w:tr>
      <w:tr w:rsidR="00B53752" w:rsidRPr="00B53752" w14:paraId="7712FF20" w14:textId="77777777" w:rsidTr="00B5375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E1137F0" w14:textId="77777777" w:rsidR="00B53752" w:rsidRPr="00B53752" w:rsidRDefault="00B53752" w:rsidP="00B5375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59BDE88"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B4FA6B"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4F7D42D"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293C58C"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0E67CC"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B0D213"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78225C"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ACAD5D9"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27AC90B"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B7F4AFE"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6CBB42"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589A4E"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249F8B"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095F0D"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7906178"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8F81A13"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0D30CE"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1629E0"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7514474"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BBD3F5"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BF3238"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CF694D6"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B8D7BF"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039738F"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HSD</w:t>
            </w:r>
          </w:p>
        </w:tc>
      </w:tr>
      <w:tr w:rsidR="00B53752" w:rsidRPr="00B53752" w14:paraId="2446748D"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D2681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8EFD86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DBB0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50D3D6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8AEC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5910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FAACFF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F8A5E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03AD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FDF553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5D47DB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7967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683596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096A8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9B4E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2AD202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B6B6F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6941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DBD5A7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44E5C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F7C2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2BB9A6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1E080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27B6E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2F9FE5F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24</w:t>
            </w:r>
          </w:p>
        </w:tc>
      </w:tr>
      <w:tr w:rsidR="00B53752" w:rsidRPr="00B53752" w14:paraId="2114BCF1"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F1F8B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6DEBCB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9F86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5BBEF1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05DD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CA6C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B87A19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D4F3AF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6853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080E37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BA2782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89E6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10AEC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0DE35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718F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1E54A1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45935F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73E9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2A9BB4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81FC5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9766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AFF67F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444AF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FCD69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27C08E0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36</w:t>
            </w:r>
          </w:p>
        </w:tc>
      </w:tr>
      <w:tr w:rsidR="00B53752" w:rsidRPr="00B53752" w14:paraId="7212AD27"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A137B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AE2B92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6C37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DE4CCE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651C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C032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FA2C4E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269309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A7DD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E3B025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8D59DE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72F6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281B09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60A9E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4134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943B84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60215F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1CD8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B07306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DD8B04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EFA2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70018D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C4D18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A8274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03F8925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38</w:t>
            </w:r>
          </w:p>
        </w:tc>
      </w:tr>
      <w:tr w:rsidR="00B53752" w:rsidRPr="00B53752" w14:paraId="300BD5CB"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89AF0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A0D3F3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E20D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F7F342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141D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6D3D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53A45B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921A9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2A58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564753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9F0DA8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B4A7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63F17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B3384A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5B2E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85CD10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CD0C6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62CBF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D370A0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387DBA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3335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BD68DD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0C522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B7EB2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1AC5C46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52</w:t>
            </w:r>
          </w:p>
        </w:tc>
      </w:tr>
      <w:tr w:rsidR="00B53752" w:rsidRPr="00B53752" w14:paraId="4263E4C8"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159FB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59C261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D08B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BF3D9D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A433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14A8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C5FE8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4C366A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6D39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32F178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0A746B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02FF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B4E23D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FC23BD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EC74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FAF4C3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0BA76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1266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CC1CE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47DCD0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FFF6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166F00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13514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21D9B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2AA977C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63</w:t>
            </w:r>
          </w:p>
        </w:tc>
      </w:tr>
      <w:tr w:rsidR="00B53752" w:rsidRPr="00B53752" w14:paraId="01FB4DBC"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4C92F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DADE99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6142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9EEF2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9C21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7260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69925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81FB9E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B592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E07707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E72CD3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7892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96672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B001AE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52B0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D20388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82496F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03CF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FF0F67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A2C791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F42B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B1F905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F1515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CA5A7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05FE25C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66</w:t>
            </w:r>
          </w:p>
        </w:tc>
      </w:tr>
      <w:tr w:rsidR="00B53752" w:rsidRPr="00B53752" w14:paraId="43CD8135"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E1D90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34E953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F430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7A905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174E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E035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D037A3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973BC9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699F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61D59B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06C7A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5F7C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5A0853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A23275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8C2F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24D5F5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D4E867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A17A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4B9CB3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6B4DDC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C35D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09A553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C31BB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ABF9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4265507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69</w:t>
            </w:r>
          </w:p>
        </w:tc>
      </w:tr>
      <w:tr w:rsidR="00B53752" w:rsidRPr="00B53752" w14:paraId="289AAF93"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E2B82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DBE96B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8C45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804F7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53B4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F213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5993A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281ECF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DB42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4A4000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2A1D33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0306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4BCE5D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DC9179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B743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C74DA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CFC004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3652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96B8BD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DDF88E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3AD5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36D5E3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C315C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2751E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077EDAC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64</w:t>
            </w:r>
          </w:p>
        </w:tc>
      </w:tr>
      <w:tr w:rsidR="00B53752" w:rsidRPr="00B53752" w14:paraId="629EE0A7"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4E5A3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5E8CD1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00F7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2F3A7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23A4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269D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2044CB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9FF742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8B39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6ADBDF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5E2D2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6613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3FC827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9255F3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2173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6029F0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D9CCDC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E2DA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079E63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F8091B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2B78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02789A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90D8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E80A6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1CE39A3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56</w:t>
            </w:r>
          </w:p>
        </w:tc>
      </w:tr>
      <w:tr w:rsidR="00B53752" w:rsidRPr="00B53752" w14:paraId="08121717"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1D4FD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38DD26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CF88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6747D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C7D3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C8CF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8D8750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0DBE0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0908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4F6421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651861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1896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A52047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8262A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0B8E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C91596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F1F406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55DD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C1DFF6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5DD289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B8FA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72251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05210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D1865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771BFEF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57</w:t>
            </w:r>
          </w:p>
        </w:tc>
      </w:tr>
      <w:tr w:rsidR="00B53752" w:rsidRPr="00B53752" w14:paraId="6894C13E"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0C857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069750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B9A5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1C945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3587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5DA6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068369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045B1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2829D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ADA3A2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0F5DF9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F22C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537243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74EA4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BBA1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B30106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F3054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E735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E3BEF2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C52927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AD81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ED1E9C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01C92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8E21C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112</w:t>
            </w:r>
          </w:p>
        </w:tc>
        <w:tc>
          <w:tcPr>
            <w:tcW w:w="500" w:type="dxa"/>
            <w:tcBorders>
              <w:top w:val="nil"/>
              <w:left w:val="nil"/>
              <w:bottom w:val="single" w:sz="8" w:space="0" w:color="auto"/>
              <w:right w:val="single" w:sz="8" w:space="0" w:color="auto"/>
            </w:tcBorders>
            <w:vAlign w:val="center"/>
            <w:hideMark/>
          </w:tcPr>
          <w:p w14:paraId="70B19B0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45</w:t>
            </w:r>
          </w:p>
        </w:tc>
      </w:tr>
      <w:tr w:rsidR="00B53752" w:rsidRPr="00B53752" w14:paraId="3883BE40"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C64AC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B308E2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AA61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53A3F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6171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1BDE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09019B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8766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318D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57DF97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D8AED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828C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701167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C7813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5C90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FED7FC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4C19F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DBBD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F6B815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A4DD1D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7891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D2C72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F7C9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CC4B2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136</w:t>
            </w:r>
          </w:p>
        </w:tc>
        <w:tc>
          <w:tcPr>
            <w:tcW w:w="500" w:type="dxa"/>
            <w:tcBorders>
              <w:top w:val="nil"/>
              <w:left w:val="nil"/>
              <w:bottom w:val="single" w:sz="8" w:space="0" w:color="auto"/>
              <w:right w:val="single" w:sz="8" w:space="0" w:color="auto"/>
            </w:tcBorders>
            <w:vAlign w:val="center"/>
            <w:hideMark/>
          </w:tcPr>
          <w:p w14:paraId="136C304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14</w:t>
            </w:r>
          </w:p>
        </w:tc>
      </w:tr>
      <w:tr w:rsidR="00B53752" w:rsidRPr="00B53752" w14:paraId="008CBFE8"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265D2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7D0EBC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1EAC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C820E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2B3C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8ABA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23EA40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853E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77BD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1BC6C66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B6AC2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6E6E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804EF2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69C3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3784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11AA36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5FB44D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CBC3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591CF76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4BDC1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76EF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78E94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9AF43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9768C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193</w:t>
            </w:r>
          </w:p>
        </w:tc>
        <w:tc>
          <w:tcPr>
            <w:tcW w:w="500" w:type="dxa"/>
            <w:tcBorders>
              <w:top w:val="nil"/>
              <w:left w:val="nil"/>
              <w:bottom w:val="single" w:sz="8" w:space="0" w:color="auto"/>
              <w:right w:val="single" w:sz="8" w:space="0" w:color="auto"/>
            </w:tcBorders>
            <w:vAlign w:val="center"/>
            <w:hideMark/>
          </w:tcPr>
          <w:p w14:paraId="429C484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37</w:t>
            </w:r>
          </w:p>
        </w:tc>
      </w:tr>
      <w:tr w:rsidR="00B53752" w:rsidRPr="00B53752" w14:paraId="6864E294"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AAD60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EE1FE4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5859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4290B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7031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F5DA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1CB9B68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B219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5916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888D31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16368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69C7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11DE07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82D0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239D6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159BBE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89633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AFB22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68</w:t>
            </w:r>
          </w:p>
        </w:tc>
        <w:tc>
          <w:tcPr>
            <w:tcW w:w="500" w:type="dxa"/>
            <w:tcBorders>
              <w:top w:val="nil"/>
              <w:left w:val="nil"/>
              <w:bottom w:val="single" w:sz="8" w:space="0" w:color="auto"/>
              <w:right w:val="single" w:sz="8" w:space="0" w:color="auto"/>
            </w:tcBorders>
            <w:vAlign w:val="center"/>
            <w:hideMark/>
          </w:tcPr>
          <w:p w14:paraId="46519FF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718F0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80AE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163AB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D69A2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3E49BB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201</w:t>
            </w:r>
          </w:p>
        </w:tc>
        <w:tc>
          <w:tcPr>
            <w:tcW w:w="500" w:type="dxa"/>
            <w:tcBorders>
              <w:top w:val="nil"/>
              <w:left w:val="nil"/>
              <w:bottom w:val="single" w:sz="8" w:space="0" w:color="auto"/>
              <w:right w:val="single" w:sz="8" w:space="0" w:color="auto"/>
            </w:tcBorders>
            <w:vAlign w:val="center"/>
            <w:hideMark/>
          </w:tcPr>
          <w:p w14:paraId="1435A0C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4</w:t>
            </w:r>
          </w:p>
        </w:tc>
      </w:tr>
      <w:tr w:rsidR="00B53752" w:rsidRPr="00B53752" w14:paraId="4275A602"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55392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D7DA05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E403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7366C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A115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B73F6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6207DFE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5956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2881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48C6A4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5B99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3D147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D461D4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EDC2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195F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4D2387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CCEA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090B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0F5DAC1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F5A0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E75F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0F9AD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4AA8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2FE2D3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211</w:t>
            </w:r>
          </w:p>
        </w:tc>
        <w:tc>
          <w:tcPr>
            <w:tcW w:w="500" w:type="dxa"/>
            <w:tcBorders>
              <w:top w:val="nil"/>
              <w:left w:val="nil"/>
              <w:bottom w:val="single" w:sz="8" w:space="0" w:color="auto"/>
              <w:right w:val="single" w:sz="8" w:space="0" w:color="auto"/>
            </w:tcBorders>
            <w:vAlign w:val="center"/>
            <w:hideMark/>
          </w:tcPr>
          <w:p w14:paraId="1C1A929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r>
      <w:tr w:rsidR="00B53752" w:rsidRPr="00B53752" w14:paraId="52234F09"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6E72B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632D39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BC87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75F55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2C7D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9D29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1A0768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0993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2FAA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EC75F9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B0C2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E2E6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745FC8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5B73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2693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10BFBB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54C7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12492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81</w:t>
            </w:r>
          </w:p>
        </w:tc>
        <w:tc>
          <w:tcPr>
            <w:tcW w:w="500" w:type="dxa"/>
            <w:tcBorders>
              <w:top w:val="nil"/>
              <w:left w:val="nil"/>
              <w:bottom w:val="single" w:sz="8" w:space="0" w:color="auto"/>
              <w:right w:val="single" w:sz="8" w:space="0" w:color="auto"/>
            </w:tcBorders>
            <w:vAlign w:val="center"/>
            <w:hideMark/>
          </w:tcPr>
          <w:p w14:paraId="6F8DCBD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0D89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0C96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0A698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E367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DFCE48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191</w:t>
            </w:r>
          </w:p>
        </w:tc>
        <w:tc>
          <w:tcPr>
            <w:tcW w:w="500" w:type="dxa"/>
            <w:tcBorders>
              <w:top w:val="nil"/>
              <w:left w:val="nil"/>
              <w:bottom w:val="single" w:sz="8" w:space="0" w:color="auto"/>
              <w:right w:val="single" w:sz="8" w:space="0" w:color="auto"/>
            </w:tcBorders>
            <w:vAlign w:val="center"/>
            <w:hideMark/>
          </w:tcPr>
          <w:p w14:paraId="49D6D7D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r>
      <w:tr w:rsidR="00B53752" w:rsidRPr="00B53752" w14:paraId="417A2440"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9BF6B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D55B52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2B89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40272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B337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2922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58DE34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4A6A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9632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AADA1F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B4FA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AB79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4820F7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869D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1A25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B5CDA4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E183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350E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7823180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E0FF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7A34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60340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820A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CA283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181</w:t>
            </w:r>
          </w:p>
        </w:tc>
        <w:tc>
          <w:tcPr>
            <w:tcW w:w="500" w:type="dxa"/>
            <w:tcBorders>
              <w:top w:val="nil"/>
              <w:left w:val="nil"/>
              <w:bottom w:val="single" w:sz="8" w:space="0" w:color="auto"/>
              <w:right w:val="single" w:sz="8" w:space="0" w:color="auto"/>
            </w:tcBorders>
            <w:vAlign w:val="center"/>
            <w:hideMark/>
          </w:tcPr>
          <w:p w14:paraId="1574EB7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r>
      <w:tr w:rsidR="00B53752" w:rsidRPr="00B53752" w14:paraId="4B61854D"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CD73E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5E552A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04DF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DC0E9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98FF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535B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86AD43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B61C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C2BA1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269603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DEF3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F99E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AF0FDB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2A03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A0B9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216A977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259C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ABFB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3519D7E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D700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F504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F6785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2D02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A87DB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193</w:t>
            </w:r>
          </w:p>
        </w:tc>
        <w:tc>
          <w:tcPr>
            <w:tcW w:w="500" w:type="dxa"/>
            <w:tcBorders>
              <w:top w:val="nil"/>
              <w:left w:val="nil"/>
              <w:bottom w:val="single" w:sz="8" w:space="0" w:color="auto"/>
              <w:right w:val="single" w:sz="8" w:space="0" w:color="auto"/>
            </w:tcBorders>
            <w:vAlign w:val="center"/>
            <w:hideMark/>
          </w:tcPr>
          <w:p w14:paraId="10EC115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r>
      <w:tr w:rsidR="00B53752" w:rsidRPr="00B53752" w14:paraId="6256B831"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43C73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E3F816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4D54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87559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C712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DCE7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A5BDC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DAD3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B0CD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3348899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35ED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B2B8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3F20C2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8E9E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1B2B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EF2A72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30FE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860C7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3F996BF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F3BF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D5CA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17994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01E3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752E7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148</w:t>
            </w:r>
          </w:p>
        </w:tc>
        <w:tc>
          <w:tcPr>
            <w:tcW w:w="500" w:type="dxa"/>
            <w:tcBorders>
              <w:top w:val="nil"/>
              <w:left w:val="nil"/>
              <w:bottom w:val="single" w:sz="8" w:space="0" w:color="auto"/>
              <w:right w:val="single" w:sz="8" w:space="0" w:color="auto"/>
            </w:tcBorders>
            <w:vAlign w:val="center"/>
            <w:hideMark/>
          </w:tcPr>
          <w:p w14:paraId="0184E52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r>
      <w:tr w:rsidR="00B53752" w:rsidRPr="00B53752" w14:paraId="549835BC"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E5192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702BAF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A9E3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24AF1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F1DD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98CD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6BE61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815F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EA0D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0DD76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CC50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FBC7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31E051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6E1E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4655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B12E1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341F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761F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0785756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6C1C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3A37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536DE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B17C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BD31D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3F2DA17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r>
      <w:tr w:rsidR="00B53752" w:rsidRPr="00B53752" w14:paraId="53E93783"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524F8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6C1CCE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E924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9DCDB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A846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56A6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00A9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2675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4634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327F3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7B06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6710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6BC43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2FFD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2DCC1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92</w:t>
            </w:r>
          </w:p>
        </w:tc>
        <w:tc>
          <w:tcPr>
            <w:tcW w:w="500" w:type="dxa"/>
            <w:tcBorders>
              <w:top w:val="nil"/>
              <w:left w:val="nil"/>
              <w:bottom w:val="single" w:sz="8" w:space="0" w:color="auto"/>
              <w:right w:val="single" w:sz="8" w:space="0" w:color="auto"/>
            </w:tcBorders>
            <w:vAlign w:val="center"/>
            <w:hideMark/>
          </w:tcPr>
          <w:p w14:paraId="40FBB1A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A191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1A2F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DD65B4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8F32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4439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726C7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9202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132DB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35CEA6F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r>
      <w:tr w:rsidR="00B53752" w:rsidRPr="00B53752" w14:paraId="5B86F2E0"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03833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2CEB58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67A8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680E6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E1C9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C11D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5536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D584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08F0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2C0DA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5BC1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D2C7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F01C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5275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3C10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3FE8E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6BFD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A270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A07C01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0DA9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EC17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40368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8225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CA733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DB3F33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r>
      <w:tr w:rsidR="00B53752" w:rsidRPr="00B53752" w14:paraId="71682A18"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20706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E8561B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2365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EC974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4648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21BF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782A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D570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F9CA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C8891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0A8A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1D77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3EC2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7CB5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1B34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6CA3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84E4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02A1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BEA4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7A6E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A77C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E11BC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3741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B9654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66E52B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r>
      <w:tr w:rsidR="00B53752" w:rsidRPr="00B53752" w14:paraId="5757E361"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23BEF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A6231C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D22B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C8DA5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DD12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D242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FB57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28E4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8565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76063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8B94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7CDA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94DB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8563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FDD1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25B4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59AE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4420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68DB0"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6962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AD0F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0B26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83B1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F7A9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9F6E5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r>
      <w:tr w:rsidR="00B53752" w:rsidRPr="00B53752" w14:paraId="07831173"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AE4C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9E8107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BB0F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4FEAF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6B2C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5E92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DEA5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4B4EC"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D91F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638A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7484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D038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CC77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D7C1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D95F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F970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2918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5F70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1D11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EE5C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2B4C6"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DFED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5C36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0770E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83709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r>
      <w:tr w:rsidR="00B53752" w:rsidRPr="00B53752" w14:paraId="0486D146"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410BEC" w14:textId="77777777" w:rsidR="00B53752" w:rsidRPr="00B53752" w:rsidRDefault="00B53752" w:rsidP="00B53752">
            <w:pPr>
              <w:suppressAutoHyphens w:val="0"/>
              <w:jc w:val="center"/>
              <w:rPr>
                <w:rFonts w:ascii="Calibri" w:hAnsi="Calibri" w:cs="Calibri"/>
                <w:color w:val="000000"/>
                <w:kern w:val="0"/>
                <w:sz w:val="16"/>
                <w:szCs w:val="16"/>
                <w:lang w:eastAsia="en-US"/>
              </w:rPr>
            </w:pPr>
            <w:proofErr w:type="spellStart"/>
            <w:r w:rsidRPr="00B53752">
              <w:rPr>
                <w:rFonts w:ascii="Calibri" w:hAnsi="Calibri" w:cs="Calibri"/>
                <w:color w:val="000000"/>
                <w:kern w:val="0"/>
                <w:sz w:val="16"/>
                <w:szCs w:val="16"/>
                <w:lang w:eastAsia="en-US"/>
              </w:rPr>
              <w:t>peste</w:t>
            </w:r>
            <w:proofErr w:type="spellEnd"/>
            <w:r w:rsidRPr="00B5375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C732E7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AA90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C35FE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35CD8"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D6CD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61C13"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FCACF"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4531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4AF24"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FAF6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7D1A9"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32DCA"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07FB7"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0677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D63B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670F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98522"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5406B"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5254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32D6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13C0E"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9C00D"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C979D5"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53A251" w14:textId="77777777" w:rsidR="00B53752" w:rsidRPr="00B53752" w:rsidRDefault="00B53752" w:rsidP="00B53752">
            <w:pPr>
              <w:suppressAutoHyphens w:val="0"/>
              <w:jc w:val="center"/>
              <w:rPr>
                <w:rFonts w:ascii="Calibri" w:hAnsi="Calibri" w:cs="Calibri"/>
                <w:color w:val="000000"/>
                <w:kern w:val="0"/>
                <w:sz w:val="16"/>
                <w:szCs w:val="16"/>
                <w:lang w:eastAsia="en-US"/>
              </w:rPr>
            </w:pPr>
            <w:r w:rsidRPr="00B53752">
              <w:rPr>
                <w:rFonts w:ascii="Calibri" w:hAnsi="Calibri" w:cs="Calibri"/>
                <w:color w:val="000000"/>
                <w:kern w:val="0"/>
                <w:sz w:val="16"/>
                <w:szCs w:val="16"/>
                <w:lang w:eastAsia="en-US"/>
              </w:rPr>
              <w:t>0</w:t>
            </w:r>
          </w:p>
        </w:tc>
      </w:tr>
      <w:tr w:rsidR="00B53752" w:rsidRPr="00B53752" w14:paraId="6E0D8636" w14:textId="77777777" w:rsidTr="00B5375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1727B9"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A5BAE02"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2F7FB5"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8</w:t>
            </w:r>
          </w:p>
        </w:tc>
        <w:tc>
          <w:tcPr>
            <w:tcW w:w="580" w:type="dxa"/>
            <w:tcBorders>
              <w:top w:val="nil"/>
              <w:left w:val="nil"/>
              <w:bottom w:val="single" w:sz="8" w:space="0" w:color="auto"/>
              <w:right w:val="single" w:sz="8" w:space="0" w:color="auto"/>
            </w:tcBorders>
            <w:vAlign w:val="center"/>
            <w:hideMark/>
          </w:tcPr>
          <w:p w14:paraId="6B431BB1"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8A4672"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BD41AE"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326</w:t>
            </w:r>
          </w:p>
        </w:tc>
        <w:tc>
          <w:tcPr>
            <w:tcW w:w="500" w:type="dxa"/>
            <w:tcBorders>
              <w:top w:val="nil"/>
              <w:left w:val="nil"/>
              <w:bottom w:val="single" w:sz="8" w:space="0" w:color="auto"/>
              <w:right w:val="single" w:sz="8" w:space="0" w:color="auto"/>
            </w:tcBorders>
            <w:vAlign w:val="center"/>
            <w:hideMark/>
          </w:tcPr>
          <w:p w14:paraId="668D87E0"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5EA28A25"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C9A8B41"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502</w:t>
            </w:r>
          </w:p>
        </w:tc>
        <w:tc>
          <w:tcPr>
            <w:tcW w:w="500" w:type="dxa"/>
            <w:tcBorders>
              <w:top w:val="nil"/>
              <w:left w:val="nil"/>
              <w:bottom w:val="single" w:sz="8" w:space="0" w:color="auto"/>
              <w:right w:val="single" w:sz="8" w:space="0" w:color="auto"/>
            </w:tcBorders>
            <w:vAlign w:val="center"/>
            <w:hideMark/>
          </w:tcPr>
          <w:p w14:paraId="6FDCFFF9"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0C54D89D"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06BAE7"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267</w:t>
            </w:r>
          </w:p>
        </w:tc>
        <w:tc>
          <w:tcPr>
            <w:tcW w:w="500" w:type="dxa"/>
            <w:tcBorders>
              <w:top w:val="nil"/>
              <w:left w:val="nil"/>
              <w:bottom w:val="single" w:sz="8" w:space="0" w:color="auto"/>
              <w:right w:val="single" w:sz="8" w:space="0" w:color="auto"/>
            </w:tcBorders>
            <w:vAlign w:val="center"/>
            <w:hideMark/>
          </w:tcPr>
          <w:p w14:paraId="533D0EC7"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686CC07B"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F2126DF"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479</w:t>
            </w:r>
          </w:p>
        </w:tc>
        <w:tc>
          <w:tcPr>
            <w:tcW w:w="500" w:type="dxa"/>
            <w:tcBorders>
              <w:top w:val="nil"/>
              <w:left w:val="nil"/>
              <w:bottom w:val="single" w:sz="8" w:space="0" w:color="auto"/>
              <w:right w:val="single" w:sz="8" w:space="0" w:color="auto"/>
            </w:tcBorders>
            <w:vAlign w:val="center"/>
            <w:hideMark/>
          </w:tcPr>
          <w:p w14:paraId="25DCF9FA"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126</w:t>
            </w:r>
          </w:p>
        </w:tc>
        <w:tc>
          <w:tcPr>
            <w:tcW w:w="500" w:type="dxa"/>
            <w:tcBorders>
              <w:top w:val="nil"/>
              <w:left w:val="nil"/>
              <w:bottom w:val="single" w:sz="8" w:space="0" w:color="auto"/>
              <w:right w:val="single" w:sz="8" w:space="0" w:color="auto"/>
            </w:tcBorders>
            <w:vAlign w:val="center"/>
            <w:hideMark/>
          </w:tcPr>
          <w:p w14:paraId="296EB1CE"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6A7F857"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771</w:t>
            </w:r>
          </w:p>
        </w:tc>
        <w:tc>
          <w:tcPr>
            <w:tcW w:w="500" w:type="dxa"/>
            <w:tcBorders>
              <w:top w:val="nil"/>
              <w:left w:val="nil"/>
              <w:bottom w:val="single" w:sz="8" w:space="0" w:color="auto"/>
              <w:right w:val="single" w:sz="8" w:space="0" w:color="auto"/>
            </w:tcBorders>
            <w:vAlign w:val="center"/>
            <w:hideMark/>
          </w:tcPr>
          <w:p w14:paraId="44EEE68A"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210</w:t>
            </w:r>
          </w:p>
        </w:tc>
        <w:tc>
          <w:tcPr>
            <w:tcW w:w="500" w:type="dxa"/>
            <w:tcBorders>
              <w:top w:val="nil"/>
              <w:left w:val="nil"/>
              <w:bottom w:val="single" w:sz="8" w:space="0" w:color="auto"/>
              <w:right w:val="single" w:sz="8" w:space="0" w:color="auto"/>
            </w:tcBorders>
            <w:vAlign w:val="center"/>
            <w:hideMark/>
          </w:tcPr>
          <w:p w14:paraId="1C0F1A2C"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6BBBE4"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174</w:t>
            </w:r>
          </w:p>
        </w:tc>
        <w:tc>
          <w:tcPr>
            <w:tcW w:w="500" w:type="dxa"/>
            <w:tcBorders>
              <w:top w:val="nil"/>
              <w:left w:val="nil"/>
              <w:bottom w:val="single" w:sz="8" w:space="0" w:color="auto"/>
              <w:right w:val="single" w:sz="8" w:space="0" w:color="auto"/>
            </w:tcBorders>
            <w:vAlign w:val="center"/>
            <w:hideMark/>
          </w:tcPr>
          <w:p w14:paraId="6213CC41"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C8FBCD2"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14B8AA6"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2527</w:t>
            </w:r>
          </w:p>
        </w:tc>
        <w:tc>
          <w:tcPr>
            <w:tcW w:w="500" w:type="dxa"/>
            <w:tcBorders>
              <w:top w:val="nil"/>
              <w:left w:val="nil"/>
              <w:bottom w:val="single" w:sz="8" w:space="0" w:color="auto"/>
              <w:right w:val="single" w:sz="8" w:space="0" w:color="auto"/>
            </w:tcBorders>
            <w:vAlign w:val="center"/>
            <w:hideMark/>
          </w:tcPr>
          <w:p w14:paraId="6A12CB48" w14:textId="77777777" w:rsidR="00B53752" w:rsidRPr="00B53752" w:rsidRDefault="00B53752" w:rsidP="00B53752">
            <w:pPr>
              <w:suppressAutoHyphens w:val="0"/>
              <w:jc w:val="center"/>
              <w:rPr>
                <w:rFonts w:ascii="Calibri" w:hAnsi="Calibri" w:cs="Calibri"/>
                <w:b/>
                <w:bCs/>
                <w:color w:val="000000"/>
                <w:kern w:val="0"/>
                <w:sz w:val="16"/>
                <w:szCs w:val="16"/>
                <w:lang w:eastAsia="en-US"/>
              </w:rPr>
            </w:pPr>
            <w:r w:rsidRPr="00B53752">
              <w:rPr>
                <w:rFonts w:ascii="Calibri" w:hAnsi="Calibri" w:cs="Calibri"/>
                <w:b/>
                <w:bCs/>
                <w:color w:val="000000"/>
                <w:kern w:val="0"/>
                <w:sz w:val="16"/>
                <w:szCs w:val="16"/>
                <w:lang w:eastAsia="en-US"/>
              </w:rPr>
              <w:t>625</w:t>
            </w:r>
          </w:p>
        </w:tc>
      </w:tr>
    </w:tbl>
    <w:p w14:paraId="39CDAB5C" w14:textId="77777777" w:rsidR="00B53752" w:rsidRDefault="00B53752" w:rsidP="002D0F39">
      <w:pPr>
        <w:autoSpaceDE w:val="0"/>
        <w:jc w:val="both"/>
        <w:rPr>
          <w:rFonts w:ascii="Arial" w:hAnsi="Arial" w:cs="Arial"/>
          <w:lang w:val="ro-RO"/>
        </w:rPr>
        <w:sectPr w:rsidR="00B53752" w:rsidSect="00B53752">
          <w:pgSz w:w="16838" w:h="11906" w:orient="landscape"/>
          <w:pgMar w:top="1134" w:right="1140" w:bottom="1134" w:left="2552" w:header="709" w:footer="618" w:gutter="0"/>
          <w:cols w:space="720"/>
          <w:docGrid w:linePitch="326"/>
        </w:sectPr>
      </w:pPr>
    </w:p>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E610E3">
      <w:pPr>
        <w:pStyle w:val="Heading2"/>
      </w:pPr>
      <w:bookmarkStart w:id="26" w:name="_Toc230010169"/>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2233C1AA" w14:textId="77777777" w:rsidR="00B53752" w:rsidRDefault="00BA24BF">
      <w:pPr>
        <w:suppressAutoHyphens w:val="0"/>
        <w:rPr>
          <w:rFonts w:ascii="Arial" w:hAnsi="Arial" w:cs="Arial"/>
          <w:b/>
          <w:color w:val="000000"/>
          <w:lang w:val="ro-RO"/>
        </w:rPr>
        <w:sectPr w:rsidR="00B53752" w:rsidSect="00B53752">
          <w:pgSz w:w="11906" w:h="16838"/>
          <w:pgMar w:top="2552" w:right="1134" w:bottom="1140" w:left="1134" w:header="709" w:footer="618" w:gutter="0"/>
          <w:cols w:space="720"/>
          <w:docGrid w:linePitch="326"/>
        </w:sectPr>
      </w:pPr>
      <w:r>
        <w:rPr>
          <w:rFonts w:ascii="Arial" w:hAnsi="Arial" w:cs="Arial"/>
          <w:b/>
          <w:color w:val="000000"/>
          <w:lang w:val="ro-RO"/>
        </w:rPr>
        <w:br w:type="page"/>
      </w:r>
    </w:p>
    <w:p w14:paraId="4A70279D" w14:textId="5D71E2DC" w:rsidR="00142FE4" w:rsidRDefault="00142FE4" w:rsidP="00142FE4">
      <w:pPr>
        <w:pStyle w:val="BodyTextIndent"/>
        <w:ind w:left="0" w:firstLine="0"/>
        <w:jc w:val="center"/>
        <w:rPr>
          <w:rFonts w:ascii="Arial" w:hAnsi="Arial" w:cs="Arial"/>
          <w:b w:val="0"/>
          <w:i/>
          <w:iCs/>
          <w:color w:val="000000"/>
          <w:sz w:val="24"/>
          <w:szCs w:val="24"/>
          <w:lang w:val="ro-RO"/>
        </w:rPr>
      </w:pPr>
      <w:r w:rsidRPr="0000701E">
        <w:rPr>
          <w:rFonts w:ascii="Arial" w:hAnsi="Arial" w:cs="Arial"/>
          <w:b w:val="0"/>
          <w:i/>
          <w:iCs/>
          <w:color w:val="000000"/>
          <w:sz w:val="24"/>
          <w:szCs w:val="24"/>
          <w:lang w:val="ro-RO"/>
        </w:rPr>
        <w:lastRenderedPageBreak/>
        <w:t xml:space="preserve">Tab. </w:t>
      </w:r>
      <w:r w:rsidR="00077C13" w:rsidRPr="0000701E">
        <w:rPr>
          <w:rFonts w:ascii="Arial" w:hAnsi="Arial" w:cs="Arial"/>
          <w:b w:val="0"/>
          <w:i/>
          <w:iCs/>
          <w:color w:val="000000"/>
          <w:sz w:val="24"/>
          <w:szCs w:val="24"/>
          <w:lang w:val="ro-RO"/>
        </w:rPr>
        <w:t>20</w:t>
      </w:r>
      <w:r w:rsidRPr="0000701E">
        <w:rPr>
          <w:rFonts w:ascii="Arial" w:hAnsi="Arial" w:cs="Arial"/>
          <w:b w:val="0"/>
          <w:i/>
          <w:iCs/>
          <w:color w:val="000000"/>
          <w:sz w:val="24"/>
          <w:szCs w:val="24"/>
          <w:lang w:val="ro-RO"/>
        </w:rPr>
        <w:t xml:space="preserve"> – Măsuri și proiecte prevăzute a se implementa pe termen lung</w:t>
      </w: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02A7CD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C092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C092B" w:rsidRPr="0038617C" w14:paraId="60DC114A" w14:textId="77777777" w:rsidTr="00296D7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B45A831" w14:textId="77777777" w:rsidR="004C092B" w:rsidRPr="0038617C" w:rsidRDefault="004C092B"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 xml:space="preserve">autostrăzii Ploiești – Brașov </w:t>
            </w:r>
          </w:p>
        </w:tc>
        <w:tc>
          <w:tcPr>
            <w:tcW w:w="1760" w:type="dxa"/>
            <w:tcBorders>
              <w:top w:val="nil"/>
              <w:left w:val="nil"/>
              <w:bottom w:val="single" w:sz="4" w:space="0" w:color="auto"/>
              <w:right w:val="single" w:sz="4" w:space="0" w:color="auto"/>
            </w:tcBorders>
            <w:noWrap/>
            <w:vAlign w:val="center"/>
            <w:hideMark/>
          </w:tcPr>
          <w:p w14:paraId="4A5249D3" w14:textId="77777777" w:rsidR="004C092B" w:rsidRPr="0038617C" w:rsidRDefault="004C092B"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1000,8</w:t>
            </w:r>
          </w:p>
        </w:tc>
        <w:tc>
          <w:tcPr>
            <w:tcW w:w="1800" w:type="dxa"/>
            <w:tcBorders>
              <w:top w:val="nil"/>
              <w:left w:val="nil"/>
              <w:bottom w:val="single" w:sz="4" w:space="0" w:color="auto"/>
              <w:right w:val="single" w:sz="4" w:space="0" w:color="auto"/>
            </w:tcBorders>
            <w:noWrap/>
            <w:vAlign w:val="center"/>
            <w:hideMark/>
          </w:tcPr>
          <w:p w14:paraId="51E6FE51" w14:textId="77777777" w:rsidR="004C092B" w:rsidRPr="0038617C" w:rsidRDefault="004C092B"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19.06.2031</w:t>
            </w:r>
          </w:p>
        </w:tc>
        <w:tc>
          <w:tcPr>
            <w:tcW w:w="1800" w:type="dxa"/>
            <w:tcBorders>
              <w:top w:val="nil"/>
              <w:left w:val="nil"/>
              <w:bottom w:val="single" w:sz="4" w:space="0" w:color="auto"/>
              <w:right w:val="single" w:sz="4" w:space="0" w:color="auto"/>
            </w:tcBorders>
            <w:vAlign w:val="center"/>
            <w:hideMark/>
          </w:tcPr>
          <w:p w14:paraId="25B73B06" w14:textId="77777777" w:rsidR="004C092B" w:rsidRPr="0038617C" w:rsidRDefault="004C092B"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160279B" w14:textId="2C97659A" w:rsidR="004C092B"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279BDC6E"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0503D35"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48F30B" w14:textId="66582A32"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Bucov</w:t>
            </w:r>
          </w:p>
        </w:tc>
        <w:tc>
          <w:tcPr>
            <w:tcW w:w="1760" w:type="dxa"/>
            <w:tcBorders>
              <w:top w:val="nil"/>
              <w:left w:val="nil"/>
              <w:bottom w:val="single" w:sz="4" w:space="0" w:color="auto"/>
              <w:right w:val="single" w:sz="4" w:space="0" w:color="auto"/>
            </w:tcBorders>
            <w:noWrap/>
            <w:vAlign w:val="center"/>
            <w:hideMark/>
          </w:tcPr>
          <w:p w14:paraId="46A0D033" w14:textId="31879A18"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2602140" w14:textId="5A2A34C5"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CE85D3B" w14:textId="18911B79"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Bucov</w:t>
            </w:r>
          </w:p>
          <w:p w14:paraId="594D7720"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BDFE689" w14:textId="675ACCB0"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5626836A" w14:textId="77777777" w:rsidTr="004C092B">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F57A8B0"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0EF50B0" w14:textId="3CCB02D6"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Gura Vitioarei</w:t>
            </w:r>
          </w:p>
        </w:tc>
        <w:tc>
          <w:tcPr>
            <w:tcW w:w="1760" w:type="dxa"/>
            <w:tcBorders>
              <w:top w:val="nil"/>
              <w:left w:val="nil"/>
              <w:bottom w:val="single" w:sz="4" w:space="0" w:color="auto"/>
              <w:right w:val="single" w:sz="4" w:space="0" w:color="auto"/>
            </w:tcBorders>
            <w:noWrap/>
            <w:vAlign w:val="center"/>
            <w:hideMark/>
          </w:tcPr>
          <w:p w14:paraId="37F7473B" w14:textId="69A6DF0C"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4746D5D" w14:textId="41C7CEF6"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19454D7" w14:textId="203AE4A3"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Gura Vitioarei</w:t>
            </w:r>
          </w:p>
          <w:p w14:paraId="52877D98"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2EA009E" w14:textId="5AEC455F"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0EABD952" w14:textId="77777777" w:rsidTr="004C092B">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3389B2A"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DA588C7" w14:textId="259FA335"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Vălenii de Munte</w:t>
            </w:r>
          </w:p>
        </w:tc>
        <w:tc>
          <w:tcPr>
            <w:tcW w:w="1760" w:type="dxa"/>
            <w:tcBorders>
              <w:top w:val="nil"/>
              <w:left w:val="nil"/>
              <w:bottom w:val="single" w:sz="4" w:space="0" w:color="auto"/>
              <w:right w:val="single" w:sz="4" w:space="0" w:color="auto"/>
            </w:tcBorders>
            <w:noWrap/>
            <w:vAlign w:val="center"/>
            <w:hideMark/>
          </w:tcPr>
          <w:p w14:paraId="127D1110" w14:textId="7EDEA18D"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3045353" w14:textId="3DE897C2"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7FD800E" w14:textId="6F6471A7"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Vălenii de Munte</w:t>
            </w:r>
          </w:p>
          <w:p w14:paraId="132657F4"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108EE54" w14:textId="11E7EAB2"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2F906B85" w14:textId="77777777" w:rsidTr="004C092B">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829678D"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7767B44" w14:textId="60CED93A"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Măgurele</w:t>
            </w:r>
          </w:p>
        </w:tc>
        <w:tc>
          <w:tcPr>
            <w:tcW w:w="1760" w:type="dxa"/>
            <w:tcBorders>
              <w:top w:val="nil"/>
              <w:left w:val="nil"/>
              <w:bottom w:val="single" w:sz="4" w:space="0" w:color="auto"/>
              <w:right w:val="single" w:sz="4" w:space="0" w:color="auto"/>
            </w:tcBorders>
            <w:noWrap/>
            <w:vAlign w:val="center"/>
            <w:hideMark/>
          </w:tcPr>
          <w:p w14:paraId="2763C0E3" w14:textId="25831D2F"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8EB8E7F" w14:textId="320363F3"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FC6634C" w14:textId="64377FCD"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Măgurele</w:t>
            </w:r>
          </w:p>
          <w:p w14:paraId="38DC2730"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0D82856" w14:textId="4AAB844A"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22A4B966" w14:textId="77777777" w:rsidTr="004C092B">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A7065AD"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4F9955C" w14:textId="6F1E7771"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Boldești-Scăieni</w:t>
            </w:r>
          </w:p>
        </w:tc>
        <w:tc>
          <w:tcPr>
            <w:tcW w:w="1760" w:type="dxa"/>
            <w:tcBorders>
              <w:top w:val="nil"/>
              <w:left w:val="nil"/>
              <w:bottom w:val="single" w:sz="4" w:space="0" w:color="auto"/>
              <w:right w:val="single" w:sz="4" w:space="0" w:color="auto"/>
            </w:tcBorders>
            <w:noWrap/>
            <w:vAlign w:val="center"/>
            <w:hideMark/>
          </w:tcPr>
          <w:p w14:paraId="35E3B979" w14:textId="0CD0F7B0"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C4F22A2" w14:textId="47BAE005"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2F08C3A" w14:textId="64652562"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Boldești-Scăieni</w:t>
            </w:r>
          </w:p>
          <w:p w14:paraId="61404BC9"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A83922" w14:textId="341DF911"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38617C" w14:paraId="74798F74" w14:textId="77777777" w:rsidTr="004C092B">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ED91FC2" w14:textId="77777777" w:rsidR="0000701E" w:rsidRPr="0038617C" w:rsidRDefault="0000701E" w:rsidP="0000701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AA46377" w14:textId="39A6BDB7" w:rsidR="0000701E" w:rsidRPr="0038617C" w:rsidRDefault="0000701E" w:rsidP="0000701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Lipănești</w:t>
            </w:r>
          </w:p>
        </w:tc>
        <w:tc>
          <w:tcPr>
            <w:tcW w:w="1760" w:type="dxa"/>
            <w:tcBorders>
              <w:top w:val="nil"/>
              <w:left w:val="nil"/>
              <w:bottom w:val="single" w:sz="4" w:space="0" w:color="auto"/>
              <w:right w:val="single" w:sz="4" w:space="0" w:color="auto"/>
            </w:tcBorders>
            <w:noWrap/>
            <w:vAlign w:val="center"/>
            <w:hideMark/>
          </w:tcPr>
          <w:p w14:paraId="3F88AE29" w14:textId="51B6C24E"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98E443E" w14:textId="6B49067F" w:rsidR="0000701E" w:rsidRPr="0038617C"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1DCE732" w14:textId="0080D892" w:rsidR="0000701E" w:rsidRDefault="0000701E" w:rsidP="000070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Lipănești</w:t>
            </w:r>
          </w:p>
          <w:p w14:paraId="729E5FEC" w14:textId="77777777" w:rsidR="0000701E" w:rsidRPr="0038617C" w:rsidRDefault="0000701E" w:rsidP="0000701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0D2DD1E" w14:textId="68D03416" w:rsidR="0000701E" w:rsidRPr="0038617C" w:rsidRDefault="00A15029" w:rsidP="00A15029">
            <w:pPr>
              <w:suppressAutoHyphens w:val="0"/>
              <w:jc w:val="center"/>
              <w:rPr>
                <w:rFonts w:ascii="Arial" w:hAnsi="Arial" w:cs="Arial"/>
                <w:color w:val="000000"/>
                <w:kern w:val="0"/>
                <w:sz w:val="18"/>
                <w:szCs w:val="18"/>
                <w:lang w:val="ro-RO" w:eastAsia="ro-RO"/>
              </w:rPr>
            </w:pPr>
            <w:proofErr w:type="spellStart"/>
            <w:r w:rsidRPr="00A15029">
              <w:rPr>
                <w:rFonts w:ascii="Arial" w:hAnsi="Arial" w:cs="Arial"/>
                <w:color w:val="000000"/>
                <w:kern w:val="0"/>
                <w:sz w:val="18"/>
                <w:szCs w:val="18"/>
                <w:lang w:eastAsia="ro-RO"/>
              </w:rPr>
              <w:t>venituri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proprii</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buget</w:t>
            </w:r>
            <w:proofErr w:type="spellEnd"/>
            <w:r w:rsidRPr="00A15029">
              <w:rPr>
                <w:rFonts w:ascii="Arial" w:hAnsi="Arial" w:cs="Arial"/>
                <w:color w:val="000000"/>
                <w:kern w:val="0"/>
                <w:sz w:val="18"/>
                <w:szCs w:val="18"/>
                <w:lang w:eastAsia="ro-RO"/>
              </w:rPr>
              <w:t xml:space="preserve"> de stat/</w:t>
            </w:r>
            <w:proofErr w:type="spellStart"/>
            <w:r w:rsidRPr="00A15029">
              <w:rPr>
                <w:rFonts w:ascii="Arial" w:hAnsi="Arial" w:cs="Arial"/>
                <w:color w:val="000000"/>
                <w:kern w:val="0"/>
                <w:sz w:val="18"/>
                <w:szCs w:val="18"/>
                <w:lang w:eastAsia="ro-RO"/>
              </w:rPr>
              <w:t>fonduri</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europene</w:t>
            </w:r>
            <w:proofErr w:type="spellEnd"/>
            <w:r w:rsidRPr="00A15029">
              <w:rPr>
                <w:rFonts w:ascii="Arial" w:hAnsi="Arial" w:cs="Arial"/>
                <w:color w:val="000000"/>
                <w:kern w:val="0"/>
                <w:sz w:val="18"/>
                <w:szCs w:val="18"/>
                <w:lang w:eastAsia="ro-RO"/>
              </w:rPr>
              <w:t>/</w:t>
            </w:r>
            <w:proofErr w:type="spellStart"/>
            <w:r w:rsidRPr="00A15029">
              <w:rPr>
                <w:rFonts w:ascii="Arial" w:hAnsi="Arial" w:cs="Arial"/>
                <w:color w:val="000000"/>
                <w:kern w:val="0"/>
                <w:sz w:val="18"/>
                <w:szCs w:val="18"/>
                <w:lang w:eastAsia="ro-RO"/>
              </w:rPr>
              <w:t>alte</w:t>
            </w:r>
            <w:proofErr w:type="spellEnd"/>
            <w:r w:rsidRPr="00A15029">
              <w:rPr>
                <w:rFonts w:ascii="Arial" w:hAnsi="Arial" w:cs="Arial"/>
                <w:color w:val="000000"/>
                <w:kern w:val="0"/>
                <w:sz w:val="18"/>
                <w:szCs w:val="18"/>
                <w:lang w:eastAsia="ro-RO"/>
              </w:rPr>
              <w:t xml:space="preserve"> </w:t>
            </w:r>
            <w:proofErr w:type="spellStart"/>
            <w:r w:rsidRPr="00A15029">
              <w:rPr>
                <w:rFonts w:ascii="Arial" w:hAnsi="Arial" w:cs="Arial"/>
                <w:color w:val="000000"/>
                <w:kern w:val="0"/>
                <w:sz w:val="18"/>
                <w:szCs w:val="18"/>
                <w:lang w:eastAsia="ro-RO"/>
              </w:rPr>
              <w:t>surse</w:t>
            </w:r>
            <w:proofErr w:type="spellEnd"/>
          </w:p>
        </w:tc>
      </w:tr>
      <w:tr w:rsidR="0000701E" w:rsidRPr="00A15029" w14:paraId="7296F8C3" w14:textId="77777777" w:rsidTr="004C092B">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CC8E102" w14:textId="77777777" w:rsidR="0000701E" w:rsidRPr="00A15029" w:rsidRDefault="0000701E" w:rsidP="0000701E">
            <w:pPr>
              <w:suppressAutoHyphens w:val="0"/>
              <w:rPr>
                <w:rFonts w:ascii="Arial" w:hAnsi="Arial" w:cs="Arial"/>
                <w:color w:val="000000"/>
                <w:kern w:val="0"/>
                <w:sz w:val="16"/>
                <w:szCs w:val="16"/>
                <w:lang w:val="ro-RO" w:eastAsia="ro-RO"/>
              </w:rPr>
            </w:pPr>
            <w:r w:rsidRPr="00A15029">
              <w:rPr>
                <w:rFonts w:ascii="Arial" w:hAnsi="Arial" w:cs="Arial"/>
                <w:color w:val="000000"/>
                <w:kern w:val="0"/>
                <w:sz w:val="16"/>
                <w:szCs w:val="16"/>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16CE729" w14:textId="44BACE44" w:rsidR="0000701E" w:rsidRPr="00A15029" w:rsidRDefault="0000701E" w:rsidP="0000701E">
            <w:pPr>
              <w:suppressAutoHyphens w:val="0"/>
              <w:rPr>
                <w:rFonts w:ascii="Arial" w:hAnsi="Arial" w:cs="Arial"/>
                <w:color w:val="000000"/>
                <w:kern w:val="0"/>
                <w:sz w:val="16"/>
                <w:szCs w:val="16"/>
                <w:lang w:val="ro-RO" w:eastAsia="ro-RO"/>
              </w:rPr>
            </w:pPr>
            <w:r w:rsidRPr="00A15029">
              <w:rPr>
                <w:rFonts w:ascii="Arial" w:hAnsi="Arial" w:cs="Arial"/>
                <w:color w:val="000000"/>
                <w:kern w:val="0"/>
                <w:sz w:val="16"/>
                <w:szCs w:val="16"/>
                <w:lang w:val="ro-RO" w:eastAsia="ro-RO"/>
              </w:rPr>
              <w:t>Realizarea unui parteneriat cu autoritatea publică locală pentru izolarea fonică a clădirilor din UAT Blejoi</w:t>
            </w:r>
          </w:p>
        </w:tc>
        <w:tc>
          <w:tcPr>
            <w:tcW w:w="1760" w:type="dxa"/>
            <w:tcBorders>
              <w:top w:val="nil"/>
              <w:left w:val="nil"/>
              <w:bottom w:val="single" w:sz="4" w:space="0" w:color="auto"/>
              <w:right w:val="single" w:sz="4" w:space="0" w:color="auto"/>
            </w:tcBorders>
            <w:noWrap/>
            <w:vAlign w:val="center"/>
            <w:hideMark/>
          </w:tcPr>
          <w:p w14:paraId="59ECFD24" w14:textId="5DB42655" w:rsidR="0000701E" w:rsidRPr="00A15029" w:rsidRDefault="0000701E" w:rsidP="0000701E">
            <w:pPr>
              <w:suppressAutoHyphens w:val="0"/>
              <w:jc w:val="center"/>
              <w:rPr>
                <w:rFonts w:ascii="Arial" w:hAnsi="Arial" w:cs="Arial"/>
                <w:color w:val="000000"/>
                <w:kern w:val="0"/>
                <w:sz w:val="16"/>
                <w:szCs w:val="16"/>
                <w:lang w:val="ro-RO" w:eastAsia="ro-RO"/>
              </w:rPr>
            </w:pPr>
            <w:r w:rsidRPr="00A15029">
              <w:rPr>
                <w:rFonts w:ascii="Arial" w:hAnsi="Arial" w:cs="Arial"/>
                <w:color w:val="000000"/>
                <w:kern w:val="0"/>
                <w:sz w:val="16"/>
                <w:szCs w:val="16"/>
                <w:lang w:val="ro-RO" w:eastAsia="ro-RO"/>
              </w:rPr>
              <w:t>n/a</w:t>
            </w:r>
          </w:p>
        </w:tc>
        <w:tc>
          <w:tcPr>
            <w:tcW w:w="1800" w:type="dxa"/>
            <w:tcBorders>
              <w:top w:val="nil"/>
              <w:left w:val="nil"/>
              <w:bottom w:val="single" w:sz="4" w:space="0" w:color="auto"/>
              <w:right w:val="single" w:sz="4" w:space="0" w:color="auto"/>
            </w:tcBorders>
            <w:noWrap/>
            <w:vAlign w:val="center"/>
            <w:hideMark/>
          </w:tcPr>
          <w:p w14:paraId="73B82178" w14:textId="632F7C18" w:rsidR="0000701E" w:rsidRPr="00A15029" w:rsidRDefault="0000701E" w:rsidP="0000701E">
            <w:pPr>
              <w:suppressAutoHyphens w:val="0"/>
              <w:jc w:val="center"/>
              <w:rPr>
                <w:rFonts w:ascii="Arial" w:hAnsi="Arial" w:cs="Arial"/>
                <w:color w:val="000000"/>
                <w:kern w:val="0"/>
                <w:sz w:val="16"/>
                <w:szCs w:val="16"/>
                <w:lang w:val="ro-RO" w:eastAsia="ro-RO"/>
              </w:rPr>
            </w:pPr>
            <w:r w:rsidRPr="00A15029">
              <w:rPr>
                <w:rFonts w:ascii="Arial" w:hAnsi="Arial" w:cs="Arial"/>
                <w:color w:val="000000"/>
                <w:kern w:val="0"/>
                <w:sz w:val="16"/>
                <w:szCs w:val="16"/>
                <w:lang w:val="ro-RO" w:eastAsia="ro-RO"/>
              </w:rPr>
              <w:t>12.2032</w:t>
            </w:r>
          </w:p>
        </w:tc>
        <w:tc>
          <w:tcPr>
            <w:tcW w:w="1800" w:type="dxa"/>
            <w:tcBorders>
              <w:top w:val="nil"/>
              <w:left w:val="nil"/>
              <w:bottom w:val="single" w:sz="4" w:space="0" w:color="auto"/>
              <w:right w:val="single" w:sz="4" w:space="0" w:color="auto"/>
            </w:tcBorders>
            <w:vAlign w:val="center"/>
            <w:hideMark/>
          </w:tcPr>
          <w:p w14:paraId="79E8FF29" w14:textId="1D3B6A4B" w:rsidR="0000701E" w:rsidRPr="00A15029" w:rsidRDefault="0000701E" w:rsidP="0000701E">
            <w:pPr>
              <w:suppressAutoHyphens w:val="0"/>
              <w:jc w:val="center"/>
              <w:rPr>
                <w:rFonts w:ascii="Arial" w:hAnsi="Arial" w:cs="Arial"/>
                <w:color w:val="000000"/>
                <w:kern w:val="0"/>
                <w:sz w:val="16"/>
                <w:szCs w:val="16"/>
                <w:lang w:val="ro-RO" w:eastAsia="ro-RO"/>
              </w:rPr>
            </w:pPr>
            <w:r w:rsidRPr="00A15029">
              <w:rPr>
                <w:rFonts w:ascii="Arial" w:hAnsi="Arial" w:cs="Arial"/>
                <w:color w:val="000000"/>
                <w:kern w:val="0"/>
                <w:sz w:val="16"/>
                <w:szCs w:val="16"/>
                <w:lang w:val="ro-RO" w:eastAsia="ro-RO"/>
              </w:rPr>
              <w:t>UAT Blejoi</w:t>
            </w:r>
          </w:p>
          <w:p w14:paraId="7A91D0C9" w14:textId="77777777" w:rsidR="0000701E" w:rsidRPr="00A15029" w:rsidRDefault="0000701E" w:rsidP="0000701E">
            <w:pPr>
              <w:suppressAutoHyphens w:val="0"/>
              <w:jc w:val="center"/>
              <w:rPr>
                <w:rFonts w:ascii="Arial" w:hAnsi="Arial" w:cs="Arial"/>
                <w:color w:val="000000"/>
                <w:kern w:val="0"/>
                <w:sz w:val="16"/>
                <w:szCs w:val="16"/>
                <w:lang w:val="ro-RO" w:eastAsia="ro-RO"/>
              </w:rPr>
            </w:pPr>
            <w:r w:rsidRPr="00A15029">
              <w:rPr>
                <w:rFonts w:ascii="Arial" w:hAnsi="Arial" w:cs="Arial"/>
                <w:color w:val="000000"/>
                <w:kern w:val="0"/>
                <w:sz w:val="16"/>
                <w:szCs w:val="16"/>
                <w:lang w:val="ro-RO" w:eastAsia="ro-RO"/>
              </w:rPr>
              <w:t>CNAIR</w:t>
            </w:r>
          </w:p>
        </w:tc>
        <w:tc>
          <w:tcPr>
            <w:tcW w:w="1960" w:type="dxa"/>
            <w:tcBorders>
              <w:top w:val="nil"/>
              <w:left w:val="nil"/>
              <w:bottom w:val="single" w:sz="4" w:space="0" w:color="auto"/>
              <w:right w:val="single" w:sz="4" w:space="0" w:color="auto"/>
            </w:tcBorders>
            <w:noWrap/>
            <w:vAlign w:val="center"/>
            <w:hideMark/>
          </w:tcPr>
          <w:p w14:paraId="4703A9D4" w14:textId="2C6CD077" w:rsidR="0000701E" w:rsidRPr="00A15029" w:rsidRDefault="00A15029" w:rsidP="00A15029">
            <w:pPr>
              <w:suppressAutoHyphens w:val="0"/>
              <w:jc w:val="center"/>
              <w:rPr>
                <w:rFonts w:ascii="Arial" w:hAnsi="Arial" w:cs="Arial"/>
                <w:color w:val="000000"/>
                <w:kern w:val="0"/>
                <w:sz w:val="16"/>
                <w:szCs w:val="16"/>
                <w:lang w:val="ro-RO" w:eastAsia="ro-RO"/>
              </w:rPr>
            </w:pPr>
            <w:proofErr w:type="spellStart"/>
            <w:r w:rsidRPr="00A15029">
              <w:rPr>
                <w:rFonts w:ascii="Arial" w:hAnsi="Arial" w:cs="Arial"/>
                <w:color w:val="000000"/>
                <w:kern w:val="0"/>
                <w:sz w:val="16"/>
                <w:szCs w:val="16"/>
                <w:lang w:eastAsia="ro-RO"/>
              </w:rPr>
              <w:t>venituri</w:t>
            </w:r>
            <w:proofErr w:type="spellEnd"/>
            <w:r w:rsidRPr="00A15029">
              <w:rPr>
                <w:rFonts w:ascii="Arial" w:hAnsi="Arial" w:cs="Arial"/>
                <w:color w:val="000000"/>
                <w:kern w:val="0"/>
                <w:sz w:val="16"/>
                <w:szCs w:val="16"/>
                <w:lang w:eastAsia="ro-RO"/>
              </w:rPr>
              <w:t xml:space="preserve"> </w:t>
            </w:r>
            <w:proofErr w:type="spellStart"/>
            <w:r w:rsidRPr="00A15029">
              <w:rPr>
                <w:rFonts w:ascii="Arial" w:hAnsi="Arial" w:cs="Arial"/>
                <w:color w:val="000000"/>
                <w:kern w:val="0"/>
                <w:sz w:val="16"/>
                <w:szCs w:val="16"/>
                <w:lang w:eastAsia="ro-RO"/>
              </w:rPr>
              <w:t>proprii</w:t>
            </w:r>
            <w:proofErr w:type="spellEnd"/>
            <w:r w:rsidRPr="00A15029">
              <w:rPr>
                <w:rFonts w:ascii="Arial" w:hAnsi="Arial" w:cs="Arial"/>
                <w:color w:val="000000"/>
                <w:kern w:val="0"/>
                <w:sz w:val="16"/>
                <w:szCs w:val="16"/>
                <w:lang w:eastAsia="ro-RO"/>
              </w:rPr>
              <w:t>/</w:t>
            </w:r>
            <w:proofErr w:type="spellStart"/>
            <w:r w:rsidRPr="00A15029">
              <w:rPr>
                <w:rFonts w:ascii="Arial" w:hAnsi="Arial" w:cs="Arial"/>
                <w:color w:val="000000"/>
                <w:kern w:val="0"/>
                <w:sz w:val="16"/>
                <w:szCs w:val="16"/>
                <w:lang w:eastAsia="ro-RO"/>
              </w:rPr>
              <w:t>buget</w:t>
            </w:r>
            <w:proofErr w:type="spellEnd"/>
            <w:r w:rsidRPr="00A15029">
              <w:rPr>
                <w:rFonts w:ascii="Arial" w:hAnsi="Arial" w:cs="Arial"/>
                <w:color w:val="000000"/>
                <w:kern w:val="0"/>
                <w:sz w:val="16"/>
                <w:szCs w:val="16"/>
                <w:lang w:eastAsia="ro-RO"/>
              </w:rPr>
              <w:t xml:space="preserve"> de stat/</w:t>
            </w:r>
            <w:proofErr w:type="spellStart"/>
            <w:r w:rsidRPr="00A15029">
              <w:rPr>
                <w:rFonts w:ascii="Arial" w:hAnsi="Arial" w:cs="Arial"/>
                <w:color w:val="000000"/>
                <w:kern w:val="0"/>
                <w:sz w:val="16"/>
                <w:szCs w:val="16"/>
                <w:lang w:eastAsia="ro-RO"/>
              </w:rPr>
              <w:t>fonduri</w:t>
            </w:r>
            <w:proofErr w:type="spellEnd"/>
            <w:r w:rsidRPr="00A15029">
              <w:rPr>
                <w:rFonts w:ascii="Arial" w:hAnsi="Arial" w:cs="Arial"/>
                <w:color w:val="000000"/>
                <w:kern w:val="0"/>
                <w:sz w:val="16"/>
                <w:szCs w:val="16"/>
                <w:lang w:eastAsia="ro-RO"/>
              </w:rPr>
              <w:t xml:space="preserve"> </w:t>
            </w:r>
            <w:proofErr w:type="spellStart"/>
            <w:r w:rsidRPr="00A15029">
              <w:rPr>
                <w:rFonts w:ascii="Arial" w:hAnsi="Arial" w:cs="Arial"/>
                <w:color w:val="000000"/>
                <w:kern w:val="0"/>
                <w:sz w:val="16"/>
                <w:szCs w:val="16"/>
                <w:lang w:eastAsia="ro-RO"/>
              </w:rPr>
              <w:t>europene</w:t>
            </w:r>
            <w:proofErr w:type="spellEnd"/>
            <w:r w:rsidRPr="00A15029">
              <w:rPr>
                <w:rFonts w:ascii="Arial" w:hAnsi="Arial" w:cs="Arial"/>
                <w:color w:val="000000"/>
                <w:kern w:val="0"/>
                <w:sz w:val="16"/>
                <w:szCs w:val="16"/>
                <w:lang w:eastAsia="ro-RO"/>
              </w:rPr>
              <w:t>/</w:t>
            </w:r>
            <w:proofErr w:type="spellStart"/>
            <w:r w:rsidRPr="00A15029">
              <w:rPr>
                <w:rFonts w:ascii="Arial" w:hAnsi="Arial" w:cs="Arial"/>
                <w:color w:val="000000"/>
                <w:kern w:val="0"/>
                <w:sz w:val="16"/>
                <w:szCs w:val="16"/>
                <w:lang w:eastAsia="ro-RO"/>
              </w:rPr>
              <w:t>alte</w:t>
            </w:r>
            <w:proofErr w:type="spellEnd"/>
            <w:r w:rsidRPr="00A15029">
              <w:rPr>
                <w:rFonts w:ascii="Arial" w:hAnsi="Arial" w:cs="Arial"/>
                <w:color w:val="000000"/>
                <w:kern w:val="0"/>
                <w:sz w:val="16"/>
                <w:szCs w:val="16"/>
                <w:lang w:eastAsia="ro-RO"/>
              </w:rPr>
              <w:t xml:space="preserve"> </w:t>
            </w:r>
            <w:proofErr w:type="spellStart"/>
            <w:r w:rsidRPr="00A15029">
              <w:rPr>
                <w:rFonts w:ascii="Arial" w:hAnsi="Arial" w:cs="Arial"/>
                <w:color w:val="000000"/>
                <w:kern w:val="0"/>
                <w:sz w:val="16"/>
                <w:szCs w:val="16"/>
                <w:lang w:eastAsia="ro-RO"/>
              </w:rPr>
              <w:t>surse</w:t>
            </w:r>
            <w:proofErr w:type="spellEnd"/>
          </w:p>
        </w:tc>
      </w:tr>
    </w:tbl>
    <w:p w14:paraId="49E06D16" w14:textId="77777777" w:rsidR="004C092B" w:rsidRDefault="004C092B" w:rsidP="00A15029">
      <w:pPr>
        <w:autoSpaceDE w:val="0"/>
        <w:rPr>
          <w:rFonts w:ascii="Arial" w:hAnsi="Arial" w:cs="Arial"/>
          <w:b/>
          <w:bCs/>
          <w:lang w:val="ro-RO"/>
        </w:rPr>
      </w:pPr>
    </w:p>
    <w:p w14:paraId="3699570C" w14:textId="77777777" w:rsidR="00B53752" w:rsidRDefault="00B53752" w:rsidP="00FB48ED">
      <w:pPr>
        <w:autoSpaceDE w:val="0"/>
        <w:jc w:val="center"/>
        <w:rPr>
          <w:rFonts w:ascii="Arial" w:hAnsi="Arial" w:cs="Arial"/>
          <w:b/>
          <w:bCs/>
          <w:lang w:val="ro-RO"/>
        </w:rPr>
        <w:sectPr w:rsidR="00B53752" w:rsidSect="00B53752">
          <w:pgSz w:w="16838" w:h="11906" w:orient="landscape"/>
          <w:pgMar w:top="1134" w:right="1140" w:bottom="1134" w:left="2552"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E610E3">
      <w:pPr>
        <w:pStyle w:val="Heading2"/>
      </w:pPr>
      <w:bookmarkStart w:id="27" w:name="_Toc230010170"/>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0FC3584"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A5A7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1DBD8043"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8A5A7C">
              <w:rPr>
                <w:rFonts w:ascii="Arial" w:hAnsi="Arial" w:cs="Arial"/>
                <w:iCs/>
                <w:sz w:val="20"/>
                <w:szCs w:val="20"/>
                <w:lang w:val="ro-RO"/>
              </w:rPr>
              <w:t>autostrăzii A3 Ploiești - Brașov</w:t>
            </w:r>
          </w:p>
        </w:tc>
        <w:tc>
          <w:tcPr>
            <w:tcW w:w="2250" w:type="dxa"/>
            <w:tcBorders>
              <w:left w:val="single" w:sz="4" w:space="0" w:color="000000"/>
              <w:bottom w:val="single" w:sz="4" w:space="0" w:color="000000"/>
              <w:right w:val="single" w:sz="4" w:space="0" w:color="auto"/>
            </w:tcBorders>
            <w:vAlign w:val="center"/>
          </w:tcPr>
          <w:p w14:paraId="664BC3B6" w14:textId="2FB8902B" w:rsidR="00760B50" w:rsidRPr="002E2900" w:rsidRDefault="0000701E"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199F75F1" w:rsidR="00760B50" w:rsidRPr="002E2900" w:rsidRDefault="008A5A7C" w:rsidP="002A1E9D">
            <w:pPr>
              <w:jc w:val="center"/>
              <w:rPr>
                <w:rFonts w:ascii="Arial" w:hAnsi="Arial" w:cs="Arial"/>
                <w:iCs/>
                <w:sz w:val="20"/>
                <w:szCs w:val="20"/>
                <w:lang w:val="ro-RO"/>
              </w:rPr>
            </w:pPr>
            <w:r>
              <w:rPr>
                <w:rFonts w:ascii="Arial" w:hAnsi="Arial" w:cs="Arial"/>
                <w:iCs/>
                <w:sz w:val="20"/>
                <w:szCs w:val="20"/>
                <w:lang w:val="ro-RO"/>
              </w:rPr>
              <w:t>1000,8</w:t>
            </w:r>
          </w:p>
        </w:tc>
      </w:tr>
      <w:tr w:rsidR="008A5A7C" w:rsidRPr="00CC511B" w14:paraId="6C34C0B5" w14:textId="77777777" w:rsidTr="00296D74">
        <w:trPr>
          <w:trHeight w:val="300"/>
          <w:jc w:val="center"/>
        </w:trPr>
        <w:tc>
          <w:tcPr>
            <w:tcW w:w="4177" w:type="dxa"/>
            <w:tcBorders>
              <w:left w:val="single" w:sz="4" w:space="0" w:color="000000"/>
              <w:bottom w:val="single" w:sz="4" w:space="0" w:color="000000"/>
            </w:tcBorders>
            <w:vAlign w:val="center"/>
          </w:tcPr>
          <w:p w14:paraId="05B0B7E7" w14:textId="77777777" w:rsidR="008A5A7C" w:rsidRPr="00760B50" w:rsidRDefault="008A5A7C" w:rsidP="00296D7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678BD4EF" w14:textId="72920C0A" w:rsidR="008A5A7C" w:rsidRPr="006117FF" w:rsidRDefault="0000701E" w:rsidP="00296D7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A74C19E" w14:textId="5A4C4245" w:rsidR="008A5A7C" w:rsidRDefault="0000701E" w:rsidP="00296D74">
            <w:pPr>
              <w:jc w:val="center"/>
              <w:rPr>
                <w:rFonts w:ascii="Arial" w:hAnsi="Arial" w:cs="Arial"/>
                <w:sz w:val="20"/>
                <w:szCs w:val="20"/>
                <w:lang w:val="ro-RO"/>
              </w:rPr>
            </w:pPr>
            <w:r>
              <w:rPr>
                <w:rFonts w:ascii="Arial" w:hAnsi="Arial" w:cs="Arial"/>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ED1D8C3"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0C8DBC35" w:rsidR="00760B50" w:rsidRPr="006117FF" w:rsidRDefault="0000701E"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289D67F" w:rsidR="00760B50" w:rsidRDefault="0000701E"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1154D2E" w:rsidR="00760B50" w:rsidRPr="002E2900" w:rsidRDefault="0000701E"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5D48C7BD" w:rsidR="00760B50" w:rsidRPr="002E2900" w:rsidRDefault="0000701E" w:rsidP="002A1E9D">
            <w:pPr>
              <w:jc w:val="center"/>
              <w:rPr>
                <w:rFonts w:ascii="Arial" w:hAnsi="Arial" w:cs="Arial"/>
                <w:b/>
                <w:bCs/>
                <w:sz w:val="20"/>
                <w:szCs w:val="20"/>
                <w:lang w:val="ro-RO"/>
              </w:rPr>
            </w:pPr>
            <w:r>
              <w:rPr>
                <w:rFonts w:ascii="Arial" w:hAnsi="Arial" w:cs="Arial"/>
                <w:b/>
                <w:bCs/>
                <w:sz w:val="20"/>
                <w:szCs w:val="20"/>
                <w:lang w:val="ro-RO"/>
              </w:rPr>
              <w:t>1000,8</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D9F18B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53752">
        <w:rPr>
          <w:rFonts w:ascii="Arial" w:hAnsi="Arial" w:cs="Arial"/>
          <w:lang w:val="ro-RO"/>
        </w:rPr>
        <w:t>2998.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6711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6711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6711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53752" w:rsidRPr="008A78C6" w14:paraId="61A947D4" w14:textId="118C673D" w:rsidTr="00D6711C">
        <w:trPr>
          <w:jc w:val="center"/>
        </w:trPr>
        <w:tc>
          <w:tcPr>
            <w:tcW w:w="1178" w:type="dxa"/>
            <w:shd w:val="clear" w:color="auto" w:fill="D9D9D9" w:themeFill="background1" w:themeFillShade="D9"/>
          </w:tcPr>
          <w:p w14:paraId="2550DF8E" w14:textId="77777777" w:rsidR="00B53752" w:rsidRPr="008A78C6"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DEFA9F7"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60" w:type="dxa"/>
            <w:shd w:val="clear" w:color="auto" w:fill="FF0000"/>
            <w:vAlign w:val="center"/>
          </w:tcPr>
          <w:p w14:paraId="65E5054C" w14:textId="4E58421F"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269</w:t>
            </w:r>
          </w:p>
        </w:tc>
        <w:tc>
          <w:tcPr>
            <w:tcW w:w="920" w:type="dxa"/>
            <w:shd w:val="clear" w:color="auto" w:fill="FF0000"/>
            <w:vAlign w:val="center"/>
          </w:tcPr>
          <w:p w14:paraId="03AE00DA" w14:textId="2AED6D7D"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35</w:t>
            </w:r>
          </w:p>
        </w:tc>
        <w:tc>
          <w:tcPr>
            <w:tcW w:w="917" w:type="dxa"/>
            <w:shd w:val="clear" w:color="auto" w:fill="00B0F0"/>
            <w:vAlign w:val="center"/>
          </w:tcPr>
          <w:p w14:paraId="51C8F20A" w14:textId="3B1C5E22"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402C77A0" w14:textId="4A53FF9D"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99</w:t>
            </w:r>
          </w:p>
        </w:tc>
        <w:tc>
          <w:tcPr>
            <w:tcW w:w="923" w:type="dxa"/>
            <w:shd w:val="clear" w:color="auto" w:fill="00B0F0"/>
            <w:vAlign w:val="center"/>
          </w:tcPr>
          <w:p w14:paraId="1E0930FE" w14:textId="13820BE5"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24</w:t>
            </w:r>
          </w:p>
        </w:tc>
        <w:tc>
          <w:tcPr>
            <w:tcW w:w="924" w:type="dxa"/>
            <w:shd w:val="clear" w:color="auto" w:fill="00B050"/>
            <w:vAlign w:val="center"/>
          </w:tcPr>
          <w:p w14:paraId="178FDEA5" w14:textId="7F0F0C35"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1" w:type="dxa"/>
            <w:shd w:val="clear" w:color="auto" w:fill="00B050"/>
            <w:vAlign w:val="center"/>
          </w:tcPr>
          <w:p w14:paraId="7F655E4F" w14:textId="7F543A0C"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170</w:t>
            </w:r>
          </w:p>
        </w:tc>
        <w:tc>
          <w:tcPr>
            <w:tcW w:w="930" w:type="dxa"/>
            <w:shd w:val="clear" w:color="auto" w:fill="00B050"/>
            <w:vAlign w:val="center"/>
          </w:tcPr>
          <w:p w14:paraId="526143D5" w14:textId="5D43D4AB"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11</w:t>
            </w:r>
          </w:p>
        </w:tc>
      </w:tr>
      <w:tr w:rsidR="00B53752" w:rsidRPr="008A78C6" w14:paraId="408FE8AE" w14:textId="787436D0" w:rsidTr="00D6711C">
        <w:trPr>
          <w:jc w:val="center"/>
        </w:trPr>
        <w:tc>
          <w:tcPr>
            <w:tcW w:w="1178" w:type="dxa"/>
            <w:shd w:val="clear" w:color="auto" w:fill="D9D9D9" w:themeFill="background1" w:themeFillShade="D9"/>
          </w:tcPr>
          <w:p w14:paraId="36357BC3" w14:textId="77777777" w:rsidR="00B53752" w:rsidRPr="008A78C6"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18E2029"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60" w:type="dxa"/>
            <w:shd w:val="clear" w:color="auto" w:fill="FF0000"/>
            <w:vAlign w:val="center"/>
          </w:tcPr>
          <w:p w14:paraId="0A0D34B2" w14:textId="7474B73B"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268</w:t>
            </w:r>
          </w:p>
        </w:tc>
        <w:tc>
          <w:tcPr>
            <w:tcW w:w="920" w:type="dxa"/>
            <w:shd w:val="clear" w:color="auto" w:fill="FF0000"/>
            <w:vAlign w:val="center"/>
          </w:tcPr>
          <w:p w14:paraId="1075DB2F" w14:textId="3CA659D4"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37</w:t>
            </w:r>
          </w:p>
        </w:tc>
        <w:tc>
          <w:tcPr>
            <w:tcW w:w="917" w:type="dxa"/>
            <w:shd w:val="clear" w:color="auto" w:fill="00B0F0"/>
            <w:vAlign w:val="center"/>
          </w:tcPr>
          <w:p w14:paraId="319EF7C0" w14:textId="0E429D22"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6C980332" w14:textId="2C92E23E"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101</w:t>
            </w:r>
          </w:p>
        </w:tc>
        <w:tc>
          <w:tcPr>
            <w:tcW w:w="923" w:type="dxa"/>
            <w:shd w:val="clear" w:color="auto" w:fill="00B0F0"/>
            <w:vAlign w:val="center"/>
          </w:tcPr>
          <w:p w14:paraId="37AB4557" w14:textId="19FE238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36</w:t>
            </w:r>
          </w:p>
        </w:tc>
        <w:tc>
          <w:tcPr>
            <w:tcW w:w="924" w:type="dxa"/>
            <w:shd w:val="clear" w:color="auto" w:fill="00B050"/>
            <w:vAlign w:val="center"/>
          </w:tcPr>
          <w:p w14:paraId="5F799923" w14:textId="45A635C1"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1" w:type="dxa"/>
            <w:shd w:val="clear" w:color="auto" w:fill="00B050"/>
            <w:vAlign w:val="center"/>
          </w:tcPr>
          <w:p w14:paraId="200D51A7" w14:textId="1469180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167</w:t>
            </w:r>
          </w:p>
        </w:tc>
        <w:tc>
          <w:tcPr>
            <w:tcW w:w="930" w:type="dxa"/>
            <w:shd w:val="clear" w:color="auto" w:fill="00B050"/>
            <w:vAlign w:val="center"/>
          </w:tcPr>
          <w:p w14:paraId="1D67D41B" w14:textId="1ECBF2D4"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r>
      <w:tr w:rsidR="00B53752" w:rsidRPr="008A78C6" w14:paraId="0AE9F23C" w14:textId="3340E41B" w:rsidTr="00D6711C">
        <w:trPr>
          <w:jc w:val="center"/>
        </w:trPr>
        <w:tc>
          <w:tcPr>
            <w:tcW w:w="1178" w:type="dxa"/>
            <w:shd w:val="clear" w:color="auto" w:fill="D9D9D9" w:themeFill="background1" w:themeFillShade="D9"/>
          </w:tcPr>
          <w:p w14:paraId="6BDE3F63" w14:textId="77777777" w:rsidR="00B53752" w:rsidRPr="008A78C6"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4D0FC8C"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60" w:type="dxa"/>
            <w:shd w:val="clear" w:color="auto" w:fill="FF0000"/>
            <w:vAlign w:val="center"/>
          </w:tcPr>
          <w:p w14:paraId="5C1EE1FE" w14:textId="70755B3A"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260</w:t>
            </w:r>
          </w:p>
        </w:tc>
        <w:tc>
          <w:tcPr>
            <w:tcW w:w="920" w:type="dxa"/>
            <w:shd w:val="clear" w:color="auto" w:fill="FF0000"/>
            <w:vAlign w:val="center"/>
          </w:tcPr>
          <w:p w14:paraId="36B3A9A0" w14:textId="6139AE23"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33</w:t>
            </w:r>
          </w:p>
        </w:tc>
        <w:tc>
          <w:tcPr>
            <w:tcW w:w="917" w:type="dxa"/>
            <w:shd w:val="clear" w:color="auto" w:fill="00B0F0"/>
            <w:vAlign w:val="center"/>
          </w:tcPr>
          <w:p w14:paraId="3E07D291" w14:textId="112F7587"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3567D931" w14:textId="64BC6C98"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67</w:t>
            </w:r>
          </w:p>
        </w:tc>
        <w:tc>
          <w:tcPr>
            <w:tcW w:w="923" w:type="dxa"/>
            <w:shd w:val="clear" w:color="auto" w:fill="00B0F0"/>
            <w:vAlign w:val="center"/>
          </w:tcPr>
          <w:p w14:paraId="27D0A8D6" w14:textId="2B9EF809"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38</w:t>
            </w:r>
          </w:p>
        </w:tc>
        <w:tc>
          <w:tcPr>
            <w:tcW w:w="924" w:type="dxa"/>
            <w:shd w:val="clear" w:color="auto" w:fill="00B050"/>
            <w:vAlign w:val="center"/>
          </w:tcPr>
          <w:p w14:paraId="03BB91E0" w14:textId="0C9E2B91"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1" w:type="dxa"/>
            <w:shd w:val="clear" w:color="auto" w:fill="00B050"/>
            <w:vAlign w:val="center"/>
          </w:tcPr>
          <w:p w14:paraId="0222AB68" w14:textId="2AFA194B"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193</w:t>
            </w:r>
          </w:p>
        </w:tc>
        <w:tc>
          <w:tcPr>
            <w:tcW w:w="930" w:type="dxa"/>
            <w:shd w:val="clear" w:color="auto" w:fill="00B050"/>
            <w:vAlign w:val="center"/>
          </w:tcPr>
          <w:p w14:paraId="5B7BA08C" w14:textId="57A90DE3"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-5</w:t>
            </w:r>
          </w:p>
        </w:tc>
      </w:tr>
      <w:tr w:rsidR="00B53752" w:rsidRPr="008A78C6" w14:paraId="13E92DA2" w14:textId="30CAF24D" w:rsidTr="00D6711C">
        <w:trPr>
          <w:jc w:val="center"/>
        </w:trPr>
        <w:tc>
          <w:tcPr>
            <w:tcW w:w="1178" w:type="dxa"/>
            <w:shd w:val="clear" w:color="auto" w:fill="D9D9D9" w:themeFill="background1" w:themeFillShade="D9"/>
          </w:tcPr>
          <w:p w14:paraId="4BFEAF21" w14:textId="77777777" w:rsidR="00B53752" w:rsidRPr="008A78C6"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CDA6E78"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60" w:type="dxa"/>
            <w:shd w:val="clear" w:color="auto" w:fill="FF0000"/>
            <w:vAlign w:val="center"/>
          </w:tcPr>
          <w:p w14:paraId="577CC1DC" w14:textId="62CCF82A"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211</w:t>
            </w:r>
          </w:p>
        </w:tc>
        <w:tc>
          <w:tcPr>
            <w:tcW w:w="920" w:type="dxa"/>
            <w:shd w:val="clear" w:color="auto" w:fill="FF0000"/>
            <w:vAlign w:val="center"/>
          </w:tcPr>
          <w:p w14:paraId="19F8ED17" w14:textId="6C5945C9"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27</w:t>
            </w:r>
          </w:p>
        </w:tc>
        <w:tc>
          <w:tcPr>
            <w:tcW w:w="917" w:type="dxa"/>
            <w:shd w:val="clear" w:color="auto" w:fill="00B0F0"/>
            <w:vAlign w:val="center"/>
          </w:tcPr>
          <w:p w14:paraId="4229705D" w14:textId="0B86ADC9"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13" w:type="dxa"/>
            <w:shd w:val="clear" w:color="auto" w:fill="00B0F0"/>
            <w:vAlign w:val="center"/>
          </w:tcPr>
          <w:p w14:paraId="6FCD86C7" w14:textId="48C5B636"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70</w:t>
            </w:r>
          </w:p>
        </w:tc>
        <w:tc>
          <w:tcPr>
            <w:tcW w:w="923" w:type="dxa"/>
            <w:shd w:val="clear" w:color="auto" w:fill="00B0F0"/>
            <w:vAlign w:val="center"/>
          </w:tcPr>
          <w:p w14:paraId="6825F9B3" w14:textId="63EC0650"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52</w:t>
            </w:r>
          </w:p>
        </w:tc>
        <w:tc>
          <w:tcPr>
            <w:tcW w:w="924" w:type="dxa"/>
            <w:shd w:val="clear" w:color="auto" w:fill="00B050"/>
            <w:vAlign w:val="center"/>
          </w:tcPr>
          <w:p w14:paraId="6E7A7FFB" w14:textId="70BB1CF3"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21" w:type="dxa"/>
            <w:shd w:val="clear" w:color="auto" w:fill="00B050"/>
            <w:vAlign w:val="center"/>
          </w:tcPr>
          <w:p w14:paraId="02797458" w14:textId="55529A13"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141</w:t>
            </w:r>
          </w:p>
        </w:tc>
        <w:tc>
          <w:tcPr>
            <w:tcW w:w="930" w:type="dxa"/>
            <w:shd w:val="clear" w:color="auto" w:fill="00B050"/>
            <w:vAlign w:val="center"/>
          </w:tcPr>
          <w:p w14:paraId="74BE4CD6" w14:textId="5CEDB839"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-25</w:t>
            </w:r>
          </w:p>
        </w:tc>
      </w:tr>
      <w:tr w:rsidR="00B53752" w:rsidRPr="008A78C6" w14:paraId="2737339F" w14:textId="439697EA" w:rsidTr="00D6711C">
        <w:trPr>
          <w:jc w:val="center"/>
        </w:trPr>
        <w:tc>
          <w:tcPr>
            <w:tcW w:w="1178" w:type="dxa"/>
            <w:shd w:val="clear" w:color="auto" w:fill="D9D9D9" w:themeFill="background1" w:themeFillShade="D9"/>
          </w:tcPr>
          <w:p w14:paraId="73885F03"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7D72AC1"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w:t>
            </w:r>
          </w:p>
        </w:tc>
        <w:tc>
          <w:tcPr>
            <w:tcW w:w="960" w:type="dxa"/>
            <w:shd w:val="clear" w:color="auto" w:fill="FF0000"/>
            <w:vAlign w:val="center"/>
          </w:tcPr>
          <w:p w14:paraId="33F784EC" w14:textId="548FF5F8"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182</w:t>
            </w:r>
          </w:p>
        </w:tc>
        <w:tc>
          <w:tcPr>
            <w:tcW w:w="920" w:type="dxa"/>
            <w:shd w:val="clear" w:color="auto" w:fill="FF0000"/>
            <w:vAlign w:val="center"/>
          </w:tcPr>
          <w:p w14:paraId="55B68EBF" w14:textId="31DC0C5A"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32</w:t>
            </w:r>
          </w:p>
        </w:tc>
        <w:tc>
          <w:tcPr>
            <w:tcW w:w="917" w:type="dxa"/>
            <w:shd w:val="clear" w:color="auto" w:fill="00B0F0"/>
            <w:vAlign w:val="center"/>
          </w:tcPr>
          <w:p w14:paraId="09BAAC1C" w14:textId="26C13D13"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4E9D0E21" w14:textId="5E50B7A0"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61</w:t>
            </w:r>
          </w:p>
        </w:tc>
        <w:tc>
          <w:tcPr>
            <w:tcW w:w="923" w:type="dxa"/>
            <w:shd w:val="clear" w:color="auto" w:fill="00B0F0"/>
            <w:vAlign w:val="center"/>
          </w:tcPr>
          <w:p w14:paraId="39B31B9D" w14:textId="59A15807"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63</w:t>
            </w:r>
          </w:p>
        </w:tc>
        <w:tc>
          <w:tcPr>
            <w:tcW w:w="924" w:type="dxa"/>
            <w:shd w:val="clear" w:color="auto" w:fill="00B050"/>
            <w:vAlign w:val="center"/>
          </w:tcPr>
          <w:p w14:paraId="6B0BB255" w14:textId="1DBAFBC2"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21" w:type="dxa"/>
            <w:shd w:val="clear" w:color="auto" w:fill="00B050"/>
            <w:vAlign w:val="center"/>
          </w:tcPr>
          <w:p w14:paraId="725F7FCD" w14:textId="2958F494"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121</w:t>
            </w:r>
          </w:p>
        </w:tc>
        <w:tc>
          <w:tcPr>
            <w:tcW w:w="930" w:type="dxa"/>
            <w:shd w:val="clear" w:color="auto" w:fill="00B050"/>
            <w:vAlign w:val="center"/>
          </w:tcPr>
          <w:p w14:paraId="034ED4B0" w14:textId="54ABA6F5"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-31</w:t>
            </w:r>
          </w:p>
        </w:tc>
      </w:tr>
      <w:tr w:rsidR="00B53752" w:rsidRPr="008A78C6" w14:paraId="40D4E717" w14:textId="02420DE7" w:rsidTr="00D6711C">
        <w:trPr>
          <w:jc w:val="center"/>
        </w:trPr>
        <w:tc>
          <w:tcPr>
            <w:tcW w:w="1178" w:type="dxa"/>
            <w:shd w:val="clear" w:color="auto" w:fill="D9D9D9" w:themeFill="background1" w:themeFillShade="D9"/>
          </w:tcPr>
          <w:p w14:paraId="0BC42F96"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1D2A9B1"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60" w:type="dxa"/>
            <w:shd w:val="clear" w:color="auto" w:fill="FF0000"/>
            <w:vAlign w:val="center"/>
          </w:tcPr>
          <w:p w14:paraId="522FD51D" w14:textId="69C4D2B3"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146</w:t>
            </w:r>
          </w:p>
        </w:tc>
        <w:tc>
          <w:tcPr>
            <w:tcW w:w="920" w:type="dxa"/>
            <w:shd w:val="clear" w:color="auto" w:fill="FF0000"/>
            <w:vAlign w:val="center"/>
          </w:tcPr>
          <w:p w14:paraId="26FFED78" w14:textId="3ED41058"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40</w:t>
            </w:r>
          </w:p>
        </w:tc>
        <w:tc>
          <w:tcPr>
            <w:tcW w:w="917" w:type="dxa"/>
            <w:shd w:val="clear" w:color="auto" w:fill="00B0F0"/>
            <w:vAlign w:val="center"/>
          </w:tcPr>
          <w:p w14:paraId="39AEBC2B" w14:textId="5830F2F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36AFCE0E" w14:textId="68E7135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68</w:t>
            </w:r>
          </w:p>
        </w:tc>
        <w:tc>
          <w:tcPr>
            <w:tcW w:w="923" w:type="dxa"/>
            <w:shd w:val="clear" w:color="auto" w:fill="00B0F0"/>
            <w:vAlign w:val="center"/>
          </w:tcPr>
          <w:p w14:paraId="100F9507" w14:textId="03DE410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66</w:t>
            </w:r>
          </w:p>
        </w:tc>
        <w:tc>
          <w:tcPr>
            <w:tcW w:w="924" w:type="dxa"/>
            <w:shd w:val="clear" w:color="auto" w:fill="00B050"/>
            <w:vAlign w:val="center"/>
          </w:tcPr>
          <w:p w14:paraId="404FF68D" w14:textId="00729C5E"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1" w:type="dxa"/>
            <w:shd w:val="clear" w:color="auto" w:fill="00B050"/>
            <w:vAlign w:val="center"/>
          </w:tcPr>
          <w:p w14:paraId="04D68401" w14:textId="47E5734D"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78</w:t>
            </w:r>
          </w:p>
        </w:tc>
        <w:tc>
          <w:tcPr>
            <w:tcW w:w="930" w:type="dxa"/>
            <w:shd w:val="clear" w:color="auto" w:fill="00B050"/>
            <w:vAlign w:val="center"/>
          </w:tcPr>
          <w:p w14:paraId="3B1BFF9B" w14:textId="488530C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-26</w:t>
            </w:r>
          </w:p>
        </w:tc>
      </w:tr>
      <w:tr w:rsidR="00B53752" w:rsidRPr="008A78C6" w14:paraId="56711E0E" w14:textId="3C29BFFC" w:rsidTr="00D6711C">
        <w:trPr>
          <w:jc w:val="center"/>
        </w:trPr>
        <w:tc>
          <w:tcPr>
            <w:tcW w:w="1178" w:type="dxa"/>
            <w:shd w:val="clear" w:color="auto" w:fill="D9D9D9" w:themeFill="background1" w:themeFillShade="D9"/>
          </w:tcPr>
          <w:p w14:paraId="42B22403"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883C859"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60" w:type="dxa"/>
            <w:shd w:val="clear" w:color="auto" w:fill="FF0000"/>
            <w:vAlign w:val="center"/>
          </w:tcPr>
          <w:p w14:paraId="2865E920" w14:textId="22A9EA02"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154</w:t>
            </w:r>
          </w:p>
        </w:tc>
        <w:tc>
          <w:tcPr>
            <w:tcW w:w="920" w:type="dxa"/>
            <w:shd w:val="clear" w:color="auto" w:fill="FF0000"/>
            <w:vAlign w:val="center"/>
          </w:tcPr>
          <w:p w14:paraId="67BFE4B5" w14:textId="6B8302E0"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39</w:t>
            </w:r>
          </w:p>
        </w:tc>
        <w:tc>
          <w:tcPr>
            <w:tcW w:w="917" w:type="dxa"/>
            <w:shd w:val="clear" w:color="auto" w:fill="00B0F0"/>
            <w:vAlign w:val="center"/>
          </w:tcPr>
          <w:p w14:paraId="5CEFDF29" w14:textId="38AE405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131C4F9F" w14:textId="0FE79DA8"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68</w:t>
            </w:r>
          </w:p>
        </w:tc>
        <w:tc>
          <w:tcPr>
            <w:tcW w:w="923" w:type="dxa"/>
            <w:shd w:val="clear" w:color="auto" w:fill="00B0F0"/>
            <w:vAlign w:val="center"/>
          </w:tcPr>
          <w:p w14:paraId="68AD2BAB" w14:textId="4397EB28"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69</w:t>
            </w:r>
          </w:p>
        </w:tc>
        <w:tc>
          <w:tcPr>
            <w:tcW w:w="924" w:type="dxa"/>
            <w:shd w:val="clear" w:color="auto" w:fill="00B050"/>
            <w:vAlign w:val="center"/>
          </w:tcPr>
          <w:p w14:paraId="12A53146" w14:textId="36252F0E"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1" w:type="dxa"/>
            <w:shd w:val="clear" w:color="auto" w:fill="00B050"/>
            <w:vAlign w:val="center"/>
          </w:tcPr>
          <w:p w14:paraId="7FE3D7C8" w14:textId="4B8AF78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86</w:t>
            </w:r>
          </w:p>
        </w:tc>
        <w:tc>
          <w:tcPr>
            <w:tcW w:w="930" w:type="dxa"/>
            <w:shd w:val="clear" w:color="auto" w:fill="00B050"/>
            <w:vAlign w:val="center"/>
          </w:tcPr>
          <w:p w14:paraId="28B70136" w14:textId="2D473F9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-30</w:t>
            </w:r>
          </w:p>
        </w:tc>
      </w:tr>
      <w:tr w:rsidR="00B53752" w:rsidRPr="008A78C6" w14:paraId="1AC27E63" w14:textId="0FB64638" w:rsidTr="00D6711C">
        <w:trPr>
          <w:jc w:val="center"/>
        </w:trPr>
        <w:tc>
          <w:tcPr>
            <w:tcW w:w="1178" w:type="dxa"/>
            <w:shd w:val="clear" w:color="auto" w:fill="D9D9D9" w:themeFill="background1" w:themeFillShade="D9"/>
          </w:tcPr>
          <w:p w14:paraId="4C9ADE3F"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C123567"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60" w:type="dxa"/>
            <w:shd w:val="clear" w:color="auto" w:fill="FF0000"/>
            <w:vAlign w:val="center"/>
          </w:tcPr>
          <w:p w14:paraId="5CEA3631" w14:textId="019764CC"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122</w:t>
            </w:r>
          </w:p>
        </w:tc>
        <w:tc>
          <w:tcPr>
            <w:tcW w:w="920" w:type="dxa"/>
            <w:shd w:val="clear" w:color="auto" w:fill="FF0000"/>
            <w:vAlign w:val="center"/>
          </w:tcPr>
          <w:p w14:paraId="28F85FB7" w14:textId="28029850"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52</w:t>
            </w:r>
          </w:p>
        </w:tc>
        <w:tc>
          <w:tcPr>
            <w:tcW w:w="917" w:type="dxa"/>
            <w:shd w:val="clear" w:color="auto" w:fill="00B0F0"/>
            <w:vAlign w:val="center"/>
          </w:tcPr>
          <w:p w14:paraId="33BC5AF8" w14:textId="215FC1F3"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3ADE143F" w14:textId="71A05A4C"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62</w:t>
            </w:r>
          </w:p>
        </w:tc>
        <w:tc>
          <w:tcPr>
            <w:tcW w:w="923" w:type="dxa"/>
            <w:shd w:val="clear" w:color="auto" w:fill="00B0F0"/>
            <w:vAlign w:val="center"/>
          </w:tcPr>
          <w:p w14:paraId="202DDEA1" w14:textId="2FB4F957"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64</w:t>
            </w:r>
          </w:p>
        </w:tc>
        <w:tc>
          <w:tcPr>
            <w:tcW w:w="924" w:type="dxa"/>
            <w:shd w:val="clear" w:color="auto" w:fill="00B050"/>
            <w:vAlign w:val="center"/>
          </w:tcPr>
          <w:p w14:paraId="0B65E16A" w14:textId="4CCE4F74"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1" w:type="dxa"/>
            <w:shd w:val="clear" w:color="auto" w:fill="00B050"/>
            <w:vAlign w:val="center"/>
          </w:tcPr>
          <w:p w14:paraId="6266DA2F" w14:textId="21CAEE9B"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60</w:t>
            </w:r>
          </w:p>
        </w:tc>
        <w:tc>
          <w:tcPr>
            <w:tcW w:w="930" w:type="dxa"/>
            <w:shd w:val="clear" w:color="auto" w:fill="00B050"/>
            <w:vAlign w:val="center"/>
          </w:tcPr>
          <w:p w14:paraId="5EB07E66" w14:textId="01308582"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-12</w:t>
            </w:r>
          </w:p>
        </w:tc>
      </w:tr>
      <w:tr w:rsidR="00B53752" w:rsidRPr="008A78C6" w14:paraId="416BAE27" w14:textId="33EE07C4" w:rsidTr="00D6711C">
        <w:trPr>
          <w:jc w:val="center"/>
        </w:trPr>
        <w:tc>
          <w:tcPr>
            <w:tcW w:w="1178" w:type="dxa"/>
            <w:shd w:val="clear" w:color="auto" w:fill="D9D9D9" w:themeFill="background1" w:themeFillShade="D9"/>
          </w:tcPr>
          <w:p w14:paraId="327762C6"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69A035E"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w:t>
            </w:r>
          </w:p>
        </w:tc>
        <w:tc>
          <w:tcPr>
            <w:tcW w:w="960" w:type="dxa"/>
            <w:shd w:val="clear" w:color="auto" w:fill="FF0000"/>
            <w:vAlign w:val="center"/>
          </w:tcPr>
          <w:p w14:paraId="286E1164" w14:textId="5D7FE502"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99</w:t>
            </w:r>
          </w:p>
        </w:tc>
        <w:tc>
          <w:tcPr>
            <w:tcW w:w="920" w:type="dxa"/>
            <w:shd w:val="clear" w:color="auto" w:fill="FF0000"/>
            <w:vAlign w:val="center"/>
          </w:tcPr>
          <w:p w14:paraId="594A8E3E" w14:textId="0E81543C"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67</w:t>
            </w:r>
          </w:p>
        </w:tc>
        <w:tc>
          <w:tcPr>
            <w:tcW w:w="917" w:type="dxa"/>
            <w:shd w:val="clear" w:color="auto" w:fill="00B0F0"/>
            <w:vAlign w:val="center"/>
          </w:tcPr>
          <w:p w14:paraId="3C16E404" w14:textId="3D7E6D7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5C19F353" w14:textId="363B6D7E"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82</w:t>
            </w:r>
          </w:p>
        </w:tc>
        <w:tc>
          <w:tcPr>
            <w:tcW w:w="923" w:type="dxa"/>
            <w:shd w:val="clear" w:color="auto" w:fill="00B0F0"/>
            <w:vAlign w:val="center"/>
          </w:tcPr>
          <w:p w14:paraId="219DE520" w14:textId="20E43D3D"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56</w:t>
            </w:r>
          </w:p>
        </w:tc>
        <w:tc>
          <w:tcPr>
            <w:tcW w:w="924" w:type="dxa"/>
            <w:shd w:val="clear" w:color="auto" w:fill="00B050"/>
            <w:vAlign w:val="center"/>
          </w:tcPr>
          <w:p w14:paraId="3BF87D48" w14:textId="6F0E050E"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21" w:type="dxa"/>
            <w:shd w:val="clear" w:color="auto" w:fill="00B050"/>
            <w:vAlign w:val="center"/>
          </w:tcPr>
          <w:p w14:paraId="3E1173E0" w14:textId="07E4D743"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17</w:t>
            </w:r>
          </w:p>
        </w:tc>
        <w:tc>
          <w:tcPr>
            <w:tcW w:w="930" w:type="dxa"/>
            <w:shd w:val="clear" w:color="auto" w:fill="00B050"/>
            <w:vAlign w:val="center"/>
          </w:tcPr>
          <w:p w14:paraId="4DACB595" w14:textId="7122CB7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11</w:t>
            </w:r>
          </w:p>
        </w:tc>
      </w:tr>
      <w:tr w:rsidR="00B53752" w:rsidRPr="008A78C6" w14:paraId="74AA4981" w14:textId="75BEE4A0" w:rsidTr="00D6711C">
        <w:trPr>
          <w:jc w:val="center"/>
        </w:trPr>
        <w:tc>
          <w:tcPr>
            <w:tcW w:w="1178" w:type="dxa"/>
            <w:shd w:val="clear" w:color="auto" w:fill="D9D9D9" w:themeFill="background1" w:themeFillShade="D9"/>
          </w:tcPr>
          <w:p w14:paraId="5B04EA7A"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2893D25"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w:t>
            </w:r>
          </w:p>
        </w:tc>
        <w:tc>
          <w:tcPr>
            <w:tcW w:w="960" w:type="dxa"/>
            <w:shd w:val="clear" w:color="auto" w:fill="FF0000"/>
            <w:vAlign w:val="center"/>
          </w:tcPr>
          <w:p w14:paraId="4689D6D6" w14:textId="35FB6286"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96</w:t>
            </w:r>
          </w:p>
        </w:tc>
        <w:tc>
          <w:tcPr>
            <w:tcW w:w="920" w:type="dxa"/>
            <w:shd w:val="clear" w:color="auto" w:fill="FF0000"/>
            <w:vAlign w:val="center"/>
          </w:tcPr>
          <w:p w14:paraId="53F4526C" w14:textId="07FF7D5C"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82</w:t>
            </w:r>
          </w:p>
        </w:tc>
        <w:tc>
          <w:tcPr>
            <w:tcW w:w="917" w:type="dxa"/>
            <w:shd w:val="clear" w:color="auto" w:fill="00B0F0"/>
            <w:vAlign w:val="center"/>
          </w:tcPr>
          <w:p w14:paraId="1B014076" w14:textId="5EE4F29E"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7C8E9475" w14:textId="103C7570"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85</w:t>
            </w:r>
          </w:p>
        </w:tc>
        <w:tc>
          <w:tcPr>
            <w:tcW w:w="923" w:type="dxa"/>
            <w:shd w:val="clear" w:color="auto" w:fill="00B0F0"/>
            <w:vAlign w:val="center"/>
          </w:tcPr>
          <w:p w14:paraId="3103AA55" w14:textId="7A71FB96"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57</w:t>
            </w:r>
          </w:p>
        </w:tc>
        <w:tc>
          <w:tcPr>
            <w:tcW w:w="924" w:type="dxa"/>
            <w:shd w:val="clear" w:color="auto" w:fill="00B050"/>
            <w:vAlign w:val="center"/>
          </w:tcPr>
          <w:p w14:paraId="3EC96D90" w14:textId="01CDA8A6"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21" w:type="dxa"/>
            <w:shd w:val="clear" w:color="auto" w:fill="00B050"/>
            <w:vAlign w:val="center"/>
          </w:tcPr>
          <w:p w14:paraId="4B76823E" w14:textId="49CBA539"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11</w:t>
            </w:r>
          </w:p>
        </w:tc>
        <w:tc>
          <w:tcPr>
            <w:tcW w:w="930" w:type="dxa"/>
            <w:shd w:val="clear" w:color="auto" w:fill="00B050"/>
            <w:vAlign w:val="center"/>
          </w:tcPr>
          <w:p w14:paraId="3755C39D" w14:textId="248E490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25</w:t>
            </w:r>
          </w:p>
        </w:tc>
      </w:tr>
      <w:tr w:rsidR="00B53752" w:rsidRPr="008A78C6" w14:paraId="177C798C" w14:textId="703E30AE" w:rsidTr="00D6711C">
        <w:trPr>
          <w:jc w:val="center"/>
        </w:trPr>
        <w:tc>
          <w:tcPr>
            <w:tcW w:w="1178" w:type="dxa"/>
            <w:shd w:val="clear" w:color="auto" w:fill="D9D9D9" w:themeFill="background1" w:themeFillShade="D9"/>
          </w:tcPr>
          <w:p w14:paraId="43D2D6C5"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F78DB41"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w:t>
            </w:r>
          </w:p>
        </w:tc>
        <w:tc>
          <w:tcPr>
            <w:tcW w:w="960" w:type="dxa"/>
            <w:shd w:val="clear" w:color="auto" w:fill="FF0000"/>
            <w:vAlign w:val="center"/>
          </w:tcPr>
          <w:p w14:paraId="54F7FDE7" w14:textId="0A804C98"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99</w:t>
            </w:r>
          </w:p>
        </w:tc>
        <w:tc>
          <w:tcPr>
            <w:tcW w:w="920" w:type="dxa"/>
            <w:shd w:val="clear" w:color="auto" w:fill="FF0000"/>
            <w:vAlign w:val="center"/>
          </w:tcPr>
          <w:p w14:paraId="3E0E090A" w14:textId="77071FFC"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97</w:t>
            </w:r>
          </w:p>
        </w:tc>
        <w:tc>
          <w:tcPr>
            <w:tcW w:w="917" w:type="dxa"/>
            <w:shd w:val="clear" w:color="auto" w:fill="00B0F0"/>
            <w:vAlign w:val="center"/>
          </w:tcPr>
          <w:p w14:paraId="57EADBA4" w14:textId="0194BA23"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13" w:type="dxa"/>
            <w:shd w:val="clear" w:color="auto" w:fill="00B0F0"/>
            <w:vAlign w:val="center"/>
          </w:tcPr>
          <w:p w14:paraId="75BFEEDD" w14:textId="41B5785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112</w:t>
            </w:r>
          </w:p>
        </w:tc>
        <w:tc>
          <w:tcPr>
            <w:tcW w:w="923" w:type="dxa"/>
            <w:shd w:val="clear" w:color="auto" w:fill="00B0F0"/>
            <w:vAlign w:val="center"/>
          </w:tcPr>
          <w:p w14:paraId="48D466E7" w14:textId="69D6F1E8"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45</w:t>
            </w:r>
          </w:p>
        </w:tc>
        <w:tc>
          <w:tcPr>
            <w:tcW w:w="924" w:type="dxa"/>
            <w:shd w:val="clear" w:color="auto" w:fill="00B050"/>
            <w:vAlign w:val="center"/>
          </w:tcPr>
          <w:p w14:paraId="6900C3E5" w14:textId="760B3515"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1" w:type="dxa"/>
            <w:shd w:val="clear" w:color="auto" w:fill="00B050"/>
            <w:vAlign w:val="center"/>
          </w:tcPr>
          <w:p w14:paraId="7AA5E35F" w14:textId="270064BC"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-13</w:t>
            </w:r>
          </w:p>
        </w:tc>
        <w:tc>
          <w:tcPr>
            <w:tcW w:w="930" w:type="dxa"/>
            <w:shd w:val="clear" w:color="auto" w:fill="00B050"/>
            <w:vAlign w:val="center"/>
          </w:tcPr>
          <w:p w14:paraId="1CDE6A77" w14:textId="55254EB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52</w:t>
            </w:r>
          </w:p>
        </w:tc>
      </w:tr>
      <w:tr w:rsidR="00B53752" w:rsidRPr="008A78C6" w14:paraId="209DA7DC" w14:textId="1BA71666" w:rsidTr="00D6711C">
        <w:trPr>
          <w:jc w:val="center"/>
        </w:trPr>
        <w:tc>
          <w:tcPr>
            <w:tcW w:w="1178" w:type="dxa"/>
            <w:shd w:val="clear" w:color="auto" w:fill="D9D9D9" w:themeFill="background1" w:themeFillShade="D9"/>
          </w:tcPr>
          <w:p w14:paraId="1D4FAA3B"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762EC4C"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60" w:type="dxa"/>
            <w:shd w:val="clear" w:color="auto" w:fill="FF0000"/>
            <w:vAlign w:val="center"/>
          </w:tcPr>
          <w:p w14:paraId="516A5756" w14:textId="59101339"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85</w:t>
            </w:r>
          </w:p>
        </w:tc>
        <w:tc>
          <w:tcPr>
            <w:tcW w:w="920" w:type="dxa"/>
            <w:shd w:val="clear" w:color="auto" w:fill="FF0000"/>
            <w:vAlign w:val="center"/>
          </w:tcPr>
          <w:p w14:paraId="5C9FE05A" w14:textId="58BE55F6"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113</w:t>
            </w:r>
          </w:p>
        </w:tc>
        <w:tc>
          <w:tcPr>
            <w:tcW w:w="917" w:type="dxa"/>
            <w:shd w:val="clear" w:color="auto" w:fill="00B0F0"/>
            <w:vAlign w:val="center"/>
          </w:tcPr>
          <w:p w14:paraId="55E72751" w14:textId="134AD60C"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0B12B8B7" w14:textId="390249F9"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136</w:t>
            </w:r>
          </w:p>
        </w:tc>
        <w:tc>
          <w:tcPr>
            <w:tcW w:w="923" w:type="dxa"/>
            <w:shd w:val="clear" w:color="auto" w:fill="00B0F0"/>
            <w:vAlign w:val="center"/>
          </w:tcPr>
          <w:p w14:paraId="77A56EEE" w14:textId="27DCB777"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14</w:t>
            </w:r>
          </w:p>
        </w:tc>
        <w:tc>
          <w:tcPr>
            <w:tcW w:w="924" w:type="dxa"/>
            <w:shd w:val="clear" w:color="auto" w:fill="00B050"/>
            <w:vAlign w:val="center"/>
          </w:tcPr>
          <w:p w14:paraId="7F66E1EC" w14:textId="59771A2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1" w:type="dxa"/>
            <w:shd w:val="clear" w:color="auto" w:fill="00B050"/>
            <w:vAlign w:val="center"/>
          </w:tcPr>
          <w:p w14:paraId="20E523FE" w14:textId="493461A1"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-51</w:t>
            </w:r>
          </w:p>
        </w:tc>
        <w:tc>
          <w:tcPr>
            <w:tcW w:w="930" w:type="dxa"/>
            <w:shd w:val="clear" w:color="auto" w:fill="00B050"/>
            <w:vAlign w:val="center"/>
          </w:tcPr>
          <w:p w14:paraId="7412FF40" w14:textId="79922E2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99</w:t>
            </w:r>
          </w:p>
        </w:tc>
      </w:tr>
      <w:tr w:rsidR="00B53752" w:rsidRPr="008A78C6" w14:paraId="5BCC78C6" w14:textId="17D71CEF" w:rsidTr="00D6711C">
        <w:trPr>
          <w:jc w:val="center"/>
        </w:trPr>
        <w:tc>
          <w:tcPr>
            <w:tcW w:w="1178" w:type="dxa"/>
            <w:shd w:val="clear" w:color="auto" w:fill="D9D9D9" w:themeFill="background1" w:themeFillShade="D9"/>
          </w:tcPr>
          <w:p w14:paraId="5B3D5F17"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8F4998F"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60" w:type="dxa"/>
            <w:shd w:val="clear" w:color="auto" w:fill="FF0000"/>
            <w:vAlign w:val="center"/>
          </w:tcPr>
          <w:p w14:paraId="2DC8AC47" w14:textId="7AB3B898"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85</w:t>
            </w:r>
          </w:p>
        </w:tc>
        <w:tc>
          <w:tcPr>
            <w:tcW w:w="920" w:type="dxa"/>
            <w:shd w:val="clear" w:color="auto" w:fill="FF0000"/>
            <w:vAlign w:val="center"/>
          </w:tcPr>
          <w:p w14:paraId="41AA916B" w14:textId="5BBDA185"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112</w:t>
            </w:r>
          </w:p>
        </w:tc>
        <w:tc>
          <w:tcPr>
            <w:tcW w:w="917" w:type="dxa"/>
            <w:shd w:val="clear" w:color="auto" w:fill="00B0F0"/>
            <w:vAlign w:val="center"/>
          </w:tcPr>
          <w:p w14:paraId="5FA4E079" w14:textId="7802B2F6"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3AC94E14" w14:textId="1A988B2B"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193</w:t>
            </w:r>
          </w:p>
        </w:tc>
        <w:tc>
          <w:tcPr>
            <w:tcW w:w="923" w:type="dxa"/>
            <w:shd w:val="clear" w:color="auto" w:fill="00B0F0"/>
            <w:vAlign w:val="center"/>
          </w:tcPr>
          <w:p w14:paraId="0685F31E" w14:textId="691FB793"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37</w:t>
            </w:r>
          </w:p>
        </w:tc>
        <w:tc>
          <w:tcPr>
            <w:tcW w:w="924" w:type="dxa"/>
            <w:shd w:val="clear" w:color="auto" w:fill="00B050"/>
            <w:vAlign w:val="center"/>
          </w:tcPr>
          <w:p w14:paraId="02327502" w14:textId="00D28322"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1" w:type="dxa"/>
            <w:shd w:val="clear" w:color="auto" w:fill="00B050"/>
            <w:vAlign w:val="center"/>
          </w:tcPr>
          <w:p w14:paraId="216B8800" w14:textId="26FD6514"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-108</w:t>
            </w:r>
          </w:p>
        </w:tc>
        <w:tc>
          <w:tcPr>
            <w:tcW w:w="930" w:type="dxa"/>
            <w:shd w:val="clear" w:color="auto" w:fill="00B050"/>
            <w:vAlign w:val="center"/>
          </w:tcPr>
          <w:p w14:paraId="327DB8D8" w14:textId="621B6CC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75</w:t>
            </w:r>
          </w:p>
        </w:tc>
      </w:tr>
      <w:tr w:rsidR="00B53752" w:rsidRPr="008A78C6" w14:paraId="1ED8BBA1" w14:textId="1C28FCE7" w:rsidTr="00D6711C">
        <w:trPr>
          <w:jc w:val="center"/>
        </w:trPr>
        <w:tc>
          <w:tcPr>
            <w:tcW w:w="1178" w:type="dxa"/>
            <w:shd w:val="clear" w:color="auto" w:fill="D9D9D9" w:themeFill="background1" w:themeFillShade="D9"/>
          </w:tcPr>
          <w:p w14:paraId="4E422A95"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4EA405D"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w:t>
            </w:r>
          </w:p>
        </w:tc>
        <w:tc>
          <w:tcPr>
            <w:tcW w:w="960" w:type="dxa"/>
            <w:shd w:val="clear" w:color="auto" w:fill="FF0000"/>
            <w:vAlign w:val="center"/>
          </w:tcPr>
          <w:p w14:paraId="4FBC18DA" w14:textId="79B3E97A"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107</w:t>
            </w:r>
          </w:p>
        </w:tc>
        <w:tc>
          <w:tcPr>
            <w:tcW w:w="920" w:type="dxa"/>
            <w:shd w:val="clear" w:color="auto" w:fill="FF0000"/>
            <w:vAlign w:val="center"/>
          </w:tcPr>
          <w:p w14:paraId="6B80EFE3" w14:textId="0610E848"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93</w:t>
            </w:r>
          </w:p>
        </w:tc>
        <w:tc>
          <w:tcPr>
            <w:tcW w:w="917" w:type="dxa"/>
            <w:shd w:val="clear" w:color="auto" w:fill="00B0F0"/>
            <w:vAlign w:val="center"/>
          </w:tcPr>
          <w:p w14:paraId="0190A6A1" w14:textId="512A1D8C"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w:t>
            </w:r>
          </w:p>
        </w:tc>
        <w:tc>
          <w:tcPr>
            <w:tcW w:w="913" w:type="dxa"/>
            <w:shd w:val="clear" w:color="auto" w:fill="00B0F0"/>
            <w:vAlign w:val="center"/>
          </w:tcPr>
          <w:p w14:paraId="42F4CD3F" w14:textId="57BC6C02"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201</w:t>
            </w:r>
          </w:p>
        </w:tc>
        <w:tc>
          <w:tcPr>
            <w:tcW w:w="923" w:type="dxa"/>
            <w:shd w:val="clear" w:color="auto" w:fill="00B0F0"/>
            <w:vAlign w:val="center"/>
          </w:tcPr>
          <w:p w14:paraId="7E124B1E" w14:textId="728874F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4</w:t>
            </w:r>
          </w:p>
        </w:tc>
        <w:tc>
          <w:tcPr>
            <w:tcW w:w="924" w:type="dxa"/>
            <w:shd w:val="clear" w:color="auto" w:fill="00B050"/>
            <w:vAlign w:val="center"/>
          </w:tcPr>
          <w:p w14:paraId="21791D51" w14:textId="77FD4688"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1" w:type="dxa"/>
            <w:shd w:val="clear" w:color="auto" w:fill="00B050"/>
            <w:vAlign w:val="center"/>
          </w:tcPr>
          <w:p w14:paraId="6EC71394" w14:textId="4A87BED3"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-94</w:t>
            </w:r>
          </w:p>
        </w:tc>
        <w:tc>
          <w:tcPr>
            <w:tcW w:w="930" w:type="dxa"/>
            <w:shd w:val="clear" w:color="auto" w:fill="00B050"/>
            <w:vAlign w:val="center"/>
          </w:tcPr>
          <w:p w14:paraId="6B7AF9DD" w14:textId="54B08263"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89</w:t>
            </w:r>
          </w:p>
        </w:tc>
      </w:tr>
      <w:tr w:rsidR="00B53752" w:rsidRPr="008A78C6" w14:paraId="7BEAEDAE" w14:textId="67D08C38" w:rsidTr="00D6711C">
        <w:trPr>
          <w:jc w:val="center"/>
        </w:trPr>
        <w:tc>
          <w:tcPr>
            <w:tcW w:w="1178" w:type="dxa"/>
            <w:shd w:val="clear" w:color="auto" w:fill="D9D9D9" w:themeFill="background1" w:themeFillShade="D9"/>
          </w:tcPr>
          <w:p w14:paraId="7BA2E188"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1ABC87A"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60" w:type="dxa"/>
            <w:shd w:val="clear" w:color="auto" w:fill="FF0000"/>
            <w:vAlign w:val="center"/>
          </w:tcPr>
          <w:p w14:paraId="1C11BF5A" w14:textId="4636E49C"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122</w:t>
            </w:r>
          </w:p>
        </w:tc>
        <w:tc>
          <w:tcPr>
            <w:tcW w:w="920" w:type="dxa"/>
            <w:shd w:val="clear" w:color="auto" w:fill="FF0000"/>
            <w:vAlign w:val="center"/>
          </w:tcPr>
          <w:p w14:paraId="5D766467" w14:textId="42ED0AEA"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79</w:t>
            </w:r>
          </w:p>
        </w:tc>
        <w:tc>
          <w:tcPr>
            <w:tcW w:w="917" w:type="dxa"/>
            <w:shd w:val="clear" w:color="auto" w:fill="00B0F0"/>
            <w:vAlign w:val="center"/>
          </w:tcPr>
          <w:p w14:paraId="4D63D9A5" w14:textId="1286F2B9"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w:t>
            </w:r>
          </w:p>
        </w:tc>
        <w:tc>
          <w:tcPr>
            <w:tcW w:w="913" w:type="dxa"/>
            <w:shd w:val="clear" w:color="auto" w:fill="00B0F0"/>
            <w:vAlign w:val="center"/>
          </w:tcPr>
          <w:p w14:paraId="03891433" w14:textId="5E1A661E"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211</w:t>
            </w:r>
          </w:p>
        </w:tc>
        <w:tc>
          <w:tcPr>
            <w:tcW w:w="923" w:type="dxa"/>
            <w:shd w:val="clear" w:color="auto" w:fill="00B0F0"/>
            <w:vAlign w:val="center"/>
          </w:tcPr>
          <w:p w14:paraId="6FE694E4" w14:textId="35CC6E9B"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4" w:type="dxa"/>
            <w:shd w:val="clear" w:color="auto" w:fill="00B050"/>
            <w:vAlign w:val="center"/>
          </w:tcPr>
          <w:p w14:paraId="7C84C407" w14:textId="7EBC04C0"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w:t>
            </w:r>
          </w:p>
        </w:tc>
        <w:tc>
          <w:tcPr>
            <w:tcW w:w="921" w:type="dxa"/>
            <w:shd w:val="clear" w:color="auto" w:fill="00B050"/>
            <w:vAlign w:val="center"/>
          </w:tcPr>
          <w:p w14:paraId="4DD178E0" w14:textId="0E0F2ECB"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-89</w:t>
            </w:r>
          </w:p>
        </w:tc>
        <w:tc>
          <w:tcPr>
            <w:tcW w:w="930" w:type="dxa"/>
            <w:shd w:val="clear" w:color="auto" w:fill="00B050"/>
            <w:vAlign w:val="center"/>
          </w:tcPr>
          <w:p w14:paraId="46A020C7" w14:textId="7782CABB"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79</w:t>
            </w:r>
          </w:p>
        </w:tc>
      </w:tr>
      <w:tr w:rsidR="00B53752" w:rsidRPr="008A78C6" w14:paraId="7DD7FC8E" w14:textId="0816435E" w:rsidTr="00D6711C">
        <w:trPr>
          <w:jc w:val="center"/>
        </w:trPr>
        <w:tc>
          <w:tcPr>
            <w:tcW w:w="1178" w:type="dxa"/>
            <w:shd w:val="clear" w:color="auto" w:fill="D9D9D9" w:themeFill="background1" w:themeFillShade="D9"/>
          </w:tcPr>
          <w:p w14:paraId="7EAD19FA"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AC88F79"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w:t>
            </w:r>
          </w:p>
        </w:tc>
        <w:tc>
          <w:tcPr>
            <w:tcW w:w="960" w:type="dxa"/>
            <w:shd w:val="clear" w:color="auto" w:fill="FF0000"/>
            <w:vAlign w:val="center"/>
          </w:tcPr>
          <w:p w14:paraId="6305CCF1" w14:textId="1B34CDFB"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133</w:t>
            </w:r>
          </w:p>
        </w:tc>
        <w:tc>
          <w:tcPr>
            <w:tcW w:w="920" w:type="dxa"/>
            <w:shd w:val="clear" w:color="auto" w:fill="FF0000"/>
            <w:vAlign w:val="center"/>
          </w:tcPr>
          <w:p w14:paraId="11206EEE" w14:textId="53CED26D"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62</w:t>
            </w:r>
          </w:p>
        </w:tc>
        <w:tc>
          <w:tcPr>
            <w:tcW w:w="917" w:type="dxa"/>
            <w:shd w:val="clear" w:color="auto" w:fill="00B0F0"/>
            <w:vAlign w:val="center"/>
          </w:tcPr>
          <w:p w14:paraId="6EFC8E41" w14:textId="6FA84F7B"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13" w:type="dxa"/>
            <w:shd w:val="clear" w:color="auto" w:fill="00B0F0"/>
            <w:vAlign w:val="center"/>
          </w:tcPr>
          <w:p w14:paraId="5ED6EDA9" w14:textId="26FE2316"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191</w:t>
            </w:r>
          </w:p>
        </w:tc>
        <w:tc>
          <w:tcPr>
            <w:tcW w:w="923" w:type="dxa"/>
            <w:shd w:val="clear" w:color="auto" w:fill="00B0F0"/>
            <w:vAlign w:val="center"/>
          </w:tcPr>
          <w:p w14:paraId="7094218C" w14:textId="7E94D124"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4" w:type="dxa"/>
            <w:shd w:val="clear" w:color="auto" w:fill="00B050"/>
            <w:vAlign w:val="center"/>
          </w:tcPr>
          <w:p w14:paraId="0BCF5C30" w14:textId="2E283D3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1" w:type="dxa"/>
            <w:shd w:val="clear" w:color="auto" w:fill="00B050"/>
            <w:vAlign w:val="center"/>
          </w:tcPr>
          <w:p w14:paraId="265EC118" w14:textId="58C1AA51"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-58</w:t>
            </w:r>
          </w:p>
        </w:tc>
        <w:tc>
          <w:tcPr>
            <w:tcW w:w="930" w:type="dxa"/>
            <w:shd w:val="clear" w:color="auto" w:fill="00B050"/>
            <w:vAlign w:val="center"/>
          </w:tcPr>
          <w:p w14:paraId="59233527" w14:textId="18AFD3D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62</w:t>
            </w:r>
          </w:p>
        </w:tc>
      </w:tr>
      <w:tr w:rsidR="00B53752" w:rsidRPr="008A78C6" w14:paraId="253D31DA" w14:textId="36BB085D" w:rsidTr="00D6711C">
        <w:trPr>
          <w:jc w:val="center"/>
        </w:trPr>
        <w:tc>
          <w:tcPr>
            <w:tcW w:w="1178" w:type="dxa"/>
            <w:shd w:val="clear" w:color="auto" w:fill="D9D9D9" w:themeFill="background1" w:themeFillShade="D9"/>
          </w:tcPr>
          <w:p w14:paraId="6200C7CC"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06B7AEF"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w:t>
            </w:r>
          </w:p>
        </w:tc>
        <w:tc>
          <w:tcPr>
            <w:tcW w:w="960" w:type="dxa"/>
            <w:shd w:val="clear" w:color="auto" w:fill="FF0000"/>
            <w:vAlign w:val="center"/>
          </w:tcPr>
          <w:p w14:paraId="6E8DA9D6" w14:textId="76580CC5"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171</w:t>
            </w:r>
          </w:p>
        </w:tc>
        <w:tc>
          <w:tcPr>
            <w:tcW w:w="920" w:type="dxa"/>
            <w:shd w:val="clear" w:color="auto" w:fill="FF0000"/>
            <w:vAlign w:val="center"/>
          </w:tcPr>
          <w:p w14:paraId="213F78B6" w14:textId="2AEEDBA0"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90</w:t>
            </w:r>
          </w:p>
        </w:tc>
        <w:tc>
          <w:tcPr>
            <w:tcW w:w="917" w:type="dxa"/>
            <w:shd w:val="clear" w:color="auto" w:fill="00B0F0"/>
            <w:vAlign w:val="center"/>
          </w:tcPr>
          <w:p w14:paraId="5A06740E" w14:textId="2C5FE1D0"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1BAE42B3" w14:textId="7566AD32"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181</w:t>
            </w:r>
          </w:p>
        </w:tc>
        <w:tc>
          <w:tcPr>
            <w:tcW w:w="923" w:type="dxa"/>
            <w:shd w:val="clear" w:color="auto" w:fill="00B0F0"/>
            <w:vAlign w:val="center"/>
          </w:tcPr>
          <w:p w14:paraId="4BB977FE" w14:textId="7F0F3FA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4" w:type="dxa"/>
            <w:shd w:val="clear" w:color="auto" w:fill="00B050"/>
            <w:vAlign w:val="center"/>
          </w:tcPr>
          <w:p w14:paraId="64A6E211" w14:textId="070B2BC4"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21" w:type="dxa"/>
            <w:shd w:val="clear" w:color="auto" w:fill="00B050"/>
            <w:vAlign w:val="center"/>
          </w:tcPr>
          <w:p w14:paraId="714C9C43" w14:textId="529AB62C"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-10</w:t>
            </w:r>
          </w:p>
        </w:tc>
        <w:tc>
          <w:tcPr>
            <w:tcW w:w="930" w:type="dxa"/>
            <w:shd w:val="clear" w:color="auto" w:fill="00B050"/>
            <w:vAlign w:val="center"/>
          </w:tcPr>
          <w:p w14:paraId="403CA08A" w14:textId="144BAA20"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90</w:t>
            </w:r>
          </w:p>
        </w:tc>
      </w:tr>
      <w:tr w:rsidR="00B53752" w:rsidRPr="008A78C6" w14:paraId="68D70B05" w14:textId="70E7B648" w:rsidTr="00D6711C">
        <w:trPr>
          <w:jc w:val="center"/>
        </w:trPr>
        <w:tc>
          <w:tcPr>
            <w:tcW w:w="1178" w:type="dxa"/>
            <w:shd w:val="clear" w:color="auto" w:fill="D9D9D9" w:themeFill="background1" w:themeFillShade="D9"/>
          </w:tcPr>
          <w:p w14:paraId="37AE4539"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86C5EEB"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w:t>
            </w:r>
          </w:p>
        </w:tc>
        <w:tc>
          <w:tcPr>
            <w:tcW w:w="960" w:type="dxa"/>
            <w:shd w:val="clear" w:color="auto" w:fill="FF0000"/>
            <w:vAlign w:val="center"/>
          </w:tcPr>
          <w:p w14:paraId="78F1DFA2" w14:textId="60823662"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235</w:t>
            </w:r>
          </w:p>
        </w:tc>
        <w:tc>
          <w:tcPr>
            <w:tcW w:w="920" w:type="dxa"/>
            <w:shd w:val="clear" w:color="auto" w:fill="FF0000"/>
            <w:vAlign w:val="center"/>
          </w:tcPr>
          <w:p w14:paraId="6A6A7395" w14:textId="7E6D45B5"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34</w:t>
            </w:r>
          </w:p>
        </w:tc>
        <w:tc>
          <w:tcPr>
            <w:tcW w:w="917" w:type="dxa"/>
            <w:shd w:val="clear" w:color="auto" w:fill="00B0F0"/>
            <w:vAlign w:val="center"/>
          </w:tcPr>
          <w:p w14:paraId="29614FB0" w14:textId="35CA55E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13" w:type="dxa"/>
            <w:shd w:val="clear" w:color="auto" w:fill="00B0F0"/>
            <w:vAlign w:val="center"/>
          </w:tcPr>
          <w:p w14:paraId="7B41349D" w14:textId="2E4F702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193</w:t>
            </w:r>
          </w:p>
        </w:tc>
        <w:tc>
          <w:tcPr>
            <w:tcW w:w="923" w:type="dxa"/>
            <w:shd w:val="clear" w:color="auto" w:fill="00B0F0"/>
            <w:vAlign w:val="center"/>
          </w:tcPr>
          <w:p w14:paraId="721D4B1A" w14:textId="388ED9E5"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4" w:type="dxa"/>
            <w:shd w:val="clear" w:color="auto" w:fill="00B050"/>
            <w:vAlign w:val="center"/>
          </w:tcPr>
          <w:p w14:paraId="171A580B" w14:textId="5B49E97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1" w:type="dxa"/>
            <w:shd w:val="clear" w:color="auto" w:fill="00B050"/>
            <w:vAlign w:val="center"/>
          </w:tcPr>
          <w:p w14:paraId="43E1E02D" w14:textId="3D8ECB81"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42</w:t>
            </w:r>
          </w:p>
        </w:tc>
        <w:tc>
          <w:tcPr>
            <w:tcW w:w="930" w:type="dxa"/>
            <w:shd w:val="clear" w:color="auto" w:fill="00B050"/>
            <w:vAlign w:val="center"/>
          </w:tcPr>
          <w:p w14:paraId="0448D46E" w14:textId="2A21FA11"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34</w:t>
            </w:r>
          </w:p>
        </w:tc>
      </w:tr>
      <w:tr w:rsidR="00B53752" w:rsidRPr="008A78C6" w14:paraId="484A4033" w14:textId="790A4591" w:rsidTr="00D6711C">
        <w:trPr>
          <w:jc w:val="center"/>
        </w:trPr>
        <w:tc>
          <w:tcPr>
            <w:tcW w:w="1178" w:type="dxa"/>
            <w:shd w:val="clear" w:color="auto" w:fill="D9D9D9" w:themeFill="background1" w:themeFillShade="D9"/>
          </w:tcPr>
          <w:p w14:paraId="1CCEB249"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118377A"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60" w:type="dxa"/>
            <w:shd w:val="clear" w:color="auto" w:fill="FF0000"/>
            <w:vAlign w:val="center"/>
          </w:tcPr>
          <w:p w14:paraId="7A27E762" w14:textId="59150D93"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272</w:t>
            </w:r>
          </w:p>
        </w:tc>
        <w:tc>
          <w:tcPr>
            <w:tcW w:w="920" w:type="dxa"/>
            <w:shd w:val="clear" w:color="auto" w:fill="FF0000"/>
            <w:vAlign w:val="center"/>
          </w:tcPr>
          <w:p w14:paraId="224AB272" w14:textId="17B69A78"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11</w:t>
            </w:r>
          </w:p>
        </w:tc>
        <w:tc>
          <w:tcPr>
            <w:tcW w:w="917" w:type="dxa"/>
            <w:shd w:val="clear" w:color="auto" w:fill="00B0F0"/>
            <w:vAlign w:val="center"/>
          </w:tcPr>
          <w:p w14:paraId="10B43ECE" w14:textId="74832EB9"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13" w:type="dxa"/>
            <w:shd w:val="clear" w:color="auto" w:fill="00B0F0"/>
            <w:vAlign w:val="center"/>
          </w:tcPr>
          <w:p w14:paraId="163D7477" w14:textId="67A45329"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148</w:t>
            </w:r>
          </w:p>
        </w:tc>
        <w:tc>
          <w:tcPr>
            <w:tcW w:w="923" w:type="dxa"/>
            <w:shd w:val="clear" w:color="auto" w:fill="00B0F0"/>
            <w:vAlign w:val="center"/>
          </w:tcPr>
          <w:p w14:paraId="67E49C3A" w14:textId="261731B9"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4" w:type="dxa"/>
            <w:shd w:val="clear" w:color="auto" w:fill="00B050"/>
            <w:vAlign w:val="center"/>
          </w:tcPr>
          <w:p w14:paraId="52687BA4" w14:textId="62DB5A46"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21" w:type="dxa"/>
            <w:shd w:val="clear" w:color="auto" w:fill="00B050"/>
            <w:vAlign w:val="center"/>
          </w:tcPr>
          <w:p w14:paraId="0AA02269" w14:textId="142327FE"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124</w:t>
            </w:r>
          </w:p>
        </w:tc>
        <w:tc>
          <w:tcPr>
            <w:tcW w:w="930" w:type="dxa"/>
            <w:shd w:val="clear" w:color="auto" w:fill="00B050"/>
            <w:vAlign w:val="center"/>
          </w:tcPr>
          <w:p w14:paraId="1A1BC211" w14:textId="23C1F8B7"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11</w:t>
            </w:r>
          </w:p>
        </w:tc>
      </w:tr>
      <w:tr w:rsidR="00B53752" w:rsidRPr="008A78C6" w14:paraId="574A4F1C" w14:textId="35F0B95A" w:rsidTr="00D6711C">
        <w:trPr>
          <w:jc w:val="center"/>
        </w:trPr>
        <w:tc>
          <w:tcPr>
            <w:tcW w:w="1178" w:type="dxa"/>
            <w:shd w:val="clear" w:color="auto" w:fill="D9D9D9" w:themeFill="background1" w:themeFillShade="D9"/>
          </w:tcPr>
          <w:p w14:paraId="638DCA47"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350ADCE"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4</w:t>
            </w:r>
          </w:p>
        </w:tc>
        <w:tc>
          <w:tcPr>
            <w:tcW w:w="960" w:type="dxa"/>
            <w:shd w:val="clear" w:color="auto" w:fill="FF0000"/>
            <w:vAlign w:val="center"/>
          </w:tcPr>
          <w:p w14:paraId="01882F4C" w14:textId="5928AB39"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319</w:t>
            </w:r>
          </w:p>
        </w:tc>
        <w:tc>
          <w:tcPr>
            <w:tcW w:w="920" w:type="dxa"/>
            <w:shd w:val="clear" w:color="auto" w:fill="FF0000"/>
            <w:vAlign w:val="center"/>
          </w:tcPr>
          <w:p w14:paraId="46100954" w14:textId="083D9F6C"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5</w:t>
            </w:r>
          </w:p>
        </w:tc>
        <w:tc>
          <w:tcPr>
            <w:tcW w:w="917" w:type="dxa"/>
            <w:shd w:val="clear" w:color="auto" w:fill="00B0F0"/>
            <w:vAlign w:val="center"/>
          </w:tcPr>
          <w:p w14:paraId="6303254F" w14:textId="636F5C38"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6083F435" w14:textId="4231C515"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70</w:t>
            </w:r>
          </w:p>
        </w:tc>
        <w:tc>
          <w:tcPr>
            <w:tcW w:w="923" w:type="dxa"/>
            <w:shd w:val="clear" w:color="auto" w:fill="00B0F0"/>
            <w:vAlign w:val="center"/>
          </w:tcPr>
          <w:p w14:paraId="608B33AD" w14:textId="0A629052"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4" w:type="dxa"/>
            <w:shd w:val="clear" w:color="auto" w:fill="00B050"/>
            <w:vAlign w:val="center"/>
          </w:tcPr>
          <w:p w14:paraId="2341F4F5" w14:textId="02475D87"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4</w:t>
            </w:r>
          </w:p>
        </w:tc>
        <w:tc>
          <w:tcPr>
            <w:tcW w:w="921" w:type="dxa"/>
            <w:shd w:val="clear" w:color="auto" w:fill="00B050"/>
            <w:vAlign w:val="center"/>
          </w:tcPr>
          <w:p w14:paraId="1E7C6B45" w14:textId="06DBBF51"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249</w:t>
            </w:r>
          </w:p>
        </w:tc>
        <w:tc>
          <w:tcPr>
            <w:tcW w:w="930" w:type="dxa"/>
            <w:shd w:val="clear" w:color="auto" w:fill="00B050"/>
            <w:vAlign w:val="center"/>
          </w:tcPr>
          <w:p w14:paraId="6F038DDB" w14:textId="37472D8B"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5</w:t>
            </w:r>
          </w:p>
        </w:tc>
      </w:tr>
      <w:tr w:rsidR="00B53752" w:rsidRPr="008A78C6" w14:paraId="118ACFA0" w14:textId="7665F46E" w:rsidTr="00D6711C">
        <w:trPr>
          <w:jc w:val="center"/>
        </w:trPr>
        <w:tc>
          <w:tcPr>
            <w:tcW w:w="1178" w:type="dxa"/>
            <w:shd w:val="clear" w:color="auto" w:fill="D9D9D9" w:themeFill="background1" w:themeFillShade="D9"/>
          </w:tcPr>
          <w:p w14:paraId="58C9D39D"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F19B36C"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60" w:type="dxa"/>
            <w:shd w:val="clear" w:color="auto" w:fill="FF0000"/>
            <w:vAlign w:val="center"/>
          </w:tcPr>
          <w:p w14:paraId="06217D2A" w14:textId="5805111F"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327</w:t>
            </w:r>
          </w:p>
        </w:tc>
        <w:tc>
          <w:tcPr>
            <w:tcW w:w="920" w:type="dxa"/>
            <w:shd w:val="clear" w:color="auto" w:fill="FF0000"/>
            <w:vAlign w:val="center"/>
          </w:tcPr>
          <w:p w14:paraId="4B39C9F6" w14:textId="556EB8C3"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4</w:t>
            </w:r>
          </w:p>
        </w:tc>
        <w:tc>
          <w:tcPr>
            <w:tcW w:w="917" w:type="dxa"/>
            <w:shd w:val="clear" w:color="auto" w:fill="00B0F0"/>
            <w:vAlign w:val="center"/>
          </w:tcPr>
          <w:p w14:paraId="4CA88743" w14:textId="40AAF0EC"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13" w:type="dxa"/>
            <w:shd w:val="clear" w:color="auto" w:fill="00B0F0"/>
            <w:vAlign w:val="center"/>
          </w:tcPr>
          <w:p w14:paraId="46BB1AAD" w14:textId="78E96A91"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110</w:t>
            </w:r>
          </w:p>
        </w:tc>
        <w:tc>
          <w:tcPr>
            <w:tcW w:w="923" w:type="dxa"/>
            <w:shd w:val="clear" w:color="auto" w:fill="00B0F0"/>
            <w:vAlign w:val="center"/>
          </w:tcPr>
          <w:p w14:paraId="4DCB766B" w14:textId="2DAA3EE7"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4" w:type="dxa"/>
            <w:shd w:val="clear" w:color="auto" w:fill="00B050"/>
            <w:vAlign w:val="center"/>
          </w:tcPr>
          <w:p w14:paraId="3FE8FD44" w14:textId="773BF211"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21" w:type="dxa"/>
            <w:shd w:val="clear" w:color="auto" w:fill="00B050"/>
            <w:vAlign w:val="center"/>
          </w:tcPr>
          <w:p w14:paraId="7E3DE492" w14:textId="51C26153"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217</w:t>
            </w:r>
          </w:p>
        </w:tc>
        <w:tc>
          <w:tcPr>
            <w:tcW w:w="930" w:type="dxa"/>
            <w:shd w:val="clear" w:color="auto" w:fill="00B050"/>
            <w:vAlign w:val="center"/>
          </w:tcPr>
          <w:p w14:paraId="405F1320" w14:textId="291C7D67"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4</w:t>
            </w:r>
          </w:p>
        </w:tc>
      </w:tr>
      <w:tr w:rsidR="00B53752" w:rsidRPr="008A78C6" w14:paraId="798807E1" w14:textId="1A6D9383" w:rsidTr="00D6711C">
        <w:trPr>
          <w:jc w:val="center"/>
        </w:trPr>
        <w:tc>
          <w:tcPr>
            <w:tcW w:w="1178" w:type="dxa"/>
            <w:shd w:val="clear" w:color="auto" w:fill="D9D9D9" w:themeFill="background1" w:themeFillShade="D9"/>
          </w:tcPr>
          <w:p w14:paraId="154BDE0E"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3B2FD44"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w:t>
            </w:r>
          </w:p>
        </w:tc>
        <w:tc>
          <w:tcPr>
            <w:tcW w:w="960" w:type="dxa"/>
            <w:shd w:val="clear" w:color="auto" w:fill="FF0000"/>
            <w:vAlign w:val="center"/>
          </w:tcPr>
          <w:p w14:paraId="02C58782" w14:textId="54AAC6CF"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338</w:t>
            </w:r>
          </w:p>
        </w:tc>
        <w:tc>
          <w:tcPr>
            <w:tcW w:w="920" w:type="dxa"/>
            <w:shd w:val="clear" w:color="auto" w:fill="FF0000"/>
            <w:vAlign w:val="center"/>
          </w:tcPr>
          <w:p w14:paraId="0F4E40B4" w14:textId="3699DA60"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3</w:t>
            </w:r>
          </w:p>
        </w:tc>
        <w:tc>
          <w:tcPr>
            <w:tcW w:w="917" w:type="dxa"/>
            <w:shd w:val="clear" w:color="auto" w:fill="00B0F0"/>
            <w:vAlign w:val="center"/>
          </w:tcPr>
          <w:p w14:paraId="3030673E" w14:textId="4503A080"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4930BB54" w14:textId="37311E4D"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15</w:t>
            </w:r>
          </w:p>
        </w:tc>
        <w:tc>
          <w:tcPr>
            <w:tcW w:w="923" w:type="dxa"/>
            <w:shd w:val="clear" w:color="auto" w:fill="00B0F0"/>
            <w:vAlign w:val="center"/>
          </w:tcPr>
          <w:p w14:paraId="6EEC47B6" w14:textId="7264349B"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4" w:type="dxa"/>
            <w:shd w:val="clear" w:color="auto" w:fill="00B050"/>
            <w:vAlign w:val="center"/>
          </w:tcPr>
          <w:p w14:paraId="528E6357" w14:textId="094306D6"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w:t>
            </w:r>
          </w:p>
        </w:tc>
        <w:tc>
          <w:tcPr>
            <w:tcW w:w="921" w:type="dxa"/>
            <w:shd w:val="clear" w:color="auto" w:fill="00B050"/>
            <w:vAlign w:val="center"/>
          </w:tcPr>
          <w:p w14:paraId="0D425DA9" w14:textId="6B6A0234"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323</w:t>
            </w:r>
          </w:p>
        </w:tc>
        <w:tc>
          <w:tcPr>
            <w:tcW w:w="930" w:type="dxa"/>
            <w:shd w:val="clear" w:color="auto" w:fill="00B050"/>
            <w:vAlign w:val="center"/>
          </w:tcPr>
          <w:p w14:paraId="78C0B6BE" w14:textId="5CE36326"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3</w:t>
            </w:r>
          </w:p>
        </w:tc>
      </w:tr>
      <w:tr w:rsidR="00B53752" w:rsidRPr="008A78C6" w14:paraId="26EB27F4" w14:textId="142F9308" w:rsidTr="00D6711C">
        <w:trPr>
          <w:jc w:val="center"/>
        </w:trPr>
        <w:tc>
          <w:tcPr>
            <w:tcW w:w="1178" w:type="dxa"/>
            <w:shd w:val="clear" w:color="auto" w:fill="D9D9D9" w:themeFill="background1" w:themeFillShade="D9"/>
          </w:tcPr>
          <w:p w14:paraId="72A32FC2"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75B7349"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w:t>
            </w:r>
          </w:p>
        </w:tc>
        <w:tc>
          <w:tcPr>
            <w:tcW w:w="960" w:type="dxa"/>
            <w:shd w:val="clear" w:color="auto" w:fill="FF0000"/>
            <w:vAlign w:val="center"/>
          </w:tcPr>
          <w:p w14:paraId="40D80508" w14:textId="1A628C44"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209</w:t>
            </w:r>
          </w:p>
        </w:tc>
        <w:tc>
          <w:tcPr>
            <w:tcW w:w="920" w:type="dxa"/>
            <w:shd w:val="clear" w:color="auto" w:fill="FF0000"/>
            <w:vAlign w:val="center"/>
          </w:tcPr>
          <w:p w14:paraId="66CCDDF1" w14:textId="51ABD0E3"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w:t>
            </w:r>
          </w:p>
        </w:tc>
        <w:tc>
          <w:tcPr>
            <w:tcW w:w="917" w:type="dxa"/>
            <w:shd w:val="clear" w:color="auto" w:fill="00B0F0"/>
            <w:vAlign w:val="center"/>
          </w:tcPr>
          <w:p w14:paraId="246D4CC6" w14:textId="1A5F9621"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2E97EB43" w14:textId="600F23FD"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w:t>
            </w:r>
          </w:p>
        </w:tc>
        <w:tc>
          <w:tcPr>
            <w:tcW w:w="923" w:type="dxa"/>
            <w:shd w:val="clear" w:color="auto" w:fill="00B0F0"/>
            <w:vAlign w:val="center"/>
          </w:tcPr>
          <w:p w14:paraId="3A45E83C" w14:textId="3FE47CF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4" w:type="dxa"/>
            <w:shd w:val="clear" w:color="auto" w:fill="00B050"/>
            <w:vAlign w:val="center"/>
          </w:tcPr>
          <w:p w14:paraId="181764BA" w14:textId="3B9C258B"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w:t>
            </w:r>
          </w:p>
        </w:tc>
        <w:tc>
          <w:tcPr>
            <w:tcW w:w="921" w:type="dxa"/>
            <w:shd w:val="clear" w:color="auto" w:fill="00B050"/>
            <w:vAlign w:val="center"/>
          </w:tcPr>
          <w:p w14:paraId="675E92EA" w14:textId="70591657"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207</w:t>
            </w:r>
          </w:p>
        </w:tc>
        <w:tc>
          <w:tcPr>
            <w:tcW w:w="930" w:type="dxa"/>
            <w:shd w:val="clear" w:color="auto" w:fill="00B050"/>
            <w:vAlign w:val="center"/>
          </w:tcPr>
          <w:p w14:paraId="00286510" w14:textId="24BB076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r>
      <w:tr w:rsidR="00B53752" w:rsidRPr="008A78C6" w14:paraId="5864F5AC" w14:textId="28B9D168" w:rsidTr="00D6711C">
        <w:trPr>
          <w:jc w:val="center"/>
        </w:trPr>
        <w:tc>
          <w:tcPr>
            <w:tcW w:w="1178" w:type="dxa"/>
            <w:shd w:val="clear" w:color="auto" w:fill="D9D9D9" w:themeFill="background1" w:themeFillShade="D9"/>
          </w:tcPr>
          <w:p w14:paraId="26689389"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779798B"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w:t>
            </w:r>
          </w:p>
        </w:tc>
        <w:tc>
          <w:tcPr>
            <w:tcW w:w="960" w:type="dxa"/>
            <w:shd w:val="clear" w:color="auto" w:fill="FF0000"/>
            <w:vAlign w:val="center"/>
          </w:tcPr>
          <w:p w14:paraId="6EEBF84A" w14:textId="1A38A49D"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216</w:t>
            </w:r>
          </w:p>
        </w:tc>
        <w:tc>
          <w:tcPr>
            <w:tcW w:w="920" w:type="dxa"/>
            <w:shd w:val="clear" w:color="auto" w:fill="FF0000"/>
            <w:vAlign w:val="center"/>
          </w:tcPr>
          <w:p w14:paraId="1B49DA37" w14:textId="0A0FC9B8"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17" w:type="dxa"/>
            <w:shd w:val="clear" w:color="auto" w:fill="00B0F0"/>
            <w:vAlign w:val="center"/>
          </w:tcPr>
          <w:p w14:paraId="4395CA4C" w14:textId="361902AB"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6679C1A1" w14:textId="78882FB0"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23" w:type="dxa"/>
            <w:shd w:val="clear" w:color="auto" w:fill="00B0F0"/>
            <w:vAlign w:val="center"/>
          </w:tcPr>
          <w:p w14:paraId="6DA119BA" w14:textId="1B9A5D6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4" w:type="dxa"/>
            <w:shd w:val="clear" w:color="auto" w:fill="00B050"/>
            <w:vAlign w:val="center"/>
          </w:tcPr>
          <w:p w14:paraId="4D955D94" w14:textId="0BFE6355"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21" w:type="dxa"/>
            <w:shd w:val="clear" w:color="auto" w:fill="00B050"/>
            <w:vAlign w:val="center"/>
          </w:tcPr>
          <w:p w14:paraId="053BADE4" w14:textId="393573B8"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215</w:t>
            </w:r>
          </w:p>
        </w:tc>
        <w:tc>
          <w:tcPr>
            <w:tcW w:w="930" w:type="dxa"/>
            <w:shd w:val="clear" w:color="auto" w:fill="00B050"/>
            <w:vAlign w:val="center"/>
          </w:tcPr>
          <w:p w14:paraId="7BA35E44" w14:textId="52A52A64"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r>
      <w:tr w:rsidR="00B53752" w:rsidRPr="008A78C6" w14:paraId="6696D26D" w14:textId="45645CFA" w:rsidTr="00D6711C">
        <w:trPr>
          <w:jc w:val="center"/>
        </w:trPr>
        <w:tc>
          <w:tcPr>
            <w:tcW w:w="1178" w:type="dxa"/>
            <w:shd w:val="clear" w:color="auto" w:fill="D9D9D9" w:themeFill="background1" w:themeFillShade="D9"/>
          </w:tcPr>
          <w:p w14:paraId="3431A020"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ABA518B"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w:t>
            </w:r>
          </w:p>
        </w:tc>
        <w:tc>
          <w:tcPr>
            <w:tcW w:w="960" w:type="dxa"/>
            <w:shd w:val="clear" w:color="auto" w:fill="FF0000"/>
            <w:vAlign w:val="center"/>
          </w:tcPr>
          <w:p w14:paraId="0C6CDFCB" w14:textId="78D6EFB9"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247</w:t>
            </w:r>
          </w:p>
        </w:tc>
        <w:tc>
          <w:tcPr>
            <w:tcW w:w="920" w:type="dxa"/>
            <w:shd w:val="clear" w:color="auto" w:fill="FF0000"/>
            <w:vAlign w:val="center"/>
          </w:tcPr>
          <w:p w14:paraId="299B8C94" w14:textId="68B78F2E"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17" w:type="dxa"/>
            <w:shd w:val="clear" w:color="auto" w:fill="00B0F0"/>
            <w:vAlign w:val="center"/>
          </w:tcPr>
          <w:p w14:paraId="6816D7B0" w14:textId="25582249"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4EF2E995" w14:textId="412809D6"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3" w:type="dxa"/>
            <w:shd w:val="clear" w:color="auto" w:fill="00B0F0"/>
            <w:vAlign w:val="center"/>
          </w:tcPr>
          <w:p w14:paraId="47D2370D" w14:textId="380E1CE0"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4" w:type="dxa"/>
            <w:shd w:val="clear" w:color="auto" w:fill="00B050"/>
            <w:vAlign w:val="center"/>
          </w:tcPr>
          <w:p w14:paraId="3C3B62F7" w14:textId="107697D1"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21" w:type="dxa"/>
            <w:shd w:val="clear" w:color="auto" w:fill="00B050"/>
            <w:vAlign w:val="center"/>
          </w:tcPr>
          <w:p w14:paraId="2D3CA1CB" w14:textId="30AAE99E"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247</w:t>
            </w:r>
          </w:p>
        </w:tc>
        <w:tc>
          <w:tcPr>
            <w:tcW w:w="930" w:type="dxa"/>
            <w:shd w:val="clear" w:color="auto" w:fill="00B050"/>
            <w:vAlign w:val="center"/>
          </w:tcPr>
          <w:p w14:paraId="364FA97B" w14:textId="27D1312F"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r>
      <w:tr w:rsidR="00B53752" w:rsidRPr="008A78C6" w14:paraId="474C5AC0" w14:textId="2925922D" w:rsidTr="00D6711C">
        <w:trPr>
          <w:jc w:val="center"/>
        </w:trPr>
        <w:tc>
          <w:tcPr>
            <w:tcW w:w="1178" w:type="dxa"/>
            <w:shd w:val="clear" w:color="auto" w:fill="D9D9D9" w:themeFill="background1" w:themeFillShade="D9"/>
          </w:tcPr>
          <w:p w14:paraId="43137E3B" w14:textId="77777777" w:rsidR="00B53752" w:rsidRDefault="00B53752" w:rsidP="00B5375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4FCC508"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1</w:t>
            </w:r>
          </w:p>
        </w:tc>
        <w:tc>
          <w:tcPr>
            <w:tcW w:w="960" w:type="dxa"/>
            <w:shd w:val="clear" w:color="auto" w:fill="FF0000"/>
            <w:vAlign w:val="center"/>
          </w:tcPr>
          <w:p w14:paraId="3CF10ED0" w14:textId="501F9E45"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220</w:t>
            </w:r>
          </w:p>
        </w:tc>
        <w:tc>
          <w:tcPr>
            <w:tcW w:w="920" w:type="dxa"/>
            <w:shd w:val="clear" w:color="auto" w:fill="FF0000"/>
            <w:vAlign w:val="center"/>
          </w:tcPr>
          <w:p w14:paraId="1D08DE24" w14:textId="68079927" w:rsidR="00B53752" w:rsidRPr="00D6711C" w:rsidRDefault="00B53752" w:rsidP="00B53752">
            <w:pPr>
              <w:pStyle w:val="BodyTextIndent"/>
              <w:ind w:left="0" w:firstLine="0"/>
              <w:jc w:val="center"/>
              <w:rPr>
                <w:rFonts w:ascii="Arial" w:hAnsi="Arial" w:cs="Arial"/>
                <w:b w:val="0"/>
                <w:bCs w:val="0"/>
                <w:iCs/>
                <w:color w:val="000000"/>
                <w:sz w:val="20"/>
                <w:szCs w:val="20"/>
                <w:lang w:val="ro-RO"/>
              </w:rPr>
            </w:pPr>
            <w:r w:rsidRPr="00D6711C">
              <w:rPr>
                <w:rFonts w:ascii="Arial" w:hAnsi="Arial" w:cs="Arial"/>
                <w:b w:val="0"/>
                <w:bCs w:val="0"/>
                <w:color w:val="000000"/>
                <w:sz w:val="20"/>
                <w:szCs w:val="20"/>
              </w:rPr>
              <w:t>0</w:t>
            </w:r>
          </w:p>
        </w:tc>
        <w:tc>
          <w:tcPr>
            <w:tcW w:w="917" w:type="dxa"/>
            <w:shd w:val="clear" w:color="auto" w:fill="00B0F0"/>
            <w:vAlign w:val="center"/>
          </w:tcPr>
          <w:p w14:paraId="504FA57E" w14:textId="1F58A94C"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13" w:type="dxa"/>
            <w:shd w:val="clear" w:color="auto" w:fill="00B0F0"/>
            <w:vAlign w:val="center"/>
          </w:tcPr>
          <w:p w14:paraId="57C75863" w14:textId="27639E8E"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3" w:type="dxa"/>
            <w:shd w:val="clear" w:color="auto" w:fill="00B0F0"/>
            <w:vAlign w:val="center"/>
          </w:tcPr>
          <w:p w14:paraId="06D227C5" w14:textId="33C66E2D"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c>
          <w:tcPr>
            <w:tcW w:w="924" w:type="dxa"/>
            <w:shd w:val="clear" w:color="auto" w:fill="00B050"/>
            <w:vAlign w:val="center"/>
          </w:tcPr>
          <w:p w14:paraId="21D17BAE" w14:textId="5E7D7DDA"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1</w:t>
            </w:r>
          </w:p>
        </w:tc>
        <w:tc>
          <w:tcPr>
            <w:tcW w:w="921" w:type="dxa"/>
            <w:shd w:val="clear" w:color="auto" w:fill="00B050"/>
            <w:vAlign w:val="center"/>
          </w:tcPr>
          <w:p w14:paraId="4C5A289F" w14:textId="0F51F54E"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220</w:t>
            </w:r>
          </w:p>
        </w:tc>
        <w:tc>
          <w:tcPr>
            <w:tcW w:w="930" w:type="dxa"/>
            <w:shd w:val="clear" w:color="auto" w:fill="00B050"/>
            <w:vAlign w:val="center"/>
          </w:tcPr>
          <w:p w14:paraId="21658E8F" w14:textId="563C7465" w:rsidR="00B53752" w:rsidRPr="00B53752" w:rsidRDefault="00B53752" w:rsidP="00B53752">
            <w:pPr>
              <w:pStyle w:val="BodyTextIndent"/>
              <w:ind w:left="0" w:firstLine="0"/>
              <w:jc w:val="center"/>
              <w:rPr>
                <w:rFonts w:ascii="Arial" w:hAnsi="Arial" w:cs="Arial"/>
                <w:b w:val="0"/>
                <w:bCs w:val="0"/>
                <w:iCs/>
                <w:color w:val="000000"/>
                <w:sz w:val="20"/>
                <w:szCs w:val="20"/>
                <w:lang w:val="ro-RO"/>
              </w:rPr>
            </w:pPr>
            <w:r w:rsidRPr="00B53752">
              <w:rPr>
                <w:rFonts w:ascii="Arial" w:hAnsi="Arial" w:cs="Arial"/>
                <w:b w:val="0"/>
                <w:bCs w:val="0"/>
                <w:color w:val="000000"/>
                <w:sz w:val="20"/>
                <w:szCs w:val="20"/>
              </w:rPr>
              <w:t>0</w:t>
            </w:r>
          </w:p>
        </w:tc>
      </w:tr>
      <w:tr w:rsidR="00B53752" w:rsidRPr="0025054A" w14:paraId="317E3ECA" w14:textId="501ABEFE" w:rsidTr="00D6711C">
        <w:trPr>
          <w:jc w:val="center"/>
        </w:trPr>
        <w:tc>
          <w:tcPr>
            <w:tcW w:w="1178" w:type="dxa"/>
            <w:shd w:val="clear" w:color="auto" w:fill="D9D9D9" w:themeFill="background1" w:themeFillShade="D9"/>
          </w:tcPr>
          <w:p w14:paraId="57425BB4" w14:textId="77777777" w:rsidR="00B53752" w:rsidRPr="0025054A" w:rsidRDefault="00B53752" w:rsidP="00B5375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68B5014" w:rsidR="00B53752" w:rsidRPr="00D6711C" w:rsidRDefault="00B53752" w:rsidP="00B53752">
            <w:pPr>
              <w:pStyle w:val="BodyTextIndent"/>
              <w:ind w:left="0" w:firstLine="0"/>
              <w:jc w:val="center"/>
              <w:rPr>
                <w:rFonts w:ascii="Arial" w:hAnsi="Arial" w:cs="Arial"/>
                <w:iCs/>
                <w:color w:val="000000"/>
                <w:sz w:val="20"/>
                <w:szCs w:val="20"/>
                <w:lang w:val="ro-RO"/>
              </w:rPr>
            </w:pPr>
            <w:r w:rsidRPr="00D6711C">
              <w:rPr>
                <w:rFonts w:ascii="Arial" w:hAnsi="Arial" w:cs="Arial"/>
                <w:color w:val="000000"/>
                <w:sz w:val="20"/>
                <w:szCs w:val="20"/>
              </w:rPr>
              <w:t>20</w:t>
            </w:r>
          </w:p>
        </w:tc>
        <w:tc>
          <w:tcPr>
            <w:tcW w:w="960" w:type="dxa"/>
            <w:shd w:val="clear" w:color="auto" w:fill="FF0000"/>
            <w:vAlign w:val="center"/>
          </w:tcPr>
          <w:p w14:paraId="48EDEEAC" w14:textId="298BB9C0" w:rsidR="00B53752" w:rsidRPr="00D6711C" w:rsidRDefault="00B53752" w:rsidP="00B53752">
            <w:pPr>
              <w:pStyle w:val="BodyTextIndent"/>
              <w:ind w:left="0" w:firstLine="0"/>
              <w:jc w:val="center"/>
              <w:rPr>
                <w:rFonts w:ascii="Arial" w:hAnsi="Arial" w:cs="Arial"/>
                <w:iCs/>
                <w:color w:val="000000"/>
                <w:sz w:val="20"/>
                <w:szCs w:val="20"/>
                <w:lang w:val="ro-RO"/>
              </w:rPr>
            </w:pPr>
            <w:r w:rsidRPr="00D6711C">
              <w:rPr>
                <w:rFonts w:ascii="Arial" w:hAnsi="Arial" w:cs="Arial"/>
                <w:color w:val="000000"/>
                <w:sz w:val="20"/>
                <w:szCs w:val="20"/>
              </w:rPr>
              <w:t>4992</w:t>
            </w:r>
          </w:p>
        </w:tc>
        <w:tc>
          <w:tcPr>
            <w:tcW w:w="920" w:type="dxa"/>
            <w:shd w:val="clear" w:color="auto" w:fill="FF0000"/>
            <w:vAlign w:val="center"/>
          </w:tcPr>
          <w:p w14:paraId="1D45FB0D" w14:textId="7061D436" w:rsidR="00B53752" w:rsidRPr="00D6711C" w:rsidRDefault="00B53752" w:rsidP="00B53752">
            <w:pPr>
              <w:pStyle w:val="BodyTextIndent"/>
              <w:ind w:left="0" w:firstLine="0"/>
              <w:jc w:val="center"/>
              <w:rPr>
                <w:rFonts w:ascii="Arial" w:hAnsi="Arial" w:cs="Arial"/>
                <w:iCs/>
                <w:color w:val="000000"/>
                <w:sz w:val="20"/>
                <w:szCs w:val="20"/>
                <w:lang w:val="ro-RO"/>
              </w:rPr>
            </w:pPr>
            <w:r w:rsidRPr="00D6711C">
              <w:rPr>
                <w:rFonts w:ascii="Arial" w:hAnsi="Arial" w:cs="Arial"/>
                <w:color w:val="000000"/>
                <w:sz w:val="20"/>
                <w:szCs w:val="20"/>
              </w:rPr>
              <w:t>1148</w:t>
            </w:r>
          </w:p>
        </w:tc>
        <w:tc>
          <w:tcPr>
            <w:tcW w:w="917" w:type="dxa"/>
            <w:shd w:val="clear" w:color="auto" w:fill="00B0F0"/>
            <w:vAlign w:val="center"/>
          </w:tcPr>
          <w:p w14:paraId="207963B6" w14:textId="684A3655" w:rsidR="00B53752" w:rsidRPr="00B53752" w:rsidRDefault="00B53752" w:rsidP="00B53752">
            <w:pPr>
              <w:pStyle w:val="BodyTextIndent"/>
              <w:ind w:left="0" w:firstLine="0"/>
              <w:jc w:val="center"/>
              <w:rPr>
                <w:rFonts w:ascii="Arial" w:hAnsi="Arial" w:cs="Arial"/>
                <w:iCs/>
                <w:color w:val="000000"/>
                <w:sz w:val="20"/>
                <w:szCs w:val="20"/>
                <w:lang w:val="ro-RO"/>
              </w:rPr>
            </w:pPr>
            <w:r w:rsidRPr="00B53752">
              <w:rPr>
                <w:rFonts w:ascii="Arial" w:hAnsi="Arial" w:cs="Arial"/>
                <w:color w:val="000000"/>
                <w:sz w:val="20"/>
                <w:szCs w:val="20"/>
              </w:rPr>
              <w:t>10</w:t>
            </w:r>
          </w:p>
        </w:tc>
        <w:tc>
          <w:tcPr>
            <w:tcW w:w="913" w:type="dxa"/>
            <w:shd w:val="clear" w:color="auto" w:fill="00B0F0"/>
            <w:vAlign w:val="center"/>
          </w:tcPr>
          <w:p w14:paraId="5250FD3F" w14:textId="02134D73" w:rsidR="00B53752" w:rsidRPr="00B53752" w:rsidRDefault="00B53752" w:rsidP="00B53752">
            <w:pPr>
              <w:pStyle w:val="BodyTextIndent"/>
              <w:ind w:left="0" w:firstLine="0"/>
              <w:jc w:val="center"/>
              <w:rPr>
                <w:rFonts w:ascii="Arial" w:hAnsi="Arial" w:cs="Arial"/>
                <w:iCs/>
                <w:color w:val="000000"/>
                <w:sz w:val="20"/>
                <w:szCs w:val="20"/>
                <w:lang w:val="ro-RO"/>
              </w:rPr>
            </w:pPr>
            <w:r w:rsidRPr="00B53752">
              <w:rPr>
                <w:rFonts w:ascii="Arial" w:hAnsi="Arial" w:cs="Arial"/>
                <w:color w:val="000000"/>
                <w:sz w:val="20"/>
                <w:szCs w:val="20"/>
              </w:rPr>
              <w:t>2527</w:t>
            </w:r>
          </w:p>
        </w:tc>
        <w:tc>
          <w:tcPr>
            <w:tcW w:w="923" w:type="dxa"/>
            <w:shd w:val="clear" w:color="auto" w:fill="00B0F0"/>
            <w:vAlign w:val="center"/>
          </w:tcPr>
          <w:p w14:paraId="6AEA16EC" w14:textId="398EDDD7" w:rsidR="00B53752" w:rsidRPr="00B53752" w:rsidRDefault="00B53752" w:rsidP="00B53752">
            <w:pPr>
              <w:pStyle w:val="BodyTextIndent"/>
              <w:ind w:left="0" w:firstLine="0"/>
              <w:jc w:val="center"/>
              <w:rPr>
                <w:rFonts w:ascii="Arial" w:hAnsi="Arial" w:cs="Arial"/>
                <w:iCs/>
                <w:color w:val="000000"/>
                <w:sz w:val="20"/>
                <w:szCs w:val="20"/>
                <w:lang w:val="ro-RO"/>
              </w:rPr>
            </w:pPr>
            <w:r w:rsidRPr="00B53752">
              <w:rPr>
                <w:rFonts w:ascii="Arial" w:hAnsi="Arial" w:cs="Arial"/>
                <w:color w:val="000000"/>
                <w:sz w:val="20"/>
                <w:szCs w:val="20"/>
              </w:rPr>
              <w:t>625</w:t>
            </w:r>
          </w:p>
        </w:tc>
        <w:tc>
          <w:tcPr>
            <w:tcW w:w="924" w:type="dxa"/>
            <w:shd w:val="clear" w:color="auto" w:fill="00B050"/>
            <w:vAlign w:val="center"/>
          </w:tcPr>
          <w:p w14:paraId="374DCB8E" w14:textId="38E14944" w:rsidR="00B53752" w:rsidRPr="00B53752" w:rsidRDefault="00B53752" w:rsidP="00B53752">
            <w:pPr>
              <w:pStyle w:val="BodyTextIndent"/>
              <w:ind w:left="0" w:firstLine="0"/>
              <w:jc w:val="center"/>
              <w:rPr>
                <w:rFonts w:ascii="Arial" w:hAnsi="Arial" w:cs="Arial"/>
                <w:iCs/>
                <w:color w:val="000000"/>
                <w:sz w:val="20"/>
                <w:szCs w:val="20"/>
                <w:lang w:val="ro-RO"/>
              </w:rPr>
            </w:pPr>
            <w:r w:rsidRPr="00B53752">
              <w:rPr>
                <w:rFonts w:ascii="Arial" w:hAnsi="Arial" w:cs="Arial"/>
                <w:color w:val="000000"/>
                <w:sz w:val="20"/>
                <w:szCs w:val="20"/>
              </w:rPr>
              <w:t>10</w:t>
            </w:r>
          </w:p>
        </w:tc>
        <w:tc>
          <w:tcPr>
            <w:tcW w:w="921" w:type="dxa"/>
            <w:shd w:val="clear" w:color="auto" w:fill="00B050"/>
            <w:vAlign w:val="center"/>
          </w:tcPr>
          <w:p w14:paraId="43A144AD" w14:textId="35C47D1C" w:rsidR="00B53752" w:rsidRPr="00B53752" w:rsidRDefault="00B53752" w:rsidP="00B53752">
            <w:pPr>
              <w:pStyle w:val="BodyTextIndent"/>
              <w:ind w:left="0" w:firstLine="0"/>
              <w:jc w:val="center"/>
              <w:rPr>
                <w:rFonts w:ascii="Arial" w:hAnsi="Arial" w:cs="Arial"/>
                <w:iCs/>
                <w:color w:val="000000"/>
                <w:sz w:val="20"/>
                <w:szCs w:val="20"/>
                <w:lang w:val="ro-RO"/>
              </w:rPr>
            </w:pPr>
            <w:r w:rsidRPr="00B53752">
              <w:rPr>
                <w:rFonts w:ascii="Arial" w:hAnsi="Arial" w:cs="Arial"/>
                <w:color w:val="000000"/>
                <w:sz w:val="20"/>
                <w:szCs w:val="20"/>
              </w:rPr>
              <w:t>2465</w:t>
            </w:r>
          </w:p>
        </w:tc>
        <w:tc>
          <w:tcPr>
            <w:tcW w:w="930" w:type="dxa"/>
            <w:shd w:val="clear" w:color="auto" w:fill="00B050"/>
            <w:vAlign w:val="center"/>
          </w:tcPr>
          <w:p w14:paraId="2D1DF536" w14:textId="4E0078FB" w:rsidR="00B53752" w:rsidRPr="00B53752" w:rsidRDefault="00B53752" w:rsidP="00B53752">
            <w:pPr>
              <w:pStyle w:val="BodyTextIndent"/>
              <w:ind w:left="0" w:firstLine="0"/>
              <w:jc w:val="center"/>
              <w:rPr>
                <w:rFonts w:ascii="Arial" w:hAnsi="Arial" w:cs="Arial"/>
                <w:iCs/>
                <w:color w:val="000000"/>
                <w:sz w:val="20"/>
                <w:szCs w:val="20"/>
                <w:lang w:val="ro-RO"/>
              </w:rPr>
            </w:pPr>
            <w:r w:rsidRPr="00B53752">
              <w:rPr>
                <w:rFonts w:ascii="Arial" w:hAnsi="Arial" w:cs="Arial"/>
                <w:color w:val="000000"/>
                <w:sz w:val="20"/>
                <w:szCs w:val="20"/>
              </w:rPr>
              <w:t>523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E610E3">
      <w:pPr>
        <w:pStyle w:val="Heading2"/>
      </w:pPr>
      <w:bookmarkStart w:id="28" w:name="_Toc230010171"/>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E610E3">
      <w:pPr>
        <w:pStyle w:val="Heading2"/>
      </w:pPr>
      <w:bookmarkStart w:id="29" w:name="_Toc171954350"/>
      <w:bookmarkStart w:id="30" w:name="_Toc230010172"/>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B53752">
      <w:pgSz w:w="11906" w:h="16838"/>
      <w:pgMar w:top="2552"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FDD5C" w14:textId="77777777" w:rsidR="003C79AD" w:rsidRDefault="003C79AD">
      <w:r>
        <w:separator/>
      </w:r>
    </w:p>
  </w:endnote>
  <w:endnote w:type="continuationSeparator" w:id="0">
    <w:p w14:paraId="6475642B" w14:textId="77777777" w:rsidR="003C79AD" w:rsidRDefault="003C7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1"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1"/>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BC35B" w14:textId="77777777" w:rsidR="003C79AD" w:rsidRDefault="003C79AD">
      <w:r>
        <w:separator/>
      </w:r>
    </w:p>
  </w:footnote>
  <w:footnote w:type="continuationSeparator" w:id="0">
    <w:p w14:paraId="497C0FC8" w14:textId="77777777" w:rsidR="003C79AD" w:rsidRDefault="003C79AD">
      <w:r>
        <w:continuationSeparator/>
      </w:r>
    </w:p>
  </w:footnote>
  <w:footnote w:id="1">
    <w:p w14:paraId="02D0E72F" w14:textId="77777777" w:rsidR="00BD1D0B" w:rsidRPr="00C9714F" w:rsidRDefault="00BD1D0B" w:rsidP="00BD1D0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61770209"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39955673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1140535989"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23991084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701E"/>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516"/>
    <w:rsid w:val="000F1FA6"/>
    <w:rsid w:val="00102916"/>
    <w:rsid w:val="00103145"/>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6173"/>
    <w:rsid w:val="0016032F"/>
    <w:rsid w:val="00161BC2"/>
    <w:rsid w:val="001620DE"/>
    <w:rsid w:val="00162D3A"/>
    <w:rsid w:val="00166455"/>
    <w:rsid w:val="00166BC6"/>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18FF"/>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0F44"/>
    <w:rsid w:val="00251471"/>
    <w:rsid w:val="002561DE"/>
    <w:rsid w:val="002623A7"/>
    <w:rsid w:val="00263500"/>
    <w:rsid w:val="00263F2C"/>
    <w:rsid w:val="0026554F"/>
    <w:rsid w:val="00266947"/>
    <w:rsid w:val="00266B18"/>
    <w:rsid w:val="0026742E"/>
    <w:rsid w:val="00270159"/>
    <w:rsid w:val="00270AC6"/>
    <w:rsid w:val="00277497"/>
    <w:rsid w:val="00281D99"/>
    <w:rsid w:val="00286305"/>
    <w:rsid w:val="0028684A"/>
    <w:rsid w:val="00286F40"/>
    <w:rsid w:val="00287AFE"/>
    <w:rsid w:val="00291100"/>
    <w:rsid w:val="00293BBA"/>
    <w:rsid w:val="002964D5"/>
    <w:rsid w:val="002A0693"/>
    <w:rsid w:val="002A1E9D"/>
    <w:rsid w:val="002A24DD"/>
    <w:rsid w:val="002A3D3D"/>
    <w:rsid w:val="002A5A03"/>
    <w:rsid w:val="002A7AD9"/>
    <w:rsid w:val="002B20F8"/>
    <w:rsid w:val="002B23AE"/>
    <w:rsid w:val="002B35A4"/>
    <w:rsid w:val="002B45F0"/>
    <w:rsid w:val="002C1230"/>
    <w:rsid w:val="002C1B2A"/>
    <w:rsid w:val="002C2956"/>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0DF1"/>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C79AD"/>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145"/>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092B"/>
    <w:rsid w:val="004C2069"/>
    <w:rsid w:val="004C223E"/>
    <w:rsid w:val="004C4760"/>
    <w:rsid w:val="004C4875"/>
    <w:rsid w:val="004C50C5"/>
    <w:rsid w:val="004C53BC"/>
    <w:rsid w:val="004C6F97"/>
    <w:rsid w:val="004D1313"/>
    <w:rsid w:val="004D2025"/>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C03"/>
    <w:rsid w:val="00560F18"/>
    <w:rsid w:val="00563158"/>
    <w:rsid w:val="005721DE"/>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59D6"/>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3B55"/>
    <w:rsid w:val="00772114"/>
    <w:rsid w:val="00776752"/>
    <w:rsid w:val="007804D2"/>
    <w:rsid w:val="00780832"/>
    <w:rsid w:val="0078534A"/>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5A7C"/>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15029"/>
    <w:rsid w:val="00A23F7D"/>
    <w:rsid w:val="00A30657"/>
    <w:rsid w:val="00A36843"/>
    <w:rsid w:val="00A4177A"/>
    <w:rsid w:val="00A4363C"/>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3752"/>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D0B"/>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C39"/>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07AF5"/>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6711C"/>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0E3"/>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A68"/>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7D2"/>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6379"/>
    <w:rsid w:val="00F773FD"/>
    <w:rsid w:val="00F77993"/>
    <w:rsid w:val="00F830E1"/>
    <w:rsid w:val="00F872F7"/>
    <w:rsid w:val="00F87E3E"/>
    <w:rsid w:val="00F9247B"/>
    <w:rsid w:val="00F9308A"/>
    <w:rsid w:val="00F96D0F"/>
    <w:rsid w:val="00F97957"/>
    <w:rsid w:val="00F97D4F"/>
    <w:rsid w:val="00FA0F3D"/>
    <w:rsid w:val="00FA2D09"/>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E610E3"/>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E610E3"/>
    <w:pPr>
      <w:keepNext/>
      <w:widowControl w:val="0"/>
      <w:tabs>
        <w:tab w:val="num" w:pos="0"/>
      </w:tabs>
      <w:ind w:left="432" w:hanging="432"/>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E610E3"/>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E610E3"/>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E610E3"/>
    <w:pPr>
      <w:spacing w:after="100"/>
    </w:pPr>
  </w:style>
  <w:style w:type="paragraph" w:styleId="TOC2">
    <w:name w:val="toc 2"/>
    <w:basedOn w:val="Normal"/>
    <w:next w:val="Normal"/>
    <w:autoRedefine/>
    <w:uiPriority w:val="39"/>
    <w:unhideWhenUsed/>
    <w:rsid w:val="00E610E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www.cnadnr.ro/"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footer" Target="foot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TotalTime>
  <Pages>29</Pages>
  <Words>7971</Words>
  <Characters>45436</Characters>
  <Application>Microsoft Office Word</Application>
  <DocSecurity>0</DocSecurity>
  <Lines>378</Lines>
  <Paragraphs>106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53301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80</cp:revision>
  <cp:lastPrinted>2019-05-27T06:53:00Z</cp:lastPrinted>
  <dcterms:created xsi:type="dcterms:W3CDTF">2025-05-05T11:18:00Z</dcterms:created>
  <dcterms:modified xsi:type="dcterms:W3CDTF">2026-05-27T18:20:00Z</dcterms:modified>
</cp:coreProperties>
</file>