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D67D215" w14:textId="62AE9206" w:rsidR="00464953" w:rsidRDefault="00464953" w:rsidP="00464953">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13369F">
        <w:rPr>
          <w:rFonts w:ascii="Arial" w:hAnsi="Arial" w:cs="Arial"/>
          <w:b/>
          <w:noProof/>
          <w:sz w:val="40"/>
          <w:szCs w:val="40"/>
          <w:lang w:val="fr-FR"/>
        </w:rPr>
        <w:drawing>
          <wp:inline distT="0" distB="0" distL="0" distR="0" wp14:anchorId="458F817F" wp14:editId="70C22266">
            <wp:extent cx="6118860" cy="4121150"/>
            <wp:effectExtent l="0" t="0" r="0" b="0"/>
            <wp:docPr id="194327750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121150"/>
                    </a:xfrm>
                    <a:prstGeom prst="rect">
                      <a:avLst/>
                    </a:prstGeom>
                    <a:noFill/>
                    <a:ln>
                      <a:noFill/>
                    </a:ln>
                  </pic:spPr>
                </pic:pic>
              </a:graphicData>
            </a:graphic>
          </wp:inline>
        </w:drawing>
      </w:r>
    </w:p>
    <w:p w14:paraId="02F34D85" w14:textId="77777777" w:rsidR="00464953" w:rsidRDefault="00464953" w:rsidP="00464953">
      <w:pPr>
        <w:pStyle w:val="DefaultText"/>
        <w:jc w:val="center"/>
        <w:rPr>
          <w:rFonts w:ascii="Arial" w:hAnsi="Arial" w:cs="Arial"/>
          <w:b/>
          <w:sz w:val="32"/>
          <w:szCs w:val="32"/>
          <w:lang w:val="ro-RO"/>
        </w:rPr>
      </w:pPr>
      <w:r>
        <w:rPr>
          <w:rFonts w:ascii="Arial" w:hAnsi="Arial" w:cs="Arial"/>
          <w:b/>
          <w:sz w:val="32"/>
          <w:szCs w:val="32"/>
          <w:lang w:val="ro-RO"/>
        </w:rPr>
        <w:t>DN1B_km0+000-km5+508</w:t>
      </w:r>
    </w:p>
    <w:p w14:paraId="49A8F3D5" w14:textId="4AF18B48" w:rsidR="00CF0728" w:rsidRDefault="00464953" w:rsidP="00464953">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21</w:t>
      </w:r>
      <w:bookmarkEnd w:id="4"/>
      <w:r>
        <w:rPr>
          <w:rFonts w:ascii="Arial" w:hAnsi="Arial" w:cs="Arial"/>
          <w:b/>
          <w:sz w:val="32"/>
          <w:szCs w:val="32"/>
        </w:rPr>
        <w:t>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0D38099" w:rsidR="00BF22CA" w:rsidRPr="00CC511B" w:rsidRDefault="00352AAC">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1820926239"/>
        <w:docPartObj>
          <w:docPartGallery w:val="Table of Contents"/>
          <w:docPartUnique/>
        </w:docPartObj>
      </w:sdtPr>
      <w:sdtEndPr>
        <w:rPr>
          <w:b/>
          <w:bCs/>
          <w:noProof/>
        </w:rPr>
      </w:sdtEndPr>
      <w:sdtContent>
        <w:p w14:paraId="301F5C98" w14:textId="538EFF04" w:rsidR="00352AAC" w:rsidRPr="00352AAC" w:rsidRDefault="00352AAC" w:rsidP="00352AAC">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69D37BD6" w14:textId="47761D9C" w:rsidR="00352AAC" w:rsidRPr="00352AAC" w:rsidRDefault="00352AAC">
          <w:pPr>
            <w:pStyle w:val="TOC1"/>
            <w:tabs>
              <w:tab w:val="right" w:leader="dot" w:pos="9626"/>
            </w:tabs>
            <w:rPr>
              <w:rFonts w:ascii="Arial" w:hAnsi="Arial" w:cs="Arial"/>
              <w:noProof/>
            </w:rPr>
          </w:pPr>
          <w:r w:rsidRPr="00352AAC">
            <w:rPr>
              <w:rFonts w:ascii="Arial" w:hAnsi="Arial" w:cs="Arial"/>
            </w:rPr>
            <w:fldChar w:fldCharType="begin"/>
          </w:r>
          <w:r w:rsidRPr="00352AAC">
            <w:rPr>
              <w:rFonts w:ascii="Arial" w:hAnsi="Arial" w:cs="Arial"/>
            </w:rPr>
            <w:instrText xml:space="preserve"> TOC \o "1-3" \h \z \u </w:instrText>
          </w:r>
          <w:r w:rsidRPr="00352AAC">
            <w:rPr>
              <w:rFonts w:ascii="Arial" w:hAnsi="Arial" w:cs="Arial"/>
            </w:rPr>
            <w:fldChar w:fldCharType="separate"/>
          </w:r>
          <w:hyperlink w:anchor="_Toc230010371" w:history="1">
            <w:r w:rsidRPr="00352AAC">
              <w:rPr>
                <w:rStyle w:val="Hyperlink"/>
                <w:rFonts w:ascii="Arial" w:hAnsi="Arial" w:cs="Arial"/>
                <w:noProof/>
                <w:color w:val="auto"/>
              </w:rPr>
              <w:t>1. INTRODUCERE</w:t>
            </w:r>
            <w:r w:rsidRPr="00352AAC">
              <w:rPr>
                <w:rFonts w:ascii="Arial" w:hAnsi="Arial" w:cs="Arial"/>
                <w:noProof/>
                <w:webHidden/>
              </w:rPr>
              <w:tab/>
            </w:r>
            <w:r w:rsidRPr="00352AAC">
              <w:rPr>
                <w:rFonts w:ascii="Arial" w:hAnsi="Arial" w:cs="Arial"/>
                <w:noProof/>
                <w:webHidden/>
              </w:rPr>
              <w:fldChar w:fldCharType="begin"/>
            </w:r>
            <w:r w:rsidRPr="00352AAC">
              <w:rPr>
                <w:rFonts w:ascii="Arial" w:hAnsi="Arial" w:cs="Arial"/>
                <w:noProof/>
                <w:webHidden/>
              </w:rPr>
              <w:instrText xml:space="preserve"> PAGEREF _Toc230010371 \h </w:instrText>
            </w:r>
            <w:r w:rsidRPr="00352AAC">
              <w:rPr>
                <w:rFonts w:ascii="Arial" w:hAnsi="Arial" w:cs="Arial"/>
                <w:noProof/>
                <w:webHidden/>
              </w:rPr>
            </w:r>
            <w:r w:rsidRPr="00352AAC">
              <w:rPr>
                <w:rFonts w:ascii="Arial" w:hAnsi="Arial" w:cs="Arial"/>
                <w:noProof/>
                <w:webHidden/>
              </w:rPr>
              <w:fldChar w:fldCharType="separate"/>
            </w:r>
            <w:r w:rsidRPr="00352AAC">
              <w:rPr>
                <w:rFonts w:ascii="Arial" w:hAnsi="Arial" w:cs="Arial"/>
                <w:noProof/>
                <w:webHidden/>
              </w:rPr>
              <w:t>3</w:t>
            </w:r>
            <w:r w:rsidRPr="00352AAC">
              <w:rPr>
                <w:rFonts w:ascii="Arial" w:hAnsi="Arial" w:cs="Arial"/>
                <w:noProof/>
                <w:webHidden/>
              </w:rPr>
              <w:fldChar w:fldCharType="end"/>
            </w:r>
          </w:hyperlink>
        </w:p>
        <w:p w14:paraId="7142C104" w14:textId="4B7579F7" w:rsidR="00352AAC" w:rsidRPr="00352AAC" w:rsidRDefault="00352AAC">
          <w:pPr>
            <w:pStyle w:val="TOC1"/>
            <w:tabs>
              <w:tab w:val="right" w:leader="dot" w:pos="9626"/>
            </w:tabs>
            <w:rPr>
              <w:rFonts w:ascii="Arial" w:hAnsi="Arial" w:cs="Arial"/>
              <w:noProof/>
            </w:rPr>
          </w:pPr>
          <w:hyperlink w:anchor="_Toc230010372" w:history="1">
            <w:r w:rsidRPr="00352AAC">
              <w:rPr>
                <w:rStyle w:val="Hyperlink"/>
                <w:rFonts w:ascii="Arial" w:hAnsi="Arial" w:cs="Arial"/>
                <w:noProof/>
                <w:color w:val="auto"/>
              </w:rPr>
              <w:t>2. RAPORT</w:t>
            </w:r>
            <w:r w:rsidRPr="00352AAC">
              <w:rPr>
                <w:rFonts w:ascii="Arial" w:hAnsi="Arial" w:cs="Arial"/>
                <w:noProof/>
                <w:webHidden/>
              </w:rPr>
              <w:tab/>
            </w:r>
            <w:r w:rsidRPr="00352AAC">
              <w:rPr>
                <w:rFonts w:ascii="Arial" w:hAnsi="Arial" w:cs="Arial"/>
                <w:noProof/>
                <w:webHidden/>
              </w:rPr>
              <w:fldChar w:fldCharType="begin"/>
            </w:r>
            <w:r w:rsidRPr="00352AAC">
              <w:rPr>
                <w:rFonts w:ascii="Arial" w:hAnsi="Arial" w:cs="Arial"/>
                <w:noProof/>
                <w:webHidden/>
              </w:rPr>
              <w:instrText xml:space="preserve"> PAGEREF _Toc230010372 \h </w:instrText>
            </w:r>
            <w:r w:rsidRPr="00352AAC">
              <w:rPr>
                <w:rFonts w:ascii="Arial" w:hAnsi="Arial" w:cs="Arial"/>
                <w:noProof/>
                <w:webHidden/>
              </w:rPr>
            </w:r>
            <w:r w:rsidRPr="00352AAC">
              <w:rPr>
                <w:rFonts w:ascii="Arial" w:hAnsi="Arial" w:cs="Arial"/>
                <w:noProof/>
                <w:webHidden/>
              </w:rPr>
              <w:fldChar w:fldCharType="separate"/>
            </w:r>
            <w:r w:rsidRPr="00352AAC">
              <w:rPr>
                <w:rFonts w:ascii="Arial" w:hAnsi="Arial" w:cs="Arial"/>
                <w:noProof/>
                <w:webHidden/>
              </w:rPr>
              <w:t>3</w:t>
            </w:r>
            <w:r w:rsidRPr="00352AAC">
              <w:rPr>
                <w:rFonts w:ascii="Arial" w:hAnsi="Arial" w:cs="Arial"/>
                <w:noProof/>
                <w:webHidden/>
              </w:rPr>
              <w:fldChar w:fldCharType="end"/>
            </w:r>
          </w:hyperlink>
        </w:p>
        <w:p w14:paraId="28F3B575" w14:textId="2639DEB6" w:rsidR="00352AAC" w:rsidRPr="00352AAC" w:rsidRDefault="00352AAC">
          <w:pPr>
            <w:pStyle w:val="TOC2"/>
            <w:tabs>
              <w:tab w:val="right" w:leader="dot" w:pos="9626"/>
            </w:tabs>
            <w:rPr>
              <w:rFonts w:ascii="Arial" w:hAnsi="Arial" w:cs="Arial"/>
              <w:noProof/>
            </w:rPr>
          </w:pPr>
          <w:hyperlink w:anchor="_Toc230010373" w:history="1">
            <w:r w:rsidRPr="00352AAC">
              <w:rPr>
                <w:rStyle w:val="Hyperlink"/>
                <w:rFonts w:ascii="Arial" w:hAnsi="Arial" w:cs="Arial"/>
                <w:noProof/>
                <w:color w:val="auto"/>
              </w:rPr>
              <w:t>2.1. Descrierea drumului principal – DN1B km 0+000 – km 5+508</w:t>
            </w:r>
            <w:r w:rsidRPr="00352AAC">
              <w:rPr>
                <w:rFonts w:ascii="Arial" w:hAnsi="Arial" w:cs="Arial"/>
                <w:noProof/>
                <w:webHidden/>
              </w:rPr>
              <w:tab/>
            </w:r>
            <w:r w:rsidRPr="00352AAC">
              <w:rPr>
                <w:rFonts w:ascii="Arial" w:hAnsi="Arial" w:cs="Arial"/>
                <w:noProof/>
                <w:webHidden/>
              </w:rPr>
              <w:fldChar w:fldCharType="begin"/>
            </w:r>
            <w:r w:rsidRPr="00352AAC">
              <w:rPr>
                <w:rFonts w:ascii="Arial" w:hAnsi="Arial" w:cs="Arial"/>
                <w:noProof/>
                <w:webHidden/>
              </w:rPr>
              <w:instrText xml:space="preserve"> PAGEREF _Toc230010373 \h </w:instrText>
            </w:r>
            <w:r w:rsidRPr="00352AAC">
              <w:rPr>
                <w:rFonts w:ascii="Arial" w:hAnsi="Arial" w:cs="Arial"/>
                <w:noProof/>
                <w:webHidden/>
              </w:rPr>
            </w:r>
            <w:r w:rsidRPr="00352AAC">
              <w:rPr>
                <w:rFonts w:ascii="Arial" w:hAnsi="Arial" w:cs="Arial"/>
                <w:noProof/>
                <w:webHidden/>
              </w:rPr>
              <w:fldChar w:fldCharType="separate"/>
            </w:r>
            <w:r w:rsidRPr="00352AAC">
              <w:rPr>
                <w:rFonts w:ascii="Arial" w:hAnsi="Arial" w:cs="Arial"/>
                <w:noProof/>
                <w:webHidden/>
              </w:rPr>
              <w:t>3</w:t>
            </w:r>
            <w:r w:rsidRPr="00352AAC">
              <w:rPr>
                <w:rFonts w:ascii="Arial" w:hAnsi="Arial" w:cs="Arial"/>
                <w:noProof/>
                <w:webHidden/>
              </w:rPr>
              <w:fldChar w:fldCharType="end"/>
            </w:r>
          </w:hyperlink>
        </w:p>
        <w:p w14:paraId="28851ED9" w14:textId="465BD73C" w:rsidR="00352AAC" w:rsidRPr="00352AAC" w:rsidRDefault="00352AAC">
          <w:pPr>
            <w:pStyle w:val="TOC2"/>
            <w:tabs>
              <w:tab w:val="right" w:leader="dot" w:pos="9626"/>
            </w:tabs>
            <w:rPr>
              <w:rFonts w:ascii="Arial" w:hAnsi="Arial" w:cs="Arial"/>
              <w:noProof/>
            </w:rPr>
          </w:pPr>
          <w:hyperlink w:anchor="_Toc230010374" w:history="1">
            <w:r w:rsidRPr="00352AAC">
              <w:rPr>
                <w:rStyle w:val="Hyperlink"/>
                <w:rFonts w:ascii="Arial" w:hAnsi="Arial" w:cs="Arial"/>
                <w:noProof/>
                <w:color w:val="auto"/>
              </w:rPr>
              <w:t>2.2. Autoritatea responsabilă</w:t>
            </w:r>
            <w:r w:rsidRPr="00352AAC">
              <w:rPr>
                <w:rFonts w:ascii="Arial" w:hAnsi="Arial" w:cs="Arial"/>
                <w:noProof/>
                <w:webHidden/>
              </w:rPr>
              <w:tab/>
            </w:r>
            <w:r w:rsidRPr="00352AAC">
              <w:rPr>
                <w:rFonts w:ascii="Arial" w:hAnsi="Arial" w:cs="Arial"/>
                <w:noProof/>
                <w:webHidden/>
              </w:rPr>
              <w:fldChar w:fldCharType="begin"/>
            </w:r>
            <w:r w:rsidRPr="00352AAC">
              <w:rPr>
                <w:rFonts w:ascii="Arial" w:hAnsi="Arial" w:cs="Arial"/>
                <w:noProof/>
                <w:webHidden/>
              </w:rPr>
              <w:instrText xml:space="preserve"> PAGEREF _Toc230010374 \h </w:instrText>
            </w:r>
            <w:r w:rsidRPr="00352AAC">
              <w:rPr>
                <w:rFonts w:ascii="Arial" w:hAnsi="Arial" w:cs="Arial"/>
                <w:noProof/>
                <w:webHidden/>
              </w:rPr>
            </w:r>
            <w:r w:rsidRPr="00352AAC">
              <w:rPr>
                <w:rFonts w:ascii="Arial" w:hAnsi="Arial" w:cs="Arial"/>
                <w:noProof/>
                <w:webHidden/>
              </w:rPr>
              <w:fldChar w:fldCharType="separate"/>
            </w:r>
            <w:r w:rsidRPr="00352AAC">
              <w:rPr>
                <w:rFonts w:ascii="Arial" w:hAnsi="Arial" w:cs="Arial"/>
                <w:noProof/>
                <w:webHidden/>
              </w:rPr>
              <w:t>5</w:t>
            </w:r>
            <w:r w:rsidRPr="00352AAC">
              <w:rPr>
                <w:rFonts w:ascii="Arial" w:hAnsi="Arial" w:cs="Arial"/>
                <w:noProof/>
                <w:webHidden/>
              </w:rPr>
              <w:fldChar w:fldCharType="end"/>
            </w:r>
          </w:hyperlink>
        </w:p>
        <w:p w14:paraId="15FD4067" w14:textId="258760DF" w:rsidR="00352AAC" w:rsidRPr="00352AAC" w:rsidRDefault="00352AAC">
          <w:pPr>
            <w:pStyle w:val="TOC2"/>
            <w:tabs>
              <w:tab w:val="right" w:leader="dot" w:pos="9626"/>
            </w:tabs>
            <w:rPr>
              <w:rFonts w:ascii="Arial" w:hAnsi="Arial" w:cs="Arial"/>
              <w:noProof/>
            </w:rPr>
          </w:pPr>
          <w:hyperlink w:anchor="_Toc230010375" w:history="1">
            <w:r w:rsidRPr="00352AAC">
              <w:rPr>
                <w:rStyle w:val="Hyperlink"/>
                <w:rFonts w:ascii="Arial" w:hAnsi="Arial" w:cs="Arial"/>
                <w:noProof/>
                <w:color w:val="auto"/>
              </w:rPr>
              <w:t>2.3. Cadrul legal</w:t>
            </w:r>
            <w:r w:rsidRPr="00352AAC">
              <w:rPr>
                <w:rFonts w:ascii="Arial" w:hAnsi="Arial" w:cs="Arial"/>
                <w:noProof/>
                <w:webHidden/>
              </w:rPr>
              <w:tab/>
            </w:r>
            <w:r w:rsidRPr="00352AAC">
              <w:rPr>
                <w:rFonts w:ascii="Arial" w:hAnsi="Arial" w:cs="Arial"/>
                <w:noProof/>
                <w:webHidden/>
              </w:rPr>
              <w:fldChar w:fldCharType="begin"/>
            </w:r>
            <w:r w:rsidRPr="00352AAC">
              <w:rPr>
                <w:rFonts w:ascii="Arial" w:hAnsi="Arial" w:cs="Arial"/>
                <w:noProof/>
                <w:webHidden/>
              </w:rPr>
              <w:instrText xml:space="preserve"> PAGEREF _Toc230010375 \h </w:instrText>
            </w:r>
            <w:r w:rsidRPr="00352AAC">
              <w:rPr>
                <w:rFonts w:ascii="Arial" w:hAnsi="Arial" w:cs="Arial"/>
                <w:noProof/>
                <w:webHidden/>
              </w:rPr>
            </w:r>
            <w:r w:rsidRPr="00352AAC">
              <w:rPr>
                <w:rFonts w:ascii="Arial" w:hAnsi="Arial" w:cs="Arial"/>
                <w:noProof/>
                <w:webHidden/>
              </w:rPr>
              <w:fldChar w:fldCharType="separate"/>
            </w:r>
            <w:r w:rsidRPr="00352AAC">
              <w:rPr>
                <w:rFonts w:ascii="Arial" w:hAnsi="Arial" w:cs="Arial"/>
                <w:noProof/>
                <w:webHidden/>
              </w:rPr>
              <w:t>5</w:t>
            </w:r>
            <w:r w:rsidRPr="00352AAC">
              <w:rPr>
                <w:rFonts w:ascii="Arial" w:hAnsi="Arial" w:cs="Arial"/>
                <w:noProof/>
                <w:webHidden/>
              </w:rPr>
              <w:fldChar w:fldCharType="end"/>
            </w:r>
          </w:hyperlink>
        </w:p>
        <w:p w14:paraId="2F9C7387" w14:textId="5E61BD5B" w:rsidR="00352AAC" w:rsidRPr="00352AAC" w:rsidRDefault="00352AAC">
          <w:pPr>
            <w:pStyle w:val="TOC2"/>
            <w:tabs>
              <w:tab w:val="right" w:leader="dot" w:pos="9626"/>
            </w:tabs>
            <w:rPr>
              <w:rFonts w:ascii="Arial" w:hAnsi="Arial" w:cs="Arial"/>
              <w:noProof/>
            </w:rPr>
          </w:pPr>
          <w:hyperlink w:anchor="_Toc230010376" w:history="1">
            <w:r w:rsidRPr="00352AAC">
              <w:rPr>
                <w:rStyle w:val="Hyperlink"/>
                <w:rFonts w:ascii="Arial" w:hAnsi="Arial" w:cs="Arial"/>
                <w:noProof/>
                <w:color w:val="auto"/>
              </w:rPr>
              <w:t>2.4. Valori limită în vigoare</w:t>
            </w:r>
            <w:r w:rsidRPr="00352AAC">
              <w:rPr>
                <w:rFonts w:ascii="Arial" w:hAnsi="Arial" w:cs="Arial"/>
                <w:noProof/>
                <w:webHidden/>
              </w:rPr>
              <w:tab/>
            </w:r>
            <w:r w:rsidRPr="00352AAC">
              <w:rPr>
                <w:rFonts w:ascii="Arial" w:hAnsi="Arial" w:cs="Arial"/>
                <w:noProof/>
                <w:webHidden/>
              </w:rPr>
              <w:fldChar w:fldCharType="begin"/>
            </w:r>
            <w:r w:rsidRPr="00352AAC">
              <w:rPr>
                <w:rFonts w:ascii="Arial" w:hAnsi="Arial" w:cs="Arial"/>
                <w:noProof/>
                <w:webHidden/>
              </w:rPr>
              <w:instrText xml:space="preserve"> PAGEREF _Toc230010376 \h </w:instrText>
            </w:r>
            <w:r w:rsidRPr="00352AAC">
              <w:rPr>
                <w:rFonts w:ascii="Arial" w:hAnsi="Arial" w:cs="Arial"/>
                <w:noProof/>
                <w:webHidden/>
              </w:rPr>
            </w:r>
            <w:r w:rsidRPr="00352AAC">
              <w:rPr>
                <w:rFonts w:ascii="Arial" w:hAnsi="Arial" w:cs="Arial"/>
                <w:noProof/>
                <w:webHidden/>
              </w:rPr>
              <w:fldChar w:fldCharType="separate"/>
            </w:r>
            <w:r w:rsidRPr="00352AAC">
              <w:rPr>
                <w:rFonts w:ascii="Arial" w:hAnsi="Arial" w:cs="Arial"/>
                <w:noProof/>
                <w:webHidden/>
              </w:rPr>
              <w:t>6</w:t>
            </w:r>
            <w:r w:rsidRPr="00352AAC">
              <w:rPr>
                <w:rFonts w:ascii="Arial" w:hAnsi="Arial" w:cs="Arial"/>
                <w:noProof/>
                <w:webHidden/>
              </w:rPr>
              <w:fldChar w:fldCharType="end"/>
            </w:r>
          </w:hyperlink>
        </w:p>
        <w:p w14:paraId="2008E028" w14:textId="28267E1C" w:rsidR="00352AAC" w:rsidRPr="00352AAC" w:rsidRDefault="00352AAC">
          <w:pPr>
            <w:pStyle w:val="TOC2"/>
            <w:tabs>
              <w:tab w:val="right" w:leader="dot" w:pos="9626"/>
            </w:tabs>
            <w:rPr>
              <w:rFonts w:ascii="Arial" w:hAnsi="Arial" w:cs="Arial"/>
              <w:noProof/>
            </w:rPr>
          </w:pPr>
          <w:hyperlink w:anchor="_Toc230010377" w:history="1">
            <w:r w:rsidRPr="00352AAC">
              <w:rPr>
                <w:rStyle w:val="Hyperlink"/>
                <w:rFonts w:ascii="Arial" w:hAnsi="Arial" w:cs="Arial"/>
                <w:noProof/>
                <w:color w:val="auto"/>
              </w:rPr>
              <w:t xml:space="preserve">2.5. Cartarea zgomotului pentru sectorul de drum principal </w:t>
            </w:r>
            <w:r w:rsidRPr="00352AAC">
              <w:rPr>
                <w:rStyle w:val="Hyperlink"/>
                <w:rFonts w:ascii="Arial" w:hAnsi="Arial" w:cs="Arial"/>
                <w:noProof/>
                <w:color w:val="auto"/>
                <w:lang w:eastAsia="en-US"/>
              </w:rPr>
              <w:t>DN1B km 0+000</w:t>
            </w:r>
            <w:r w:rsidRPr="00352AAC">
              <w:rPr>
                <w:rStyle w:val="Hyperlink"/>
                <w:rFonts w:ascii="Arial" w:hAnsi="Arial" w:cs="Arial"/>
                <w:noProof/>
                <w:color w:val="auto"/>
              </w:rPr>
              <w:t xml:space="preserve"> </w:t>
            </w:r>
            <w:r w:rsidRPr="00352AAC">
              <w:rPr>
                <w:rStyle w:val="Hyperlink"/>
                <w:rFonts w:ascii="Arial" w:hAnsi="Arial" w:cs="Arial"/>
                <w:noProof/>
                <w:color w:val="auto"/>
                <w:lang w:eastAsia="en-US"/>
              </w:rPr>
              <w:t>– km 5+508</w:t>
            </w:r>
            <w:r w:rsidRPr="00352AAC">
              <w:rPr>
                <w:rStyle w:val="Hyperlink"/>
                <w:rFonts w:ascii="Arial" w:hAnsi="Arial" w:cs="Arial"/>
                <w:noProof/>
                <w:color w:val="auto"/>
              </w:rPr>
              <w:t xml:space="preserve"> – sinteza rezultatelor</w:t>
            </w:r>
            <w:r w:rsidRPr="00352AAC">
              <w:rPr>
                <w:rFonts w:ascii="Arial" w:hAnsi="Arial" w:cs="Arial"/>
                <w:noProof/>
                <w:webHidden/>
              </w:rPr>
              <w:tab/>
            </w:r>
            <w:r w:rsidRPr="00352AAC">
              <w:rPr>
                <w:rFonts w:ascii="Arial" w:hAnsi="Arial" w:cs="Arial"/>
                <w:noProof/>
                <w:webHidden/>
              </w:rPr>
              <w:fldChar w:fldCharType="begin"/>
            </w:r>
            <w:r w:rsidRPr="00352AAC">
              <w:rPr>
                <w:rFonts w:ascii="Arial" w:hAnsi="Arial" w:cs="Arial"/>
                <w:noProof/>
                <w:webHidden/>
              </w:rPr>
              <w:instrText xml:space="preserve"> PAGEREF _Toc230010377 \h </w:instrText>
            </w:r>
            <w:r w:rsidRPr="00352AAC">
              <w:rPr>
                <w:rFonts w:ascii="Arial" w:hAnsi="Arial" w:cs="Arial"/>
                <w:noProof/>
                <w:webHidden/>
              </w:rPr>
            </w:r>
            <w:r w:rsidRPr="00352AAC">
              <w:rPr>
                <w:rFonts w:ascii="Arial" w:hAnsi="Arial" w:cs="Arial"/>
                <w:noProof/>
                <w:webHidden/>
              </w:rPr>
              <w:fldChar w:fldCharType="separate"/>
            </w:r>
            <w:r w:rsidRPr="00352AAC">
              <w:rPr>
                <w:rFonts w:ascii="Arial" w:hAnsi="Arial" w:cs="Arial"/>
                <w:noProof/>
                <w:webHidden/>
              </w:rPr>
              <w:t>7</w:t>
            </w:r>
            <w:r w:rsidRPr="00352AAC">
              <w:rPr>
                <w:rFonts w:ascii="Arial" w:hAnsi="Arial" w:cs="Arial"/>
                <w:noProof/>
                <w:webHidden/>
              </w:rPr>
              <w:fldChar w:fldCharType="end"/>
            </w:r>
          </w:hyperlink>
        </w:p>
        <w:p w14:paraId="0F8C1768" w14:textId="66BC4302" w:rsidR="00352AAC" w:rsidRPr="00352AAC" w:rsidRDefault="00352AAC">
          <w:pPr>
            <w:pStyle w:val="TOC2"/>
            <w:tabs>
              <w:tab w:val="right" w:leader="dot" w:pos="9626"/>
            </w:tabs>
            <w:rPr>
              <w:rFonts w:ascii="Arial" w:hAnsi="Arial" w:cs="Arial"/>
              <w:noProof/>
            </w:rPr>
          </w:pPr>
          <w:hyperlink w:anchor="_Toc230010378" w:history="1">
            <w:r w:rsidRPr="00352AAC">
              <w:rPr>
                <w:rStyle w:val="Hyperlink"/>
                <w:rFonts w:ascii="Arial" w:hAnsi="Arial" w:cs="Arial"/>
                <w:noProof/>
                <w:color w:val="auto"/>
              </w:rPr>
              <w:t>2.6. Evaluarea numărului de persoane estimate expuse la zgomot, identificarea problemelor şi situaţiilor care necesită îmbunătăţiri</w:t>
            </w:r>
            <w:r w:rsidRPr="00352AAC">
              <w:rPr>
                <w:rFonts w:ascii="Arial" w:hAnsi="Arial" w:cs="Arial"/>
                <w:noProof/>
                <w:webHidden/>
              </w:rPr>
              <w:tab/>
            </w:r>
            <w:r w:rsidRPr="00352AAC">
              <w:rPr>
                <w:rFonts w:ascii="Arial" w:hAnsi="Arial" w:cs="Arial"/>
                <w:noProof/>
                <w:webHidden/>
              </w:rPr>
              <w:fldChar w:fldCharType="begin"/>
            </w:r>
            <w:r w:rsidRPr="00352AAC">
              <w:rPr>
                <w:rFonts w:ascii="Arial" w:hAnsi="Arial" w:cs="Arial"/>
                <w:noProof/>
                <w:webHidden/>
              </w:rPr>
              <w:instrText xml:space="preserve"> PAGEREF _Toc230010378 \h </w:instrText>
            </w:r>
            <w:r w:rsidRPr="00352AAC">
              <w:rPr>
                <w:rFonts w:ascii="Arial" w:hAnsi="Arial" w:cs="Arial"/>
                <w:noProof/>
                <w:webHidden/>
              </w:rPr>
            </w:r>
            <w:r w:rsidRPr="00352AAC">
              <w:rPr>
                <w:rFonts w:ascii="Arial" w:hAnsi="Arial" w:cs="Arial"/>
                <w:noProof/>
                <w:webHidden/>
              </w:rPr>
              <w:fldChar w:fldCharType="separate"/>
            </w:r>
            <w:r w:rsidRPr="00352AAC">
              <w:rPr>
                <w:rFonts w:ascii="Arial" w:hAnsi="Arial" w:cs="Arial"/>
                <w:noProof/>
                <w:webHidden/>
              </w:rPr>
              <w:t>9</w:t>
            </w:r>
            <w:r w:rsidRPr="00352AAC">
              <w:rPr>
                <w:rFonts w:ascii="Arial" w:hAnsi="Arial" w:cs="Arial"/>
                <w:noProof/>
                <w:webHidden/>
              </w:rPr>
              <w:fldChar w:fldCharType="end"/>
            </w:r>
          </w:hyperlink>
        </w:p>
        <w:p w14:paraId="0C6A9F17" w14:textId="090E1BBF" w:rsidR="00352AAC" w:rsidRPr="00352AAC" w:rsidRDefault="00352AAC">
          <w:pPr>
            <w:pStyle w:val="TOC2"/>
            <w:tabs>
              <w:tab w:val="right" w:leader="dot" w:pos="9626"/>
            </w:tabs>
            <w:rPr>
              <w:rFonts w:ascii="Arial" w:hAnsi="Arial" w:cs="Arial"/>
              <w:noProof/>
            </w:rPr>
          </w:pPr>
          <w:hyperlink w:anchor="_Toc230010379" w:history="1">
            <w:r w:rsidRPr="00352AAC">
              <w:rPr>
                <w:rStyle w:val="Hyperlink"/>
                <w:rFonts w:ascii="Arial" w:hAnsi="Arial" w:cs="Arial"/>
                <w:noProof/>
                <w:color w:val="auto"/>
              </w:rPr>
              <w:t>2.7. Efectele dăunătoare ale zgomotului</w:t>
            </w:r>
            <w:r w:rsidRPr="00352AAC">
              <w:rPr>
                <w:rFonts w:ascii="Arial" w:hAnsi="Arial" w:cs="Arial"/>
                <w:noProof/>
                <w:webHidden/>
              </w:rPr>
              <w:tab/>
            </w:r>
            <w:r w:rsidRPr="00352AAC">
              <w:rPr>
                <w:rFonts w:ascii="Arial" w:hAnsi="Arial" w:cs="Arial"/>
                <w:noProof/>
                <w:webHidden/>
              </w:rPr>
              <w:fldChar w:fldCharType="begin"/>
            </w:r>
            <w:r w:rsidRPr="00352AAC">
              <w:rPr>
                <w:rFonts w:ascii="Arial" w:hAnsi="Arial" w:cs="Arial"/>
                <w:noProof/>
                <w:webHidden/>
              </w:rPr>
              <w:instrText xml:space="preserve"> PAGEREF _Toc230010379 \h </w:instrText>
            </w:r>
            <w:r w:rsidRPr="00352AAC">
              <w:rPr>
                <w:rFonts w:ascii="Arial" w:hAnsi="Arial" w:cs="Arial"/>
                <w:noProof/>
                <w:webHidden/>
              </w:rPr>
            </w:r>
            <w:r w:rsidRPr="00352AAC">
              <w:rPr>
                <w:rFonts w:ascii="Arial" w:hAnsi="Arial" w:cs="Arial"/>
                <w:noProof/>
                <w:webHidden/>
              </w:rPr>
              <w:fldChar w:fldCharType="separate"/>
            </w:r>
            <w:r w:rsidRPr="00352AAC">
              <w:rPr>
                <w:rFonts w:ascii="Arial" w:hAnsi="Arial" w:cs="Arial"/>
                <w:noProof/>
                <w:webHidden/>
              </w:rPr>
              <w:t>10</w:t>
            </w:r>
            <w:r w:rsidRPr="00352AAC">
              <w:rPr>
                <w:rFonts w:ascii="Arial" w:hAnsi="Arial" w:cs="Arial"/>
                <w:noProof/>
                <w:webHidden/>
              </w:rPr>
              <w:fldChar w:fldCharType="end"/>
            </w:r>
          </w:hyperlink>
        </w:p>
        <w:p w14:paraId="7165F292" w14:textId="44C0FF94" w:rsidR="00352AAC" w:rsidRPr="00352AAC" w:rsidRDefault="00352AAC">
          <w:pPr>
            <w:pStyle w:val="TOC2"/>
            <w:tabs>
              <w:tab w:val="right" w:leader="dot" w:pos="9626"/>
            </w:tabs>
            <w:rPr>
              <w:rFonts w:ascii="Arial" w:hAnsi="Arial" w:cs="Arial"/>
              <w:noProof/>
            </w:rPr>
          </w:pPr>
          <w:hyperlink w:anchor="_Toc230010380" w:history="1">
            <w:r w:rsidRPr="00352AAC">
              <w:rPr>
                <w:rStyle w:val="Hyperlink"/>
                <w:rFonts w:ascii="Arial" w:hAnsi="Arial" w:cs="Arial"/>
                <w:noProof/>
                <w:color w:val="auto"/>
              </w:rPr>
              <w:t>2.8. Sinteza oficială a consultărilor publice organizate potrivit prevederilor art. 36 și art.37 din Legea 121/2019, cu modificările și completările ulterioare</w:t>
            </w:r>
            <w:r w:rsidRPr="00352AAC">
              <w:rPr>
                <w:rFonts w:ascii="Arial" w:hAnsi="Arial" w:cs="Arial"/>
                <w:noProof/>
                <w:webHidden/>
              </w:rPr>
              <w:tab/>
            </w:r>
            <w:r w:rsidRPr="00352AAC">
              <w:rPr>
                <w:rFonts w:ascii="Arial" w:hAnsi="Arial" w:cs="Arial"/>
                <w:noProof/>
                <w:webHidden/>
              </w:rPr>
              <w:fldChar w:fldCharType="begin"/>
            </w:r>
            <w:r w:rsidRPr="00352AAC">
              <w:rPr>
                <w:rFonts w:ascii="Arial" w:hAnsi="Arial" w:cs="Arial"/>
                <w:noProof/>
                <w:webHidden/>
              </w:rPr>
              <w:instrText xml:space="preserve"> PAGEREF _Toc230010380 \h </w:instrText>
            </w:r>
            <w:r w:rsidRPr="00352AAC">
              <w:rPr>
                <w:rFonts w:ascii="Arial" w:hAnsi="Arial" w:cs="Arial"/>
                <w:noProof/>
                <w:webHidden/>
              </w:rPr>
            </w:r>
            <w:r w:rsidRPr="00352AAC">
              <w:rPr>
                <w:rFonts w:ascii="Arial" w:hAnsi="Arial" w:cs="Arial"/>
                <w:noProof/>
                <w:webHidden/>
              </w:rPr>
              <w:fldChar w:fldCharType="separate"/>
            </w:r>
            <w:r w:rsidRPr="00352AAC">
              <w:rPr>
                <w:rFonts w:ascii="Arial" w:hAnsi="Arial" w:cs="Arial"/>
                <w:noProof/>
                <w:webHidden/>
              </w:rPr>
              <w:t>13</w:t>
            </w:r>
            <w:r w:rsidRPr="00352AAC">
              <w:rPr>
                <w:rFonts w:ascii="Arial" w:hAnsi="Arial" w:cs="Arial"/>
                <w:noProof/>
                <w:webHidden/>
              </w:rPr>
              <w:fldChar w:fldCharType="end"/>
            </w:r>
          </w:hyperlink>
        </w:p>
        <w:p w14:paraId="6F17B43C" w14:textId="65592F75" w:rsidR="00352AAC" w:rsidRPr="00352AAC" w:rsidRDefault="00352AAC">
          <w:pPr>
            <w:pStyle w:val="TOC2"/>
            <w:tabs>
              <w:tab w:val="right" w:leader="dot" w:pos="9626"/>
            </w:tabs>
            <w:rPr>
              <w:rFonts w:ascii="Arial" w:hAnsi="Arial" w:cs="Arial"/>
              <w:noProof/>
            </w:rPr>
          </w:pPr>
          <w:hyperlink w:anchor="_Toc230010381" w:history="1">
            <w:r w:rsidRPr="00352AAC">
              <w:rPr>
                <w:rStyle w:val="Hyperlink"/>
                <w:rFonts w:ascii="Arial" w:hAnsi="Arial" w:cs="Arial"/>
                <w:noProof/>
                <w:color w:val="auto"/>
              </w:rPr>
              <w:t>2.9. Măsuri de reducere a zgomotului deja în vigoare şi proiecte în curs de elaborare</w:t>
            </w:r>
            <w:r w:rsidRPr="00352AAC">
              <w:rPr>
                <w:rFonts w:ascii="Arial" w:hAnsi="Arial" w:cs="Arial"/>
                <w:noProof/>
                <w:webHidden/>
              </w:rPr>
              <w:tab/>
            </w:r>
            <w:r w:rsidRPr="00352AAC">
              <w:rPr>
                <w:rFonts w:ascii="Arial" w:hAnsi="Arial" w:cs="Arial"/>
                <w:noProof/>
                <w:webHidden/>
              </w:rPr>
              <w:fldChar w:fldCharType="begin"/>
            </w:r>
            <w:r w:rsidRPr="00352AAC">
              <w:rPr>
                <w:rFonts w:ascii="Arial" w:hAnsi="Arial" w:cs="Arial"/>
                <w:noProof/>
                <w:webHidden/>
              </w:rPr>
              <w:instrText xml:space="preserve"> PAGEREF _Toc230010381 \h </w:instrText>
            </w:r>
            <w:r w:rsidRPr="00352AAC">
              <w:rPr>
                <w:rFonts w:ascii="Arial" w:hAnsi="Arial" w:cs="Arial"/>
                <w:noProof/>
                <w:webHidden/>
              </w:rPr>
            </w:r>
            <w:r w:rsidRPr="00352AAC">
              <w:rPr>
                <w:rFonts w:ascii="Arial" w:hAnsi="Arial" w:cs="Arial"/>
                <w:noProof/>
                <w:webHidden/>
              </w:rPr>
              <w:fldChar w:fldCharType="separate"/>
            </w:r>
            <w:r w:rsidRPr="00352AAC">
              <w:rPr>
                <w:rFonts w:ascii="Arial" w:hAnsi="Arial" w:cs="Arial"/>
                <w:noProof/>
                <w:webHidden/>
              </w:rPr>
              <w:t>14</w:t>
            </w:r>
            <w:r w:rsidRPr="00352AAC">
              <w:rPr>
                <w:rFonts w:ascii="Arial" w:hAnsi="Arial" w:cs="Arial"/>
                <w:noProof/>
                <w:webHidden/>
              </w:rPr>
              <w:fldChar w:fldCharType="end"/>
            </w:r>
          </w:hyperlink>
        </w:p>
        <w:p w14:paraId="7B6A62E5" w14:textId="7711987A" w:rsidR="00352AAC" w:rsidRPr="00352AAC" w:rsidRDefault="00352AAC">
          <w:pPr>
            <w:pStyle w:val="TOC2"/>
            <w:tabs>
              <w:tab w:val="right" w:leader="dot" w:pos="9626"/>
            </w:tabs>
            <w:rPr>
              <w:rFonts w:ascii="Arial" w:hAnsi="Arial" w:cs="Arial"/>
              <w:noProof/>
            </w:rPr>
          </w:pPr>
          <w:hyperlink w:anchor="_Toc230010382" w:history="1">
            <w:r w:rsidRPr="00352AAC">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352AAC">
              <w:rPr>
                <w:rFonts w:ascii="Arial" w:hAnsi="Arial" w:cs="Arial"/>
                <w:noProof/>
                <w:webHidden/>
              </w:rPr>
              <w:tab/>
            </w:r>
            <w:r w:rsidRPr="00352AAC">
              <w:rPr>
                <w:rFonts w:ascii="Arial" w:hAnsi="Arial" w:cs="Arial"/>
                <w:noProof/>
                <w:webHidden/>
              </w:rPr>
              <w:fldChar w:fldCharType="begin"/>
            </w:r>
            <w:r w:rsidRPr="00352AAC">
              <w:rPr>
                <w:rFonts w:ascii="Arial" w:hAnsi="Arial" w:cs="Arial"/>
                <w:noProof/>
                <w:webHidden/>
              </w:rPr>
              <w:instrText xml:space="preserve"> PAGEREF _Toc230010382 \h </w:instrText>
            </w:r>
            <w:r w:rsidRPr="00352AAC">
              <w:rPr>
                <w:rFonts w:ascii="Arial" w:hAnsi="Arial" w:cs="Arial"/>
                <w:noProof/>
                <w:webHidden/>
              </w:rPr>
            </w:r>
            <w:r w:rsidRPr="00352AAC">
              <w:rPr>
                <w:rFonts w:ascii="Arial" w:hAnsi="Arial" w:cs="Arial"/>
                <w:noProof/>
                <w:webHidden/>
              </w:rPr>
              <w:fldChar w:fldCharType="separate"/>
            </w:r>
            <w:r w:rsidRPr="00352AAC">
              <w:rPr>
                <w:rFonts w:ascii="Arial" w:hAnsi="Arial" w:cs="Arial"/>
                <w:noProof/>
                <w:webHidden/>
              </w:rPr>
              <w:t>16</w:t>
            </w:r>
            <w:r w:rsidRPr="00352AAC">
              <w:rPr>
                <w:rFonts w:ascii="Arial" w:hAnsi="Arial" w:cs="Arial"/>
                <w:noProof/>
                <w:webHidden/>
              </w:rPr>
              <w:fldChar w:fldCharType="end"/>
            </w:r>
          </w:hyperlink>
        </w:p>
        <w:p w14:paraId="3B60EA32" w14:textId="7C08687E" w:rsidR="00352AAC" w:rsidRPr="00352AAC" w:rsidRDefault="00352AAC">
          <w:pPr>
            <w:pStyle w:val="TOC2"/>
            <w:tabs>
              <w:tab w:val="right" w:leader="dot" w:pos="9626"/>
            </w:tabs>
            <w:rPr>
              <w:rFonts w:ascii="Arial" w:hAnsi="Arial" w:cs="Arial"/>
              <w:noProof/>
            </w:rPr>
          </w:pPr>
          <w:hyperlink w:anchor="_Toc230010383" w:history="1">
            <w:r w:rsidRPr="00352AAC">
              <w:rPr>
                <w:rStyle w:val="Hyperlink"/>
                <w:rFonts w:ascii="Arial" w:hAnsi="Arial" w:cs="Arial"/>
                <w:noProof/>
                <w:color w:val="auto"/>
              </w:rPr>
              <w:t>2.11. Strategii pe termen lung</w:t>
            </w:r>
            <w:r w:rsidRPr="00352AAC">
              <w:rPr>
                <w:rFonts w:ascii="Arial" w:hAnsi="Arial" w:cs="Arial"/>
                <w:noProof/>
                <w:webHidden/>
              </w:rPr>
              <w:tab/>
            </w:r>
            <w:r w:rsidRPr="00352AAC">
              <w:rPr>
                <w:rFonts w:ascii="Arial" w:hAnsi="Arial" w:cs="Arial"/>
                <w:noProof/>
                <w:webHidden/>
              </w:rPr>
              <w:fldChar w:fldCharType="begin"/>
            </w:r>
            <w:r w:rsidRPr="00352AAC">
              <w:rPr>
                <w:rFonts w:ascii="Arial" w:hAnsi="Arial" w:cs="Arial"/>
                <w:noProof/>
                <w:webHidden/>
              </w:rPr>
              <w:instrText xml:space="preserve"> PAGEREF _Toc230010383 \h </w:instrText>
            </w:r>
            <w:r w:rsidRPr="00352AAC">
              <w:rPr>
                <w:rFonts w:ascii="Arial" w:hAnsi="Arial" w:cs="Arial"/>
                <w:noProof/>
                <w:webHidden/>
              </w:rPr>
            </w:r>
            <w:r w:rsidRPr="00352AAC">
              <w:rPr>
                <w:rFonts w:ascii="Arial" w:hAnsi="Arial" w:cs="Arial"/>
                <w:noProof/>
                <w:webHidden/>
              </w:rPr>
              <w:fldChar w:fldCharType="separate"/>
            </w:r>
            <w:r w:rsidRPr="00352AAC">
              <w:rPr>
                <w:rFonts w:ascii="Arial" w:hAnsi="Arial" w:cs="Arial"/>
                <w:noProof/>
                <w:webHidden/>
              </w:rPr>
              <w:t>21</w:t>
            </w:r>
            <w:r w:rsidRPr="00352AAC">
              <w:rPr>
                <w:rFonts w:ascii="Arial" w:hAnsi="Arial" w:cs="Arial"/>
                <w:noProof/>
                <w:webHidden/>
              </w:rPr>
              <w:fldChar w:fldCharType="end"/>
            </w:r>
          </w:hyperlink>
        </w:p>
        <w:p w14:paraId="10055583" w14:textId="5FEDB4CF" w:rsidR="00352AAC" w:rsidRPr="00352AAC" w:rsidRDefault="00352AAC">
          <w:pPr>
            <w:pStyle w:val="TOC2"/>
            <w:tabs>
              <w:tab w:val="right" w:leader="dot" w:pos="9626"/>
            </w:tabs>
            <w:rPr>
              <w:rFonts w:ascii="Arial" w:hAnsi="Arial" w:cs="Arial"/>
              <w:noProof/>
            </w:rPr>
          </w:pPr>
          <w:hyperlink w:anchor="_Toc230010384" w:history="1">
            <w:r w:rsidRPr="00352AAC">
              <w:rPr>
                <w:rStyle w:val="Hyperlink"/>
                <w:rFonts w:ascii="Arial" w:hAnsi="Arial" w:cs="Arial"/>
                <w:noProof/>
                <w:color w:val="auto"/>
              </w:rPr>
              <w:t>2.12. Informaţii financiare (dacă sunt disponibile): bugete, evaluarea cost-eficienţă, evaluare cost-profit</w:t>
            </w:r>
            <w:r w:rsidRPr="00352AAC">
              <w:rPr>
                <w:rFonts w:ascii="Arial" w:hAnsi="Arial" w:cs="Arial"/>
                <w:noProof/>
                <w:webHidden/>
              </w:rPr>
              <w:tab/>
            </w:r>
            <w:r w:rsidRPr="00352AAC">
              <w:rPr>
                <w:rFonts w:ascii="Arial" w:hAnsi="Arial" w:cs="Arial"/>
                <w:noProof/>
                <w:webHidden/>
              </w:rPr>
              <w:fldChar w:fldCharType="begin"/>
            </w:r>
            <w:r w:rsidRPr="00352AAC">
              <w:rPr>
                <w:rFonts w:ascii="Arial" w:hAnsi="Arial" w:cs="Arial"/>
                <w:noProof/>
                <w:webHidden/>
              </w:rPr>
              <w:instrText xml:space="preserve"> PAGEREF _Toc230010384 \h </w:instrText>
            </w:r>
            <w:r w:rsidRPr="00352AAC">
              <w:rPr>
                <w:rFonts w:ascii="Arial" w:hAnsi="Arial" w:cs="Arial"/>
                <w:noProof/>
                <w:webHidden/>
              </w:rPr>
            </w:r>
            <w:r w:rsidRPr="00352AAC">
              <w:rPr>
                <w:rFonts w:ascii="Arial" w:hAnsi="Arial" w:cs="Arial"/>
                <w:noProof/>
                <w:webHidden/>
              </w:rPr>
              <w:fldChar w:fldCharType="separate"/>
            </w:r>
            <w:r w:rsidRPr="00352AAC">
              <w:rPr>
                <w:rFonts w:ascii="Arial" w:hAnsi="Arial" w:cs="Arial"/>
                <w:noProof/>
                <w:webHidden/>
              </w:rPr>
              <w:t>23</w:t>
            </w:r>
            <w:r w:rsidRPr="00352AAC">
              <w:rPr>
                <w:rFonts w:ascii="Arial" w:hAnsi="Arial" w:cs="Arial"/>
                <w:noProof/>
                <w:webHidden/>
              </w:rPr>
              <w:fldChar w:fldCharType="end"/>
            </w:r>
          </w:hyperlink>
        </w:p>
        <w:p w14:paraId="37AE31CC" w14:textId="19AFBC05" w:rsidR="00352AAC" w:rsidRPr="00352AAC" w:rsidRDefault="00352AAC">
          <w:pPr>
            <w:pStyle w:val="TOC2"/>
            <w:tabs>
              <w:tab w:val="right" w:leader="dot" w:pos="9626"/>
            </w:tabs>
            <w:rPr>
              <w:rFonts w:ascii="Arial" w:hAnsi="Arial" w:cs="Arial"/>
              <w:noProof/>
            </w:rPr>
          </w:pPr>
          <w:hyperlink w:anchor="_Toc230010385" w:history="1">
            <w:r w:rsidRPr="00352AAC">
              <w:rPr>
                <w:rStyle w:val="Hyperlink"/>
                <w:rFonts w:ascii="Arial" w:hAnsi="Arial" w:cs="Arial"/>
                <w:noProof/>
                <w:color w:val="auto"/>
              </w:rPr>
              <w:t>2.13. Prevederi avute în vedere pentru evaluarea implementării şi rezultatelor planului de acţiune</w:t>
            </w:r>
            <w:r w:rsidRPr="00352AAC">
              <w:rPr>
                <w:rFonts w:ascii="Arial" w:hAnsi="Arial" w:cs="Arial"/>
                <w:noProof/>
                <w:webHidden/>
              </w:rPr>
              <w:tab/>
            </w:r>
            <w:r w:rsidRPr="00352AAC">
              <w:rPr>
                <w:rFonts w:ascii="Arial" w:hAnsi="Arial" w:cs="Arial"/>
                <w:noProof/>
                <w:webHidden/>
              </w:rPr>
              <w:fldChar w:fldCharType="begin"/>
            </w:r>
            <w:r w:rsidRPr="00352AAC">
              <w:rPr>
                <w:rFonts w:ascii="Arial" w:hAnsi="Arial" w:cs="Arial"/>
                <w:noProof/>
                <w:webHidden/>
              </w:rPr>
              <w:instrText xml:space="preserve"> PAGEREF _Toc230010385 \h </w:instrText>
            </w:r>
            <w:r w:rsidRPr="00352AAC">
              <w:rPr>
                <w:rFonts w:ascii="Arial" w:hAnsi="Arial" w:cs="Arial"/>
                <w:noProof/>
                <w:webHidden/>
              </w:rPr>
            </w:r>
            <w:r w:rsidRPr="00352AAC">
              <w:rPr>
                <w:rFonts w:ascii="Arial" w:hAnsi="Arial" w:cs="Arial"/>
                <w:noProof/>
                <w:webHidden/>
              </w:rPr>
              <w:fldChar w:fldCharType="separate"/>
            </w:r>
            <w:r w:rsidRPr="00352AAC">
              <w:rPr>
                <w:rFonts w:ascii="Arial" w:hAnsi="Arial" w:cs="Arial"/>
                <w:noProof/>
                <w:webHidden/>
              </w:rPr>
              <w:t>25</w:t>
            </w:r>
            <w:r w:rsidRPr="00352AAC">
              <w:rPr>
                <w:rFonts w:ascii="Arial" w:hAnsi="Arial" w:cs="Arial"/>
                <w:noProof/>
                <w:webHidden/>
              </w:rPr>
              <w:fldChar w:fldCharType="end"/>
            </w:r>
          </w:hyperlink>
        </w:p>
        <w:p w14:paraId="30B92338" w14:textId="1F541E10" w:rsidR="00352AAC" w:rsidRPr="00352AAC" w:rsidRDefault="00352AAC">
          <w:pPr>
            <w:pStyle w:val="TOC2"/>
            <w:tabs>
              <w:tab w:val="right" w:leader="dot" w:pos="9626"/>
            </w:tabs>
            <w:rPr>
              <w:rFonts w:ascii="Arial" w:hAnsi="Arial" w:cs="Arial"/>
              <w:noProof/>
            </w:rPr>
          </w:pPr>
          <w:hyperlink w:anchor="_Toc230010386" w:history="1">
            <w:r w:rsidRPr="00352AAC">
              <w:rPr>
                <w:rStyle w:val="Hyperlink"/>
                <w:rFonts w:ascii="Arial" w:hAnsi="Arial" w:cs="Arial"/>
                <w:noProof/>
                <w:color w:val="auto"/>
              </w:rPr>
              <w:t>2.14. Cerințe pentru cartarea strategică de zgomot pentru anul de bază 2026</w:t>
            </w:r>
            <w:r w:rsidRPr="00352AAC">
              <w:rPr>
                <w:rFonts w:ascii="Arial" w:hAnsi="Arial" w:cs="Arial"/>
                <w:noProof/>
                <w:webHidden/>
              </w:rPr>
              <w:tab/>
            </w:r>
            <w:r w:rsidRPr="00352AAC">
              <w:rPr>
                <w:rFonts w:ascii="Arial" w:hAnsi="Arial" w:cs="Arial"/>
                <w:noProof/>
                <w:webHidden/>
              </w:rPr>
              <w:fldChar w:fldCharType="begin"/>
            </w:r>
            <w:r w:rsidRPr="00352AAC">
              <w:rPr>
                <w:rFonts w:ascii="Arial" w:hAnsi="Arial" w:cs="Arial"/>
                <w:noProof/>
                <w:webHidden/>
              </w:rPr>
              <w:instrText xml:space="preserve"> PAGEREF _Toc230010386 \h </w:instrText>
            </w:r>
            <w:r w:rsidRPr="00352AAC">
              <w:rPr>
                <w:rFonts w:ascii="Arial" w:hAnsi="Arial" w:cs="Arial"/>
                <w:noProof/>
                <w:webHidden/>
              </w:rPr>
            </w:r>
            <w:r w:rsidRPr="00352AAC">
              <w:rPr>
                <w:rFonts w:ascii="Arial" w:hAnsi="Arial" w:cs="Arial"/>
                <w:noProof/>
                <w:webHidden/>
              </w:rPr>
              <w:fldChar w:fldCharType="separate"/>
            </w:r>
            <w:r w:rsidRPr="00352AAC">
              <w:rPr>
                <w:rFonts w:ascii="Arial" w:hAnsi="Arial" w:cs="Arial"/>
                <w:noProof/>
                <w:webHidden/>
              </w:rPr>
              <w:t>25</w:t>
            </w:r>
            <w:r w:rsidRPr="00352AAC">
              <w:rPr>
                <w:rFonts w:ascii="Arial" w:hAnsi="Arial" w:cs="Arial"/>
                <w:noProof/>
                <w:webHidden/>
              </w:rPr>
              <w:fldChar w:fldCharType="end"/>
            </w:r>
          </w:hyperlink>
        </w:p>
        <w:p w14:paraId="472E1C59" w14:textId="1B6E270B" w:rsidR="00BF22CA" w:rsidRPr="00CC511B" w:rsidRDefault="00352AAC" w:rsidP="00352AAC">
          <w:pPr>
            <w:rPr>
              <w:rFonts w:ascii="Arial" w:hAnsi="Arial" w:cs="Arial"/>
              <w:color w:val="000000"/>
              <w:lang w:val="ro-RO"/>
            </w:rPr>
          </w:pPr>
          <w:r w:rsidRPr="00352AAC">
            <w:rPr>
              <w:rFonts w:ascii="Arial" w:hAnsi="Arial" w:cs="Arial"/>
              <w:b/>
              <w:bCs/>
              <w:noProof/>
            </w:rPr>
            <w:fldChar w:fldCharType="end"/>
          </w:r>
        </w:p>
      </w:sdtContent>
    </w:sdt>
    <w:bookmarkEnd w:id="5"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6E40A3B9" w14:textId="40D5D297" w:rsidR="00352AAC" w:rsidRDefault="00352AAC">
      <w:pPr>
        <w:suppressAutoHyphens w:val="0"/>
        <w:rPr>
          <w:rFonts w:ascii="Arial" w:hAnsi="Arial" w:cs="Arial"/>
          <w:bCs/>
          <w:color w:val="000000"/>
          <w:lang w:val="ro-RO"/>
        </w:rPr>
      </w:pPr>
      <w:r>
        <w:rPr>
          <w:rFonts w:ascii="Arial" w:hAnsi="Arial" w:cs="Arial"/>
          <w:bCs/>
          <w:color w:val="000000"/>
          <w:lang w:val="ro-RO"/>
        </w:rPr>
        <w:br w:type="page"/>
      </w:r>
    </w:p>
    <w:p w14:paraId="65FCB15C" w14:textId="77777777" w:rsidR="00352AAC" w:rsidRPr="00CC511B" w:rsidRDefault="00352AAC">
      <w:pPr>
        <w:autoSpaceDE w:val="0"/>
        <w:ind w:left="1418" w:hanging="1418"/>
        <w:rPr>
          <w:rFonts w:ascii="Arial" w:hAnsi="Arial" w:cs="Arial"/>
          <w:color w:val="000000"/>
          <w:lang w:val="ro-RO"/>
        </w:rPr>
      </w:pPr>
    </w:p>
    <w:p w14:paraId="3AF6F4B7" w14:textId="77777777" w:rsidR="00BF22CA" w:rsidRPr="00352AAC" w:rsidRDefault="00125C33" w:rsidP="00352AAC">
      <w:pPr>
        <w:pStyle w:val="Heading1"/>
      </w:pPr>
      <w:bookmarkStart w:id="6" w:name="_Toc230010371"/>
      <w:r w:rsidRPr="00352AAC">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352AAC">
      <w:pPr>
        <w:pStyle w:val="Heading1"/>
      </w:pPr>
      <w:bookmarkStart w:id="8" w:name="_Toc230010372"/>
      <w:r>
        <w:t>2.</w:t>
      </w:r>
      <w:r w:rsidR="00125C33" w:rsidRPr="00CC511B">
        <w:t xml:space="preserve"> RAPORT</w:t>
      </w:r>
      <w:bookmarkEnd w:id="8"/>
    </w:p>
    <w:p w14:paraId="39980297" w14:textId="412CF201" w:rsidR="00BF22CA" w:rsidRPr="00352AAC" w:rsidRDefault="00125C33" w:rsidP="00352AAC">
      <w:pPr>
        <w:pStyle w:val="Heading2"/>
      </w:pPr>
      <w:bookmarkStart w:id="9" w:name="_Toc230010373"/>
      <w:r w:rsidRPr="00352AAC">
        <w:t xml:space="preserve">2.1. Descrierea </w:t>
      </w:r>
      <w:r w:rsidR="0052391B" w:rsidRPr="00352AAC">
        <w:t xml:space="preserve">drumului principal – </w:t>
      </w:r>
      <w:r w:rsidR="00102916" w:rsidRPr="00352AAC">
        <w:t>DN1</w:t>
      </w:r>
      <w:r w:rsidR="00464953" w:rsidRPr="00352AAC">
        <w:t>B</w:t>
      </w:r>
      <w:r w:rsidR="0052391B" w:rsidRPr="00352AAC">
        <w:t xml:space="preserve"> km </w:t>
      </w:r>
      <w:r w:rsidR="00464953" w:rsidRPr="00352AAC">
        <w:t>0</w:t>
      </w:r>
      <w:r w:rsidR="009F0895" w:rsidRPr="00352AAC">
        <w:t>+</w:t>
      </w:r>
      <w:r w:rsidR="00464953" w:rsidRPr="00352AAC">
        <w:t>000</w:t>
      </w:r>
      <w:r w:rsidR="009F0895" w:rsidRPr="00352AAC">
        <w:t xml:space="preserve"> </w:t>
      </w:r>
      <w:r w:rsidR="0052391B" w:rsidRPr="00352AAC">
        <w:t xml:space="preserve">– km </w:t>
      </w:r>
      <w:r w:rsidR="00464953" w:rsidRPr="00352AAC">
        <w:t>5</w:t>
      </w:r>
      <w:r w:rsidR="0052391B" w:rsidRPr="00352AAC">
        <w:t>+</w:t>
      </w:r>
      <w:r w:rsidR="00464953" w:rsidRPr="00352AAC">
        <w:t>508</w:t>
      </w:r>
      <w:bookmarkEnd w:id="9"/>
    </w:p>
    <w:p w14:paraId="5EC2BD95" w14:textId="77777777" w:rsidR="00464953" w:rsidRDefault="00464953" w:rsidP="00464953">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DN1B_km0+000-km5+</w:t>
      </w:r>
      <w:bookmarkEnd w:id="10"/>
      <w:r>
        <w:rPr>
          <w:rFonts w:ascii="Arial" w:hAnsi="Arial" w:cs="Arial"/>
          <w:color w:val="auto"/>
          <w:lang w:val="pt-BR"/>
        </w:rPr>
        <w:t xml:space="preserve">508 </w:t>
      </w:r>
      <w:bookmarkEnd w:id="11"/>
      <w:r>
        <w:rPr>
          <w:rFonts w:ascii="Arial" w:hAnsi="Arial" w:cs="Arial"/>
          <w:color w:val="auto"/>
          <w:lang w:val="pt-BR"/>
        </w:rPr>
        <w:t xml:space="preserve">face parte din drumul național DN1B de 67,639 km care leagă DN1 cu DN2 de la Ploiești prin Mizil până la Buzău. Este delimitat de </w:t>
      </w:r>
      <w:r>
        <w:rPr>
          <w:rFonts w:ascii="Arial" w:hAnsi="Arial" w:cs="Arial"/>
          <w:color w:val="auto"/>
          <w:lang w:val="it-IT"/>
        </w:rPr>
        <w:t>intersecția cu DN1 și intersecția cu DN1A</w:t>
      </w:r>
      <w:r>
        <w:rPr>
          <w:rFonts w:ascii="Arial" w:hAnsi="Arial" w:cs="Arial"/>
          <w:color w:val="auto"/>
          <w:lang w:val="pt-BR"/>
        </w:rPr>
        <w:t>.</w:t>
      </w:r>
    </w:p>
    <w:p w14:paraId="6FEFE3DA" w14:textId="77777777" w:rsidR="00464953" w:rsidRPr="0093612E" w:rsidRDefault="00464953" w:rsidP="00464953">
      <w:pPr>
        <w:pStyle w:val="WW-Default"/>
        <w:jc w:val="both"/>
        <w:rPr>
          <w:rFonts w:ascii="Arial" w:hAnsi="Arial" w:cs="Arial"/>
          <w:color w:val="auto"/>
          <w:lang w:val="pt-BR"/>
        </w:rPr>
      </w:pPr>
    </w:p>
    <w:p w14:paraId="61052385" w14:textId="77777777" w:rsidR="00464953" w:rsidRDefault="00464953" w:rsidP="00464953">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5,508</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D3092F0" w14:textId="77777777" w:rsidR="00464953" w:rsidRDefault="00464953" w:rsidP="00464953">
      <w:pPr>
        <w:pStyle w:val="WW-Default"/>
        <w:jc w:val="both"/>
        <w:rPr>
          <w:rFonts w:ascii="Arial" w:hAnsi="Arial" w:cs="Arial"/>
          <w:color w:val="auto"/>
          <w:lang w:val="pt-BR"/>
        </w:rPr>
      </w:pPr>
    </w:p>
    <w:p w14:paraId="6B81D10F" w14:textId="77777777" w:rsidR="00464953" w:rsidRPr="00A46DA2" w:rsidRDefault="00464953" w:rsidP="0046495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3369F">
        <w:rPr>
          <w:rFonts w:ascii="Arial" w:hAnsi="Arial" w:cs="Arial"/>
          <w:color w:val="auto"/>
          <w:lang w:val="pt-BR"/>
        </w:rPr>
        <w:t>4</w:t>
      </w:r>
      <w:r>
        <w:rPr>
          <w:rFonts w:ascii="Arial" w:hAnsi="Arial" w:cs="Arial"/>
          <w:color w:val="auto"/>
          <w:lang w:val="pt-BR"/>
        </w:rPr>
        <w:t>.</w:t>
      </w:r>
      <w:r w:rsidRPr="0013369F">
        <w:rPr>
          <w:rFonts w:ascii="Arial" w:hAnsi="Arial" w:cs="Arial"/>
          <w:color w:val="auto"/>
          <w:lang w:val="pt-BR"/>
        </w:rPr>
        <w:t>089</w:t>
      </w:r>
      <w:r>
        <w:rPr>
          <w:rFonts w:ascii="Arial" w:hAnsi="Arial" w:cs="Arial"/>
          <w:color w:val="auto"/>
          <w:lang w:val="pt-BR"/>
        </w:rPr>
        <w:t>.</w:t>
      </w:r>
      <w:r w:rsidRPr="0013369F">
        <w:rPr>
          <w:rFonts w:ascii="Arial" w:hAnsi="Arial" w:cs="Arial"/>
          <w:color w:val="auto"/>
          <w:lang w:val="pt-BR"/>
        </w:rPr>
        <w:t>825</w:t>
      </w:r>
    </w:p>
    <w:p w14:paraId="6E3E1E6A" w14:textId="77777777" w:rsidR="00464953" w:rsidRDefault="00464953" w:rsidP="00464953">
      <w:pPr>
        <w:pStyle w:val="NormalWeb"/>
        <w:shd w:val="clear" w:color="auto" w:fill="FFFFFF"/>
        <w:spacing w:before="0" w:after="0"/>
        <w:jc w:val="both"/>
        <w:rPr>
          <w:rFonts w:ascii="Arial" w:hAnsi="Arial" w:cs="Arial"/>
          <w:b/>
          <w:bCs/>
          <w:lang w:val="pt-BR"/>
        </w:rPr>
      </w:pPr>
    </w:p>
    <w:p w14:paraId="6021ACFC" w14:textId="77777777" w:rsidR="00464953" w:rsidRDefault="00464953" w:rsidP="0046495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06F62FB8" w14:textId="77777777" w:rsidR="00464953" w:rsidRDefault="00464953" w:rsidP="00464953">
      <w:pPr>
        <w:pStyle w:val="NormalWeb"/>
        <w:shd w:val="clear" w:color="auto" w:fill="FFFFFF"/>
        <w:spacing w:before="0" w:after="0"/>
        <w:jc w:val="both"/>
        <w:rPr>
          <w:rFonts w:ascii="Arial" w:hAnsi="Arial" w:cs="Arial"/>
          <w:lang w:val="pt-BR"/>
        </w:rPr>
      </w:pPr>
    </w:p>
    <w:p w14:paraId="2D915619" w14:textId="77777777" w:rsidR="00464953" w:rsidRDefault="00464953" w:rsidP="0046495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464953" w14:paraId="4AB51A9D" w14:textId="77777777" w:rsidTr="00C91801">
        <w:trPr>
          <w:jc w:val="center"/>
        </w:trPr>
        <w:tc>
          <w:tcPr>
            <w:tcW w:w="1242" w:type="dxa"/>
            <w:vAlign w:val="center"/>
          </w:tcPr>
          <w:p w14:paraId="3BA0D606" w14:textId="77777777" w:rsidR="00464953" w:rsidRDefault="00464953" w:rsidP="00C91801">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43F6EF6" w14:textId="77777777" w:rsidR="00464953" w:rsidRDefault="00464953" w:rsidP="00C91801">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090917C" w14:textId="77777777" w:rsidR="00464953" w:rsidRPr="00760283" w:rsidRDefault="00464953" w:rsidP="00C9180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52A0BC7" w14:textId="77777777" w:rsidR="00464953" w:rsidRDefault="00464953" w:rsidP="00C91801">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2912A0F2" w14:textId="77777777" w:rsidR="00464953" w:rsidRPr="00760283" w:rsidRDefault="00464953" w:rsidP="00C9180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464953" w14:paraId="1DF3D7A8" w14:textId="77777777" w:rsidTr="00C91801">
        <w:trPr>
          <w:jc w:val="center"/>
        </w:trPr>
        <w:tc>
          <w:tcPr>
            <w:tcW w:w="1242" w:type="dxa"/>
          </w:tcPr>
          <w:p w14:paraId="20CAC371" w14:textId="77777777" w:rsidR="00464953" w:rsidRDefault="00464953" w:rsidP="00C918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B887B1" w14:textId="77777777" w:rsidR="00464953" w:rsidRDefault="00464953" w:rsidP="00C91801">
            <w:pPr>
              <w:pStyle w:val="NormalWeb"/>
              <w:spacing w:before="0" w:after="0"/>
              <w:jc w:val="center"/>
              <w:rPr>
                <w:rFonts w:ascii="Arial" w:hAnsi="Arial" w:cs="Arial"/>
                <w:sz w:val="20"/>
                <w:szCs w:val="20"/>
                <w:lang w:val="pt-BR"/>
              </w:rPr>
            </w:pPr>
            <w:r>
              <w:rPr>
                <w:rFonts w:ascii="Arial" w:hAnsi="Arial" w:cs="Arial"/>
                <w:sz w:val="20"/>
                <w:szCs w:val="20"/>
                <w:lang w:val="pt-BR"/>
              </w:rPr>
              <w:t>1B</w:t>
            </w:r>
          </w:p>
        </w:tc>
        <w:tc>
          <w:tcPr>
            <w:tcW w:w="567" w:type="dxa"/>
          </w:tcPr>
          <w:p w14:paraId="4B3A4946" w14:textId="77777777" w:rsidR="00464953" w:rsidRPr="00760283" w:rsidRDefault="00464953" w:rsidP="00C91801">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1619D035" w14:textId="77777777" w:rsidR="00464953" w:rsidRPr="00E1681C" w:rsidRDefault="00464953" w:rsidP="00C91801">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584" w:type="dxa"/>
          </w:tcPr>
          <w:p w14:paraId="7755498F" w14:textId="77777777" w:rsidR="00464953" w:rsidRPr="00760283" w:rsidRDefault="00464953" w:rsidP="00C9180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cu DN1, </w:t>
            </w: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Blejoi</w:t>
            </w:r>
          </w:p>
        </w:tc>
      </w:tr>
      <w:tr w:rsidR="00464953" w14:paraId="42B8FE5E" w14:textId="77777777" w:rsidTr="00C91801">
        <w:trPr>
          <w:jc w:val="center"/>
        </w:trPr>
        <w:tc>
          <w:tcPr>
            <w:tcW w:w="1242" w:type="dxa"/>
          </w:tcPr>
          <w:p w14:paraId="2EA5004E" w14:textId="77777777" w:rsidR="00464953" w:rsidRDefault="00464953" w:rsidP="00C918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0973A0" w14:textId="77777777" w:rsidR="00464953" w:rsidRDefault="00464953" w:rsidP="00C91801">
            <w:pPr>
              <w:pStyle w:val="NormalWeb"/>
              <w:spacing w:before="0" w:after="0"/>
              <w:jc w:val="center"/>
              <w:rPr>
                <w:rFonts w:ascii="Arial" w:hAnsi="Arial" w:cs="Arial"/>
                <w:sz w:val="20"/>
                <w:szCs w:val="20"/>
                <w:lang w:val="pt-BR"/>
              </w:rPr>
            </w:pPr>
            <w:r w:rsidRPr="000B276B">
              <w:rPr>
                <w:rFonts w:ascii="Arial" w:hAnsi="Arial" w:cs="Arial"/>
                <w:sz w:val="20"/>
                <w:szCs w:val="20"/>
                <w:lang w:val="pt-BR"/>
              </w:rPr>
              <w:t>1B</w:t>
            </w:r>
          </w:p>
        </w:tc>
        <w:tc>
          <w:tcPr>
            <w:tcW w:w="567" w:type="dxa"/>
          </w:tcPr>
          <w:p w14:paraId="04A578F3" w14:textId="77777777" w:rsidR="00464953" w:rsidRPr="00760283" w:rsidRDefault="00464953" w:rsidP="00C91801">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B1DC21D" w14:textId="77777777" w:rsidR="00464953" w:rsidRPr="00E1681C" w:rsidRDefault="00464953" w:rsidP="00C91801">
            <w:pPr>
              <w:pStyle w:val="NormalWeb"/>
              <w:spacing w:before="0" w:after="0"/>
              <w:jc w:val="center"/>
              <w:rPr>
                <w:rFonts w:ascii="Arial" w:hAnsi="Arial" w:cs="Arial"/>
                <w:sz w:val="20"/>
                <w:szCs w:val="20"/>
                <w:lang w:val="pt-BR"/>
              </w:rPr>
            </w:pPr>
            <w:r>
              <w:rPr>
                <w:rFonts w:ascii="Arial" w:hAnsi="Arial" w:cs="Arial"/>
                <w:sz w:val="20"/>
                <w:szCs w:val="20"/>
                <w:lang w:val="pt-BR"/>
              </w:rPr>
              <w:t>395</w:t>
            </w:r>
          </w:p>
        </w:tc>
        <w:tc>
          <w:tcPr>
            <w:tcW w:w="6584" w:type="dxa"/>
          </w:tcPr>
          <w:p w14:paraId="1FACC973" w14:textId="77777777" w:rsidR="00464953" w:rsidRPr="00760283" w:rsidRDefault="00464953" w:rsidP="00C9180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cu DJ102</w:t>
            </w:r>
          </w:p>
        </w:tc>
      </w:tr>
      <w:tr w:rsidR="00464953" w14:paraId="7E547155" w14:textId="77777777" w:rsidTr="00C91801">
        <w:trPr>
          <w:jc w:val="center"/>
        </w:trPr>
        <w:tc>
          <w:tcPr>
            <w:tcW w:w="1242" w:type="dxa"/>
          </w:tcPr>
          <w:p w14:paraId="4E0341D3" w14:textId="77777777" w:rsidR="00464953" w:rsidRDefault="00464953" w:rsidP="00C918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012825" w14:textId="77777777" w:rsidR="00464953" w:rsidRDefault="00464953" w:rsidP="00C91801">
            <w:pPr>
              <w:pStyle w:val="NormalWeb"/>
              <w:spacing w:before="0" w:after="0"/>
              <w:jc w:val="center"/>
              <w:rPr>
                <w:rFonts w:ascii="Arial" w:hAnsi="Arial" w:cs="Arial"/>
                <w:sz w:val="20"/>
                <w:szCs w:val="20"/>
                <w:lang w:val="pt-BR"/>
              </w:rPr>
            </w:pPr>
            <w:r w:rsidRPr="000B276B">
              <w:rPr>
                <w:rFonts w:ascii="Arial" w:hAnsi="Arial" w:cs="Arial"/>
                <w:sz w:val="20"/>
                <w:szCs w:val="20"/>
                <w:lang w:val="pt-BR"/>
              </w:rPr>
              <w:t>1B</w:t>
            </w:r>
          </w:p>
        </w:tc>
        <w:tc>
          <w:tcPr>
            <w:tcW w:w="567" w:type="dxa"/>
          </w:tcPr>
          <w:p w14:paraId="3D6E143E" w14:textId="77777777" w:rsidR="00464953" w:rsidRPr="00760283" w:rsidRDefault="00464953" w:rsidP="00C91801">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430B71A7" w14:textId="77777777" w:rsidR="00464953" w:rsidRPr="00E1681C" w:rsidRDefault="00464953" w:rsidP="00C91801">
            <w:pPr>
              <w:pStyle w:val="NormalWeb"/>
              <w:spacing w:before="0" w:after="0"/>
              <w:jc w:val="center"/>
              <w:rPr>
                <w:rFonts w:ascii="Arial" w:hAnsi="Arial" w:cs="Arial"/>
                <w:sz w:val="20"/>
                <w:szCs w:val="20"/>
                <w:lang w:val="pt-BR"/>
              </w:rPr>
            </w:pPr>
            <w:r>
              <w:rPr>
                <w:rFonts w:ascii="Arial" w:hAnsi="Arial" w:cs="Arial"/>
                <w:sz w:val="20"/>
                <w:szCs w:val="20"/>
                <w:lang w:val="pt-BR"/>
              </w:rPr>
              <w:t>492</w:t>
            </w:r>
          </w:p>
        </w:tc>
        <w:tc>
          <w:tcPr>
            <w:tcW w:w="6584" w:type="dxa"/>
          </w:tcPr>
          <w:p w14:paraId="2913F96C" w14:textId="77777777" w:rsidR="00464953" w:rsidRPr="00760283" w:rsidRDefault="00464953" w:rsidP="00C9180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cu DJ, </w:t>
            </w: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Blejoi</w:t>
            </w:r>
          </w:p>
        </w:tc>
      </w:tr>
    </w:tbl>
    <w:p w14:paraId="088CC690" w14:textId="77777777" w:rsidR="00464953" w:rsidRDefault="00464953" w:rsidP="00464953">
      <w:pPr>
        <w:jc w:val="center"/>
        <w:rPr>
          <w:rFonts w:ascii="Arial" w:hAnsi="Arial" w:cs="Arial"/>
          <w:b/>
          <w:noProof/>
          <w:sz w:val="40"/>
          <w:szCs w:val="40"/>
          <w:lang w:val="fr-FR"/>
        </w:rPr>
      </w:pPr>
    </w:p>
    <w:p w14:paraId="1BAA3F62" w14:textId="2B75DF51" w:rsidR="00464953" w:rsidRPr="00C11403" w:rsidRDefault="00464953" w:rsidP="00464953">
      <w:pPr>
        <w:jc w:val="center"/>
        <w:rPr>
          <w:noProof/>
        </w:rPr>
      </w:pPr>
      <w:r w:rsidRPr="0013369F">
        <w:rPr>
          <w:rFonts w:ascii="Arial" w:hAnsi="Arial" w:cs="Arial"/>
          <w:b/>
          <w:noProof/>
          <w:sz w:val="40"/>
          <w:szCs w:val="40"/>
          <w:lang w:val="fr-FR"/>
        </w:rPr>
        <w:lastRenderedPageBreak/>
        <w:drawing>
          <wp:inline distT="0" distB="0" distL="0" distR="0" wp14:anchorId="2FB57127" wp14:editId="7211AF10">
            <wp:extent cx="6118860" cy="4121150"/>
            <wp:effectExtent l="0" t="0" r="0" b="0"/>
            <wp:docPr id="20149536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121150"/>
                    </a:xfrm>
                    <a:prstGeom prst="rect">
                      <a:avLst/>
                    </a:prstGeom>
                    <a:noFill/>
                    <a:ln>
                      <a:noFill/>
                    </a:ln>
                  </pic:spPr>
                </pic:pic>
              </a:graphicData>
            </a:graphic>
          </wp:inline>
        </w:drawing>
      </w:r>
    </w:p>
    <w:p w14:paraId="6D4E4780" w14:textId="77777777" w:rsidR="00464953" w:rsidRPr="004C4798" w:rsidRDefault="00464953" w:rsidP="0046495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DN1B = km 0+000 – km 5+508</w:t>
      </w:r>
    </w:p>
    <w:p w14:paraId="6F19DC7A" w14:textId="77777777" w:rsidR="00464953" w:rsidRDefault="00464953" w:rsidP="00464953">
      <w:pPr>
        <w:jc w:val="both"/>
        <w:rPr>
          <w:rFonts w:ascii="Arial" w:hAnsi="Arial" w:cs="Arial"/>
          <w:lang w:val="ro-RO"/>
        </w:rPr>
      </w:pPr>
    </w:p>
    <w:p w14:paraId="4E2C3293" w14:textId="77777777" w:rsidR="00464953" w:rsidRPr="000171AB" w:rsidRDefault="00464953" w:rsidP="00464953">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17.239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3.756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09D0DCB" w14:textId="77777777" w:rsidR="00464953" w:rsidRDefault="00464953" w:rsidP="00464953">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6.835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1.444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7426D6CC" w14:textId="77777777" w:rsidR="00464953" w:rsidRDefault="00464953" w:rsidP="00464953">
      <w:pPr>
        <w:pStyle w:val="NormalWeb"/>
        <w:shd w:val="clear" w:color="auto" w:fill="FFFFFF"/>
        <w:spacing w:before="0" w:after="0"/>
        <w:jc w:val="center"/>
        <w:rPr>
          <w:rFonts w:ascii="Arial" w:hAnsi="Arial" w:cs="Arial"/>
          <w:lang w:val="pt-BR"/>
        </w:rPr>
      </w:pPr>
    </w:p>
    <w:p w14:paraId="110B36D7" w14:textId="77777777" w:rsidR="00464953" w:rsidRDefault="00464953" w:rsidP="0046495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464953" w14:paraId="0EE8C4F7" w14:textId="77777777" w:rsidTr="00C91801">
        <w:trPr>
          <w:jc w:val="center"/>
        </w:trPr>
        <w:tc>
          <w:tcPr>
            <w:tcW w:w="2432" w:type="dxa"/>
            <w:vAlign w:val="center"/>
          </w:tcPr>
          <w:p w14:paraId="76438AC7" w14:textId="77777777" w:rsidR="00464953" w:rsidRDefault="00464953" w:rsidP="00C91801">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182FE8BC" w14:textId="77777777" w:rsidR="00464953" w:rsidRDefault="00464953" w:rsidP="00C91801">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1003244" w14:textId="77777777" w:rsidR="00464953" w:rsidRDefault="00464953" w:rsidP="00C91801">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F95167E" w14:textId="77777777" w:rsidR="00464953" w:rsidRDefault="00464953" w:rsidP="00C91801">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158CDE08" w14:textId="77777777" w:rsidR="00464953" w:rsidRDefault="00464953" w:rsidP="00C91801">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82E9A78" w14:textId="77777777" w:rsidR="00464953" w:rsidRDefault="00464953" w:rsidP="00C91801">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464953" w14:paraId="3A0E800D" w14:textId="77777777" w:rsidTr="00C91801">
        <w:trPr>
          <w:jc w:val="center"/>
        </w:trPr>
        <w:tc>
          <w:tcPr>
            <w:tcW w:w="2432" w:type="dxa"/>
            <w:vAlign w:val="bottom"/>
          </w:tcPr>
          <w:p w14:paraId="12D8E344" w14:textId="77777777" w:rsidR="00464953" w:rsidRDefault="00464953" w:rsidP="00C91801">
            <w:pPr>
              <w:jc w:val="center"/>
              <w:rPr>
                <w:rFonts w:ascii="Arial" w:hAnsi="Arial" w:cs="Arial"/>
                <w:sz w:val="20"/>
                <w:szCs w:val="20"/>
                <w:lang w:val="ro-RO"/>
              </w:rPr>
            </w:pPr>
            <w:r>
              <w:rPr>
                <w:rFonts w:ascii="Arial" w:hAnsi="Arial" w:cs="Arial"/>
                <w:sz w:val="20"/>
                <w:szCs w:val="20"/>
              </w:rPr>
              <w:t>BLEJOI</w:t>
            </w:r>
          </w:p>
        </w:tc>
        <w:tc>
          <w:tcPr>
            <w:tcW w:w="864" w:type="dxa"/>
            <w:vAlign w:val="bottom"/>
          </w:tcPr>
          <w:p w14:paraId="25936FA3" w14:textId="77777777" w:rsidR="00464953" w:rsidRDefault="00464953" w:rsidP="00C91801">
            <w:pPr>
              <w:jc w:val="center"/>
              <w:rPr>
                <w:rFonts w:ascii="Arial" w:hAnsi="Arial" w:cs="Arial"/>
                <w:sz w:val="20"/>
                <w:szCs w:val="20"/>
                <w:lang w:val="ro-RO"/>
              </w:rPr>
            </w:pPr>
            <w:r>
              <w:rPr>
                <w:rFonts w:ascii="Arial" w:hAnsi="Arial" w:cs="Arial"/>
                <w:sz w:val="20"/>
                <w:szCs w:val="20"/>
              </w:rPr>
              <w:t>PH</w:t>
            </w:r>
          </w:p>
        </w:tc>
        <w:tc>
          <w:tcPr>
            <w:tcW w:w="1370" w:type="dxa"/>
            <w:vAlign w:val="bottom"/>
          </w:tcPr>
          <w:p w14:paraId="242E8214" w14:textId="77777777" w:rsidR="00464953" w:rsidRDefault="00464953" w:rsidP="00C91801">
            <w:pPr>
              <w:jc w:val="center"/>
              <w:rPr>
                <w:rFonts w:ascii="Arial" w:hAnsi="Arial" w:cs="Arial"/>
                <w:sz w:val="20"/>
                <w:szCs w:val="20"/>
                <w:lang w:val="ro-RO"/>
              </w:rPr>
            </w:pPr>
            <w:r>
              <w:rPr>
                <w:rFonts w:ascii="Arial" w:hAnsi="Arial" w:cs="Arial"/>
                <w:sz w:val="20"/>
                <w:szCs w:val="20"/>
              </w:rPr>
              <w:t>9254</w:t>
            </w:r>
          </w:p>
        </w:tc>
        <w:tc>
          <w:tcPr>
            <w:tcW w:w="1356" w:type="dxa"/>
          </w:tcPr>
          <w:p w14:paraId="27410625" w14:textId="77777777" w:rsidR="00464953" w:rsidRPr="005B61BE" w:rsidRDefault="00464953" w:rsidP="00C91801">
            <w:pPr>
              <w:jc w:val="center"/>
              <w:rPr>
                <w:rFonts w:ascii="Arial" w:hAnsi="Arial" w:cs="Arial"/>
                <w:sz w:val="20"/>
                <w:szCs w:val="20"/>
                <w:lang w:val="ro-RO"/>
              </w:rPr>
            </w:pPr>
            <w:r>
              <w:rPr>
                <w:rFonts w:ascii="Arial" w:hAnsi="Arial" w:cs="Arial"/>
                <w:sz w:val="20"/>
                <w:szCs w:val="20"/>
                <w:lang w:val="ro-RO"/>
              </w:rPr>
              <w:t>3756</w:t>
            </w:r>
          </w:p>
        </w:tc>
        <w:tc>
          <w:tcPr>
            <w:tcW w:w="1701" w:type="dxa"/>
            <w:vAlign w:val="bottom"/>
          </w:tcPr>
          <w:p w14:paraId="04957ADC" w14:textId="77777777" w:rsidR="00464953" w:rsidRDefault="00464953" w:rsidP="00C91801">
            <w:pPr>
              <w:suppressAutoHyphens w:val="0"/>
              <w:jc w:val="center"/>
              <w:rPr>
                <w:rFonts w:ascii="Arial" w:hAnsi="Arial" w:cs="Arial"/>
                <w:sz w:val="20"/>
                <w:szCs w:val="20"/>
                <w:lang w:val="ro-RO" w:eastAsia="ro-RO"/>
              </w:rPr>
            </w:pPr>
            <w:r>
              <w:rPr>
                <w:rFonts w:ascii="Arial" w:hAnsi="Arial" w:cs="Arial"/>
                <w:sz w:val="20"/>
                <w:szCs w:val="20"/>
              </w:rPr>
              <w:t>3567</w:t>
            </w:r>
          </w:p>
        </w:tc>
        <w:tc>
          <w:tcPr>
            <w:tcW w:w="1701" w:type="dxa"/>
          </w:tcPr>
          <w:p w14:paraId="7596ECFC" w14:textId="77777777" w:rsidR="00464953" w:rsidRPr="00492178" w:rsidRDefault="00464953" w:rsidP="00C91801">
            <w:pPr>
              <w:jc w:val="center"/>
              <w:rPr>
                <w:rFonts w:ascii="Arial" w:hAnsi="Arial" w:cs="Arial"/>
                <w:sz w:val="20"/>
                <w:szCs w:val="20"/>
                <w:lang w:val="ro-RO"/>
              </w:rPr>
            </w:pPr>
            <w:r>
              <w:rPr>
                <w:rFonts w:ascii="Arial" w:hAnsi="Arial" w:cs="Arial"/>
                <w:sz w:val="20"/>
                <w:szCs w:val="20"/>
                <w:lang w:val="ro-RO"/>
              </w:rPr>
              <w:t>1444</w:t>
            </w:r>
          </w:p>
        </w:tc>
      </w:tr>
      <w:tr w:rsidR="00464953" w14:paraId="5DE05C27" w14:textId="77777777" w:rsidTr="00C91801">
        <w:trPr>
          <w:jc w:val="center"/>
        </w:trPr>
        <w:tc>
          <w:tcPr>
            <w:tcW w:w="2432" w:type="dxa"/>
            <w:vAlign w:val="bottom"/>
          </w:tcPr>
          <w:p w14:paraId="595339FA" w14:textId="77777777" w:rsidR="00464953" w:rsidRDefault="00464953" w:rsidP="00C91801">
            <w:pPr>
              <w:jc w:val="center"/>
              <w:rPr>
                <w:rFonts w:ascii="Arial" w:hAnsi="Arial" w:cs="Arial"/>
                <w:sz w:val="20"/>
                <w:szCs w:val="20"/>
              </w:rPr>
            </w:pPr>
            <w:r>
              <w:rPr>
                <w:rFonts w:ascii="Arial" w:hAnsi="Arial" w:cs="Arial"/>
                <w:sz w:val="20"/>
                <w:szCs w:val="20"/>
              </w:rPr>
              <w:t>PĂULEŞTI</w:t>
            </w:r>
          </w:p>
        </w:tc>
        <w:tc>
          <w:tcPr>
            <w:tcW w:w="864" w:type="dxa"/>
            <w:vAlign w:val="bottom"/>
          </w:tcPr>
          <w:p w14:paraId="68E4220E" w14:textId="77777777" w:rsidR="00464953" w:rsidRDefault="00464953" w:rsidP="00C91801">
            <w:pPr>
              <w:jc w:val="center"/>
              <w:rPr>
                <w:rFonts w:ascii="Arial" w:hAnsi="Arial" w:cs="Arial"/>
                <w:sz w:val="20"/>
                <w:szCs w:val="20"/>
              </w:rPr>
            </w:pPr>
            <w:r>
              <w:rPr>
                <w:rFonts w:ascii="Arial" w:hAnsi="Arial" w:cs="Arial"/>
                <w:sz w:val="20"/>
                <w:szCs w:val="20"/>
              </w:rPr>
              <w:t>PH</w:t>
            </w:r>
          </w:p>
        </w:tc>
        <w:tc>
          <w:tcPr>
            <w:tcW w:w="1370" w:type="dxa"/>
            <w:vAlign w:val="bottom"/>
          </w:tcPr>
          <w:p w14:paraId="12FB650E" w14:textId="77777777" w:rsidR="00464953" w:rsidRDefault="00464953" w:rsidP="00C91801">
            <w:pPr>
              <w:jc w:val="center"/>
              <w:rPr>
                <w:rFonts w:ascii="Arial" w:hAnsi="Arial" w:cs="Arial"/>
                <w:sz w:val="20"/>
                <w:szCs w:val="20"/>
              </w:rPr>
            </w:pPr>
            <w:r>
              <w:rPr>
                <w:rFonts w:ascii="Arial" w:hAnsi="Arial" w:cs="Arial"/>
                <w:sz w:val="20"/>
                <w:szCs w:val="20"/>
              </w:rPr>
              <w:t>7985</w:t>
            </w:r>
          </w:p>
        </w:tc>
        <w:tc>
          <w:tcPr>
            <w:tcW w:w="1356" w:type="dxa"/>
          </w:tcPr>
          <w:p w14:paraId="51608820" w14:textId="77777777" w:rsidR="00464953" w:rsidRDefault="00464953" w:rsidP="00C91801">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F531CBF" w14:textId="77777777" w:rsidR="00464953" w:rsidRDefault="00464953" w:rsidP="00C91801">
            <w:pPr>
              <w:suppressAutoHyphens w:val="0"/>
              <w:jc w:val="center"/>
              <w:rPr>
                <w:rFonts w:ascii="Arial" w:hAnsi="Arial" w:cs="Arial"/>
                <w:sz w:val="20"/>
                <w:szCs w:val="20"/>
                <w:lang w:val="ro-RO" w:eastAsia="ro-RO"/>
              </w:rPr>
            </w:pPr>
            <w:r>
              <w:rPr>
                <w:rFonts w:ascii="Arial" w:hAnsi="Arial" w:cs="Arial"/>
                <w:sz w:val="20"/>
                <w:szCs w:val="20"/>
              </w:rPr>
              <w:t>3268</w:t>
            </w:r>
          </w:p>
        </w:tc>
        <w:tc>
          <w:tcPr>
            <w:tcW w:w="1701" w:type="dxa"/>
          </w:tcPr>
          <w:p w14:paraId="3282C585" w14:textId="77777777" w:rsidR="00464953" w:rsidRDefault="00464953" w:rsidP="00C91801">
            <w:pPr>
              <w:jc w:val="center"/>
              <w:rPr>
                <w:rFonts w:ascii="Arial" w:hAnsi="Arial" w:cs="Arial"/>
                <w:sz w:val="20"/>
                <w:szCs w:val="20"/>
                <w:lang w:val="ro-RO"/>
              </w:rPr>
            </w:pPr>
            <w:r>
              <w:rPr>
                <w:rFonts w:ascii="Arial" w:hAnsi="Arial" w:cs="Arial"/>
                <w:sz w:val="20"/>
                <w:szCs w:val="20"/>
                <w:lang w:val="ro-RO"/>
              </w:rPr>
              <w:t>0</w:t>
            </w:r>
          </w:p>
        </w:tc>
      </w:tr>
      <w:tr w:rsidR="00464953" w14:paraId="73D208DC" w14:textId="77777777" w:rsidTr="00C91801">
        <w:trPr>
          <w:jc w:val="center"/>
        </w:trPr>
        <w:tc>
          <w:tcPr>
            <w:tcW w:w="2432" w:type="dxa"/>
            <w:vAlign w:val="center"/>
          </w:tcPr>
          <w:p w14:paraId="033C2009" w14:textId="77777777" w:rsidR="00464953" w:rsidRDefault="00464953" w:rsidP="00C91801">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4A5A0E8" w14:textId="77777777" w:rsidR="00464953" w:rsidRDefault="00464953" w:rsidP="00C91801">
            <w:pPr>
              <w:jc w:val="center"/>
              <w:rPr>
                <w:rFonts w:ascii="Arial" w:hAnsi="Arial" w:cs="Arial"/>
                <w:b/>
                <w:bCs/>
                <w:sz w:val="20"/>
                <w:szCs w:val="20"/>
                <w:lang w:val="ro-RO"/>
              </w:rPr>
            </w:pPr>
          </w:p>
        </w:tc>
        <w:tc>
          <w:tcPr>
            <w:tcW w:w="1370" w:type="dxa"/>
            <w:vAlign w:val="center"/>
          </w:tcPr>
          <w:p w14:paraId="511AC17E" w14:textId="77777777" w:rsidR="00464953" w:rsidRDefault="00464953" w:rsidP="00C91801">
            <w:pPr>
              <w:jc w:val="center"/>
              <w:rPr>
                <w:rFonts w:ascii="Arial" w:hAnsi="Arial" w:cs="Arial"/>
                <w:b/>
                <w:bCs/>
                <w:sz w:val="20"/>
                <w:szCs w:val="20"/>
                <w:lang w:val="ro-RO"/>
              </w:rPr>
            </w:pPr>
            <w:r>
              <w:rPr>
                <w:rFonts w:ascii="Arial" w:hAnsi="Arial" w:cs="Arial"/>
                <w:b/>
                <w:bCs/>
                <w:sz w:val="20"/>
                <w:szCs w:val="20"/>
                <w:lang w:val="ro-RO"/>
              </w:rPr>
              <w:t>17239</w:t>
            </w:r>
          </w:p>
        </w:tc>
        <w:tc>
          <w:tcPr>
            <w:tcW w:w="1356" w:type="dxa"/>
          </w:tcPr>
          <w:p w14:paraId="0A7DEE1F" w14:textId="77777777" w:rsidR="00464953" w:rsidRPr="005B61BE" w:rsidRDefault="00464953" w:rsidP="00C91801">
            <w:pPr>
              <w:jc w:val="center"/>
              <w:rPr>
                <w:rFonts w:ascii="Arial" w:hAnsi="Arial" w:cs="Arial"/>
                <w:b/>
                <w:bCs/>
                <w:sz w:val="20"/>
                <w:szCs w:val="20"/>
                <w:lang w:val="ro-RO"/>
              </w:rPr>
            </w:pPr>
            <w:r>
              <w:rPr>
                <w:rFonts w:ascii="Arial" w:hAnsi="Arial" w:cs="Arial"/>
                <w:b/>
                <w:bCs/>
                <w:sz w:val="20"/>
                <w:szCs w:val="20"/>
                <w:lang w:val="ro-RO"/>
              </w:rPr>
              <w:t>3756</w:t>
            </w:r>
          </w:p>
        </w:tc>
        <w:tc>
          <w:tcPr>
            <w:tcW w:w="1701" w:type="dxa"/>
            <w:vAlign w:val="center"/>
          </w:tcPr>
          <w:p w14:paraId="1C24CB98" w14:textId="77777777" w:rsidR="00464953" w:rsidRDefault="00464953" w:rsidP="00C91801">
            <w:pPr>
              <w:jc w:val="center"/>
              <w:rPr>
                <w:rFonts w:ascii="Arial" w:hAnsi="Arial" w:cs="Arial"/>
                <w:b/>
                <w:bCs/>
                <w:sz w:val="20"/>
                <w:szCs w:val="20"/>
                <w:lang w:val="ro-RO"/>
              </w:rPr>
            </w:pPr>
            <w:r>
              <w:rPr>
                <w:rFonts w:ascii="Arial" w:hAnsi="Arial" w:cs="Arial"/>
                <w:b/>
                <w:bCs/>
                <w:sz w:val="20"/>
                <w:szCs w:val="20"/>
                <w:lang w:val="ro-RO"/>
              </w:rPr>
              <w:t>6835</w:t>
            </w:r>
          </w:p>
        </w:tc>
        <w:tc>
          <w:tcPr>
            <w:tcW w:w="1701" w:type="dxa"/>
          </w:tcPr>
          <w:p w14:paraId="4AA33FC3" w14:textId="77777777" w:rsidR="00464953" w:rsidRPr="005B61BE" w:rsidRDefault="00464953" w:rsidP="00C91801">
            <w:pPr>
              <w:jc w:val="center"/>
              <w:rPr>
                <w:rFonts w:ascii="Arial" w:hAnsi="Arial" w:cs="Arial"/>
                <w:b/>
                <w:bCs/>
                <w:sz w:val="20"/>
                <w:szCs w:val="20"/>
                <w:lang w:val="ro-RO"/>
              </w:rPr>
            </w:pPr>
            <w:r>
              <w:rPr>
                <w:rFonts w:ascii="Arial" w:hAnsi="Arial" w:cs="Arial"/>
                <w:b/>
                <w:bCs/>
                <w:sz w:val="20"/>
                <w:szCs w:val="20"/>
                <w:lang w:val="ro-RO"/>
              </w:rPr>
              <w:t>1444</w:t>
            </w:r>
          </w:p>
        </w:tc>
      </w:tr>
    </w:tbl>
    <w:p w14:paraId="5BAAC4C6" w14:textId="77777777" w:rsidR="00464953" w:rsidRDefault="00464953" w:rsidP="00464953">
      <w:pPr>
        <w:jc w:val="both"/>
        <w:rPr>
          <w:rFonts w:ascii="Arial" w:hAnsi="Arial" w:cs="Arial"/>
          <w:sz w:val="28"/>
          <w:szCs w:val="28"/>
          <w:lang w:val="ro-RO"/>
        </w:rPr>
      </w:pPr>
    </w:p>
    <w:p w14:paraId="414BCCA7" w14:textId="77777777" w:rsidR="00464953" w:rsidRPr="004C4798" w:rsidRDefault="00464953" w:rsidP="0046495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3F6EBA7" w14:textId="77777777" w:rsidR="00464953" w:rsidRDefault="00464953" w:rsidP="00464953">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2BB1600" w14:textId="77777777" w:rsidR="00464953" w:rsidRDefault="00464953" w:rsidP="00464953">
      <w:pPr>
        <w:jc w:val="center"/>
        <w:rPr>
          <w:rFonts w:ascii="Arial" w:hAnsi="Arial" w:cs="Arial"/>
          <w:lang w:eastAsia="en-US"/>
        </w:rPr>
      </w:pPr>
    </w:p>
    <w:p w14:paraId="5E47B78B" w14:textId="77777777" w:rsidR="00464953" w:rsidRPr="004C4798" w:rsidRDefault="00464953" w:rsidP="00464953">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464953" w:rsidRPr="00E574C0" w14:paraId="3E60DBB5" w14:textId="77777777" w:rsidTr="00C91801">
        <w:trPr>
          <w:jc w:val="center"/>
        </w:trPr>
        <w:tc>
          <w:tcPr>
            <w:tcW w:w="3284" w:type="dxa"/>
          </w:tcPr>
          <w:p w14:paraId="00593C86" w14:textId="77777777" w:rsidR="00464953" w:rsidRPr="00E574C0" w:rsidRDefault="00464953" w:rsidP="00C91801">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A738FCE" w14:textId="77777777" w:rsidR="00464953" w:rsidRPr="00E574C0" w:rsidRDefault="00464953" w:rsidP="00C91801">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464953" w:rsidRPr="00E574C0" w14:paraId="26AAFAF6" w14:textId="77777777" w:rsidTr="00C91801">
        <w:trPr>
          <w:jc w:val="center"/>
        </w:trPr>
        <w:tc>
          <w:tcPr>
            <w:tcW w:w="3284" w:type="dxa"/>
          </w:tcPr>
          <w:p w14:paraId="24D97903" w14:textId="77777777" w:rsidR="00464953" w:rsidRPr="00E574C0" w:rsidRDefault="00464953" w:rsidP="00C91801">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6041BCA" w14:textId="77777777" w:rsidR="00464953" w:rsidRPr="00E574C0" w:rsidRDefault="00464953" w:rsidP="00C91801">
            <w:pPr>
              <w:jc w:val="center"/>
              <w:rPr>
                <w:rFonts w:ascii="Arial" w:hAnsi="Arial" w:cs="Arial"/>
                <w:sz w:val="20"/>
                <w:szCs w:val="20"/>
                <w:lang w:val="ro-RO"/>
              </w:rPr>
            </w:pPr>
            <w:r>
              <w:rPr>
                <w:rFonts w:ascii="Arial" w:hAnsi="Arial" w:cs="Arial"/>
                <w:sz w:val="20"/>
                <w:szCs w:val="20"/>
                <w:lang w:val="ro-RO"/>
              </w:rPr>
              <w:t>10</w:t>
            </w:r>
          </w:p>
        </w:tc>
      </w:tr>
      <w:tr w:rsidR="00464953" w:rsidRPr="00E574C0" w14:paraId="5748AD2F" w14:textId="77777777" w:rsidTr="00C91801">
        <w:trPr>
          <w:jc w:val="center"/>
        </w:trPr>
        <w:tc>
          <w:tcPr>
            <w:tcW w:w="3284" w:type="dxa"/>
          </w:tcPr>
          <w:p w14:paraId="086A7C66" w14:textId="77777777" w:rsidR="00464953" w:rsidRPr="00E574C0" w:rsidRDefault="00464953" w:rsidP="00C91801">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832FE0A" w14:textId="77777777" w:rsidR="00464953" w:rsidRPr="00E574C0" w:rsidRDefault="00464953" w:rsidP="00C91801">
            <w:pPr>
              <w:jc w:val="center"/>
              <w:rPr>
                <w:rFonts w:ascii="Arial" w:hAnsi="Arial" w:cs="Arial"/>
                <w:sz w:val="20"/>
                <w:szCs w:val="20"/>
                <w:lang w:val="ro-RO"/>
              </w:rPr>
            </w:pPr>
            <w:r>
              <w:rPr>
                <w:rFonts w:ascii="Arial" w:hAnsi="Arial" w:cs="Arial"/>
                <w:sz w:val="20"/>
                <w:szCs w:val="20"/>
                <w:lang w:val="ro-RO"/>
              </w:rPr>
              <w:t>70</w:t>
            </w:r>
          </w:p>
        </w:tc>
      </w:tr>
      <w:tr w:rsidR="00464953" w:rsidRPr="00E574C0" w14:paraId="1C0409DB" w14:textId="77777777" w:rsidTr="00C91801">
        <w:trPr>
          <w:jc w:val="center"/>
        </w:trPr>
        <w:tc>
          <w:tcPr>
            <w:tcW w:w="3284" w:type="dxa"/>
          </w:tcPr>
          <w:p w14:paraId="1A28BF1D" w14:textId="77777777" w:rsidR="00464953" w:rsidRPr="00E574C0" w:rsidRDefault="00464953" w:rsidP="00C91801">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838899D" w14:textId="77777777" w:rsidR="00464953" w:rsidRPr="00E574C0" w:rsidRDefault="00464953" w:rsidP="00C91801">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1FAC46A" w14:textId="77777777" w:rsidR="00464953" w:rsidRPr="00FB2E1D" w:rsidRDefault="00464953" w:rsidP="00464953">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352AAC">
      <w:pPr>
        <w:pStyle w:val="Heading2"/>
      </w:pPr>
      <w:bookmarkStart w:id="15" w:name="_Toc230010374"/>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352AAC">
      <w:pPr>
        <w:pStyle w:val="Heading2"/>
      </w:pPr>
      <w:bookmarkStart w:id="16" w:name="_Toc230010375"/>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352AAC">
      <w:pPr>
        <w:pStyle w:val="Heading2"/>
      </w:pPr>
      <w:bookmarkStart w:id="17" w:name="_Toc230010376"/>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C354351" w:rsidR="00BF22CA" w:rsidRPr="00CC511B" w:rsidRDefault="00125C33" w:rsidP="00352AAC">
      <w:pPr>
        <w:pStyle w:val="Heading2"/>
      </w:pPr>
      <w:bookmarkStart w:id="18" w:name="_Toc230010377"/>
      <w:r w:rsidRPr="00802BC8">
        <w:t xml:space="preserve">2.5. Cartarea zgomotului </w:t>
      </w:r>
      <w:r w:rsidR="00E8178C">
        <w:t xml:space="preserve">pentru sectorul de drum principal </w:t>
      </w:r>
      <w:r w:rsidR="00102916">
        <w:rPr>
          <w:lang w:eastAsia="en-US"/>
        </w:rPr>
        <w:t>DN1</w:t>
      </w:r>
      <w:r w:rsidR="00464953">
        <w:rPr>
          <w:lang w:eastAsia="en-US"/>
        </w:rPr>
        <w:t>B</w:t>
      </w:r>
      <w:r w:rsidR="00E8178C" w:rsidRPr="0052391B">
        <w:rPr>
          <w:lang w:eastAsia="en-US"/>
        </w:rPr>
        <w:t xml:space="preserve"> km </w:t>
      </w:r>
      <w:r w:rsidR="00464953">
        <w:rPr>
          <w:lang w:eastAsia="en-US"/>
        </w:rPr>
        <w:t>0</w:t>
      </w:r>
      <w:r w:rsidR="00E826AE" w:rsidRPr="0052391B">
        <w:rPr>
          <w:lang w:eastAsia="en-US"/>
        </w:rPr>
        <w:t>+</w:t>
      </w:r>
      <w:r w:rsidR="00464953">
        <w:rPr>
          <w:lang w:eastAsia="en-US"/>
        </w:rPr>
        <w:t>000</w:t>
      </w:r>
      <w:r w:rsidR="00E826AE" w:rsidRPr="00802BC8">
        <w:t xml:space="preserve"> </w:t>
      </w:r>
      <w:r w:rsidR="00E8178C" w:rsidRPr="0052391B">
        <w:rPr>
          <w:lang w:eastAsia="en-US"/>
        </w:rPr>
        <w:t xml:space="preserve">– km </w:t>
      </w:r>
      <w:r w:rsidR="00464953">
        <w:rPr>
          <w:lang w:eastAsia="en-US"/>
        </w:rPr>
        <w:t>5</w:t>
      </w:r>
      <w:r w:rsidR="00E8178C" w:rsidRPr="0052391B">
        <w:rPr>
          <w:lang w:eastAsia="en-US"/>
        </w:rPr>
        <w:t>+</w:t>
      </w:r>
      <w:r w:rsidR="00464953">
        <w:rPr>
          <w:lang w:eastAsia="en-US"/>
        </w:rPr>
        <w:t>508</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6AF981CD" w14:textId="61B94D44"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24DEF6BD"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464953">
        <w:rPr>
          <w:rFonts w:ascii="Arial" w:hAnsi="Arial" w:cs="Arial"/>
          <w:b/>
          <w:lang w:val="it-IT"/>
        </w:rPr>
        <w:t>B</w:t>
      </w:r>
      <w:r w:rsidR="00E8178C">
        <w:rPr>
          <w:rFonts w:ascii="Arial" w:hAnsi="Arial" w:cs="Arial"/>
          <w:b/>
          <w:lang w:val="it-IT"/>
        </w:rPr>
        <w:t>_km</w:t>
      </w:r>
      <w:r w:rsidR="00464953">
        <w:rPr>
          <w:rFonts w:ascii="Arial" w:hAnsi="Arial" w:cs="Arial"/>
          <w:b/>
          <w:lang w:val="it-IT"/>
        </w:rPr>
        <w:t>0</w:t>
      </w:r>
      <w:r w:rsidR="00E8178C">
        <w:rPr>
          <w:rFonts w:ascii="Arial" w:hAnsi="Arial" w:cs="Arial"/>
          <w:b/>
          <w:lang w:val="it-IT"/>
        </w:rPr>
        <w:t>.</w:t>
      </w:r>
      <w:r w:rsidR="00464953">
        <w:rPr>
          <w:rFonts w:ascii="Arial" w:hAnsi="Arial" w:cs="Arial"/>
          <w:b/>
          <w:lang w:val="it-IT"/>
        </w:rPr>
        <w:t>000</w:t>
      </w:r>
      <w:r w:rsidR="00E8178C">
        <w:rPr>
          <w:rFonts w:ascii="Arial" w:hAnsi="Arial" w:cs="Arial"/>
          <w:b/>
          <w:lang w:val="it-IT"/>
        </w:rPr>
        <w:t>-km</w:t>
      </w:r>
      <w:r w:rsidR="00464953">
        <w:rPr>
          <w:rFonts w:ascii="Arial" w:hAnsi="Arial" w:cs="Arial"/>
          <w:b/>
          <w:lang w:val="it-IT"/>
        </w:rPr>
        <w:t>5</w:t>
      </w:r>
      <w:r w:rsidR="00E8178C">
        <w:rPr>
          <w:rFonts w:ascii="Arial" w:hAnsi="Arial" w:cs="Arial"/>
          <w:b/>
          <w:lang w:val="it-IT"/>
        </w:rPr>
        <w:t>.</w:t>
      </w:r>
      <w:r w:rsidR="00464953">
        <w:rPr>
          <w:rFonts w:ascii="Arial" w:hAnsi="Arial" w:cs="Arial"/>
          <w:b/>
          <w:lang w:val="it-IT"/>
        </w:rPr>
        <w:t>508</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5F143A57"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464953">
        <w:rPr>
          <w:rFonts w:ascii="Arial" w:hAnsi="Arial" w:cs="Arial"/>
          <w:lang w:val="pt-BR"/>
        </w:rPr>
        <w:t>DN1B_km0+000-km5+508</w:t>
      </w:r>
      <w:r w:rsidR="00E8178C" w:rsidRPr="00E8178C">
        <w:rPr>
          <w:rFonts w:ascii="Arial" w:hAnsi="Arial" w:cs="Arial"/>
          <w:lang w:val="it-IT"/>
        </w:rPr>
        <w:t>, cod identificare RD_RO_00_</w:t>
      </w:r>
      <w:r w:rsidR="00A82570">
        <w:rPr>
          <w:rFonts w:ascii="Arial" w:hAnsi="Arial" w:cs="Arial"/>
          <w:lang w:val="it-IT"/>
        </w:rPr>
        <w:t>2</w:t>
      </w:r>
      <w:r w:rsidR="00EA17ED">
        <w:rPr>
          <w:rFonts w:ascii="Arial" w:hAnsi="Arial" w:cs="Arial"/>
          <w:lang w:val="it-IT"/>
        </w:rPr>
        <w:t>1</w:t>
      </w:r>
      <w:r w:rsidR="00464953">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64953" w:rsidRPr="00DD6050" w14:paraId="23327B07" w14:textId="77777777" w:rsidTr="00464953">
        <w:trPr>
          <w:trHeight w:val="312"/>
          <w:jc w:val="center"/>
        </w:trPr>
        <w:tc>
          <w:tcPr>
            <w:tcW w:w="1580" w:type="dxa"/>
            <w:vMerge w:val="restart"/>
            <w:tcBorders>
              <w:right w:val="single" w:sz="4" w:space="0" w:color="auto"/>
            </w:tcBorders>
            <w:noWrap/>
            <w:vAlign w:val="center"/>
          </w:tcPr>
          <w:p w14:paraId="678D3C30" w14:textId="77777777" w:rsidR="00464953" w:rsidRPr="00DD6050" w:rsidRDefault="00464953" w:rsidP="00C9180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04AF686" w14:textId="77777777" w:rsidR="00464953" w:rsidRPr="00DD6050" w:rsidRDefault="00464953" w:rsidP="00C9180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6E03A89" w14:textId="77777777" w:rsidR="00464953" w:rsidRPr="00DD6050" w:rsidRDefault="00464953" w:rsidP="00C918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64953" w:rsidRPr="00DD6050" w14:paraId="2379F785" w14:textId="77777777" w:rsidTr="00464953">
        <w:trPr>
          <w:trHeight w:val="636"/>
          <w:jc w:val="center"/>
        </w:trPr>
        <w:tc>
          <w:tcPr>
            <w:tcW w:w="1580" w:type="dxa"/>
            <w:vMerge/>
            <w:tcBorders>
              <w:bottom w:val="single" w:sz="4" w:space="0" w:color="auto"/>
              <w:right w:val="single" w:sz="4" w:space="0" w:color="auto"/>
            </w:tcBorders>
            <w:vAlign w:val="center"/>
            <w:hideMark/>
          </w:tcPr>
          <w:p w14:paraId="62A68C8A" w14:textId="77777777" w:rsidR="00464953" w:rsidRPr="00DD6050" w:rsidRDefault="00464953" w:rsidP="00C9180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A6A7189" w14:textId="77777777" w:rsidR="00464953" w:rsidRPr="00DD6050" w:rsidRDefault="00464953" w:rsidP="00C9180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09261B8" w14:textId="77777777" w:rsidR="00464953" w:rsidRPr="00DD6050" w:rsidRDefault="00464953" w:rsidP="00C918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ABBBE97" w14:textId="77777777" w:rsidR="00464953" w:rsidRPr="00DD6050" w:rsidRDefault="00464953" w:rsidP="00C918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F8B6C2A" w14:textId="77777777" w:rsidR="00464953" w:rsidRPr="00DD6050" w:rsidRDefault="00464953" w:rsidP="00C918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2C161C6" w14:textId="77777777" w:rsidR="00464953" w:rsidRPr="00DD6050" w:rsidRDefault="00464953" w:rsidP="00C918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FD0AC98" w14:textId="77777777" w:rsidR="00464953" w:rsidRPr="00DD6050" w:rsidRDefault="00464953" w:rsidP="00C918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7265B" w:rsidRPr="00DD6050" w14:paraId="752A4636" w14:textId="77777777" w:rsidTr="0046495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9197AEB" w14:textId="77777777" w:rsidR="0037265B" w:rsidRPr="00DD6050" w:rsidRDefault="0037265B" w:rsidP="003726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18D356F" w14:textId="040B8759"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1478F4F"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340</w:t>
            </w:r>
          </w:p>
        </w:tc>
        <w:tc>
          <w:tcPr>
            <w:tcW w:w="1015" w:type="dxa"/>
            <w:tcBorders>
              <w:top w:val="single" w:sz="8" w:space="0" w:color="auto"/>
              <w:left w:val="nil"/>
              <w:bottom w:val="single" w:sz="4" w:space="0" w:color="auto"/>
              <w:right w:val="single" w:sz="4" w:space="0" w:color="auto"/>
            </w:tcBorders>
            <w:noWrap/>
            <w:vAlign w:val="center"/>
          </w:tcPr>
          <w:p w14:paraId="51519514"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single" w:sz="8" w:space="0" w:color="auto"/>
              <w:left w:val="nil"/>
              <w:bottom w:val="single" w:sz="4" w:space="0" w:color="auto"/>
              <w:right w:val="single" w:sz="4" w:space="0" w:color="auto"/>
            </w:tcBorders>
            <w:vAlign w:val="center"/>
          </w:tcPr>
          <w:p w14:paraId="41D0FB44"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9443D84"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9F8B451"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r>
      <w:tr w:rsidR="0037265B" w:rsidRPr="00DD6050" w14:paraId="7CA62946" w14:textId="77777777" w:rsidTr="0046495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A6E3CB2" w14:textId="77777777" w:rsidR="0037265B" w:rsidRDefault="0037265B" w:rsidP="0037265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21B65FB" w14:textId="37E60F6F"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0244EFD" w14:textId="4B1C209D" w:rsidR="0037265B" w:rsidRDefault="0037265B" w:rsidP="0037265B">
            <w:pPr>
              <w:suppressAutoHyphens w:val="0"/>
              <w:jc w:val="center"/>
              <w:rPr>
                <w:rFonts w:ascii="Open Sans" w:hAnsi="Open Sans" w:cs="Open Sans"/>
                <w:color w:val="000000"/>
                <w:sz w:val="20"/>
                <w:szCs w:val="20"/>
              </w:rPr>
            </w:pPr>
            <w:r>
              <w:rPr>
                <w:rFonts w:ascii="Open Sans" w:hAnsi="Open Sans" w:cs="Open Sans"/>
                <w:color w:val="000000"/>
                <w:sz w:val="20"/>
                <w:szCs w:val="20"/>
              </w:rPr>
              <w:t>220</w:t>
            </w:r>
          </w:p>
        </w:tc>
        <w:tc>
          <w:tcPr>
            <w:tcW w:w="1015" w:type="dxa"/>
            <w:tcBorders>
              <w:top w:val="single" w:sz="8" w:space="0" w:color="auto"/>
              <w:left w:val="nil"/>
              <w:bottom w:val="single" w:sz="4" w:space="0" w:color="auto"/>
              <w:right w:val="single" w:sz="4" w:space="0" w:color="auto"/>
            </w:tcBorders>
            <w:noWrap/>
            <w:vAlign w:val="center"/>
          </w:tcPr>
          <w:p w14:paraId="2BF6FCAE" w14:textId="111C157C" w:rsidR="0037265B" w:rsidRDefault="0037265B" w:rsidP="0037265B">
            <w:pPr>
              <w:suppressAutoHyphens w:val="0"/>
              <w:jc w:val="center"/>
              <w:rPr>
                <w:rFonts w:ascii="Open Sans" w:hAnsi="Open Sans" w:cs="Open Sans"/>
                <w:color w:val="000000"/>
                <w:sz w:val="20"/>
                <w:szCs w:val="20"/>
              </w:rPr>
            </w:pPr>
            <w:r>
              <w:rPr>
                <w:rFonts w:ascii="Open Sans" w:hAnsi="Open Sans" w:cs="Open Sans"/>
                <w:color w:val="000000"/>
                <w:sz w:val="20"/>
                <w:szCs w:val="20"/>
              </w:rPr>
              <w:t>84</w:t>
            </w:r>
          </w:p>
        </w:tc>
        <w:tc>
          <w:tcPr>
            <w:tcW w:w="1274" w:type="dxa"/>
            <w:tcBorders>
              <w:top w:val="single" w:sz="8" w:space="0" w:color="auto"/>
              <w:left w:val="nil"/>
              <w:bottom w:val="single" w:sz="4" w:space="0" w:color="auto"/>
              <w:right w:val="single" w:sz="4" w:space="0" w:color="auto"/>
            </w:tcBorders>
            <w:vAlign w:val="center"/>
          </w:tcPr>
          <w:p w14:paraId="3D485E9A" w14:textId="7D70DF7B" w:rsidR="0037265B" w:rsidRDefault="0037265B" w:rsidP="003726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C62070D" w14:textId="6E3A5CAE" w:rsidR="0037265B" w:rsidRDefault="0037265B" w:rsidP="003726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7B52DAC" w14:textId="500267BC" w:rsidR="0037265B" w:rsidRDefault="0037265B" w:rsidP="0037265B">
            <w:pPr>
              <w:suppressAutoHyphens w:val="0"/>
              <w:jc w:val="center"/>
              <w:rPr>
                <w:rFonts w:ascii="Open Sans" w:hAnsi="Open Sans" w:cs="Open Sans"/>
                <w:color w:val="000000"/>
                <w:sz w:val="20"/>
                <w:szCs w:val="20"/>
              </w:rPr>
            </w:pPr>
            <w:r>
              <w:rPr>
                <w:rFonts w:ascii="Open Sans" w:hAnsi="Open Sans" w:cs="Open Sans"/>
                <w:color w:val="000000"/>
                <w:sz w:val="20"/>
                <w:szCs w:val="20"/>
              </w:rPr>
              <w:t>0,95</w:t>
            </w:r>
          </w:p>
        </w:tc>
      </w:tr>
      <w:tr w:rsidR="0037265B" w:rsidRPr="00DD6050" w14:paraId="4CB2C4B0" w14:textId="77777777" w:rsidTr="004649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1D48E0F"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5ACCD0" w14:textId="434A8B67"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7008AC"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1509A8C6"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2E9C68E8"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714FDE"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11CB58"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37265B" w:rsidRPr="00DD6050" w14:paraId="1F0C0F30" w14:textId="77777777" w:rsidTr="004649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3065FD"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C54A6A" w14:textId="3BA9AE85"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C4A47F"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29E74EDD"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29C94D00"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9BD53D"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504FA4"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37265B" w:rsidRPr="00DD6050" w14:paraId="06C1FA38" w14:textId="77777777" w:rsidTr="004649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CAF584A"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DADD08" w14:textId="40055C9D"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05E670E"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30A4542F"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B3E6F95"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4B7F2C"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5A7EDF"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37265B" w:rsidRPr="00DD6050" w14:paraId="72764068" w14:textId="77777777" w:rsidTr="0046495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AA8FB94"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C83050" w14:textId="3A2B4608"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DF234D8"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FE21CC2"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0761399"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DA953F"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89C625D"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37265B" w:rsidRPr="00DD6050" w14:paraId="16A08713" w14:textId="77777777" w:rsidTr="00464953">
        <w:trPr>
          <w:trHeight w:val="315"/>
          <w:jc w:val="center"/>
        </w:trPr>
        <w:tc>
          <w:tcPr>
            <w:tcW w:w="1580" w:type="dxa"/>
            <w:vMerge w:val="restart"/>
            <w:tcBorders>
              <w:top w:val="nil"/>
              <w:left w:val="single" w:sz="8" w:space="0" w:color="auto"/>
              <w:bottom w:val="single" w:sz="8" w:space="0" w:color="000000"/>
              <w:right w:val="nil"/>
            </w:tcBorders>
            <w:vAlign w:val="center"/>
          </w:tcPr>
          <w:p w14:paraId="3D91BF95" w14:textId="77777777" w:rsidR="0037265B" w:rsidRPr="00DD6050" w:rsidRDefault="0037265B" w:rsidP="003726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Blejoi</w:t>
            </w:r>
          </w:p>
        </w:tc>
        <w:tc>
          <w:tcPr>
            <w:tcW w:w="2080" w:type="dxa"/>
            <w:tcBorders>
              <w:top w:val="nil"/>
              <w:left w:val="single" w:sz="8" w:space="0" w:color="auto"/>
              <w:bottom w:val="single" w:sz="4" w:space="0" w:color="auto"/>
              <w:right w:val="single" w:sz="8" w:space="0" w:color="auto"/>
            </w:tcBorders>
            <w:noWrap/>
            <w:vAlign w:val="center"/>
            <w:hideMark/>
          </w:tcPr>
          <w:p w14:paraId="1B6F7CE4" w14:textId="5C7D5106"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16EE6D"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340</w:t>
            </w:r>
          </w:p>
        </w:tc>
        <w:tc>
          <w:tcPr>
            <w:tcW w:w="1015" w:type="dxa"/>
            <w:tcBorders>
              <w:top w:val="nil"/>
              <w:left w:val="nil"/>
              <w:bottom w:val="single" w:sz="4" w:space="0" w:color="auto"/>
              <w:right w:val="single" w:sz="4" w:space="0" w:color="auto"/>
            </w:tcBorders>
            <w:noWrap/>
            <w:vAlign w:val="center"/>
          </w:tcPr>
          <w:p w14:paraId="4DC59CE5"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nil"/>
              <w:left w:val="nil"/>
              <w:bottom w:val="single" w:sz="4" w:space="0" w:color="auto"/>
              <w:right w:val="single" w:sz="4" w:space="0" w:color="auto"/>
            </w:tcBorders>
            <w:vAlign w:val="center"/>
          </w:tcPr>
          <w:p w14:paraId="3120DA1B"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5BFA46"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9D3FAC"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r>
      <w:tr w:rsidR="0037265B" w:rsidRPr="00DD6050" w14:paraId="47627C74" w14:textId="77777777" w:rsidTr="00464953">
        <w:trPr>
          <w:trHeight w:val="315"/>
          <w:jc w:val="center"/>
        </w:trPr>
        <w:tc>
          <w:tcPr>
            <w:tcW w:w="1580" w:type="dxa"/>
            <w:vMerge/>
            <w:tcBorders>
              <w:top w:val="nil"/>
              <w:left w:val="single" w:sz="8" w:space="0" w:color="auto"/>
              <w:bottom w:val="single" w:sz="8" w:space="0" w:color="000000"/>
              <w:right w:val="nil"/>
            </w:tcBorders>
            <w:vAlign w:val="center"/>
          </w:tcPr>
          <w:p w14:paraId="2E1DCE96" w14:textId="77777777" w:rsidR="0037265B" w:rsidRDefault="0037265B" w:rsidP="0037265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88B0C36" w14:textId="0F22036F"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960448B" w14:textId="395A75FA" w:rsidR="0037265B" w:rsidRDefault="0037265B" w:rsidP="0037265B">
            <w:pPr>
              <w:suppressAutoHyphens w:val="0"/>
              <w:jc w:val="center"/>
              <w:rPr>
                <w:rFonts w:ascii="Open Sans" w:hAnsi="Open Sans" w:cs="Open Sans"/>
                <w:color w:val="000000"/>
                <w:sz w:val="20"/>
                <w:szCs w:val="20"/>
              </w:rPr>
            </w:pPr>
            <w:r>
              <w:rPr>
                <w:rFonts w:ascii="Open Sans" w:hAnsi="Open Sans" w:cs="Open Sans"/>
                <w:color w:val="000000"/>
                <w:sz w:val="20"/>
                <w:szCs w:val="20"/>
              </w:rPr>
              <w:t>220</w:t>
            </w:r>
          </w:p>
        </w:tc>
        <w:tc>
          <w:tcPr>
            <w:tcW w:w="1015" w:type="dxa"/>
            <w:tcBorders>
              <w:top w:val="nil"/>
              <w:left w:val="nil"/>
              <w:bottom w:val="single" w:sz="4" w:space="0" w:color="auto"/>
              <w:right w:val="single" w:sz="4" w:space="0" w:color="auto"/>
            </w:tcBorders>
            <w:noWrap/>
            <w:vAlign w:val="center"/>
          </w:tcPr>
          <w:p w14:paraId="1D324291" w14:textId="5E6CC7FE" w:rsidR="0037265B" w:rsidRDefault="0037265B" w:rsidP="0037265B">
            <w:pPr>
              <w:suppressAutoHyphens w:val="0"/>
              <w:jc w:val="center"/>
              <w:rPr>
                <w:rFonts w:ascii="Open Sans" w:hAnsi="Open Sans" w:cs="Open Sans"/>
                <w:color w:val="000000"/>
                <w:sz w:val="20"/>
                <w:szCs w:val="20"/>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2C3085C0" w14:textId="0E4142C1" w:rsidR="0037265B" w:rsidRDefault="0037265B" w:rsidP="003726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87DEC1" w14:textId="78AA93AB" w:rsidR="0037265B" w:rsidRDefault="0037265B" w:rsidP="003726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79814E" w14:textId="42EFF1BF" w:rsidR="0037265B" w:rsidRDefault="0037265B" w:rsidP="0037265B">
            <w:pPr>
              <w:suppressAutoHyphens w:val="0"/>
              <w:jc w:val="center"/>
              <w:rPr>
                <w:rFonts w:ascii="Open Sans" w:hAnsi="Open Sans" w:cs="Open Sans"/>
                <w:color w:val="000000"/>
                <w:sz w:val="20"/>
                <w:szCs w:val="20"/>
              </w:rPr>
            </w:pPr>
            <w:r>
              <w:rPr>
                <w:rFonts w:ascii="Open Sans" w:hAnsi="Open Sans" w:cs="Open Sans"/>
                <w:color w:val="000000"/>
                <w:sz w:val="20"/>
                <w:szCs w:val="20"/>
              </w:rPr>
              <w:t>0,95</w:t>
            </w:r>
          </w:p>
        </w:tc>
      </w:tr>
      <w:tr w:rsidR="0037265B" w:rsidRPr="00DD6050" w14:paraId="121795B9" w14:textId="77777777" w:rsidTr="00464953">
        <w:trPr>
          <w:trHeight w:val="300"/>
          <w:jc w:val="center"/>
        </w:trPr>
        <w:tc>
          <w:tcPr>
            <w:tcW w:w="1580" w:type="dxa"/>
            <w:vMerge/>
            <w:tcBorders>
              <w:top w:val="nil"/>
              <w:left w:val="single" w:sz="8" w:space="0" w:color="auto"/>
              <w:bottom w:val="single" w:sz="8" w:space="0" w:color="000000"/>
              <w:right w:val="nil"/>
            </w:tcBorders>
            <w:vAlign w:val="center"/>
          </w:tcPr>
          <w:p w14:paraId="276A925C"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7D9E93" w14:textId="0D81A1F0"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394E5B"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557FFAE9"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29C98E3E"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62B2F2"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77C043"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37265B" w:rsidRPr="00DD6050" w14:paraId="09649660" w14:textId="77777777" w:rsidTr="00464953">
        <w:trPr>
          <w:trHeight w:val="300"/>
          <w:jc w:val="center"/>
        </w:trPr>
        <w:tc>
          <w:tcPr>
            <w:tcW w:w="1580" w:type="dxa"/>
            <w:vMerge/>
            <w:tcBorders>
              <w:top w:val="nil"/>
              <w:left w:val="single" w:sz="8" w:space="0" w:color="auto"/>
              <w:bottom w:val="single" w:sz="8" w:space="0" w:color="000000"/>
              <w:right w:val="nil"/>
            </w:tcBorders>
            <w:vAlign w:val="center"/>
          </w:tcPr>
          <w:p w14:paraId="2DD78358"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D69618" w14:textId="22303C61"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648E95E"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562D7C09"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29FC4AA6"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C892ED"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B97904"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37265B" w:rsidRPr="00DD6050" w14:paraId="135A90EB" w14:textId="77777777" w:rsidTr="00464953">
        <w:trPr>
          <w:trHeight w:val="300"/>
          <w:jc w:val="center"/>
        </w:trPr>
        <w:tc>
          <w:tcPr>
            <w:tcW w:w="1580" w:type="dxa"/>
            <w:vMerge/>
            <w:tcBorders>
              <w:top w:val="nil"/>
              <w:left w:val="single" w:sz="8" w:space="0" w:color="auto"/>
              <w:bottom w:val="single" w:sz="8" w:space="0" w:color="000000"/>
              <w:right w:val="nil"/>
            </w:tcBorders>
            <w:vAlign w:val="center"/>
          </w:tcPr>
          <w:p w14:paraId="72E9A788"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CCF143" w14:textId="3C786898"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9505DB3"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5B276502"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115AD46C"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93ECC7"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EF7B51"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37265B" w:rsidRPr="00DD6050" w14:paraId="6CE420D1" w14:textId="77777777" w:rsidTr="00464953">
        <w:trPr>
          <w:trHeight w:val="312"/>
          <w:jc w:val="center"/>
        </w:trPr>
        <w:tc>
          <w:tcPr>
            <w:tcW w:w="1580" w:type="dxa"/>
            <w:vMerge/>
            <w:tcBorders>
              <w:top w:val="nil"/>
              <w:left w:val="single" w:sz="8" w:space="0" w:color="auto"/>
              <w:bottom w:val="single" w:sz="8" w:space="0" w:color="000000"/>
              <w:right w:val="nil"/>
            </w:tcBorders>
            <w:vAlign w:val="center"/>
          </w:tcPr>
          <w:p w14:paraId="14764D95"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8B082D" w14:textId="37637FB1"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5C55EEC"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FD73C87"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F39FB1A"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632295"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329DFF"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bl>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8904059"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464953">
        <w:rPr>
          <w:rFonts w:ascii="Arial" w:hAnsi="Arial" w:cs="Arial"/>
          <w:lang w:val="pt-BR"/>
        </w:rPr>
        <w:t>DN1B_km0+000-km5+508</w:t>
      </w:r>
      <w:r w:rsidR="00102916" w:rsidRPr="00E8178C">
        <w:rPr>
          <w:rFonts w:ascii="Arial" w:hAnsi="Arial" w:cs="Arial"/>
          <w:lang w:val="it-IT"/>
        </w:rPr>
        <w:t>, cod identificare RD_RO_00_</w:t>
      </w:r>
      <w:r w:rsidR="00EA17ED">
        <w:rPr>
          <w:rFonts w:ascii="Arial" w:hAnsi="Arial" w:cs="Arial"/>
          <w:lang w:val="it-IT"/>
        </w:rPr>
        <w:t>21</w:t>
      </w:r>
      <w:r w:rsidR="00464953">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64953" w:rsidRPr="00DD6050" w14:paraId="0218E4A9" w14:textId="77777777" w:rsidTr="00C91801">
        <w:trPr>
          <w:trHeight w:val="312"/>
          <w:jc w:val="center"/>
        </w:trPr>
        <w:tc>
          <w:tcPr>
            <w:tcW w:w="1580" w:type="dxa"/>
            <w:vMerge w:val="restart"/>
            <w:tcBorders>
              <w:right w:val="single" w:sz="4" w:space="0" w:color="auto"/>
            </w:tcBorders>
            <w:noWrap/>
            <w:vAlign w:val="center"/>
            <w:hideMark/>
          </w:tcPr>
          <w:p w14:paraId="4BE4E5C8" w14:textId="77777777" w:rsidR="00464953" w:rsidRPr="00DD6050" w:rsidRDefault="00464953" w:rsidP="00C9180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7500FC9" w14:textId="77777777" w:rsidR="00464953" w:rsidRPr="00DD6050" w:rsidRDefault="00464953" w:rsidP="00C9180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57A5B99" w14:textId="77777777" w:rsidR="00464953" w:rsidRPr="00DD6050" w:rsidRDefault="00464953" w:rsidP="00C918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64953" w:rsidRPr="00DD6050" w14:paraId="3BB58836" w14:textId="77777777" w:rsidTr="00C91801">
        <w:trPr>
          <w:trHeight w:val="636"/>
          <w:jc w:val="center"/>
        </w:trPr>
        <w:tc>
          <w:tcPr>
            <w:tcW w:w="1580" w:type="dxa"/>
            <w:vMerge/>
            <w:tcBorders>
              <w:bottom w:val="single" w:sz="4" w:space="0" w:color="auto"/>
              <w:right w:val="single" w:sz="4" w:space="0" w:color="auto"/>
            </w:tcBorders>
            <w:vAlign w:val="center"/>
            <w:hideMark/>
          </w:tcPr>
          <w:p w14:paraId="1008E656" w14:textId="77777777" w:rsidR="00464953" w:rsidRPr="00DD6050" w:rsidRDefault="00464953" w:rsidP="00C9180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0793AE6" w14:textId="77777777" w:rsidR="00464953" w:rsidRPr="00DD6050" w:rsidRDefault="00464953" w:rsidP="00C918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5D5693E" w14:textId="77777777" w:rsidR="00464953" w:rsidRPr="00DD6050" w:rsidRDefault="00464953" w:rsidP="00C918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7332146" w14:textId="77777777" w:rsidR="00464953" w:rsidRPr="00DD6050" w:rsidRDefault="00464953" w:rsidP="00C918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F906BA6" w14:textId="77777777" w:rsidR="00464953" w:rsidRPr="00DD6050" w:rsidRDefault="00464953" w:rsidP="00C918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27E8463" w14:textId="77777777" w:rsidR="00464953" w:rsidRPr="00DD6050" w:rsidRDefault="00464953" w:rsidP="00C918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AA9B5EF" w14:textId="77777777" w:rsidR="00464953" w:rsidRPr="00DD6050" w:rsidRDefault="00464953" w:rsidP="00C918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7265B" w:rsidRPr="00DD6050" w14:paraId="5AFAA2A0" w14:textId="77777777" w:rsidTr="00C9180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E375928" w14:textId="77777777" w:rsidR="0037265B" w:rsidRPr="00DD6050" w:rsidRDefault="0037265B" w:rsidP="003726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642FB1" w14:textId="3CAF75FC"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A86832C"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860</w:t>
            </w:r>
          </w:p>
        </w:tc>
        <w:tc>
          <w:tcPr>
            <w:tcW w:w="1015" w:type="dxa"/>
            <w:tcBorders>
              <w:top w:val="single" w:sz="8" w:space="0" w:color="auto"/>
              <w:left w:val="nil"/>
              <w:bottom w:val="single" w:sz="4" w:space="0" w:color="auto"/>
              <w:right w:val="single" w:sz="4" w:space="0" w:color="auto"/>
            </w:tcBorders>
            <w:noWrap/>
            <w:vAlign w:val="center"/>
          </w:tcPr>
          <w:p w14:paraId="75632225"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331</w:t>
            </w:r>
          </w:p>
        </w:tc>
        <w:tc>
          <w:tcPr>
            <w:tcW w:w="1274" w:type="dxa"/>
            <w:tcBorders>
              <w:top w:val="single" w:sz="8" w:space="0" w:color="auto"/>
              <w:left w:val="nil"/>
              <w:bottom w:val="single" w:sz="4" w:space="0" w:color="auto"/>
              <w:right w:val="single" w:sz="4" w:space="0" w:color="auto"/>
            </w:tcBorders>
            <w:vAlign w:val="center"/>
          </w:tcPr>
          <w:p w14:paraId="7721EC9C"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B7F1095"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4AC2456"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r>
      <w:tr w:rsidR="0037265B" w:rsidRPr="00DD6050" w14:paraId="00826FFB" w14:textId="77777777" w:rsidTr="00C9180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3DB47B"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41C327" w14:textId="787DBE51"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E87B4B"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015" w:type="dxa"/>
            <w:tcBorders>
              <w:top w:val="nil"/>
              <w:left w:val="nil"/>
              <w:bottom w:val="single" w:sz="4" w:space="0" w:color="auto"/>
              <w:right w:val="single" w:sz="4" w:space="0" w:color="auto"/>
            </w:tcBorders>
            <w:noWrap/>
            <w:vAlign w:val="center"/>
          </w:tcPr>
          <w:p w14:paraId="68CEDB10"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62B6E773"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DA2389"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9202CE"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37265B" w:rsidRPr="00DD6050" w14:paraId="1322AE4B" w14:textId="77777777" w:rsidTr="00C9180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0EAD2D"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166BA4" w14:textId="5F95C160"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C2C652E"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4" w:space="0" w:color="auto"/>
              <w:right w:val="single" w:sz="4" w:space="0" w:color="auto"/>
            </w:tcBorders>
            <w:noWrap/>
            <w:vAlign w:val="center"/>
          </w:tcPr>
          <w:p w14:paraId="7E327BD6"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71C5B0C2"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1AF198"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B33C72"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37265B" w:rsidRPr="00DD6050" w14:paraId="02263788" w14:textId="77777777" w:rsidTr="00C9180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8534A9"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4200D2" w14:textId="1CC113BB"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2678CC"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5EF4CB00"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701CB53C"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61BF27"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EEF47C"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37265B" w:rsidRPr="00DD6050" w14:paraId="2E793062" w14:textId="77777777" w:rsidTr="00C9180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2D00E6"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883CA4" w14:textId="4F531572"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8B3C31"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90EAC1"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8AEED7"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F98A58"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3D1C72"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7265B" w:rsidRPr="00DD6050" w14:paraId="369D6F78" w14:textId="77777777" w:rsidTr="00C9180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A41F9D0"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0199513" w14:textId="320CE9B0"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078E521"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8FAD3B1"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99809B1"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B888D2"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6598A3"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37265B" w:rsidRPr="00DD6050" w14:paraId="193B9A11" w14:textId="77777777" w:rsidTr="00C9180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0CA28A8" w14:textId="77777777" w:rsidR="0037265B" w:rsidRPr="00DD6050" w:rsidRDefault="0037265B" w:rsidP="003726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Păulești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6869B9B" w14:textId="765026BB"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50C7CB3"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B18AE60"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CE6806D"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1D9B0A3"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75A2B4A"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37265B" w:rsidRPr="00DD6050" w14:paraId="0E292007" w14:textId="77777777" w:rsidTr="00C918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922C09"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B00F09" w14:textId="76D6E2B4"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3DCE32"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1C2CA7"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E9F05D"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B6F6A0"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2045F8"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7265B" w:rsidRPr="00DD6050" w14:paraId="4D5670D0" w14:textId="77777777" w:rsidTr="00C918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BE535B"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90A758" w14:textId="777B939F"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270BA48"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A7116F"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54886B"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025A71"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549EA1"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7265B" w:rsidRPr="00DD6050" w14:paraId="0EFA04FB" w14:textId="77777777" w:rsidTr="00C918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32ABBD"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F332C7" w14:textId="248F28CA"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EFA9D9"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53D474"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0A5243"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02B24D"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7F0545"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7265B" w:rsidRPr="00DD6050" w14:paraId="61B0EEEE" w14:textId="77777777" w:rsidTr="00C918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9DCDA7"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E7498C" w14:textId="1D0BAA19"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FD5D71"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F6B33B"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46CFF4"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A47E4F"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8E7F27"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7265B" w:rsidRPr="00DD6050" w14:paraId="09ABFD3E" w14:textId="77777777" w:rsidTr="00C9180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BCB12A6"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97639E" w14:textId="23197375"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2D55ACD"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091901"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E110D7D"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3F41E2"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CF7443"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7265B" w:rsidRPr="00DD6050" w14:paraId="3271FB13" w14:textId="77777777" w:rsidTr="00C9180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61EF144" w14:textId="77777777" w:rsidR="0037265B" w:rsidRPr="00DD6050" w:rsidRDefault="0037265B" w:rsidP="003726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Blejoi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C1A8AF5" w14:textId="1B0B23BE"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15196E4"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860</w:t>
            </w:r>
          </w:p>
        </w:tc>
        <w:tc>
          <w:tcPr>
            <w:tcW w:w="1015" w:type="dxa"/>
            <w:tcBorders>
              <w:top w:val="single" w:sz="8" w:space="0" w:color="auto"/>
              <w:left w:val="nil"/>
              <w:bottom w:val="single" w:sz="4" w:space="0" w:color="auto"/>
              <w:right w:val="single" w:sz="4" w:space="0" w:color="auto"/>
            </w:tcBorders>
            <w:noWrap/>
            <w:vAlign w:val="center"/>
          </w:tcPr>
          <w:p w14:paraId="6216AA61"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331</w:t>
            </w:r>
          </w:p>
        </w:tc>
        <w:tc>
          <w:tcPr>
            <w:tcW w:w="1274" w:type="dxa"/>
            <w:tcBorders>
              <w:top w:val="single" w:sz="8" w:space="0" w:color="auto"/>
              <w:left w:val="nil"/>
              <w:bottom w:val="single" w:sz="4" w:space="0" w:color="auto"/>
              <w:right w:val="single" w:sz="4" w:space="0" w:color="auto"/>
            </w:tcBorders>
            <w:vAlign w:val="center"/>
          </w:tcPr>
          <w:p w14:paraId="1A932754"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A587E0F"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FE8D64C"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r>
      <w:tr w:rsidR="0037265B" w:rsidRPr="00DD6050" w14:paraId="26EF5CEE" w14:textId="77777777" w:rsidTr="00C918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B9DD18"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63CFB7" w14:textId="281B4CB3"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246BD4"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015" w:type="dxa"/>
            <w:tcBorders>
              <w:top w:val="nil"/>
              <w:left w:val="nil"/>
              <w:bottom w:val="single" w:sz="4" w:space="0" w:color="auto"/>
              <w:right w:val="single" w:sz="4" w:space="0" w:color="auto"/>
            </w:tcBorders>
            <w:noWrap/>
            <w:vAlign w:val="center"/>
          </w:tcPr>
          <w:p w14:paraId="7A49A7BD"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76B4E416"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9F0586"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A39DF4"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37265B" w:rsidRPr="00DD6050" w14:paraId="599AFBA2" w14:textId="77777777" w:rsidTr="00C918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CCCE48"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12865C" w14:textId="30910D87"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B947F8"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4" w:space="0" w:color="auto"/>
              <w:right w:val="single" w:sz="4" w:space="0" w:color="auto"/>
            </w:tcBorders>
            <w:noWrap/>
            <w:vAlign w:val="center"/>
          </w:tcPr>
          <w:p w14:paraId="2B0AD90D"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5A358709"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8A50C4"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4949A5"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37265B" w:rsidRPr="00DD6050" w14:paraId="75DCEAD9" w14:textId="77777777" w:rsidTr="00C918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B454A3"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1FC271" w14:textId="4609BDED"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7318A2"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5984BF70"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54B11B8E"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7AF7B2"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7D2AB9"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37265B" w:rsidRPr="00DD6050" w14:paraId="287C9AF9" w14:textId="77777777" w:rsidTr="00C918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2A798C"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85CD4B" w14:textId="5B8B0DAD"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21A37D"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89EC51"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3BCDA5"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4D1446"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0F9966"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7265B" w:rsidRPr="00DD6050" w14:paraId="0D2E257C" w14:textId="77777777" w:rsidTr="00C9180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F520FC8" w14:textId="77777777" w:rsidR="0037265B" w:rsidRPr="00DD6050" w:rsidRDefault="0037265B" w:rsidP="003726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3456E2" w14:textId="777DFC8D" w:rsidR="0037265B" w:rsidRPr="00DD6050" w:rsidRDefault="0037265B" w:rsidP="003726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4F5CCCE"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4BED739"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8537E1F"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61A51FD"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C831E0" w14:textId="77777777" w:rsidR="0037265B" w:rsidRPr="00DD6050" w:rsidRDefault="0037265B" w:rsidP="003726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2EEC5B31" w14:textId="77777777" w:rsidR="00335C79" w:rsidRDefault="00335C79">
      <w:pPr>
        <w:autoSpaceDE w:val="0"/>
        <w:rPr>
          <w:rFonts w:ascii="Arial" w:hAnsi="Arial" w:cs="Arial"/>
          <w:b/>
          <w:bCs/>
          <w:color w:val="000000"/>
          <w:lang w:val="ro-RO"/>
        </w:rPr>
      </w:pPr>
    </w:p>
    <w:p w14:paraId="2EAAFA0D" w14:textId="77777777" w:rsidR="00BC492C" w:rsidRPr="00E43106" w:rsidRDefault="00BC492C" w:rsidP="00BC492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4938F3" w14:textId="776A0882" w:rsidR="00BC492C" w:rsidRDefault="00BC492C">
      <w:pPr>
        <w:suppressAutoHyphens w:val="0"/>
        <w:rPr>
          <w:rFonts w:ascii="Arial" w:hAnsi="Arial" w:cs="Arial"/>
          <w:b/>
          <w:bCs/>
          <w:color w:val="000000"/>
          <w:lang w:val="ro-RO"/>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352AAC">
      <w:pPr>
        <w:pStyle w:val="Heading2"/>
      </w:pPr>
      <w:bookmarkStart w:id="19" w:name="_Toc230010378"/>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B420600"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464953">
        <w:rPr>
          <w:rFonts w:ascii="Arial" w:hAnsi="Arial" w:cs="Arial"/>
          <w:lang w:val="ro-RO"/>
        </w:rPr>
        <w:t>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464953">
        <w:rPr>
          <w:rFonts w:ascii="Arial" w:hAnsi="Arial" w:cs="Arial"/>
          <w:lang w:val="ro-RO"/>
        </w:rPr>
        <w:t>14</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464953">
        <w:rPr>
          <w:rFonts w:ascii="Arial" w:hAnsi="Arial" w:cs="Arial"/>
          <w:lang w:val="ro-RO"/>
        </w:rPr>
        <w:t>331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464953">
        <w:rPr>
          <w:rFonts w:ascii="Arial" w:hAnsi="Arial" w:cs="Arial"/>
          <w:lang w:val="ro-RO"/>
        </w:rPr>
        <w:t>218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F5218FB"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464953">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464953">
        <w:rPr>
          <w:rFonts w:ascii="Arial" w:hAnsi="Arial" w:cs="Arial"/>
          <w:lang w:val="it-IT"/>
        </w:rPr>
        <w:t>363</w:t>
      </w:r>
      <w:r w:rsidR="00B424AA">
        <w:rPr>
          <w:rFonts w:ascii="Arial" w:hAnsi="Arial" w:cs="Arial"/>
          <w:lang w:val="it-IT"/>
        </w:rPr>
        <w:t xml:space="preserve"> persoane (</w:t>
      </w:r>
      <w:r w:rsidR="00464953">
        <w:rPr>
          <w:rFonts w:ascii="Arial" w:hAnsi="Arial" w:cs="Arial"/>
          <w:lang w:val="it-IT"/>
        </w:rPr>
        <w:t>+412</w:t>
      </w:r>
      <w:r w:rsidR="00B424AA">
        <w:rPr>
          <w:rFonts w:ascii="Arial" w:hAnsi="Arial" w:cs="Arial"/>
          <w:lang w:val="it-IT"/>
        </w:rPr>
        <w:t>,</w:t>
      </w:r>
      <w:r w:rsidR="00464953">
        <w:rPr>
          <w:rFonts w:ascii="Arial" w:hAnsi="Arial" w:cs="Arial"/>
          <w:lang w:val="it-IT"/>
        </w:rPr>
        <w:t>50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464953">
        <w:rPr>
          <w:rFonts w:ascii="Arial" w:hAnsi="Arial" w:cs="Arial"/>
          <w:lang w:val="it-IT"/>
        </w:rPr>
        <w:t>ând</w:t>
      </w:r>
      <w:r w:rsidR="00F41201">
        <w:rPr>
          <w:rFonts w:ascii="Arial" w:hAnsi="Arial" w:cs="Arial"/>
          <w:lang w:val="it-IT"/>
        </w:rPr>
        <w:t xml:space="preserve"> </w:t>
      </w:r>
      <w:r w:rsidR="00277497">
        <w:rPr>
          <w:rFonts w:ascii="Arial" w:hAnsi="Arial" w:cs="Arial"/>
          <w:lang w:val="it-IT"/>
        </w:rPr>
        <w:t>creșteri</w:t>
      </w:r>
      <w:r w:rsidR="00D6476C">
        <w:rPr>
          <w:rFonts w:ascii="Arial" w:hAnsi="Arial" w:cs="Arial"/>
          <w:lang w:val="it-IT"/>
        </w:rPr>
        <w:t xml:space="preserve"> pentru 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277497">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464953">
        <w:rPr>
          <w:rFonts w:ascii="Arial" w:hAnsi="Arial" w:cs="Arial"/>
          <w:lang w:val="it-IT"/>
        </w:rPr>
        <w:t>950</w:t>
      </w:r>
      <w:r w:rsidR="00B424AA">
        <w:rPr>
          <w:rFonts w:ascii="Arial" w:hAnsi="Arial" w:cs="Arial"/>
          <w:lang w:val="it-IT"/>
        </w:rPr>
        <w:t xml:space="preserve"> persoane (</w:t>
      </w:r>
      <w:r w:rsidR="00277497">
        <w:rPr>
          <w:rFonts w:ascii="Arial" w:hAnsi="Arial" w:cs="Arial"/>
          <w:lang w:val="it-IT"/>
        </w:rPr>
        <w:t>+</w:t>
      </w:r>
      <w:r w:rsidR="00464953">
        <w:rPr>
          <w:rFonts w:ascii="Arial" w:hAnsi="Arial" w:cs="Arial"/>
          <w:lang w:val="it-IT"/>
        </w:rPr>
        <w:t>742</w:t>
      </w:r>
      <w:r w:rsidR="00B424AA">
        <w:rPr>
          <w:rFonts w:ascii="Arial" w:hAnsi="Arial" w:cs="Arial"/>
          <w:lang w:val="it-IT"/>
        </w:rPr>
        <w:t>,</w:t>
      </w:r>
      <w:r w:rsidR="00277497">
        <w:rPr>
          <w:rFonts w:ascii="Arial" w:hAnsi="Arial" w:cs="Arial"/>
          <w:lang w:val="it-IT"/>
        </w:rPr>
        <w:t>1</w:t>
      </w:r>
      <w:r w:rsidR="00464953">
        <w:rPr>
          <w:rFonts w:ascii="Arial" w:hAnsi="Arial" w:cs="Arial"/>
          <w:lang w:val="it-IT"/>
        </w:rPr>
        <w:t>9</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 xml:space="preserve">existând </w:t>
      </w:r>
      <w:r w:rsidR="00277497">
        <w:rPr>
          <w:rFonts w:ascii="Arial" w:hAnsi="Arial" w:cs="Arial"/>
          <w:lang w:val="it-IT"/>
        </w:rPr>
        <w:t>creșteri</w:t>
      </w:r>
      <w:r w:rsidR="00D6476C">
        <w:rPr>
          <w:rFonts w:ascii="Arial" w:hAnsi="Arial" w:cs="Arial"/>
          <w:lang w:val="it-IT"/>
        </w:rPr>
        <w:t xml:space="preserve"> pentru </w:t>
      </w:r>
      <w:r w:rsidR="00464953">
        <w:rPr>
          <w:rFonts w:ascii="Arial" w:hAnsi="Arial" w:cs="Arial"/>
          <w:lang w:val="it-IT"/>
        </w:rPr>
        <w:t xml:space="preserve">toate </w:t>
      </w:r>
      <w:r w:rsidR="00D6476C">
        <w:rPr>
          <w:rFonts w:ascii="Arial" w:hAnsi="Arial" w:cs="Arial"/>
          <w:lang w:val="it-IT"/>
        </w:rPr>
        <w:t>intervalele</w:t>
      </w:r>
      <w:r w:rsidR="00F41201" w:rsidRPr="00442D3E">
        <w:rPr>
          <w:rFonts w:ascii="Arial" w:hAnsi="Arial" w:cs="Arial"/>
          <w:lang w:val="ro-RO"/>
        </w:rPr>
        <w:t xml:space="preserve"> </w:t>
      </w:r>
      <w:r w:rsidR="00464953">
        <w:rPr>
          <w:rFonts w:ascii="Arial" w:hAnsi="Arial" w:cs="Arial"/>
          <w:lang w:val="ro-RO"/>
        </w:rPr>
        <w:t>cu excepția valorilor mai mari de 65 dB</w:t>
      </w:r>
      <w:r w:rsidR="00EA17ED">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464953" w:rsidRPr="00BD3863" w14:paraId="7F5D2FDB" w14:textId="77777777" w:rsidTr="00C91801">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AEAC861" w14:textId="77777777" w:rsidR="00464953" w:rsidRPr="00BD3863" w:rsidRDefault="00464953" w:rsidP="00C918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C161677" w14:textId="77777777" w:rsidR="00464953" w:rsidRPr="00BD3863" w:rsidRDefault="00464953" w:rsidP="00C918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668BC5C" w14:textId="77777777" w:rsidR="00464953" w:rsidRPr="00BD3863" w:rsidRDefault="00464953" w:rsidP="00C918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B0EC2D3" w14:textId="77777777" w:rsidR="00464953" w:rsidRPr="00BD3863" w:rsidRDefault="00464953" w:rsidP="00C918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0551BB5" w14:textId="77777777" w:rsidR="00464953" w:rsidRPr="008537F4" w:rsidRDefault="00464953" w:rsidP="00C9180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C149664" w14:textId="77777777" w:rsidR="00464953" w:rsidRPr="008537F4" w:rsidRDefault="00464953" w:rsidP="00C9180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CDA578B" w14:textId="77777777" w:rsidR="00464953" w:rsidRPr="008537F4" w:rsidRDefault="00464953" w:rsidP="00C9180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464953" w:rsidRPr="00BD3863" w14:paraId="4144C08F" w14:textId="77777777" w:rsidTr="00C9180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501E5E3" w14:textId="77777777" w:rsidR="00464953" w:rsidRPr="00BD3863" w:rsidRDefault="00464953" w:rsidP="00C918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4DCFCB9" w14:textId="77777777" w:rsidR="00464953" w:rsidRPr="00313645"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340</w:t>
            </w:r>
          </w:p>
        </w:tc>
        <w:tc>
          <w:tcPr>
            <w:tcW w:w="1117" w:type="dxa"/>
            <w:tcBorders>
              <w:top w:val="nil"/>
              <w:left w:val="nil"/>
              <w:bottom w:val="single" w:sz="4" w:space="0" w:color="auto"/>
              <w:right w:val="single" w:sz="4" w:space="0" w:color="auto"/>
            </w:tcBorders>
            <w:vAlign w:val="center"/>
          </w:tcPr>
          <w:p w14:paraId="4CD81515" w14:textId="77777777" w:rsidR="00464953" w:rsidRPr="00313645"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70</w:t>
            </w:r>
          </w:p>
        </w:tc>
        <w:tc>
          <w:tcPr>
            <w:tcW w:w="1134" w:type="dxa"/>
            <w:tcBorders>
              <w:top w:val="nil"/>
              <w:left w:val="nil"/>
              <w:bottom w:val="single" w:sz="4" w:space="0" w:color="auto"/>
              <w:right w:val="single" w:sz="4" w:space="0" w:color="auto"/>
            </w:tcBorders>
            <w:vAlign w:val="center"/>
          </w:tcPr>
          <w:p w14:paraId="18AD923C" w14:textId="77777777" w:rsidR="00464953" w:rsidRPr="00313645"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35</w:t>
            </w:r>
          </w:p>
        </w:tc>
        <w:tc>
          <w:tcPr>
            <w:tcW w:w="1134" w:type="dxa"/>
            <w:tcBorders>
              <w:top w:val="nil"/>
              <w:left w:val="nil"/>
              <w:bottom w:val="single" w:sz="4" w:space="0" w:color="auto"/>
              <w:right w:val="single" w:sz="4" w:space="0" w:color="auto"/>
            </w:tcBorders>
            <w:vAlign w:val="center"/>
          </w:tcPr>
          <w:p w14:paraId="55CFC5D6" w14:textId="77777777" w:rsidR="00464953" w:rsidRPr="008537F4"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022" w:type="dxa"/>
            <w:tcBorders>
              <w:top w:val="nil"/>
              <w:left w:val="nil"/>
              <w:bottom w:val="single" w:sz="4" w:space="0" w:color="auto"/>
              <w:right w:val="single" w:sz="4" w:space="0" w:color="auto"/>
            </w:tcBorders>
            <w:vAlign w:val="center"/>
          </w:tcPr>
          <w:p w14:paraId="1EE58BDE" w14:textId="77777777" w:rsidR="00464953" w:rsidRPr="008537F4"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733976B" w14:textId="77777777" w:rsidR="00464953" w:rsidRPr="008537F4" w:rsidRDefault="00464953" w:rsidP="00C9180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451</w:t>
            </w:r>
          </w:p>
        </w:tc>
      </w:tr>
      <w:tr w:rsidR="00464953" w:rsidRPr="00BD3863" w14:paraId="1667C035" w14:textId="77777777" w:rsidTr="00C9180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59BFBE1" w14:textId="77777777" w:rsidR="00464953" w:rsidRPr="00BD3863" w:rsidRDefault="00464953" w:rsidP="00C918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C1A969E" w14:textId="77777777" w:rsidR="00464953" w:rsidRPr="00313645"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42</w:t>
            </w:r>
          </w:p>
        </w:tc>
        <w:tc>
          <w:tcPr>
            <w:tcW w:w="1117" w:type="dxa"/>
            <w:tcBorders>
              <w:top w:val="nil"/>
              <w:left w:val="nil"/>
              <w:bottom w:val="single" w:sz="4" w:space="0" w:color="auto"/>
              <w:right w:val="single" w:sz="4" w:space="0" w:color="auto"/>
            </w:tcBorders>
            <w:vAlign w:val="center"/>
          </w:tcPr>
          <w:p w14:paraId="331107DC" w14:textId="77777777" w:rsidR="00464953" w:rsidRPr="00313645"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30</w:t>
            </w:r>
          </w:p>
        </w:tc>
        <w:tc>
          <w:tcPr>
            <w:tcW w:w="1134" w:type="dxa"/>
            <w:tcBorders>
              <w:top w:val="nil"/>
              <w:left w:val="nil"/>
              <w:bottom w:val="single" w:sz="4" w:space="0" w:color="auto"/>
              <w:right w:val="single" w:sz="4" w:space="0" w:color="auto"/>
            </w:tcBorders>
            <w:vAlign w:val="center"/>
          </w:tcPr>
          <w:p w14:paraId="2F67624F" w14:textId="77777777" w:rsidR="00464953" w:rsidRPr="00313645"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13</w:t>
            </w:r>
          </w:p>
        </w:tc>
        <w:tc>
          <w:tcPr>
            <w:tcW w:w="1134" w:type="dxa"/>
            <w:tcBorders>
              <w:top w:val="nil"/>
              <w:left w:val="nil"/>
              <w:bottom w:val="single" w:sz="4" w:space="0" w:color="auto"/>
              <w:right w:val="single" w:sz="4" w:space="0" w:color="auto"/>
            </w:tcBorders>
            <w:vAlign w:val="center"/>
          </w:tcPr>
          <w:p w14:paraId="2C332CF1" w14:textId="77777777" w:rsidR="00464953" w:rsidRPr="008537F4"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022" w:type="dxa"/>
            <w:tcBorders>
              <w:top w:val="nil"/>
              <w:left w:val="nil"/>
              <w:bottom w:val="single" w:sz="4" w:space="0" w:color="auto"/>
              <w:right w:val="single" w:sz="4" w:space="0" w:color="auto"/>
            </w:tcBorders>
            <w:vAlign w:val="center"/>
          </w:tcPr>
          <w:p w14:paraId="424FF4E3" w14:textId="77777777" w:rsidR="00464953" w:rsidRPr="008537F4"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072926B" w14:textId="77777777" w:rsidR="00464953" w:rsidRPr="008537F4" w:rsidRDefault="00464953" w:rsidP="00C9180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88</w:t>
            </w:r>
          </w:p>
        </w:tc>
      </w:tr>
      <w:tr w:rsidR="00464953" w:rsidRPr="00BD3863" w14:paraId="1366FDEB" w14:textId="77777777" w:rsidTr="00C9180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545609C" w14:textId="77777777" w:rsidR="00464953" w:rsidRPr="00BD3863" w:rsidRDefault="00464953" w:rsidP="00C918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19812B7" w14:textId="77777777" w:rsidR="00464953" w:rsidRPr="00313645"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298</w:t>
            </w:r>
          </w:p>
        </w:tc>
        <w:tc>
          <w:tcPr>
            <w:tcW w:w="1117" w:type="dxa"/>
            <w:tcBorders>
              <w:top w:val="nil"/>
              <w:left w:val="nil"/>
              <w:bottom w:val="single" w:sz="4" w:space="0" w:color="auto"/>
              <w:right w:val="single" w:sz="4" w:space="0" w:color="auto"/>
            </w:tcBorders>
            <w:vAlign w:val="center"/>
          </w:tcPr>
          <w:p w14:paraId="7212F2B5" w14:textId="77777777" w:rsidR="00464953" w:rsidRPr="00313645"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40</w:t>
            </w:r>
          </w:p>
        </w:tc>
        <w:tc>
          <w:tcPr>
            <w:tcW w:w="1134" w:type="dxa"/>
            <w:tcBorders>
              <w:top w:val="nil"/>
              <w:left w:val="nil"/>
              <w:bottom w:val="single" w:sz="4" w:space="0" w:color="auto"/>
              <w:right w:val="single" w:sz="4" w:space="0" w:color="auto"/>
            </w:tcBorders>
            <w:vAlign w:val="center"/>
          </w:tcPr>
          <w:p w14:paraId="5BF61040" w14:textId="77777777" w:rsidR="00464953" w:rsidRPr="00313645"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22</w:t>
            </w:r>
          </w:p>
        </w:tc>
        <w:tc>
          <w:tcPr>
            <w:tcW w:w="1134" w:type="dxa"/>
            <w:tcBorders>
              <w:top w:val="nil"/>
              <w:left w:val="nil"/>
              <w:bottom w:val="single" w:sz="4" w:space="0" w:color="auto"/>
              <w:right w:val="single" w:sz="4" w:space="0" w:color="auto"/>
            </w:tcBorders>
            <w:vAlign w:val="center"/>
          </w:tcPr>
          <w:p w14:paraId="09DA42E4" w14:textId="77777777" w:rsidR="00464953" w:rsidRPr="008537F4"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022" w:type="dxa"/>
            <w:tcBorders>
              <w:top w:val="nil"/>
              <w:left w:val="nil"/>
              <w:bottom w:val="single" w:sz="4" w:space="0" w:color="auto"/>
              <w:right w:val="single" w:sz="4" w:space="0" w:color="auto"/>
            </w:tcBorders>
            <w:vAlign w:val="center"/>
          </w:tcPr>
          <w:p w14:paraId="1544DDED" w14:textId="77777777" w:rsidR="00464953" w:rsidRPr="008537F4"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E029050" w14:textId="77777777" w:rsidR="00464953" w:rsidRPr="008537F4" w:rsidRDefault="00464953" w:rsidP="00C9180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363</w:t>
            </w:r>
          </w:p>
        </w:tc>
      </w:tr>
      <w:tr w:rsidR="00464953" w:rsidRPr="00BD3863" w14:paraId="2C59A61B" w14:textId="77777777" w:rsidTr="00C9180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127E454" w14:textId="77777777" w:rsidR="00464953" w:rsidRPr="00BD3863" w:rsidRDefault="00464953" w:rsidP="00C918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26F610E" w14:textId="77777777" w:rsidR="00464953" w:rsidRPr="00313645"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709,52%</w:t>
            </w:r>
          </w:p>
        </w:tc>
        <w:tc>
          <w:tcPr>
            <w:tcW w:w="1117" w:type="dxa"/>
            <w:tcBorders>
              <w:top w:val="nil"/>
              <w:left w:val="nil"/>
              <w:bottom w:val="single" w:sz="4" w:space="0" w:color="auto"/>
              <w:right w:val="single" w:sz="4" w:space="0" w:color="auto"/>
            </w:tcBorders>
            <w:vAlign w:val="center"/>
          </w:tcPr>
          <w:p w14:paraId="25EB175A" w14:textId="77777777" w:rsidR="00464953" w:rsidRPr="00313645"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133,33%</w:t>
            </w:r>
          </w:p>
        </w:tc>
        <w:tc>
          <w:tcPr>
            <w:tcW w:w="1134" w:type="dxa"/>
            <w:tcBorders>
              <w:top w:val="nil"/>
              <w:left w:val="nil"/>
              <w:bottom w:val="single" w:sz="4" w:space="0" w:color="auto"/>
              <w:right w:val="single" w:sz="4" w:space="0" w:color="auto"/>
            </w:tcBorders>
            <w:vAlign w:val="center"/>
          </w:tcPr>
          <w:p w14:paraId="46EB9330" w14:textId="77777777" w:rsidR="00464953" w:rsidRPr="00313645"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169,23%</w:t>
            </w:r>
          </w:p>
        </w:tc>
        <w:tc>
          <w:tcPr>
            <w:tcW w:w="1134" w:type="dxa"/>
            <w:tcBorders>
              <w:top w:val="nil"/>
              <w:left w:val="nil"/>
              <w:bottom w:val="single" w:sz="4" w:space="0" w:color="auto"/>
              <w:right w:val="single" w:sz="4" w:space="0" w:color="auto"/>
            </w:tcBorders>
            <w:vAlign w:val="center"/>
          </w:tcPr>
          <w:p w14:paraId="567A7AD1" w14:textId="77777777" w:rsidR="00464953" w:rsidRPr="008537F4"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22" w:type="dxa"/>
            <w:tcBorders>
              <w:top w:val="nil"/>
              <w:left w:val="nil"/>
              <w:bottom w:val="single" w:sz="4" w:space="0" w:color="auto"/>
              <w:right w:val="single" w:sz="4" w:space="0" w:color="auto"/>
            </w:tcBorders>
            <w:vAlign w:val="center"/>
          </w:tcPr>
          <w:p w14:paraId="33C690B9" w14:textId="77777777" w:rsidR="00464953" w:rsidRPr="008537F4" w:rsidRDefault="00464953" w:rsidP="00C91801">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3AAD927" w14:textId="77777777" w:rsidR="00464953" w:rsidRPr="008537F4" w:rsidRDefault="00464953" w:rsidP="00C9180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412,50%</w:t>
            </w:r>
          </w:p>
        </w:tc>
      </w:tr>
    </w:tbl>
    <w:p w14:paraId="5EC7158C" w14:textId="6BCD729B" w:rsidR="00464953" w:rsidRDefault="00464953" w:rsidP="006B7A55">
      <w:pPr>
        <w:pStyle w:val="BodyTextIndent"/>
        <w:ind w:left="0" w:firstLine="0"/>
        <w:jc w:val="center"/>
        <w:rPr>
          <w:rFonts w:ascii="Arial" w:hAnsi="Arial" w:cs="Arial"/>
          <w:b w:val="0"/>
          <w:i/>
          <w:color w:val="000000"/>
          <w:sz w:val="24"/>
          <w:szCs w:val="24"/>
          <w:lang w:val="ro-RO"/>
        </w:rPr>
      </w:pPr>
    </w:p>
    <w:p w14:paraId="43B2A63C" w14:textId="77777777" w:rsidR="00464953" w:rsidRDefault="00464953">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51"/>
        <w:gridCol w:w="1073"/>
        <w:gridCol w:w="1115"/>
        <w:gridCol w:w="1079"/>
        <w:gridCol w:w="1162"/>
        <w:gridCol w:w="1103"/>
        <w:gridCol w:w="800"/>
        <w:gridCol w:w="1006"/>
      </w:tblGrid>
      <w:tr w:rsidR="00464953" w:rsidRPr="00BD3863" w14:paraId="686ACBB5" w14:textId="77777777" w:rsidTr="00C91801">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15B75B02" w14:textId="77777777" w:rsidR="00464953" w:rsidRPr="00BD3863" w:rsidRDefault="00464953" w:rsidP="00C918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362B0ED4" w14:textId="77777777" w:rsidR="00464953" w:rsidRPr="00BD3863" w:rsidRDefault="00464953" w:rsidP="00C918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CE4B036" w14:textId="77777777" w:rsidR="00464953" w:rsidRPr="00BD3863" w:rsidRDefault="00464953" w:rsidP="00C918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C48CF3F" w14:textId="77777777" w:rsidR="00464953" w:rsidRPr="00BD3863" w:rsidRDefault="00464953" w:rsidP="00C918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0439699" w14:textId="77777777" w:rsidR="00464953" w:rsidRPr="00BD3863" w:rsidRDefault="00464953" w:rsidP="00C918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6BF56F4E" w14:textId="77777777" w:rsidR="00464953" w:rsidRPr="00BD3863" w:rsidRDefault="00464953" w:rsidP="00C918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1BBE9C3" w14:textId="77777777" w:rsidR="00464953" w:rsidRPr="00BD3863" w:rsidRDefault="00464953" w:rsidP="00C918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103C35E" w14:textId="77777777" w:rsidR="00464953" w:rsidRPr="00BD3863" w:rsidRDefault="00464953" w:rsidP="00C918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464953" w:rsidRPr="00BD3863" w14:paraId="105FB6E7" w14:textId="77777777" w:rsidTr="00C91801">
        <w:trPr>
          <w:trHeight w:val="288"/>
        </w:trPr>
        <w:tc>
          <w:tcPr>
            <w:tcW w:w="2980" w:type="dxa"/>
            <w:tcBorders>
              <w:top w:val="nil"/>
              <w:left w:val="single" w:sz="4" w:space="0" w:color="auto"/>
              <w:bottom w:val="single" w:sz="4" w:space="0" w:color="auto"/>
              <w:right w:val="single" w:sz="4" w:space="0" w:color="auto"/>
            </w:tcBorders>
            <w:vAlign w:val="center"/>
            <w:hideMark/>
          </w:tcPr>
          <w:p w14:paraId="6415C16F" w14:textId="77777777" w:rsidR="00464953" w:rsidRPr="00BD3863" w:rsidRDefault="00464953" w:rsidP="00C918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1AAA1A2"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860</w:t>
            </w:r>
          </w:p>
        </w:tc>
        <w:tc>
          <w:tcPr>
            <w:tcW w:w="1117" w:type="dxa"/>
            <w:tcBorders>
              <w:top w:val="nil"/>
              <w:left w:val="nil"/>
              <w:bottom w:val="single" w:sz="4" w:space="0" w:color="auto"/>
              <w:right w:val="single" w:sz="4" w:space="0" w:color="auto"/>
            </w:tcBorders>
            <w:vAlign w:val="center"/>
          </w:tcPr>
          <w:p w14:paraId="7A078350"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161</w:t>
            </w:r>
          </w:p>
        </w:tc>
        <w:tc>
          <w:tcPr>
            <w:tcW w:w="1080" w:type="dxa"/>
            <w:tcBorders>
              <w:top w:val="nil"/>
              <w:left w:val="nil"/>
              <w:bottom w:val="single" w:sz="4" w:space="0" w:color="auto"/>
              <w:right w:val="single" w:sz="4" w:space="0" w:color="auto"/>
            </w:tcBorders>
            <w:vAlign w:val="center"/>
          </w:tcPr>
          <w:p w14:paraId="0D458E80"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43</w:t>
            </w:r>
          </w:p>
        </w:tc>
        <w:tc>
          <w:tcPr>
            <w:tcW w:w="1165" w:type="dxa"/>
            <w:tcBorders>
              <w:top w:val="nil"/>
              <w:left w:val="nil"/>
              <w:bottom w:val="single" w:sz="4" w:space="0" w:color="auto"/>
              <w:right w:val="single" w:sz="4" w:space="0" w:color="auto"/>
            </w:tcBorders>
            <w:vAlign w:val="center"/>
          </w:tcPr>
          <w:p w14:paraId="4078707C"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113" w:type="dxa"/>
            <w:tcBorders>
              <w:top w:val="nil"/>
              <w:left w:val="nil"/>
              <w:bottom w:val="single" w:sz="4" w:space="0" w:color="auto"/>
              <w:right w:val="single" w:sz="4" w:space="0" w:color="auto"/>
            </w:tcBorders>
            <w:vAlign w:val="center"/>
          </w:tcPr>
          <w:p w14:paraId="6780106C"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3702F519"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7818F36" w14:textId="77777777" w:rsidR="00464953" w:rsidRPr="00BA7A3C" w:rsidRDefault="00464953" w:rsidP="00C9180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1078</w:t>
            </w:r>
          </w:p>
        </w:tc>
      </w:tr>
      <w:tr w:rsidR="00464953" w:rsidRPr="00BD3863" w14:paraId="169E22A6" w14:textId="77777777" w:rsidTr="00C91801">
        <w:trPr>
          <w:trHeight w:val="288"/>
        </w:trPr>
        <w:tc>
          <w:tcPr>
            <w:tcW w:w="2980" w:type="dxa"/>
            <w:tcBorders>
              <w:top w:val="nil"/>
              <w:left w:val="single" w:sz="4" w:space="0" w:color="auto"/>
              <w:bottom w:val="single" w:sz="4" w:space="0" w:color="auto"/>
              <w:right w:val="single" w:sz="4" w:space="0" w:color="auto"/>
            </w:tcBorders>
            <w:vAlign w:val="center"/>
            <w:hideMark/>
          </w:tcPr>
          <w:p w14:paraId="42F87CCE" w14:textId="77777777" w:rsidR="00464953" w:rsidRPr="00BD3863" w:rsidRDefault="00464953" w:rsidP="00C918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1D8D037"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71</w:t>
            </w:r>
          </w:p>
        </w:tc>
        <w:tc>
          <w:tcPr>
            <w:tcW w:w="1117" w:type="dxa"/>
            <w:tcBorders>
              <w:top w:val="nil"/>
              <w:left w:val="nil"/>
              <w:bottom w:val="single" w:sz="4" w:space="0" w:color="auto"/>
              <w:right w:val="single" w:sz="4" w:space="0" w:color="auto"/>
            </w:tcBorders>
            <w:vAlign w:val="center"/>
          </w:tcPr>
          <w:p w14:paraId="05B89E9B"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31</w:t>
            </w:r>
          </w:p>
        </w:tc>
        <w:tc>
          <w:tcPr>
            <w:tcW w:w="1080" w:type="dxa"/>
            <w:tcBorders>
              <w:top w:val="nil"/>
              <w:left w:val="nil"/>
              <w:bottom w:val="single" w:sz="4" w:space="0" w:color="auto"/>
              <w:right w:val="single" w:sz="4" w:space="0" w:color="auto"/>
            </w:tcBorders>
            <w:vAlign w:val="center"/>
          </w:tcPr>
          <w:p w14:paraId="16A964DF"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21</w:t>
            </w:r>
          </w:p>
        </w:tc>
        <w:tc>
          <w:tcPr>
            <w:tcW w:w="1165" w:type="dxa"/>
            <w:tcBorders>
              <w:top w:val="nil"/>
              <w:left w:val="nil"/>
              <w:bottom w:val="single" w:sz="4" w:space="0" w:color="auto"/>
              <w:right w:val="single" w:sz="4" w:space="0" w:color="auto"/>
            </w:tcBorders>
            <w:vAlign w:val="center"/>
          </w:tcPr>
          <w:p w14:paraId="7B8F7A34"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1113" w:type="dxa"/>
            <w:tcBorders>
              <w:top w:val="nil"/>
              <w:left w:val="nil"/>
              <w:bottom w:val="single" w:sz="4" w:space="0" w:color="auto"/>
              <w:right w:val="single" w:sz="4" w:space="0" w:color="auto"/>
            </w:tcBorders>
            <w:vAlign w:val="center"/>
          </w:tcPr>
          <w:p w14:paraId="4A5009C3"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B9354D4"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E2A44CC" w14:textId="77777777" w:rsidR="00464953" w:rsidRPr="00BA7A3C" w:rsidRDefault="00464953" w:rsidP="00C9180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128</w:t>
            </w:r>
          </w:p>
        </w:tc>
      </w:tr>
      <w:tr w:rsidR="00464953" w:rsidRPr="00BD3863" w14:paraId="11221E74" w14:textId="77777777" w:rsidTr="00C91801">
        <w:trPr>
          <w:trHeight w:val="288"/>
        </w:trPr>
        <w:tc>
          <w:tcPr>
            <w:tcW w:w="2980" w:type="dxa"/>
            <w:tcBorders>
              <w:top w:val="nil"/>
              <w:left w:val="single" w:sz="4" w:space="0" w:color="auto"/>
              <w:bottom w:val="single" w:sz="4" w:space="0" w:color="auto"/>
              <w:right w:val="single" w:sz="4" w:space="0" w:color="auto"/>
            </w:tcBorders>
            <w:vAlign w:val="center"/>
            <w:hideMark/>
          </w:tcPr>
          <w:p w14:paraId="4BA3FA4B" w14:textId="77777777" w:rsidR="00464953" w:rsidRPr="00BD3863" w:rsidRDefault="00464953" w:rsidP="00C918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CC5EDBA"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789</w:t>
            </w:r>
          </w:p>
        </w:tc>
        <w:tc>
          <w:tcPr>
            <w:tcW w:w="1117" w:type="dxa"/>
            <w:tcBorders>
              <w:top w:val="nil"/>
              <w:left w:val="nil"/>
              <w:bottom w:val="single" w:sz="4" w:space="0" w:color="auto"/>
              <w:right w:val="single" w:sz="4" w:space="0" w:color="auto"/>
            </w:tcBorders>
            <w:vAlign w:val="center"/>
          </w:tcPr>
          <w:p w14:paraId="003DFAA6"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130</w:t>
            </w:r>
          </w:p>
        </w:tc>
        <w:tc>
          <w:tcPr>
            <w:tcW w:w="1080" w:type="dxa"/>
            <w:tcBorders>
              <w:top w:val="nil"/>
              <w:left w:val="nil"/>
              <w:bottom w:val="single" w:sz="4" w:space="0" w:color="auto"/>
              <w:right w:val="single" w:sz="4" w:space="0" w:color="auto"/>
            </w:tcBorders>
            <w:vAlign w:val="center"/>
          </w:tcPr>
          <w:p w14:paraId="64C5725E"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1165" w:type="dxa"/>
            <w:tcBorders>
              <w:top w:val="nil"/>
              <w:left w:val="nil"/>
              <w:bottom w:val="single" w:sz="4" w:space="0" w:color="auto"/>
              <w:right w:val="single" w:sz="4" w:space="0" w:color="auto"/>
            </w:tcBorders>
            <w:vAlign w:val="center"/>
          </w:tcPr>
          <w:p w14:paraId="05C1659B"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9</w:t>
            </w:r>
          </w:p>
        </w:tc>
        <w:tc>
          <w:tcPr>
            <w:tcW w:w="1113" w:type="dxa"/>
            <w:tcBorders>
              <w:top w:val="nil"/>
              <w:left w:val="nil"/>
              <w:bottom w:val="single" w:sz="4" w:space="0" w:color="auto"/>
              <w:right w:val="single" w:sz="4" w:space="0" w:color="auto"/>
            </w:tcBorders>
            <w:vAlign w:val="center"/>
          </w:tcPr>
          <w:p w14:paraId="6763AAEC"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5A101BD"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CCC9FFA" w14:textId="77777777" w:rsidR="00464953" w:rsidRPr="00BA7A3C" w:rsidRDefault="00464953" w:rsidP="00C9180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950</w:t>
            </w:r>
          </w:p>
        </w:tc>
      </w:tr>
      <w:tr w:rsidR="00464953" w:rsidRPr="00BD3863" w14:paraId="2B144AA8" w14:textId="77777777" w:rsidTr="00C91801">
        <w:trPr>
          <w:trHeight w:val="288"/>
        </w:trPr>
        <w:tc>
          <w:tcPr>
            <w:tcW w:w="2980" w:type="dxa"/>
            <w:tcBorders>
              <w:top w:val="nil"/>
              <w:left w:val="single" w:sz="4" w:space="0" w:color="auto"/>
              <w:bottom w:val="single" w:sz="4" w:space="0" w:color="auto"/>
              <w:right w:val="single" w:sz="4" w:space="0" w:color="auto"/>
            </w:tcBorders>
            <w:vAlign w:val="center"/>
            <w:hideMark/>
          </w:tcPr>
          <w:p w14:paraId="64F6F971" w14:textId="77777777" w:rsidR="00464953" w:rsidRPr="00BD3863" w:rsidRDefault="00464953" w:rsidP="00C918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1CC51D1"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1111,27%</w:t>
            </w:r>
          </w:p>
        </w:tc>
        <w:tc>
          <w:tcPr>
            <w:tcW w:w="1117" w:type="dxa"/>
            <w:tcBorders>
              <w:top w:val="nil"/>
              <w:left w:val="nil"/>
              <w:bottom w:val="single" w:sz="4" w:space="0" w:color="auto"/>
              <w:right w:val="single" w:sz="4" w:space="0" w:color="auto"/>
            </w:tcBorders>
            <w:vAlign w:val="center"/>
          </w:tcPr>
          <w:p w14:paraId="466BC319"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419,35%</w:t>
            </w:r>
          </w:p>
        </w:tc>
        <w:tc>
          <w:tcPr>
            <w:tcW w:w="1080" w:type="dxa"/>
            <w:tcBorders>
              <w:top w:val="nil"/>
              <w:left w:val="nil"/>
              <w:bottom w:val="single" w:sz="4" w:space="0" w:color="auto"/>
              <w:right w:val="single" w:sz="4" w:space="0" w:color="auto"/>
            </w:tcBorders>
            <w:vAlign w:val="center"/>
          </w:tcPr>
          <w:p w14:paraId="2F287FCF"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104,76%</w:t>
            </w:r>
          </w:p>
        </w:tc>
        <w:tc>
          <w:tcPr>
            <w:tcW w:w="1165" w:type="dxa"/>
            <w:tcBorders>
              <w:top w:val="nil"/>
              <w:left w:val="nil"/>
              <w:bottom w:val="single" w:sz="4" w:space="0" w:color="auto"/>
              <w:right w:val="single" w:sz="4" w:space="0" w:color="auto"/>
            </w:tcBorders>
            <w:vAlign w:val="center"/>
          </w:tcPr>
          <w:p w14:paraId="3FBBE6FD"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180,00%</w:t>
            </w:r>
          </w:p>
        </w:tc>
        <w:tc>
          <w:tcPr>
            <w:tcW w:w="1113" w:type="dxa"/>
            <w:tcBorders>
              <w:top w:val="nil"/>
              <w:left w:val="nil"/>
              <w:bottom w:val="single" w:sz="4" w:space="0" w:color="auto"/>
              <w:right w:val="single" w:sz="4" w:space="0" w:color="auto"/>
            </w:tcBorders>
            <w:vAlign w:val="center"/>
          </w:tcPr>
          <w:p w14:paraId="269959FE"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641E3632" w14:textId="77777777" w:rsidR="00464953" w:rsidRPr="00BA7A3C" w:rsidRDefault="00464953" w:rsidP="00C91801">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611FC98" w14:textId="77777777" w:rsidR="00464953" w:rsidRPr="00BA7A3C" w:rsidRDefault="00464953" w:rsidP="00C9180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742,19%</w:t>
            </w:r>
          </w:p>
        </w:tc>
      </w:tr>
    </w:tbl>
    <w:p w14:paraId="7B198B34" w14:textId="77777777" w:rsidR="00EA17ED" w:rsidRDefault="00EA17ED"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76F8A838" w:rsidR="00EA46A4" w:rsidRPr="00514532" w:rsidRDefault="00352AAC" w:rsidP="00352AAC">
      <w:pPr>
        <w:pStyle w:val="Heading2"/>
      </w:pPr>
      <w:bookmarkStart w:id="20" w:name="_Toc230010379"/>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31EE0A2"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464953">
        <w:rPr>
          <w:rFonts w:ascii="Arial" w:hAnsi="Arial" w:cs="Arial"/>
          <w:lang w:val="pt-BR"/>
        </w:rPr>
        <w:t>DN1B_km0+000-km5+508</w:t>
      </w:r>
      <w:r w:rsidR="005268D7" w:rsidRPr="00FD1C6E">
        <w:rPr>
          <w:rFonts w:ascii="Arial" w:hAnsi="Arial" w:cs="Arial"/>
          <w:lang w:val="it-IT"/>
        </w:rPr>
        <w:t>, cod identificare RD_RO_00_</w:t>
      </w:r>
      <w:r w:rsidR="00EA17ED">
        <w:rPr>
          <w:rFonts w:ascii="Arial" w:hAnsi="Arial" w:cs="Arial"/>
          <w:lang w:val="it-IT"/>
        </w:rPr>
        <w:t>21</w:t>
      </w:r>
      <w:r w:rsidR="00464953">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41201" w:rsidRPr="00F41201" w14:paraId="0BE7649C" w14:textId="77777777" w:rsidTr="00263F2C">
        <w:trPr>
          <w:jc w:val="center"/>
        </w:trPr>
        <w:tc>
          <w:tcPr>
            <w:tcW w:w="2795" w:type="dxa"/>
          </w:tcPr>
          <w:p w14:paraId="5EA9D451" w14:textId="63DE0FE8" w:rsidR="00F41201" w:rsidRPr="00F41201" w:rsidRDefault="00EA17E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Prahova</w:t>
            </w:r>
          </w:p>
        </w:tc>
        <w:tc>
          <w:tcPr>
            <w:tcW w:w="4426" w:type="dxa"/>
          </w:tcPr>
          <w:p w14:paraId="344310C7" w14:textId="1BB060A0" w:rsidR="00F41201" w:rsidRPr="00F41201" w:rsidRDefault="00EA17ED"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1247</w:t>
            </w:r>
            <w:r w:rsidR="00F41201">
              <w:rPr>
                <w:rFonts w:ascii="Arial" w:hAnsi="Arial" w:cs="Arial"/>
                <w:kern w:val="0"/>
                <w:sz w:val="20"/>
                <w:szCs w:val="20"/>
                <w:lang w:val="ro-RO" w:eastAsia="ro-RO"/>
              </w:rPr>
              <w:t>,</w:t>
            </w:r>
            <w:r>
              <w:rPr>
                <w:rFonts w:ascii="Arial" w:hAnsi="Arial" w:cs="Arial"/>
                <w:kern w:val="0"/>
                <w:sz w:val="20"/>
                <w:szCs w:val="20"/>
                <w:lang w:val="ro-RO" w:eastAsia="ro-RO"/>
              </w:rPr>
              <w:t>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53C9E32"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3D51F6">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661F86FA" w:rsidR="00FC534B" w:rsidRPr="00FC534B" w:rsidRDefault="00EA17ED" w:rsidP="00DF0BBF">
      <w:pPr>
        <w:suppressAutoHyphens w:val="0"/>
        <w:jc w:val="center"/>
        <w:rPr>
          <w:kern w:val="0"/>
          <w:lang w:val="ro-RO" w:eastAsia="ro-RO"/>
        </w:rPr>
      </w:pPr>
      <w:r>
        <w:rPr>
          <w:noProof/>
        </w:rPr>
        <w:drawing>
          <wp:inline distT="0" distB="0" distL="0" distR="0" wp14:anchorId="628A1BCE" wp14:editId="675998C2">
            <wp:extent cx="4971429" cy="691426"/>
            <wp:effectExtent l="0" t="0" r="635" b="0"/>
            <wp:docPr id="32" name="Kép 31">
              <a:extLst xmlns:a="http://schemas.openxmlformats.org/drawingml/2006/main">
                <a:ext uri="{FF2B5EF4-FFF2-40B4-BE49-F238E27FC236}">
                  <a16:creationId xmlns:a16="http://schemas.microsoft.com/office/drawing/2014/main" id="{7E1BDAF7-4AD6-1F15-C63C-F352D3DAFC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ép 31">
                      <a:extLst>
                        <a:ext uri="{FF2B5EF4-FFF2-40B4-BE49-F238E27FC236}">
                          <a16:creationId xmlns:a16="http://schemas.microsoft.com/office/drawing/2014/main" id="{7E1BDAF7-4AD6-1F15-C63C-F352D3DAFC4A}"/>
                        </a:ext>
                      </a:extLst>
                    </pic:cNvPr>
                    <pic:cNvPicPr>
                      <a:picLocks noChangeAspect="1"/>
                    </pic:cNvPicPr>
                  </pic:nvPicPr>
                  <pic:blipFill>
                    <a:blip r:embed="rId17"/>
                    <a:stretch>
                      <a:fillRect/>
                    </a:stretch>
                  </pic:blipFill>
                  <pic:spPr>
                    <a:xfrm>
                      <a:off x="0" y="0"/>
                      <a:ext cx="4971429" cy="691426"/>
                    </a:xfrm>
                    <a:prstGeom prst="rect">
                      <a:avLst/>
                    </a:prstGeom>
                  </pic:spPr>
                </pic:pic>
              </a:graphicData>
            </a:graphic>
          </wp:inline>
        </w:drawing>
      </w:r>
    </w:p>
    <w:p w14:paraId="44C38B07" w14:textId="5090CEF0" w:rsidR="009E0C42" w:rsidRDefault="009E0C42">
      <w:pPr>
        <w:suppressAutoHyphens w:val="0"/>
        <w:rPr>
          <w:rFonts w:ascii="Arial" w:hAnsi="Arial" w:cs="Arial"/>
          <w:bCs/>
          <w:lang w:val="ro-RO"/>
        </w:rPr>
      </w:pPr>
      <w:r>
        <w:rPr>
          <w:rFonts w:ascii="Arial" w:hAnsi="Arial" w:cs="Arial"/>
          <w:bCs/>
          <w:lang w:val="ro-RO"/>
        </w:rPr>
        <w:br w:type="page"/>
      </w:r>
    </w:p>
    <w:p w14:paraId="5E5F9D5C"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9E0C42" w:rsidRPr="009E0C42" w14:paraId="36F31777" w14:textId="77777777" w:rsidTr="009E0C4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3E89662"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r w:rsidRPr="009E0C42">
              <w:rPr>
                <w:rFonts w:ascii="Calibri" w:hAnsi="Calibri" w:cs="Calibri"/>
                <w:b/>
                <w:bCs/>
                <w:color w:val="000000"/>
                <w:kern w:val="0"/>
                <w:sz w:val="16"/>
                <w:szCs w:val="16"/>
                <w:lang w:eastAsia="en-US"/>
              </w:rPr>
              <w:t xml:space="preserve">Banda de </w:t>
            </w:r>
            <w:proofErr w:type="spellStart"/>
            <w:r w:rsidRPr="009E0C42">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4CDDF874"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r w:rsidRPr="009E0C42">
              <w:rPr>
                <w:rFonts w:ascii="Calibri" w:hAnsi="Calibri" w:cs="Calibri"/>
                <w:b/>
                <w:bCs/>
                <w:color w:val="000000"/>
                <w:kern w:val="0"/>
                <w:sz w:val="16"/>
                <w:szCs w:val="16"/>
                <w:lang w:eastAsia="en-US"/>
              </w:rPr>
              <w:t>Blejoi</w:t>
            </w:r>
          </w:p>
        </w:tc>
        <w:tc>
          <w:tcPr>
            <w:tcW w:w="1500" w:type="dxa"/>
            <w:gridSpan w:val="3"/>
            <w:tcBorders>
              <w:top w:val="single" w:sz="8" w:space="0" w:color="auto"/>
              <w:left w:val="nil"/>
              <w:bottom w:val="single" w:sz="8" w:space="0" w:color="auto"/>
              <w:right w:val="single" w:sz="8" w:space="0" w:color="000000"/>
            </w:tcBorders>
            <w:vAlign w:val="center"/>
            <w:hideMark/>
          </w:tcPr>
          <w:p w14:paraId="7A916596"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r w:rsidRPr="009E0C42">
              <w:rPr>
                <w:rFonts w:ascii="Calibri" w:hAnsi="Calibri" w:cs="Calibri"/>
                <w:b/>
                <w:bCs/>
                <w:color w:val="000000"/>
                <w:kern w:val="0"/>
                <w:sz w:val="16"/>
                <w:szCs w:val="16"/>
                <w:lang w:eastAsia="en-US"/>
              </w:rPr>
              <w:t>TOTAL</w:t>
            </w:r>
          </w:p>
        </w:tc>
      </w:tr>
      <w:tr w:rsidR="009E0C42" w:rsidRPr="009E0C42" w14:paraId="5858C397" w14:textId="77777777" w:rsidTr="009E0C4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6D80055" w14:textId="77777777" w:rsidR="009E0C42" w:rsidRPr="009E0C42" w:rsidRDefault="009E0C42" w:rsidP="009E0C42">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7917706"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proofErr w:type="spellStart"/>
            <w:r w:rsidRPr="009E0C42">
              <w:rPr>
                <w:rFonts w:ascii="Calibri" w:hAnsi="Calibri" w:cs="Calibri"/>
                <w:b/>
                <w:bCs/>
                <w:color w:val="000000"/>
                <w:kern w:val="0"/>
                <w:sz w:val="16"/>
                <w:szCs w:val="16"/>
                <w:lang w:eastAsia="en-US"/>
              </w:rPr>
              <w:t>Efect</w:t>
            </w:r>
            <w:proofErr w:type="spellEnd"/>
            <w:r w:rsidRPr="009E0C42">
              <w:rPr>
                <w:rFonts w:ascii="Calibri" w:hAnsi="Calibri" w:cs="Calibri"/>
                <w:b/>
                <w:bCs/>
                <w:color w:val="000000"/>
                <w:kern w:val="0"/>
                <w:sz w:val="16"/>
                <w:szCs w:val="16"/>
                <w:lang w:eastAsia="en-US"/>
              </w:rPr>
              <w:t xml:space="preserve"> </w:t>
            </w:r>
            <w:proofErr w:type="spellStart"/>
            <w:r w:rsidRPr="009E0C4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8FF939"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proofErr w:type="spellStart"/>
            <w:r w:rsidRPr="009E0C42">
              <w:rPr>
                <w:rFonts w:ascii="Calibri" w:hAnsi="Calibri" w:cs="Calibri"/>
                <w:b/>
                <w:bCs/>
                <w:color w:val="000000"/>
                <w:kern w:val="0"/>
                <w:sz w:val="16"/>
                <w:szCs w:val="16"/>
                <w:lang w:eastAsia="en-US"/>
              </w:rPr>
              <w:t>Efect</w:t>
            </w:r>
            <w:proofErr w:type="spellEnd"/>
            <w:r w:rsidRPr="009E0C42">
              <w:rPr>
                <w:rFonts w:ascii="Calibri" w:hAnsi="Calibri" w:cs="Calibri"/>
                <w:b/>
                <w:bCs/>
                <w:color w:val="000000"/>
                <w:kern w:val="0"/>
                <w:sz w:val="16"/>
                <w:szCs w:val="16"/>
                <w:lang w:eastAsia="en-US"/>
              </w:rPr>
              <w:t xml:space="preserve"> </w:t>
            </w:r>
            <w:proofErr w:type="spellStart"/>
            <w:r w:rsidRPr="009E0C42">
              <w:rPr>
                <w:rFonts w:ascii="Calibri" w:hAnsi="Calibri" w:cs="Calibri"/>
                <w:b/>
                <w:bCs/>
                <w:color w:val="000000"/>
                <w:kern w:val="0"/>
                <w:sz w:val="16"/>
                <w:szCs w:val="16"/>
                <w:lang w:eastAsia="en-US"/>
              </w:rPr>
              <w:t>dăunător</w:t>
            </w:r>
            <w:proofErr w:type="spellEnd"/>
          </w:p>
        </w:tc>
      </w:tr>
      <w:tr w:rsidR="009E0C42" w:rsidRPr="009E0C42" w14:paraId="2C480AE0" w14:textId="77777777" w:rsidTr="009E0C4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054676C" w14:textId="77777777" w:rsidR="009E0C42" w:rsidRPr="009E0C42" w:rsidRDefault="009E0C42" w:rsidP="009E0C4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11085D5"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r w:rsidRPr="009E0C4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1EB0FED"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r w:rsidRPr="009E0C4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1CEBEE2"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r w:rsidRPr="009E0C4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37D9806"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r w:rsidRPr="009E0C4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43E19AA"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r w:rsidRPr="009E0C4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6B6680"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r w:rsidRPr="009E0C42">
              <w:rPr>
                <w:rFonts w:ascii="Calibri" w:hAnsi="Calibri" w:cs="Calibri"/>
                <w:b/>
                <w:bCs/>
                <w:color w:val="000000"/>
                <w:kern w:val="0"/>
                <w:sz w:val="16"/>
                <w:szCs w:val="16"/>
                <w:lang w:eastAsia="en-US"/>
              </w:rPr>
              <w:t>HSD</w:t>
            </w:r>
          </w:p>
        </w:tc>
      </w:tr>
      <w:tr w:rsidR="009E0C42" w:rsidRPr="009E0C42" w14:paraId="463A4BF6"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D60D10"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8C008E9"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2B448"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706AD544"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848ADD"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D00F2F"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78E3622D"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3</w:t>
            </w:r>
          </w:p>
        </w:tc>
      </w:tr>
      <w:tr w:rsidR="009E0C42" w:rsidRPr="009E0C42" w14:paraId="37D1F32E"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8100B2"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1048ED3"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7E62F"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29764F07"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C27621"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3AA31F"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5190B739"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2</w:t>
            </w:r>
          </w:p>
        </w:tc>
      </w:tr>
      <w:tr w:rsidR="009E0C42" w:rsidRPr="009E0C42" w14:paraId="45A7593E"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6AEDA7"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D2BCD25"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A0E76"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43B98ED2"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A8F2D8"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79192B"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CC75226"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1</w:t>
            </w:r>
          </w:p>
        </w:tc>
      </w:tr>
      <w:tr w:rsidR="009E0C42" w:rsidRPr="009E0C42" w14:paraId="3F52EF7D"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176668"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CC0772D"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8D98E"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EAEFF1F"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7DF644"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5D7CC5"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6888B41"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1</w:t>
            </w:r>
          </w:p>
        </w:tc>
      </w:tr>
      <w:tr w:rsidR="009E0C42" w:rsidRPr="009E0C42" w14:paraId="08E616C9"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BA750F"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B29BACE"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06281"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2FFB778"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2E50CF"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DEE359"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FC4B87C"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1</w:t>
            </w:r>
          </w:p>
        </w:tc>
      </w:tr>
      <w:tr w:rsidR="009E0C42" w:rsidRPr="009E0C42" w14:paraId="25BDA61A"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04D729"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ABF3E4D"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5D3EF"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1604800"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6E91C"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19D175"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A85453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r>
      <w:tr w:rsidR="009E0C42" w:rsidRPr="009E0C42" w14:paraId="4A97C172"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99F9B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90E3CF1"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4EACD"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8F0A0F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5C5CE2"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63F734"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20F936F"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1</w:t>
            </w:r>
          </w:p>
        </w:tc>
      </w:tr>
      <w:tr w:rsidR="009E0C42" w:rsidRPr="009E0C42" w14:paraId="34C647C0"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E50E20"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05BC80E"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6802D"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64015F0"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68D60"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BA7904"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9C13976"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r>
      <w:tr w:rsidR="009E0C42" w:rsidRPr="009E0C42" w14:paraId="0CC2CAEE"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BB601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06286A1"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3CFBE"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ED56C3C"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A62D31"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2059C9"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A215B93"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1</w:t>
            </w:r>
          </w:p>
        </w:tc>
      </w:tr>
      <w:tr w:rsidR="009E0C42" w:rsidRPr="009E0C42" w14:paraId="122F241A"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EFCC9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588F601"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257D5"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006D8F"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77BF00"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E71162"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692A0C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1</w:t>
            </w:r>
          </w:p>
        </w:tc>
      </w:tr>
      <w:tr w:rsidR="009E0C42" w:rsidRPr="009E0C42" w14:paraId="29908C55"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88AE32"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78F8935"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F9650"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7864FA7"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ABCA4"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13CCE7"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5A86DFF"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r>
      <w:tr w:rsidR="009E0C42" w:rsidRPr="009E0C42" w14:paraId="4D451ACC"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64514D"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88FC833"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FFC1C"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777EC3"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6C858"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80B914"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F48F754"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r>
      <w:tr w:rsidR="009E0C42" w:rsidRPr="009E0C42" w14:paraId="33473FE2"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21E750"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2B3D4C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6EC13"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CB7290"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F6F11B"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8C56C7"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BE9CC16"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1</w:t>
            </w:r>
          </w:p>
        </w:tc>
      </w:tr>
      <w:tr w:rsidR="009E0C42" w:rsidRPr="009E0C42" w14:paraId="0550DCD9"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6A9D6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825BCF4"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EC77C"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C7E100"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F87B5"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D5E1E8"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24828C4"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r>
      <w:tr w:rsidR="009E0C42" w:rsidRPr="009E0C42" w14:paraId="2CF8BA9A"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351BB2"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2742B3F"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BD07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69A1D3"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1FCC2"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FA87E7"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F3C7245"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r>
      <w:tr w:rsidR="009E0C42" w:rsidRPr="009E0C42" w14:paraId="2927E40A"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1B713F"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0D46CC9"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E07E6"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61FB30"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E56BF"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82D652"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B64E813"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r>
      <w:tr w:rsidR="009E0C42" w:rsidRPr="009E0C42" w14:paraId="57D3FA23"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6423E1"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EC15D2E"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0A407"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414CD2"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D21E8"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7A8073"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69E73F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r>
      <w:tr w:rsidR="009E0C42" w:rsidRPr="009E0C42" w14:paraId="1891D446"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2FF304"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C8AECA5"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54A17"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180729"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76936"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EC3B19"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7A3F8EF"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r>
      <w:tr w:rsidR="009E0C42" w:rsidRPr="009E0C42" w14:paraId="7E5693D3"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89470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6771AA9"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67893"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8C5534"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D6F67"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978F26"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F5B5848"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r>
      <w:tr w:rsidR="009E0C42" w:rsidRPr="009E0C42" w14:paraId="2E4FEFFD"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720567"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3463514"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F395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F7F98E"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D777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4D7AAE"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A684C9D"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r>
      <w:tr w:rsidR="009E0C42" w:rsidRPr="009E0C42" w14:paraId="3A77B847"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B6854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424538E"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64919"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4F2E1B"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89C8D"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8A7F6C"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54746E6"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r>
      <w:tr w:rsidR="009E0C42" w:rsidRPr="009E0C42" w14:paraId="7E1BEB84"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E543A7"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F61188F"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81D4F"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9472D"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C5D44"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12E453"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CE3033"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r>
      <w:tr w:rsidR="009E0C42" w:rsidRPr="009E0C42" w14:paraId="10D8CF61"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2722BD"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86C62D5"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86BBC"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9C36C"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ABB96"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FB350F"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2F4E39"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r>
      <w:tr w:rsidR="009E0C42" w:rsidRPr="009E0C42" w14:paraId="75CDE77C"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987AA7"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CA63E45"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FC298"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91FC8"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4F7F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39EDC4"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634EAB"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r>
      <w:tr w:rsidR="009E0C42" w:rsidRPr="009E0C42" w14:paraId="737114ED"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36796D"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FDD54B0"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6DB25"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21A58"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97E22"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B8A1DC"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266804"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r>
      <w:tr w:rsidR="009E0C42" w:rsidRPr="009E0C42" w14:paraId="7C13C174"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3CC022" w14:textId="77777777" w:rsidR="009E0C42" w:rsidRPr="009E0C42" w:rsidRDefault="009E0C42" w:rsidP="009E0C42">
            <w:pPr>
              <w:suppressAutoHyphens w:val="0"/>
              <w:jc w:val="center"/>
              <w:rPr>
                <w:rFonts w:ascii="Calibri" w:hAnsi="Calibri" w:cs="Calibri"/>
                <w:color w:val="000000"/>
                <w:kern w:val="0"/>
                <w:sz w:val="16"/>
                <w:szCs w:val="16"/>
                <w:lang w:eastAsia="en-US"/>
              </w:rPr>
            </w:pPr>
            <w:proofErr w:type="spellStart"/>
            <w:r w:rsidRPr="009E0C42">
              <w:rPr>
                <w:rFonts w:ascii="Calibri" w:hAnsi="Calibri" w:cs="Calibri"/>
                <w:color w:val="000000"/>
                <w:kern w:val="0"/>
                <w:sz w:val="16"/>
                <w:szCs w:val="16"/>
                <w:lang w:eastAsia="en-US"/>
              </w:rPr>
              <w:t>peste</w:t>
            </w:r>
            <w:proofErr w:type="spellEnd"/>
            <w:r w:rsidRPr="009E0C4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9A3C8D2"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BEC6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98D53"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F9BC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08914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BA95DA" w14:textId="77777777" w:rsidR="009E0C42" w:rsidRPr="009E0C42" w:rsidRDefault="009E0C42" w:rsidP="009E0C42">
            <w:pPr>
              <w:suppressAutoHyphens w:val="0"/>
              <w:jc w:val="center"/>
              <w:rPr>
                <w:rFonts w:ascii="Calibri" w:hAnsi="Calibri" w:cs="Calibri"/>
                <w:color w:val="000000"/>
                <w:kern w:val="0"/>
                <w:sz w:val="16"/>
                <w:szCs w:val="16"/>
                <w:lang w:eastAsia="en-US"/>
              </w:rPr>
            </w:pPr>
            <w:r w:rsidRPr="009E0C42">
              <w:rPr>
                <w:rFonts w:ascii="Calibri" w:hAnsi="Calibri" w:cs="Calibri"/>
                <w:color w:val="000000"/>
                <w:kern w:val="0"/>
                <w:sz w:val="16"/>
                <w:szCs w:val="16"/>
                <w:lang w:eastAsia="en-US"/>
              </w:rPr>
              <w:t>0</w:t>
            </w:r>
          </w:p>
        </w:tc>
      </w:tr>
      <w:tr w:rsidR="009E0C42" w:rsidRPr="009E0C42" w14:paraId="193DD49D" w14:textId="77777777" w:rsidTr="009E0C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F1899C"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r w:rsidRPr="009E0C4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938F2EB"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r w:rsidRPr="009E0C4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CC2BFE"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r w:rsidRPr="009E0C42">
              <w:rPr>
                <w:rFonts w:ascii="Calibri" w:hAnsi="Calibri" w:cs="Calibri"/>
                <w:b/>
                <w:bCs/>
                <w:color w:val="000000"/>
                <w:kern w:val="0"/>
                <w:sz w:val="16"/>
                <w:szCs w:val="16"/>
                <w:lang w:eastAsia="en-US"/>
              </w:rPr>
              <w:t>193</w:t>
            </w:r>
          </w:p>
        </w:tc>
        <w:tc>
          <w:tcPr>
            <w:tcW w:w="500" w:type="dxa"/>
            <w:tcBorders>
              <w:top w:val="nil"/>
              <w:left w:val="nil"/>
              <w:bottom w:val="single" w:sz="8" w:space="0" w:color="auto"/>
              <w:right w:val="single" w:sz="8" w:space="0" w:color="auto"/>
            </w:tcBorders>
            <w:vAlign w:val="center"/>
            <w:hideMark/>
          </w:tcPr>
          <w:p w14:paraId="6BC0643F"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r w:rsidRPr="009E0C42">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ED2AED6"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r w:rsidRPr="009E0C4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8A1B97"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r w:rsidRPr="009E0C42">
              <w:rPr>
                <w:rFonts w:ascii="Calibri" w:hAnsi="Calibri" w:cs="Calibri"/>
                <w:b/>
                <w:bCs/>
                <w:color w:val="000000"/>
                <w:kern w:val="0"/>
                <w:sz w:val="16"/>
                <w:szCs w:val="16"/>
                <w:lang w:eastAsia="en-US"/>
              </w:rPr>
              <w:t>193</w:t>
            </w:r>
          </w:p>
        </w:tc>
        <w:tc>
          <w:tcPr>
            <w:tcW w:w="500" w:type="dxa"/>
            <w:tcBorders>
              <w:top w:val="nil"/>
              <w:left w:val="nil"/>
              <w:bottom w:val="single" w:sz="8" w:space="0" w:color="auto"/>
              <w:right w:val="single" w:sz="8" w:space="0" w:color="auto"/>
            </w:tcBorders>
            <w:vAlign w:val="center"/>
            <w:hideMark/>
          </w:tcPr>
          <w:p w14:paraId="64512D25" w14:textId="77777777" w:rsidR="009E0C42" w:rsidRPr="009E0C42" w:rsidRDefault="009E0C42" w:rsidP="009E0C42">
            <w:pPr>
              <w:suppressAutoHyphens w:val="0"/>
              <w:jc w:val="center"/>
              <w:rPr>
                <w:rFonts w:ascii="Calibri" w:hAnsi="Calibri" w:cs="Calibri"/>
                <w:b/>
                <w:bCs/>
                <w:color w:val="000000"/>
                <w:kern w:val="0"/>
                <w:sz w:val="16"/>
                <w:szCs w:val="16"/>
                <w:lang w:eastAsia="en-US"/>
              </w:rPr>
            </w:pPr>
            <w:r w:rsidRPr="009E0C42">
              <w:rPr>
                <w:rFonts w:ascii="Calibri" w:hAnsi="Calibri" w:cs="Calibri"/>
                <w:b/>
                <w:bCs/>
                <w:color w:val="000000"/>
                <w:kern w:val="0"/>
                <w:sz w:val="16"/>
                <w:szCs w:val="16"/>
                <w:lang w:eastAsia="en-US"/>
              </w:rPr>
              <w:t>12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626D5AE"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9E0C42">
        <w:rPr>
          <w:rFonts w:ascii="Arial" w:hAnsi="Arial" w:cs="Arial"/>
          <w:iCs/>
          <w:color w:val="000000"/>
          <w:lang w:val="ro-RO"/>
        </w:rPr>
        <w:t>193</w:t>
      </w:r>
      <w:r>
        <w:rPr>
          <w:rFonts w:ascii="Arial" w:hAnsi="Arial" w:cs="Arial"/>
          <w:iCs/>
          <w:color w:val="000000"/>
          <w:lang w:val="ro-RO"/>
        </w:rPr>
        <w:t xml:space="preserve"> persoane expuse la diferite niveluri ale zgomotului cauzat de traficul rutier prezintă un grad ridicat de disconfort, iar </w:t>
      </w:r>
      <w:r w:rsidR="009E0C42">
        <w:rPr>
          <w:rFonts w:ascii="Arial" w:hAnsi="Arial" w:cs="Arial"/>
          <w:iCs/>
          <w:color w:val="000000"/>
          <w:lang w:val="ro-RO"/>
        </w:rPr>
        <w:t>12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352AAC">
      <w:pPr>
        <w:pStyle w:val="Heading2"/>
      </w:pPr>
      <w:bookmarkStart w:id="21" w:name="_Toc230010380"/>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352AAC">
      <w:pPr>
        <w:pStyle w:val="Heading2"/>
      </w:pPr>
      <w:bookmarkStart w:id="22" w:name="_Toc230010381"/>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C81C16E" w:rsidR="00BF22CA" w:rsidRPr="00CC511B" w:rsidRDefault="003D51F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8F098C0" w:rsidR="00BF22CA" w:rsidRPr="00464953"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w:t>
      </w:r>
      <w:r w:rsidRPr="00277497">
        <w:rPr>
          <w:rFonts w:ascii="Arial" w:hAnsi="Arial" w:cs="Arial"/>
          <w:b w:val="0"/>
          <w:color w:val="auto"/>
          <w:sz w:val="24"/>
          <w:szCs w:val="24"/>
          <w:lang w:val="ro-RO"/>
        </w:rPr>
        <w:t>ui rutier</w:t>
      </w:r>
      <w:r w:rsidR="00CF343E" w:rsidRPr="00277497">
        <w:rPr>
          <w:rFonts w:ascii="Arial" w:hAnsi="Arial" w:cs="Arial"/>
          <w:b w:val="0"/>
          <w:color w:val="auto"/>
          <w:sz w:val="24"/>
          <w:szCs w:val="24"/>
          <w:lang w:val="ro-RO"/>
        </w:rPr>
        <w:t xml:space="preserve"> – </w:t>
      </w:r>
      <w:r w:rsidR="001E35C3" w:rsidRPr="00277497">
        <w:rPr>
          <w:rFonts w:ascii="Arial" w:hAnsi="Arial" w:cs="Arial"/>
          <w:b w:val="0"/>
          <w:color w:val="auto"/>
          <w:sz w:val="24"/>
          <w:szCs w:val="24"/>
          <w:lang w:val="ro-RO"/>
        </w:rPr>
        <w:t xml:space="preserve">drumul principal </w:t>
      </w:r>
      <w:r w:rsidR="00464953" w:rsidRPr="00464953">
        <w:rPr>
          <w:rFonts w:ascii="Arial" w:hAnsi="Arial" w:cs="Arial"/>
          <w:b w:val="0"/>
          <w:bCs w:val="0"/>
          <w:color w:val="auto"/>
          <w:sz w:val="24"/>
          <w:szCs w:val="24"/>
          <w:lang w:val="pt-BR"/>
        </w:rPr>
        <w:t>DN1B_km0+000-km5+508</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3D51F6"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5F9DEB5" w:rsidR="003D51F6" w:rsidRPr="001E35C3" w:rsidRDefault="003D51F6" w:rsidP="003D51F6">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214</w:t>
            </w:r>
          </w:p>
        </w:tc>
        <w:tc>
          <w:tcPr>
            <w:tcW w:w="7290" w:type="dxa"/>
            <w:tcBorders>
              <w:top w:val="single" w:sz="4" w:space="0" w:color="000000"/>
              <w:left w:val="single" w:sz="4" w:space="0" w:color="000000"/>
              <w:bottom w:val="single" w:sz="4" w:space="0" w:color="000000"/>
            </w:tcBorders>
            <w:vAlign w:val="center"/>
          </w:tcPr>
          <w:p w14:paraId="667937D4" w14:textId="05BC2927" w:rsidR="003D51F6" w:rsidRPr="00C50EC8" w:rsidRDefault="003D51F6" w:rsidP="003D51F6">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3D51F6" w:rsidRPr="00BB378F" w:rsidRDefault="003D51F6" w:rsidP="003D51F6">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3D51F6" w:rsidRPr="00227EB1" w:rsidRDefault="003D51F6" w:rsidP="003D51F6">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3D51F6" w:rsidRPr="00227EB1" w:rsidRDefault="003D51F6" w:rsidP="003D51F6">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352AAC">
      <w:pPr>
        <w:pStyle w:val="Heading2"/>
      </w:pPr>
      <w:bookmarkStart w:id="24" w:name="_Toc230010382"/>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493423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464953">
        <w:rPr>
          <w:rFonts w:ascii="Arial" w:hAnsi="Arial" w:cs="Arial"/>
          <w:lang w:val="pt-BR"/>
        </w:rPr>
        <w:t>DN1B_km0+000-km5+508</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A17ED">
        <w:rPr>
          <w:rFonts w:ascii="Arial" w:hAnsi="Arial" w:cs="Arial"/>
          <w:lang w:val="it-IT"/>
        </w:rPr>
        <w:t>21</w:t>
      </w:r>
      <w:r w:rsidR="00464953">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B9C0508" w:rsidR="00BF22CA" w:rsidRPr="00CC511B" w:rsidRDefault="00125C33">
      <w:pPr>
        <w:pStyle w:val="BodyTextIndent"/>
        <w:tabs>
          <w:tab w:val="left" w:pos="0"/>
        </w:tabs>
        <w:ind w:left="0" w:firstLine="0"/>
        <w:rPr>
          <w:rFonts w:ascii="Arial" w:hAnsi="Arial" w:cs="Arial"/>
          <w:b w:val="0"/>
          <w:color w:val="000000"/>
          <w:sz w:val="24"/>
          <w:szCs w:val="24"/>
          <w:lang w:val="ro-RO"/>
        </w:rPr>
      </w:pPr>
      <w:r w:rsidRPr="00464953">
        <w:rPr>
          <w:rFonts w:ascii="Arial" w:hAnsi="Arial" w:cs="Arial"/>
          <w:b w:val="0"/>
          <w:color w:val="auto"/>
          <w:sz w:val="24"/>
          <w:szCs w:val="24"/>
          <w:lang w:val="ro-RO"/>
        </w:rPr>
        <w:t xml:space="preserve">Pentru </w:t>
      </w:r>
      <w:r w:rsidR="00506A16" w:rsidRPr="00464953">
        <w:rPr>
          <w:rFonts w:ascii="Arial" w:hAnsi="Arial" w:cs="Arial"/>
          <w:b w:val="0"/>
          <w:color w:val="auto"/>
          <w:sz w:val="24"/>
          <w:szCs w:val="24"/>
          <w:lang w:val="ro-RO"/>
        </w:rPr>
        <w:t xml:space="preserve">drumul principal </w:t>
      </w:r>
      <w:r w:rsidR="00464953" w:rsidRPr="00464953">
        <w:rPr>
          <w:rFonts w:ascii="Arial" w:hAnsi="Arial" w:cs="Arial"/>
          <w:b w:val="0"/>
          <w:color w:val="auto"/>
          <w:sz w:val="24"/>
          <w:szCs w:val="24"/>
          <w:lang w:val="pt-BR"/>
        </w:rPr>
        <w:t>DN1B_km0+000-km5+508</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A17ED">
        <w:rPr>
          <w:rFonts w:ascii="Arial" w:hAnsi="Arial" w:cs="Arial"/>
          <w:b w:val="0"/>
          <w:bCs w:val="0"/>
          <w:color w:val="auto"/>
          <w:sz w:val="24"/>
          <w:szCs w:val="24"/>
        </w:rPr>
        <w:t>21</w:t>
      </w:r>
      <w:r w:rsidR="00464953">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EC1D85">
        <w:rPr>
          <w:rFonts w:ascii="Arial" w:hAnsi="Arial" w:cs="Arial"/>
          <w:bCs/>
          <w:lang w:val="ro-RO"/>
        </w:rPr>
        <w:t xml:space="preserve">Tab. </w:t>
      </w:r>
      <w:r w:rsidR="00E20A7E" w:rsidRPr="00EC1D85">
        <w:rPr>
          <w:rFonts w:ascii="Arial" w:hAnsi="Arial" w:cs="Arial"/>
          <w:bCs/>
          <w:lang w:val="ro-RO"/>
        </w:rPr>
        <w:t>12</w:t>
      </w:r>
      <w:r w:rsidRPr="00EC1D85">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6F5DFC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76E69">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76E69" w:rsidRPr="0038617C" w14:paraId="68663AED"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829DD50" w14:textId="77777777" w:rsidR="00A76E69" w:rsidRPr="0038617C" w:rsidRDefault="00A76E69" w:rsidP="00296D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91C12DE" w14:textId="23180117" w:rsidR="00A76E69" w:rsidRPr="0038617C" w:rsidRDefault="00A76E69" w:rsidP="00296D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Blejoi</w:t>
            </w:r>
          </w:p>
        </w:tc>
        <w:tc>
          <w:tcPr>
            <w:tcW w:w="1760" w:type="dxa"/>
            <w:tcBorders>
              <w:top w:val="nil"/>
              <w:left w:val="nil"/>
              <w:bottom w:val="single" w:sz="4" w:space="0" w:color="auto"/>
              <w:right w:val="single" w:sz="4" w:space="0" w:color="auto"/>
            </w:tcBorders>
            <w:noWrap/>
            <w:vAlign w:val="center"/>
            <w:hideMark/>
          </w:tcPr>
          <w:p w14:paraId="150C8918" w14:textId="4CF998DD" w:rsidR="00A76E69" w:rsidRPr="0038617C" w:rsidRDefault="00EC1D85"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CF42B46" w14:textId="5C168DDA" w:rsidR="00A76E69" w:rsidRPr="0038617C" w:rsidRDefault="00EC1D85"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E2CCFD4" w14:textId="13536763" w:rsidR="00A76E69" w:rsidRDefault="00A76E69"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Blejoi</w:t>
            </w:r>
          </w:p>
          <w:p w14:paraId="782DE914" w14:textId="77777777" w:rsidR="00A76E69" w:rsidRPr="0038617C" w:rsidRDefault="00A76E69"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453A824" w14:textId="3374F061" w:rsidR="00A76E69" w:rsidRPr="0038617C" w:rsidRDefault="00704472" w:rsidP="00704472">
            <w:pPr>
              <w:suppressAutoHyphens w:val="0"/>
              <w:jc w:val="center"/>
              <w:rPr>
                <w:rFonts w:ascii="Arial" w:hAnsi="Arial" w:cs="Arial"/>
                <w:color w:val="000000"/>
                <w:kern w:val="0"/>
                <w:sz w:val="18"/>
                <w:szCs w:val="18"/>
                <w:lang w:val="ro-RO" w:eastAsia="ro-RO"/>
              </w:rPr>
            </w:pPr>
            <w:proofErr w:type="spellStart"/>
            <w:r w:rsidRPr="00704472">
              <w:rPr>
                <w:rFonts w:ascii="Arial" w:hAnsi="Arial" w:cs="Arial"/>
                <w:color w:val="000000"/>
                <w:kern w:val="0"/>
                <w:sz w:val="18"/>
                <w:szCs w:val="18"/>
                <w:lang w:eastAsia="ro-RO"/>
              </w:rPr>
              <w:t>venituri</w:t>
            </w:r>
            <w:proofErr w:type="spellEnd"/>
            <w:r w:rsidRPr="00704472">
              <w:rPr>
                <w:rFonts w:ascii="Arial" w:hAnsi="Arial" w:cs="Arial"/>
                <w:color w:val="000000"/>
                <w:kern w:val="0"/>
                <w:sz w:val="18"/>
                <w:szCs w:val="18"/>
                <w:lang w:eastAsia="ro-RO"/>
              </w:rPr>
              <w:t xml:space="preserve"> </w:t>
            </w:r>
            <w:proofErr w:type="spellStart"/>
            <w:r w:rsidRPr="00704472">
              <w:rPr>
                <w:rFonts w:ascii="Arial" w:hAnsi="Arial" w:cs="Arial"/>
                <w:color w:val="000000"/>
                <w:kern w:val="0"/>
                <w:sz w:val="18"/>
                <w:szCs w:val="18"/>
                <w:lang w:eastAsia="ro-RO"/>
              </w:rPr>
              <w:t>proprii</w:t>
            </w:r>
            <w:proofErr w:type="spellEnd"/>
            <w:r w:rsidRPr="00704472">
              <w:rPr>
                <w:rFonts w:ascii="Arial" w:hAnsi="Arial" w:cs="Arial"/>
                <w:color w:val="000000"/>
                <w:kern w:val="0"/>
                <w:sz w:val="18"/>
                <w:szCs w:val="18"/>
                <w:lang w:eastAsia="ro-RO"/>
              </w:rPr>
              <w:t>/</w:t>
            </w:r>
            <w:proofErr w:type="spellStart"/>
            <w:r w:rsidRPr="00704472">
              <w:rPr>
                <w:rFonts w:ascii="Arial" w:hAnsi="Arial" w:cs="Arial"/>
                <w:color w:val="000000"/>
                <w:kern w:val="0"/>
                <w:sz w:val="18"/>
                <w:szCs w:val="18"/>
                <w:lang w:eastAsia="ro-RO"/>
              </w:rPr>
              <w:t>buget</w:t>
            </w:r>
            <w:proofErr w:type="spellEnd"/>
            <w:r w:rsidRPr="00704472">
              <w:rPr>
                <w:rFonts w:ascii="Arial" w:hAnsi="Arial" w:cs="Arial"/>
                <w:color w:val="000000"/>
                <w:kern w:val="0"/>
                <w:sz w:val="18"/>
                <w:szCs w:val="18"/>
                <w:lang w:eastAsia="ro-RO"/>
              </w:rPr>
              <w:t xml:space="preserve"> de stat/</w:t>
            </w:r>
            <w:proofErr w:type="spellStart"/>
            <w:r w:rsidRPr="00704472">
              <w:rPr>
                <w:rFonts w:ascii="Arial" w:hAnsi="Arial" w:cs="Arial"/>
                <w:color w:val="000000"/>
                <w:kern w:val="0"/>
                <w:sz w:val="18"/>
                <w:szCs w:val="18"/>
                <w:lang w:eastAsia="ro-RO"/>
              </w:rPr>
              <w:t>fonduri</w:t>
            </w:r>
            <w:proofErr w:type="spellEnd"/>
            <w:r w:rsidRPr="00704472">
              <w:rPr>
                <w:rFonts w:ascii="Arial" w:hAnsi="Arial" w:cs="Arial"/>
                <w:color w:val="000000"/>
                <w:kern w:val="0"/>
                <w:sz w:val="18"/>
                <w:szCs w:val="18"/>
                <w:lang w:eastAsia="ro-RO"/>
              </w:rPr>
              <w:t xml:space="preserve"> </w:t>
            </w:r>
            <w:proofErr w:type="spellStart"/>
            <w:r w:rsidRPr="00704472">
              <w:rPr>
                <w:rFonts w:ascii="Arial" w:hAnsi="Arial" w:cs="Arial"/>
                <w:color w:val="000000"/>
                <w:kern w:val="0"/>
                <w:sz w:val="18"/>
                <w:szCs w:val="18"/>
                <w:lang w:eastAsia="ro-RO"/>
              </w:rPr>
              <w:t>europene</w:t>
            </w:r>
            <w:proofErr w:type="spellEnd"/>
            <w:r w:rsidRPr="00704472">
              <w:rPr>
                <w:rFonts w:ascii="Arial" w:hAnsi="Arial" w:cs="Arial"/>
                <w:color w:val="000000"/>
                <w:kern w:val="0"/>
                <w:sz w:val="18"/>
                <w:szCs w:val="18"/>
                <w:lang w:eastAsia="ro-RO"/>
              </w:rPr>
              <w:t>/</w:t>
            </w:r>
            <w:proofErr w:type="spellStart"/>
            <w:r w:rsidRPr="00704472">
              <w:rPr>
                <w:rFonts w:ascii="Arial" w:hAnsi="Arial" w:cs="Arial"/>
                <w:color w:val="000000"/>
                <w:kern w:val="0"/>
                <w:sz w:val="18"/>
                <w:szCs w:val="18"/>
                <w:lang w:eastAsia="ro-RO"/>
              </w:rPr>
              <w:t>alte</w:t>
            </w:r>
            <w:proofErr w:type="spellEnd"/>
            <w:r w:rsidRPr="00704472">
              <w:rPr>
                <w:rFonts w:ascii="Arial" w:hAnsi="Arial" w:cs="Arial"/>
                <w:color w:val="000000"/>
                <w:kern w:val="0"/>
                <w:sz w:val="18"/>
                <w:szCs w:val="18"/>
                <w:lang w:eastAsia="ro-RO"/>
              </w:rPr>
              <w:t xml:space="preserve"> </w:t>
            </w:r>
            <w:proofErr w:type="spellStart"/>
            <w:r w:rsidRPr="00704472">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5086F42A" w:rsidR="00BF22CA" w:rsidRPr="00CC511B" w:rsidRDefault="00125C33">
      <w:pPr>
        <w:autoSpaceDE w:val="0"/>
        <w:jc w:val="both"/>
        <w:rPr>
          <w:rFonts w:ascii="Arial" w:hAnsi="Arial" w:cs="Arial"/>
          <w:lang w:val="ro-RO"/>
        </w:rPr>
      </w:pPr>
      <w:r w:rsidRPr="00EC1D85">
        <w:rPr>
          <w:rFonts w:ascii="Arial" w:hAnsi="Arial" w:cs="Arial"/>
          <w:lang w:val="ro-RO"/>
        </w:rPr>
        <w:t xml:space="preserve">Aplicarea combinată a </w:t>
      </w:r>
      <w:r w:rsidR="003E2CED" w:rsidRPr="00EC1D85">
        <w:rPr>
          <w:rFonts w:ascii="Arial" w:hAnsi="Arial" w:cs="Arial"/>
          <w:lang w:val="ro-RO"/>
        </w:rPr>
        <w:t>acestor m</w:t>
      </w:r>
      <w:r w:rsidR="003E2CED" w:rsidRPr="00EC1D85">
        <w:rPr>
          <w:rFonts w:ascii="Arial" w:hAnsi="Arial" w:cs="Arial"/>
          <w:color w:val="000000"/>
          <w:lang w:val="ro-RO"/>
        </w:rPr>
        <w:t>ă</w:t>
      </w:r>
      <w:r w:rsidR="003E2CED" w:rsidRPr="00EC1D85">
        <w:rPr>
          <w:rFonts w:ascii="Arial" w:hAnsi="Arial" w:cs="Arial"/>
          <w:lang w:val="ro-RO"/>
        </w:rPr>
        <w:t>suri şi proiecte</w:t>
      </w:r>
      <w:r w:rsidRPr="00EC1D85">
        <w:rPr>
          <w:rFonts w:ascii="Arial" w:hAnsi="Arial" w:cs="Arial"/>
          <w:lang w:val="ro-RO"/>
        </w:rPr>
        <w:t xml:space="preserve"> propuse reprezintă varianta recomandată de către elaboratorul acestui </w:t>
      </w:r>
      <w:r w:rsidR="003E2CED" w:rsidRPr="00EC1D85">
        <w:rPr>
          <w:rFonts w:ascii="Arial" w:hAnsi="Arial" w:cs="Arial"/>
          <w:lang w:val="ro-RO"/>
        </w:rPr>
        <w:t>plan de acţiune</w:t>
      </w:r>
      <w:r w:rsidRPr="00EC1D85">
        <w:rPr>
          <w:rFonts w:ascii="Arial" w:hAnsi="Arial" w:cs="Arial"/>
          <w:color w:val="000000"/>
          <w:lang w:val="ro-RO"/>
        </w:rPr>
        <w:t xml:space="preserve"> pentru maximizarea efectelor de reducere a zgomotului </w:t>
      </w:r>
      <w:r w:rsidR="0038617C" w:rsidRPr="00EC1D85">
        <w:rPr>
          <w:rFonts w:ascii="Arial" w:hAnsi="Arial" w:cs="Arial"/>
          <w:color w:val="000000"/>
          <w:lang w:val="ro-RO"/>
        </w:rPr>
        <w:t xml:space="preserve">pentru sectorul de drum principal </w:t>
      </w:r>
      <w:r w:rsidR="00464953" w:rsidRPr="00EC1D85">
        <w:rPr>
          <w:rFonts w:ascii="Arial" w:hAnsi="Arial" w:cs="Arial"/>
          <w:lang w:val="pt-BR"/>
        </w:rPr>
        <w:t>DN1B_km0+000-km5+508</w:t>
      </w:r>
      <w:r w:rsidRPr="00EC1D85">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37265B"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37265B" w:rsidRPr="00CC511B" w:rsidRDefault="0037265B" w:rsidP="0037265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89D8787" w:rsidR="0037265B" w:rsidRPr="00CC511B" w:rsidRDefault="0037265B" w:rsidP="0037265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C78C554" w:rsidR="0037265B" w:rsidRPr="00CC511B" w:rsidRDefault="0037265B" w:rsidP="0037265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58A1C48" w:rsidR="0037265B" w:rsidRPr="00CC511B" w:rsidRDefault="0037265B" w:rsidP="0037265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53D47AB" w:rsidR="0037265B" w:rsidRPr="00CC511B" w:rsidRDefault="0037265B" w:rsidP="0037265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0B50E08" w:rsidR="0037265B" w:rsidRPr="00CC511B" w:rsidRDefault="0037265B" w:rsidP="0037265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139232D" w:rsidR="0037265B" w:rsidRPr="00CC511B" w:rsidRDefault="0037265B" w:rsidP="0037265B">
            <w:pPr>
              <w:jc w:val="center"/>
              <w:rPr>
                <w:lang w:val="ro-RO"/>
              </w:rPr>
            </w:pPr>
            <w:r w:rsidRPr="00CC511B">
              <w:rPr>
                <w:rFonts w:ascii="Arial" w:hAnsi="Arial" w:cs="Arial"/>
                <w:b/>
                <w:bCs/>
                <w:sz w:val="20"/>
                <w:szCs w:val="20"/>
                <w:lang w:val="ro-RO"/>
              </w:rPr>
              <w:t>&gt; 75</w:t>
            </w:r>
          </w:p>
        </w:tc>
      </w:tr>
      <w:tr w:rsidR="00DF7740"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DF7740" w:rsidRPr="00CC511B" w:rsidRDefault="00DF7740" w:rsidP="00DF774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32F48C4"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163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80769F5" w:rsidR="00DF7740" w:rsidRDefault="00DF7740" w:rsidP="00DF7740">
            <w:pPr>
              <w:jc w:val="center"/>
              <w:rPr>
                <w:rFonts w:ascii="Arial" w:hAnsi="Arial" w:cs="Arial"/>
                <w:sz w:val="20"/>
                <w:szCs w:val="20"/>
                <w:lang w:val="ro-RO"/>
              </w:rPr>
            </w:pPr>
            <w:r>
              <w:rPr>
                <w:rFonts w:ascii="Arial" w:hAnsi="Arial" w:cs="Arial"/>
                <w:color w:val="000000"/>
                <w:sz w:val="20"/>
                <w:szCs w:val="20"/>
              </w:rPr>
              <w:t>80</w:t>
            </w:r>
          </w:p>
        </w:tc>
        <w:tc>
          <w:tcPr>
            <w:tcW w:w="1077" w:type="dxa"/>
            <w:tcBorders>
              <w:top w:val="single" w:sz="4" w:space="0" w:color="000000"/>
              <w:left w:val="single" w:sz="4" w:space="0" w:color="000000"/>
              <w:bottom w:val="single" w:sz="4" w:space="0" w:color="000000"/>
            </w:tcBorders>
            <w:vAlign w:val="center"/>
          </w:tcPr>
          <w:p w14:paraId="3A44181F" w14:textId="2F78C548"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60</w:t>
            </w:r>
          </w:p>
        </w:tc>
        <w:tc>
          <w:tcPr>
            <w:tcW w:w="1078" w:type="dxa"/>
            <w:tcBorders>
              <w:top w:val="single" w:sz="4" w:space="0" w:color="000000"/>
              <w:left w:val="single" w:sz="4" w:space="0" w:color="000000"/>
              <w:bottom w:val="single" w:sz="4" w:space="0" w:color="000000"/>
            </w:tcBorders>
            <w:vAlign w:val="center"/>
          </w:tcPr>
          <w:p w14:paraId="615E341A" w14:textId="47351680"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20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AAD00F1"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A0A1297"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37265B" w:rsidRPr="00CC511B" w14:paraId="3A0A6C2B" w14:textId="77777777" w:rsidTr="004D4479">
        <w:trPr>
          <w:jc w:val="center"/>
        </w:trPr>
        <w:tc>
          <w:tcPr>
            <w:tcW w:w="2088" w:type="dxa"/>
            <w:tcBorders>
              <w:top w:val="single" w:sz="4" w:space="0" w:color="000000"/>
              <w:left w:val="single" w:sz="4" w:space="0" w:color="000000"/>
              <w:bottom w:val="single" w:sz="4" w:space="0" w:color="000000"/>
            </w:tcBorders>
          </w:tcPr>
          <w:p w14:paraId="70B5B6C4" w14:textId="77777777" w:rsidR="0037265B" w:rsidRPr="00CC511B" w:rsidRDefault="0037265B" w:rsidP="0037265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A61D401" w:rsidR="0037265B" w:rsidRPr="00CC511B" w:rsidRDefault="0037265B" w:rsidP="0037265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5FF14A6" w:rsidR="0037265B" w:rsidRPr="00CC511B" w:rsidRDefault="0037265B" w:rsidP="0037265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E71880A" w:rsidR="0037265B" w:rsidRPr="00CC511B" w:rsidRDefault="0037265B" w:rsidP="0037265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83E1E40" w:rsidR="0037265B" w:rsidRPr="00CC511B" w:rsidRDefault="0037265B" w:rsidP="0037265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B621C21" w:rsidR="0037265B" w:rsidRPr="00CC511B" w:rsidRDefault="0037265B" w:rsidP="0037265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2A5494C" w:rsidR="0037265B" w:rsidRPr="00CC511B" w:rsidRDefault="0037265B" w:rsidP="0037265B">
            <w:pPr>
              <w:jc w:val="center"/>
              <w:rPr>
                <w:lang w:val="ro-RO"/>
              </w:rPr>
            </w:pPr>
            <w:r w:rsidRPr="00CC511B">
              <w:rPr>
                <w:rFonts w:ascii="Arial" w:hAnsi="Arial" w:cs="Arial"/>
                <w:b/>
                <w:bCs/>
                <w:sz w:val="20"/>
                <w:szCs w:val="20"/>
                <w:lang w:val="ro-RO"/>
              </w:rPr>
              <w:t>&gt; 70</w:t>
            </w:r>
          </w:p>
        </w:tc>
      </w:tr>
      <w:tr w:rsidR="00DF7740"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DF7740" w:rsidRPr="00CC511B" w:rsidRDefault="00DF7740" w:rsidP="00DF774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DF1B9A5" w:rsidR="00DF7740" w:rsidRPr="00CC511B" w:rsidRDefault="00DF7740" w:rsidP="00DF7740">
            <w:pPr>
              <w:snapToGrid w:val="0"/>
              <w:jc w:val="center"/>
              <w:rPr>
                <w:rFonts w:ascii="Arial" w:hAnsi="Arial" w:cs="Arial"/>
                <w:sz w:val="20"/>
                <w:szCs w:val="20"/>
                <w:lang w:val="ro-RO"/>
              </w:rPr>
            </w:pPr>
            <w:r>
              <w:rPr>
                <w:rFonts w:ascii="Arial" w:hAnsi="Arial" w:cs="Arial"/>
                <w:color w:val="000000"/>
                <w:sz w:val="20"/>
                <w:szCs w:val="20"/>
              </w:rPr>
              <w:t>392</w:t>
            </w:r>
          </w:p>
        </w:tc>
        <w:tc>
          <w:tcPr>
            <w:tcW w:w="1077" w:type="dxa"/>
            <w:tcBorders>
              <w:top w:val="single" w:sz="4" w:space="0" w:color="000000"/>
              <w:left w:val="single" w:sz="4" w:space="0" w:color="000000"/>
              <w:bottom w:val="single" w:sz="4" w:space="0" w:color="000000"/>
            </w:tcBorders>
            <w:vAlign w:val="center"/>
          </w:tcPr>
          <w:p w14:paraId="4853F071" w14:textId="7D6BB96B" w:rsidR="00DF7740" w:rsidRPr="00CC511B" w:rsidRDefault="00DF7740" w:rsidP="00DF7740">
            <w:pPr>
              <w:snapToGrid w:val="0"/>
              <w:jc w:val="center"/>
              <w:rPr>
                <w:rFonts w:ascii="Arial" w:hAnsi="Arial" w:cs="Arial"/>
                <w:sz w:val="20"/>
                <w:szCs w:val="20"/>
                <w:lang w:val="ro-RO"/>
              </w:rPr>
            </w:pPr>
            <w:r>
              <w:rPr>
                <w:rFonts w:ascii="Arial" w:hAnsi="Arial" w:cs="Arial"/>
                <w:color w:val="000000"/>
                <w:sz w:val="20"/>
                <w:szCs w:val="20"/>
              </w:rPr>
              <w:t>86</w:t>
            </w:r>
          </w:p>
        </w:tc>
        <w:tc>
          <w:tcPr>
            <w:tcW w:w="1076" w:type="dxa"/>
            <w:tcBorders>
              <w:top w:val="single" w:sz="4" w:space="0" w:color="000000"/>
              <w:left w:val="single" w:sz="4" w:space="0" w:color="000000"/>
              <w:bottom w:val="single" w:sz="4" w:space="0" w:color="000000"/>
            </w:tcBorders>
            <w:vAlign w:val="center"/>
          </w:tcPr>
          <w:p w14:paraId="573BEACD" w14:textId="28B52CD7" w:rsidR="00DF7740" w:rsidRPr="00CC511B" w:rsidRDefault="00DF7740" w:rsidP="00DF7740">
            <w:pPr>
              <w:snapToGrid w:val="0"/>
              <w:jc w:val="center"/>
              <w:rPr>
                <w:rFonts w:ascii="Arial" w:hAnsi="Arial" w:cs="Arial"/>
                <w:sz w:val="20"/>
                <w:szCs w:val="20"/>
                <w:lang w:val="ro-RO"/>
              </w:rPr>
            </w:pPr>
            <w:r>
              <w:rPr>
                <w:rFonts w:ascii="Arial" w:hAnsi="Arial" w:cs="Arial"/>
                <w:color w:val="000000"/>
                <w:sz w:val="20"/>
                <w:szCs w:val="20"/>
              </w:rPr>
              <w:t>36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9860E65" w:rsidR="00DF7740" w:rsidRPr="00CC511B" w:rsidRDefault="00DF7740" w:rsidP="00DF7740">
            <w:pPr>
              <w:snapToGrid w:val="0"/>
              <w:jc w:val="center"/>
              <w:rPr>
                <w:rFonts w:ascii="Arial" w:hAnsi="Arial" w:cs="Arial"/>
                <w:sz w:val="20"/>
                <w:szCs w:val="20"/>
                <w:lang w:val="ro-RO"/>
              </w:rPr>
            </w:pPr>
            <w:r>
              <w:rPr>
                <w:rFonts w:ascii="Arial" w:hAnsi="Arial" w:cs="Arial"/>
                <w:color w:val="000000"/>
                <w:sz w:val="20"/>
                <w:szCs w:val="20"/>
              </w:rPr>
              <w:t>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6E30DD0" w:rsidR="00DF7740" w:rsidRPr="00CC511B" w:rsidRDefault="00DF7740" w:rsidP="00DF7740">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F95A53A" w:rsidR="00DF7740" w:rsidRPr="00CC511B" w:rsidRDefault="00DF7740" w:rsidP="00DF7740">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464953"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464953" w:rsidRPr="00CC511B" w:rsidRDefault="00464953" w:rsidP="0046495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671F2F2" w:rsidR="00464953" w:rsidRPr="00115A57" w:rsidRDefault="00464953" w:rsidP="00464953">
            <w:pPr>
              <w:suppressAutoHyphens w:val="0"/>
              <w:jc w:val="center"/>
              <w:rPr>
                <w:rFonts w:ascii="Arial" w:hAnsi="Arial" w:cs="Arial"/>
                <w:kern w:val="0"/>
                <w:sz w:val="20"/>
                <w:szCs w:val="20"/>
                <w:lang w:eastAsia="ro-RO"/>
              </w:rPr>
            </w:pPr>
            <w:r>
              <w:rPr>
                <w:rFonts w:ascii="Arial" w:hAnsi="Arial" w:cs="Arial"/>
                <w:color w:val="000000"/>
                <w:sz w:val="20"/>
                <w:szCs w:val="20"/>
              </w:rPr>
              <w:t>340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298775C" w:rsidR="00464953" w:rsidRPr="00CE2EA0" w:rsidRDefault="00464953" w:rsidP="00464953">
            <w:pPr>
              <w:suppressAutoHyphens w:val="0"/>
              <w:jc w:val="center"/>
              <w:rPr>
                <w:rFonts w:ascii="Arial" w:hAnsi="Arial" w:cs="Arial"/>
                <w:color w:val="000000"/>
                <w:sz w:val="20"/>
                <w:szCs w:val="20"/>
              </w:rPr>
            </w:pPr>
            <w:r>
              <w:rPr>
                <w:rFonts w:ascii="Arial" w:hAnsi="Arial" w:cs="Arial"/>
                <w:color w:val="000000"/>
                <w:sz w:val="20"/>
                <w:szCs w:val="20"/>
              </w:rPr>
              <w:t>220</w:t>
            </w:r>
          </w:p>
        </w:tc>
        <w:tc>
          <w:tcPr>
            <w:tcW w:w="990" w:type="dxa"/>
            <w:tcBorders>
              <w:top w:val="single" w:sz="4" w:space="0" w:color="000000"/>
              <w:left w:val="single" w:sz="4" w:space="0" w:color="000000"/>
              <w:bottom w:val="single" w:sz="4" w:space="0" w:color="000000"/>
            </w:tcBorders>
            <w:vAlign w:val="center"/>
          </w:tcPr>
          <w:p w14:paraId="134D008D" w14:textId="2F7FB345" w:rsidR="00464953" w:rsidRPr="00115A57" w:rsidRDefault="00464953" w:rsidP="00464953">
            <w:pPr>
              <w:suppressAutoHyphens w:val="0"/>
              <w:jc w:val="center"/>
              <w:rPr>
                <w:rFonts w:ascii="Arial" w:hAnsi="Arial" w:cs="Arial"/>
                <w:kern w:val="0"/>
                <w:sz w:val="20"/>
                <w:szCs w:val="20"/>
                <w:lang w:eastAsia="ro-RO"/>
              </w:rPr>
            </w:pPr>
            <w:r>
              <w:rPr>
                <w:rFonts w:ascii="Arial" w:hAnsi="Arial" w:cs="Arial"/>
                <w:color w:val="000000"/>
                <w:sz w:val="20"/>
                <w:szCs w:val="20"/>
              </w:rPr>
              <w:t>70</w:t>
            </w:r>
          </w:p>
        </w:tc>
        <w:tc>
          <w:tcPr>
            <w:tcW w:w="990" w:type="dxa"/>
            <w:tcBorders>
              <w:top w:val="single" w:sz="4" w:space="0" w:color="000000"/>
              <w:left w:val="single" w:sz="4" w:space="0" w:color="000000"/>
              <w:bottom w:val="single" w:sz="4" w:space="0" w:color="000000"/>
            </w:tcBorders>
            <w:vAlign w:val="center"/>
          </w:tcPr>
          <w:p w14:paraId="0C1ACFE8" w14:textId="03C789B7" w:rsidR="00464953" w:rsidRPr="00115A57" w:rsidRDefault="00464953" w:rsidP="00464953">
            <w:pPr>
              <w:suppressAutoHyphens w:val="0"/>
              <w:jc w:val="center"/>
              <w:rPr>
                <w:rFonts w:ascii="Arial" w:hAnsi="Arial" w:cs="Arial"/>
                <w:kern w:val="0"/>
                <w:sz w:val="20"/>
                <w:szCs w:val="20"/>
                <w:lang w:eastAsia="ro-RO"/>
              </w:rPr>
            </w:pPr>
            <w:r>
              <w:rPr>
                <w:rFonts w:ascii="Arial" w:hAnsi="Arial" w:cs="Arial"/>
                <w:color w:val="000000"/>
                <w:sz w:val="20"/>
                <w:szCs w:val="20"/>
              </w:rPr>
              <w:t>35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C061E7C" w:rsidR="00464953" w:rsidRPr="00115A57" w:rsidRDefault="00464953" w:rsidP="00464953">
            <w:pPr>
              <w:suppressAutoHyphens w:val="0"/>
              <w:jc w:val="center"/>
              <w:rPr>
                <w:rFonts w:ascii="Arial" w:hAnsi="Arial" w:cs="Arial"/>
                <w:kern w:val="0"/>
                <w:sz w:val="20"/>
                <w:szCs w:val="20"/>
                <w:lang w:eastAsia="ro-RO"/>
              </w:rPr>
            </w:pPr>
            <w:r>
              <w:rPr>
                <w:rFonts w:ascii="Arial" w:hAnsi="Arial" w:cs="Arial"/>
                <w:color w:val="000000"/>
                <w:sz w:val="20"/>
                <w:szCs w:val="20"/>
              </w:rPr>
              <w:t>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9B5B99F" w:rsidR="00464953" w:rsidRPr="00115A57" w:rsidRDefault="00464953" w:rsidP="0046495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DF7740" w:rsidRPr="00CC511B" w14:paraId="090BDDDD" w14:textId="77777777" w:rsidTr="007D4910">
        <w:trPr>
          <w:jc w:val="center"/>
        </w:trPr>
        <w:tc>
          <w:tcPr>
            <w:tcW w:w="4101" w:type="dxa"/>
            <w:tcBorders>
              <w:top w:val="single" w:sz="4" w:space="0" w:color="000000"/>
              <w:left w:val="single" w:sz="4" w:space="0" w:color="000000"/>
              <w:bottom w:val="single" w:sz="4" w:space="0" w:color="000000"/>
            </w:tcBorders>
          </w:tcPr>
          <w:p w14:paraId="5D7D0217" w14:textId="23CFA7D2" w:rsidR="00DF7740" w:rsidRPr="00CC511B" w:rsidRDefault="00DF7740" w:rsidP="00DF774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1D204CC"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163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10ED48F" w:rsidR="00DF7740" w:rsidRPr="00CE2EA0" w:rsidRDefault="00DF7740" w:rsidP="00DF7740">
            <w:pPr>
              <w:jc w:val="center"/>
              <w:rPr>
                <w:rFonts w:ascii="Arial" w:hAnsi="Arial" w:cs="Arial"/>
                <w:color w:val="000000"/>
                <w:sz w:val="20"/>
                <w:szCs w:val="20"/>
              </w:rPr>
            </w:pPr>
            <w:r>
              <w:rPr>
                <w:rFonts w:ascii="Arial" w:hAnsi="Arial" w:cs="Arial"/>
                <w:color w:val="000000"/>
                <w:sz w:val="20"/>
                <w:szCs w:val="20"/>
              </w:rPr>
              <w:t>80</w:t>
            </w:r>
          </w:p>
        </w:tc>
        <w:tc>
          <w:tcPr>
            <w:tcW w:w="990" w:type="dxa"/>
            <w:tcBorders>
              <w:top w:val="single" w:sz="4" w:space="0" w:color="000000"/>
              <w:left w:val="single" w:sz="4" w:space="0" w:color="000000"/>
              <w:bottom w:val="single" w:sz="4" w:space="0" w:color="000000"/>
            </w:tcBorders>
            <w:vAlign w:val="center"/>
          </w:tcPr>
          <w:p w14:paraId="0A5E840C" w14:textId="10FD529C"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60</w:t>
            </w:r>
          </w:p>
        </w:tc>
        <w:tc>
          <w:tcPr>
            <w:tcW w:w="990" w:type="dxa"/>
            <w:tcBorders>
              <w:top w:val="single" w:sz="4" w:space="0" w:color="000000"/>
              <w:left w:val="single" w:sz="4" w:space="0" w:color="000000"/>
              <w:bottom w:val="single" w:sz="4" w:space="0" w:color="000000"/>
            </w:tcBorders>
            <w:vAlign w:val="center"/>
          </w:tcPr>
          <w:p w14:paraId="66FC7961" w14:textId="6156EA49"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20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E66D486"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9F40900"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0</w:t>
            </w:r>
          </w:p>
        </w:tc>
      </w:tr>
      <w:tr w:rsidR="00DF7740" w:rsidRPr="00CC511B" w14:paraId="1D1A56FD" w14:textId="77777777" w:rsidTr="007D4910">
        <w:trPr>
          <w:jc w:val="center"/>
        </w:trPr>
        <w:tc>
          <w:tcPr>
            <w:tcW w:w="4101" w:type="dxa"/>
            <w:tcBorders>
              <w:top w:val="single" w:sz="4" w:space="0" w:color="000000"/>
              <w:left w:val="single" w:sz="4" w:space="0" w:color="000000"/>
              <w:bottom w:val="single" w:sz="4" w:space="0" w:color="000000"/>
            </w:tcBorders>
          </w:tcPr>
          <w:p w14:paraId="274B1B96" w14:textId="6F5070BB" w:rsidR="00DF7740" w:rsidRPr="00CC511B" w:rsidRDefault="00DF7740" w:rsidP="00DF774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20A0332"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-177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5293F80" w:rsidR="00DF7740" w:rsidRPr="00CE2EA0" w:rsidRDefault="00DF7740" w:rsidP="00DF7740">
            <w:pPr>
              <w:jc w:val="center"/>
              <w:rPr>
                <w:rFonts w:ascii="Arial" w:hAnsi="Arial" w:cs="Arial"/>
                <w:color w:val="000000"/>
                <w:sz w:val="20"/>
                <w:szCs w:val="20"/>
              </w:rPr>
            </w:pPr>
            <w:r>
              <w:rPr>
                <w:rFonts w:ascii="Arial" w:hAnsi="Arial" w:cs="Arial"/>
                <w:color w:val="000000"/>
                <w:sz w:val="20"/>
                <w:szCs w:val="20"/>
              </w:rPr>
              <w:t>-140</w:t>
            </w:r>
          </w:p>
        </w:tc>
        <w:tc>
          <w:tcPr>
            <w:tcW w:w="990" w:type="dxa"/>
            <w:tcBorders>
              <w:top w:val="single" w:sz="4" w:space="0" w:color="000000"/>
              <w:left w:val="single" w:sz="4" w:space="0" w:color="000000"/>
              <w:bottom w:val="single" w:sz="4" w:space="0" w:color="000000"/>
            </w:tcBorders>
            <w:vAlign w:val="center"/>
          </w:tcPr>
          <w:p w14:paraId="261213C7" w14:textId="3A75DD07"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-10</w:t>
            </w:r>
          </w:p>
        </w:tc>
        <w:tc>
          <w:tcPr>
            <w:tcW w:w="990" w:type="dxa"/>
            <w:tcBorders>
              <w:top w:val="single" w:sz="4" w:space="0" w:color="000000"/>
              <w:left w:val="single" w:sz="4" w:space="0" w:color="000000"/>
              <w:bottom w:val="single" w:sz="4" w:space="0" w:color="000000"/>
            </w:tcBorders>
            <w:vAlign w:val="center"/>
          </w:tcPr>
          <w:p w14:paraId="1E8D8BA4" w14:textId="56AD32FA"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-15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D898E11"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11BF592"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F6F17">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F6F17">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464953"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64953" w:rsidRPr="00CC511B" w:rsidRDefault="00464953" w:rsidP="0046495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4733664" w:rsidR="00464953" w:rsidRPr="00115A57" w:rsidRDefault="00464953" w:rsidP="00464953">
            <w:pPr>
              <w:suppressAutoHyphens w:val="0"/>
              <w:jc w:val="center"/>
              <w:rPr>
                <w:rFonts w:ascii="Arial" w:hAnsi="Arial" w:cs="Arial"/>
                <w:kern w:val="0"/>
                <w:sz w:val="20"/>
                <w:szCs w:val="20"/>
                <w:lang w:eastAsia="ro-RO"/>
              </w:rPr>
            </w:pPr>
            <w:r>
              <w:rPr>
                <w:rFonts w:ascii="Arial" w:hAnsi="Arial" w:cs="Arial"/>
                <w:color w:val="000000"/>
                <w:sz w:val="20"/>
                <w:szCs w:val="20"/>
              </w:rPr>
              <w:t>860</w:t>
            </w:r>
          </w:p>
        </w:tc>
        <w:tc>
          <w:tcPr>
            <w:tcW w:w="810" w:type="dxa"/>
            <w:tcBorders>
              <w:top w:val="single" w:sz="4" w:space="0" w:color="000000"/>
              <w:left w:val="single" w:sz="4" w:space="0" w:color="000000"/>
              <w:bottom w:val="single" w:sz="4" w:space="0" w:color="000000"/>
            </w:tcBorders>
            <w:vAlign w:val="center"/>
          </w:tcPr>
          <w:p w14:paraId="4A774667" w14:textId="6A0B8C89" w:rsidR="00464953" w:rsidRPr="00115A57" w:rsidRDefault="00464953" w:rsidP="00464953">
            <w:pPr>
              <w:suppressAutoHyphens w:val="0"/>
              <w:jc w:val="center"/>
              <w:rPr>
                <w:rFonts w:ascii="Arial" w:hAnsi="Arial" w:cs="Arial"/>
                <w:kern w:val="0"/>
                <w:sz w:val="20"/>
                <w:szCs w:val="20"/>
                <w:lang w:eastAsia="ro-RO"/>
              </w:rPr>
            </w:pPr>
            <w:r>
              <w:rPr>
                <w:rFonts w:ascii="Arial" w:hAnsi="Arial" w:cs="Arial"/>
                <w:color w:val="000000"/>
                <w:sz w:val="20"/>
                <w:szCs w:val="20"/>
              </w:rPr>
              <w:t>161</w:t>
            </w:r>
          </w:p>
        </w:tc>
        <w:tc>
          <w:tcPr>
            <w:tcW w:w="810" w:type="dxa"/>
            <w:tcBorders>
              <w:top w:val="single" w:sz="4" w:space="0" w:color="000000"/>
              <w:left w:val="single" w:sz="4" w:space="0" w:color="000000"/>
              <w:bottom w:val="single" w:sz="4" w:space="0" w:color="000000"/>
            </w:tcBorders>
            <w:vAlign w:val="center"/>
          </w:tcPr>
          <w:p w14:paraId="5CD4B169" w14:textId="2D69DE0B" w:rsidR="00464953" w:rsidRPr="00115A57" w:rsidRDefault="00464953" w:rsidP="00464953">
            <w:pPr>
              <w:suppressAutoHyphens w:val="0"/>
              <w:jc w:val="center"/>
              <w:rPr>
                <w:rFonts w:ascii="Arial" w:hAnsi="Arial" w:cs="Arial"/>
                <w:kern w:val="0"/>
                <w:sz w:val="20"/>
                <w:szCs w:val="20"/>
                <w:lang w:eastAsia="ro-RO"/>
              </w:rPr>
            </w:pPr>
            <w:r>
              <w:rPr>
                <w:rFonts w:ascii="Arial" w:hAnsi="Arial" w:cs="Arial"/>
                <w:color w:val="000000"/>
                <w:sz w:val="20"/>
                <w:szCs w:val="20"/>
              </w:rPr>
              <w:t>43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9B7CFC3" w:rsidR="00464953" w:rsidRPr="00115A57" w:rsidRDefault="00464953" w:rsidP="00464953">
            <w:pPr>
              <w:suppressAutoHyphens w:val="0"/>
              <w:jc w:val="center"/>
              <w:rPr>
                <w:rFonts w:ascii="Arial" w:hAnsi="Arial" w:cs="Arial"/>
                <w:kern w:val="0"/>
                <w:sz w:val="20"/>
                <w:szCs w:val="20"/>
                <w:lang w:eastAsia="ro-RO"/>
              </w:rPr>
            </w:pPr>
            <w:r>
              <w:rPr>
                <w:rFonts w:ascii="Arial" w:hAnsi="Arial" w:cs="Arial"/>
                <w:color w:val="000000"/>
                <w:sz w:val="20"/>
                <w:szCs w:val="20"/>
              </w:rPr>
              <w:t>14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9327014" w:rsidR="00464953" w:rsidRPr="00115A57" w:rsidRDefault="00464953" w:rsidP="00464953">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1358CD4" w:rsidR="00464953" w:rsidRPr="00115A57" w:rsidRDefault="00464953" w:rsidP="0046495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DF7740"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DF7740" w:rsidRPr="00CC511B" w:rsidRDefault="00DF7740" w:rsidP="00DF774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8522F33" w:rsidR="00DF7740" w:rsidRPr="00CC511B" w:rsidRDefault="00DF7740" w:rsidP="00DF7740">
            <w:pPr>
              <w:snapToGrid w:val="0"/>
              <w:jc w:val="center"/>
              <w:rPr>
                <w:rFonts w:ascii="Arial" w:hAnsi="Arial" w:cs="Arial"/>
                <w:sz w:val="20"/>
                <w:szCs w:val="20"/>
                <w:lang w:val="ro-RO"/>
              </w:rPr>
            </w:pPr>
            <w:r>
              <w:rPr>
                <w:rFonts w:ascii="Arial" w:hAnsi="Arial" w:cs="Arial"/>
                <w:color w:val="000000"/>
                <w:sz w:val="20"/>
                <w:szCs w:val="20"/>
              </w:rPr>
              <w:t>392</w:t>
            </w:r>
          </w:p>
        </w:tc>
        <w:tc>
          <w:tcPr>
            <w:tcW w:w="810" w:type="dxa"/>
            <w:tcBorders>
              <w:top w:val="single" w:sz="4" w:space="0" w:color="000000"/>
              <w:left w:val="single" w:sz="4" w:space="0" w:color="000000"/>
              <w:bottom w:val="single" w:sz="4" w:space="0" w:color="000000"/>
            </w:tcBorders>
            <w:vAlign w:val="center"/>
          </w:tcPr>
          <w:p w14:paraId="5E704DB5" w14:textId="43E98E98" w:rsidR="00DF7740" w:rsidRPr="00CC511B" w:rsidRDefault="00DF7740" w:rsidP="00DF7740">
            <w:pPr>
              <w:snapToGrid w:val="0"/>
              <w:jc w:val="center"/>
              <w:rPr>
                <w:rFonts w:ascii="Arial" w:hAnsi="Arial" w:cs="Arial"/>
                <w:sz w:val="20"/>
                <w:szCs w:val="20"/>
                <w:lang w:val="ro-RO"/>
              </w:rPr>
            </w:pPr>
            <w:r>
              <w:rPr>
                <w:rFonts w:ascii="Arial" w:hAnsi="Arial" w:cs="Arial"/>
                <w:color w:val="000000"/>
                <w:sz w:val="20"/>
                <w:szCs w:val="20"/>
              </w:rPr>
              <w:t>86</w:t>
            </w:r>
          </w:p>
        </w:tc>
        <w:tc>
          <w:tcPr>
            <w:tcW w:w="810" w:type="dxa"/>
            <w:tcBorders>
              <w:top w:val="single" w:sz="4" w:space="0" w:color="000000"/>
              <w:left w:val="single" w:sz="4" w:space="0" w:color="000000"/>
              <w:bottom w:val="single" w:sz="4" w:space="0" w:color="000000"/>
            </w:tcBorders>
            <w:vAlign w:val="center"/>
          </w:tcPr>
          <w:p w14:paraId="156200E8" w14:textId="7210399A" w:rsidR="00DF7740" w:rsidRPr="00CC511B" w:rsidRDefault="00DF7740" w:rsidP="00DF7740">
            <w:pPr>
              <w:snapToGrid w:val="0"/>
              <w:jc w:val="center"/>
              <w:rPr>
                <w:rFonts w:ascii="Arial" w:hAnsi="Arial" w:cs="Arial"/>
                <w:sz w:val="20"/>
                <w:szCs w:val="20"/>
                <w:lang w:val="ro-RO"/>
              </w:rPr>
            </w:pPr>
            <w:r>
              <w:rPr>
                <w:rFonts w:ascii="Arial" w:hAnsi="Arial" w:cs="Arial"/>
                <w:color w:val="000000"/>
                <w:sz w:val="20"/>
                <w:szCs w:val="20"/>
              </w:rPr>
              <w:t>36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37EC7B9" w:rsidR="00DF7740" w:rsidRPr="00CC511B" w:rsidRDefault="00DF7740" w:rsidP="00DF7740">
            <w:pPr>
              <w:snapToGrid w:val="0"/>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1C0EAEF" w:rsidR="00DF7740" w:rsidRPr="00CC511B" w:rsidRDefault="00DF7740" w:rsidP="00DF7740">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101ADDD" w:rsidR="00DF7740" w:rsidRPr="00CC511B" w:rsidRDefault="00DF7740" w:rsidP="00DF7740">
            <w:pPr>
              <w:snapToGrid w:val="0"/>
              <w:jc w:val="center"/>
              <w:rPr>
                <w:lang w:val="ro-RO"/>
              </w:rPr>
            </w:pPr>
            <w:r>
              <w:rPr>
                <w:rFonts w:ascii="Arial" w:hAnsi="Arial" w:cs="Arial"/>
                <w:color w:val="000000"/>
                <w:sz w:val="20"/>
                <w:szCs w:val="20"/>
              </w:rPr>
              <w:t>0</w:t>
            </w:r>
          </w:p>
        </w:tc>
      </w:tr>
      <w:tr w:rsidR="00DF7740"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96288FA" w:rsidR="00DF7740" w:rsidRPr="00CC511B" w:rsidRDefault="00DF7740" w:rsidP="00DF774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877C55B"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-468</w:t>
            </w:r>
          </w:p>
        </w:tc>
        <w:tc>
          <w:tcPr>
            <w:tcW w:w="810" w:type="dxa"/>
            <w:tcBorders>
              <w:top w:val="single" w:sz="4" w:space="0" w:color="000000"/>
              <w:left w:val="single" w:sz="4" w:space="0" w:color="000000"/>
              <w:bottom w:val="single" w:sz="4" w:space="0" w:color="000000"/>
            </w:tcBorders>
            <w:vAlign w:val="center"/>
          </w:tcPr>
          <w:p w14:paraId="7988002F" w14:textId="25DB3E9A"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-75</w:t>
            </w:r>
          </w:p>
        </w:tc>
        <w:tc>
          <w:tcPr>
            <w:tcW w:w="810" w:type="dxa"/>
            <w:tcBorders>
              <w:top w:val="single" w:sz="4" w:space="0" w:color="000000"/>
              <w:left w:val="single" w:sz="4" w:space="0" w:color="000000"/>
              <w:bottom w:val="single" w:sz="4" w:space="0" w:color="000000"/>
            </w:tcBorders>
            <w:vAlign w:val="center"/>
          </w:tcPr>
          <w:p w14:paraId="717C0967" w14:textId="66FD6E3D"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37B0143"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-11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0EC3EC8"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2315785" w:rsidR="00DF7740" w:rsidRPr="00CC511B" w:rsidRDefault="00DF7740" w:rsidP="00DF7740">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F6F17">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C96ECC2"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F6F17">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97FF6A1"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9C841FF"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DF7740">
        <w:rPr>
          <w:rFonts w:ascii="Arial" w:hAnsi="Arial" w:cs="Arial"/>
          <w:lang w:val="ro-RO"/>
        </w:rPr>
        <w:t>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DF7740">
        <w:rPr>
          <w:rFonts w:ascii="Arial" w:hAnsi="Arial" w:cs="Arial"/>
          <w:lang w:val="ro-RO"/>
        </w:rPr>
        <w:t>11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DF7740">
        <w:rPr>
          <w:rFonts w:ascii="Arial" w:hAnsi="Arial" w:cs="Arial"/>
          <w:lang w:val="ro-RO"/>
        </w:rPr>
        <w:t>171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DF7740">
        <w:rPr>
          <w:rFonts w:ascii="Arial" w:hAnsi="Arial" w:cs="Arial"/>
          <w:lang w:val="ro-RO"/>
        </w:rPr>
        <w:t>93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11CEF65" w:rsidR="00820524" w:rsidRDefault="00820524">
      <w:pPr>
        <w:suppressAutoHyphens w:val="0"/>
        <w:rPr>
          <w:rFonts w:ascii="Arial" w:hAnsi="Arial" w:cs="Arial"/>
          <w:lang w:val="ro-RO"/>
        </w:rPr>
      </w:pPr>
      <w:r>
        <w:rPr>
          <w:rFonts w:ascii="Arial" w:hAnsi="Arial" w:cs="Arial"/>
          <w:lang w:val="ro-RO"/>
        </w:rPr>
        <w:br w:type="page"/>
      </w:r>
    </w:p>
    <w:p w14:paraId="4E1895A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820524" w:rsidRPr="00820524" w14:paraId="1410FCDD" w14:textId="77777777" w:rsidTr="0082052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6AC3354"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r w:rsidRPr="00820524">
              <w:rPr>
                <w:rFonts w:ascii="Calibri" w:hAnsi="Calibri" w:cs="Calibri"/>
                <w:b/>
                <w:bCs/>
                <w:color w:val="000000"/>
                <w:kern w:val="0"/>
                <w:sz w:val="16"/>
                <w:szCs w:val="16"/>
                <w:lang w:eastAsia="en-US"/>
              </w:rPr>
              <w:t xml:space="preserve">Banda de </w:t>
            </w:r>
            <w:proofErr w:type="spellStart"/>
            <w:r w:rsidRPr="0082052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739E3CC"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r w:rsidRPr="00820524">
              <w:rPr>
                <w:rFonts w:ascii="Calibri" w:hAnsi="Calibri" w:cs="Calibri"/>
                <w:b/>
                <w:bCs/>
                <w:color w:val="000000"/>
                <w:kern w:val="0"/>
                <w:sz w:val="16"/>
                <w:szCs w:val="16"/>
                <w:lang w:eastAsia="en-US"/>
              </w:rPr>
              <w:t>Blejoi</w:t>
            </w:r>
          </w:p>
        </w:tc>
        <w:tc>
          <w:tcPr>
            <w:tcW w:w="1500" w:type="dxa"/>
            <w:gridSpan w:val="3"/>
            <w:tcBorders>
              <w:top w:val="single" w:sz="8" w:space="0" w:color="auto"/>
              <w:left w:val="nil"/>
              <w:bottom w:val="single" w:sz="8" w:space="0" w:color="auto"/>
              <w:right w:val="single" w:sz="8" w:space="0" w:color="000000"/>
            </w:tcBorders>
            <w:vAlign w:val="center"/>
            <w:hideMark/>
          </w:tcPr>
          <w:p w14:paraId="32E4F17C"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r w:rsidRPr="00820524">
              <w:rPr>
                <w:rFonts w:ascii="Calibri" w:hAnsi="Calibri" w:cs="Calibri"/>
                <w:b/>
                <w:bCs/>
                <w:color w:val="000000"/>
                <w:kern w:val="0"/>
                <w:sz w:val="16"/>
                <w:szCs w:val="16"/>
                <w:lang w:eastAsia="en-US"/>
              </w:rPr>
              <w:t>TOTAL</w:t>
            </w:r>
          </w:p>
        </w:tc>
      </w:tr>
      <w:tr w:rsidR="00820524" w:rsidRPr="00820524" w14:paraId="639537D1" w14:textId="77777777" w:rsidTr="0082052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AC16374" w14:textId="77777777" w:rsidR="00820524" w:rsidRPr="00820524" w:rsidRDefault="00820524" w:rsidP="0082052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81149B0"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proofErr w:type="spellStart"/>
            <w:r w:rsidRPr="00820524">
              <w:rPr>
                <w:rFonts w:ascii="Calibri" w:hAnsi="Calibri" w:cs="Calibri"/>
                <w:b/>
                <w:bCs/>
                <w:color w:val="000000"/>
                <w:kern w:val="0"/>
                <w:sz w:val="16"/>
                <w:szCs w:val="16"/>
                <w:lang w:eastAsia="en-US"/>
              </w:rPr>
              <w:t>Efect</w:t>
            </w:r>
            <w:proofErr w:type="spellEnd"/>
            <w:r w:rsidRPr="00820524">
              <w:rPr>
                <w:rFonts w:ascii="Calibri" w:hAnsi="Calibri" w:cs="Calibri"/>
                <w:b/>
                <w:bCs/>
                <w:color w:val="000000"/>
                <w:kern w:val="0"/>
                <w:sz w:val="16"/>
                <w:szCs w:val="16"/>
                <w:lang w:eastAsia="en-US"/>
              </w:rPr>
              <w:t xml:space="preserve"> </w:t>
            </w:r>
            <w:proofErr w:type="spellStart"/>
            <w:r w:rsidRPr="0082052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4491AB"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proofErr w:type="spellStart"/>
            <w:r w:rsidRPr="00820524">
              <w:rPr>
                <w:rFonts w:ascii="Calibri" w:hAnsi="Calibri" w:cs="Calibri"/>
                <w:b/>
                <w:bCs/>
                <w:color w:val="000000"/>
                <w:kern w:val="0"/>
                <w:sz w:val="16"/>
                <w:szCs w:val="16"/>
                <w:lang w:eastAsia="en-US"/>
              </w:rPr>
              <w:t>Efect</w:t>
            </w:r>
            <w:proofErr w:type="spellEnd"/>
            <w:r w:rsidRPr="00820524">
              <w:rPr>
                <w:rFonts w:ascii="Calibri" w:hAnsi="Calibri" w:cs="Calibri"/>
                <w:b/>
                <w:bCs/>
                <w:color w:val="000000"/>
                <w:kern w:val="0"/>
                <w:sz w:val="16"/>
                <w:szCs w:val="16"/>
                <w:lang w:eastAsia="en-US"/>
              </w:rPr>
              <w:t xml:space="preserve"> </w:t>
            </w:r>
            <w:proofErr w:type="spellStart"/>
            <w:r w:rsidRPr="00820524">
              <w:rPr>
                <w:rFonts w:ascii="Calibri" w:hAnsi="Calibri" w:cs="Calibri"/>
                <w:b/>
                <w:bCs/>
                <w:color w:val="000000"/>
                <w:kern w:val="0"/>
                <w:sz w:val="16"/>
                <w:szCs w:val="16"/>
                <w:lang w:eastAsia="en-US"/>
              </w:rPr>
              <w:t>dăunător</w:t>
            </w:r>
            <w:proofErr w:type="spellEnd"/>
          </w:p>
        </w:tc>
      </w:tr>
      <w:tr w:rsidR="00820524" w:rsidRPr="00820524" w14:paraId="3E512AD4" w14:textId="77777777" w:rsidTr="0082052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E8B3FF0" w14:textId="77777777" w:rsidR="00820524" w:rsidRPr="00820524" w:rsidRDefault="00820524" w:rsidP="0082052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F20D36B"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r w:rsidRPr="0082052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5BAC2D"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r w:rsidRPr="0082052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CE92160"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r w:rsidRPr="0082052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6B2305A"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r w:rsidRPr="0082052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CF5A351"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r w:rsidRPr="0082052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874439"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r w:rsidRPr="00820524">
              <w:rPr>
                <w:rFonts w:ascii="Calibri" w:hAnsi="Calibri" w:cs="Calibri"/>
                <w:b/>
                <w:bCs/>
                <w:color w:val="000000"/>
                <w:kern w:val="0"/>
                <w:sz w:val="16"/>
                <w:szCs w:val="16"/>
                <w:lang w:eastAsia="en-US"/>
              </w:rPr>
              <w:t>HSD</w:t>
            </w:r>
          </w:p>
        </w:tc>
      </w:tr>
      <w:tr w:rsidR="00820524" w:rsidRPr="00820524" w14:paraId="7A4E71F4"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E4E50D"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A33FBFD"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6F1B3"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6D83433B"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B71B2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99969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532D62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1</w:t>
            </w:r>
          </w:p>
        </w:tc>
      </w:tr>
      <w:tr w:rsidR="00820524" w:rsidRPr="00820524" w14:paraId="30023C6D"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768B0A"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4C0B99B"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D20E9"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67046DEC"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F9EA6D"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A31C75"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9878B93"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1</w:t>
            </w:r>
          </w:p>
        </w:tc>
      </w:tr>
      <w:tr w:rsidR="00820524" w:rsidRPr="00820524" w14:paraId="1AD6880F"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D4FA03"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5882BD1"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5CBE4"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5D6BB0EF"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6FA921"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B80478"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B90533F"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1</w:t>
            </w:r>
          </w:p>
        </w:tc>
      </w:tr>
      <w:tr w:rsidR="00820524" w:rsidRPr="00820524" w14:paraId="75BA6713"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2E57C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3EA4D34"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08A8D"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FF001B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7E8FB1"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5B3458"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CF3F2E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1</w:t>
            </w:r>
          </w:p>
        </w:tc>
      </w:tr>
      <w:tr w:rsidR="00820524" w:rsidRPr="00820524" w14:paraId="72086B3B"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1137F8"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E9CE682"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3D2A8"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8F5512B"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7CC2C"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A0568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32448C5"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3087A928"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06A314"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1AB1ECA"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91422"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291633A5"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C80BDE"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7C3611"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432EBAB"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1</w:t>
            </w:r>
          </w:p>
        </w:tc>
      </w:tr>
      <w:tr w:rsidR="00820524" w:rsidRPr="00820524" w14:paraId="128B1420"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71398C"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5B99DC8"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6C70B"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C6EAC1E"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DBA71"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7635BA"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0F7EEA6"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70BECE36"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8FBD7A"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164F7D1"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3E891"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47DBBC6"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995E25"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BD624B"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070C192"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1</w:t>
            </w:r>
          </w:p>
        </w:tc>
      </w:tr>
      <w:tr w:rsidR="00820524" w:rsidRPr="00820524" w14:paraId="6000A55D"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F9D51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570CDB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0B0B5"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0D7F7AF"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5A5A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F0D089"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B7CDB94"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2FE7429E"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D4D082"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64FB808"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3FC93"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00D5BF0"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8CB312"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BE8BCF"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C067C9C"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1</w:t>
            </w:r>
          </w:p>
        </w:tc>
      </w:tr>
      <w:tr w:rsidR="00820524" w:rsidRPr="00820524" w14:paraId="1FA8F754"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F367FC"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5E91E69"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0A99E"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AB7D575"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4D92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8B5302"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3FC432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644D9698"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2501EC"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6C77B40"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008C8"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EDEC40"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D1603"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9244DC"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68889C"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2D1E10CB"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9741D4"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8C5181D"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AEFEA"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C12ECF9"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A0E28"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9DFE8D"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73B6853"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79A922AC"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771103"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3D4950D"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70264"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3D39B1C"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24069"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9DE1AD"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AE7620B"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4CAD0ED6"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A4292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CCBA2FE"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8E4B5"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AAC61A"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E9ED2"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9FD426"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9AAB5E"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53C1DDF1"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1F11D8"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0FC46BD"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28E23"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383A782"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E1B6A"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2E8EA5"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923214F"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55BAE688"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6C4556"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7ACC578"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03C2D"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1B14AF0"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4A2B1"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324169"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1041C35"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60420932"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2AE1F8"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E2BDCE1"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59243"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D88C4BE"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093E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66C775"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BFE925F"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6E5EF741"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67B654"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5CA9554"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F5EB4"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970F92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33E3B"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476162"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6FC17F"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178D3A81"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407BD0"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0DAB67F"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82178"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48D1B0"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0FF49"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6E961E"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81EDD0"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789BD346"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0A1698"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E1193BE"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DC7A6"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C10D28"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2C04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372A4D"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5EA2E3"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401FDA46"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052B8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A63A0B4"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8D7E1"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1EBF50"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E1B2E"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85999E"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630E14"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31A4EF38"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05946F"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E1C3A7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BE6C2"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D08050"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73CC0"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427AB9"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6AF77A"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0B09C87D"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7A0067"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66E26B8"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01644"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F31C19"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9CC6A"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73D679"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F7C33D"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5357D130"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5D2846"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DDEB622"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E12BD"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21B513"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C80A1"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4F7B74"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3FD83F"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0C08F033"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00F248" w14:textId="77777777" w:rsidR="00820524" w:rsidRPr="00820524" w:rsidRDefault="00820524" w:rsidP="00820524">
            <w:pPr>
              <w:suppressAutoHyphens w:val="0"/>
              <w:jc w:val="center"/>
              <w:rPr>
                <w:rFonts w:ascii="Calibri" w:hAnsi="Calibri" w:cs="Calibri"/>
                <w:color w:val="000000"/>
                <w:kern w:val="0"/>
                <w:sz w:val="16"/>
                <w:szCs w:val="16"/>
                <w:lang w:eastAsia="en-US"/>
              </w:rPr>
            </w:pPr>
            <w:proofErr w:type="spellStart"/>
            <w:r w:rsidRPr="00820524">
              <w:rPr>
                <w:rFonts w:ascii="Calibri" w:hAnsi="Calibri" w:cs="Calibri"/>
                <w:color w:val="000000"/>
                <w:kern w:val="0"/>
                <w:sz w:val="16"/>
                <w:szCs w:val="16"/>
                <w:lang w:eastAsia="en-US"/>
              </w:rPr>
              <w:t>peste</w:t>
            </w:r>
            <w:proofErr w:type="spellEnd"/>
            <w:r w:rsidRPr="0082052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E5B97D0"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BD084"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DB3C82"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D17EC"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7BAAA0"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4D9990" w14:textId="77777777" w:rsidR="00820524" w:rsidRPr="00820524" w:rsidRDefault="00820524" w:rsidP="00820524">
            <w:pPr>
              <w:suppressAutoHyphens w:val="0"/>
              <w:jc w:val="center"/>
              <w:rPr>
                <w:rFonts w:ascii="Calibri" w:hAnsi="Calibri" w:cs="Calibri"/>
                <w:color w:val="000000"/>
                <w:kern w:val="0"/>
                <w:sz w:val="16"/>
                <w:szCs w:val="16"/>
                <w:lang w:eastAsia="en-US"/>
              </w:rPr>
            </w:pPr>
            <w:r w:rsidRPr="00820524">
              <w:rPr>
                <w:rFonts w:ascii="Calibri" w:hAnsi="Calibri" w:cs="Calibri"/>
                <w:color w:val="000000"/>
                <w:kern w:val="0"/>
                <w:sz w:val="16"/>
                <w:szCs w:val="16"/>
                <w:lang w:eastAsia="en-US"/>
              </w:rPr>
              <w:t>0</w:t>
            </w:r>
          </w:p>
        </w:tc>
      </w:tr>
      <w:tr w:rsidR="00820524" w:rsidRPr="00820524" w14:paraId="581E8D1A" w14:textId="77777777" w:rsidTr="0082052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F3818F"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r w:rsidRPr="0082052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1BE2B29"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r w:rsidRPr="0082052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8A8010"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r w:rsidRPr="00820524">
              <w:rPr>
                <w:rFonts w:ascii="Calibri" w:hAnsi="Calibri" w:cs="Calibri"/>
                <w:b/>
                <w:bCs/>
                <w:color w:val="000000"/>
                <w:kern w:val="0"/>
                <w:sz w:val="16"/>
                <w:szCs w:val="16"/>
                <w:lang w:eastAsia="en-US"/>
              </w:rPr>
              <w:t>109</w:t>
            </w:r>
          </w:p>
        </w:tc>
        <w:tc>
          <w:tcPr>
            <w:tcW w:w="580" w:type="dxa"/>
            <w:tcBorders>
              <w:top w:val="nil"/>
              <w:left w:val="nil"/>
              <w:bottom w:val="single" w:sz="8" w:space="0" w:color="auto"/>
              <w:right w:val="single" w:sz="8" w:space="0" w:color="auto"/>
            </w:tcBorders>
            <w:vAlign w:val="center"/>
            <w:hideMark/>
          </w:tcPr>
          <w:p w14:paraId="275FBA2F"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r w:rsidRPr="00820524">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E7664C8"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r w:rsidRPr="0082052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051FFA"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r w:rsidRPr="00820524">
              <w:rPr>
                <w:rFonts w:ascii="Calibri" w:hAnsi="Calibri" w:cs="Calibri"/>
                <w:b/>
                <w:bCs/>
                <w:color w:val="000000"/>
                <w:kern w:val="0"/>
                <w:sz w:val="16"/>
                <w:szCs w:val="16"/>
                <w:lang w:eastAsia="en-US"/>
              </w:rPr>
              <w:t>109</w:t>
            </w:r>
          </w:p>
        </w:tc>
        <w:tc>
          <w:tcPr>
            <w:tcW w:w="500" w:type="dxa"/>
            <w:tcBorders>
              <w:top w:val="nil"/>
              <w:left w:val="nil"/>
              <w:bottom w:val="single" w:sz="8" w:space="0" w:color="auto"/>
              <w:right w:val="single" w:sz="8" w:space="0" w:color="auto"/>
            </w:tcBorders>
            <w:vAlign w:val="center"/>
            <w:hideMark/>
          </w:tcPr>
          <w:p w14:paraId="42A8930F" w14:textId="77777777" w:rsidR="00820524" w:rsidRPr="00820524" w:rsidRDefault="00820524" w:rsidP="00820524">
            <w:pPr>
              <w:suppressAutoHyphens w:val="0"/>
              <w:jc w:val="center"/>
              <w:rPr>
                <w:rFonts w:ascii="Calibri" w:hAnsi="Calibri" w:cs="Calibri"/>
                <w:b/>
                <w:bCs/>
                <w:color w:val="000000"/>
                <w:kern w:val="0"/>
                <w:sz w:val="16"/>
                <w:szCs w:val="16"/>
                <w:lang w:eastAsia="en-US"/>
              </w:rPr>
            </w:pPr>
            <w:r w:rsidRPr="00820524">
              <w:rPr>
                <w:rFonts w:ascii="Calibri" w:hAnsi="Calibri" w:cs="Calibri"/>
                <w:b/>
                <w:bCs/>
                <w:color w:val="000000"/>
                <w:kern w:val="0"/>
                <w:sz w:val="16"/>
                <w:szCs w:val="16"/>
                <w:lang w:eastAsia="en-US"/>
              </w:rPr>
              <w:t>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352AAC">
      <w:pPr>
        <w:pStyle w:val="Heading2"/>
      </w:pPr>
      <w:bookmarkStart w:id="26" w:name="_Toc230010383"/>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EC1D85">
        <w:rPr>
          <w:rFonts w:ascii="Arial" w:hAnsi="Arial" w:cs="Arial"/>
          <w:b w:val="0"/>
          <w:i/>
          <w:iCs/>
          <w:color w:val="000000"/>
          <w:sz w:val="24"/>
          <w:szCs w:val="24"/>
          <w:lang w:val="ro-RO"/>
        </w:rPr>
        <w:lastRenderedPageBreak/>
        <w:t xml:space="preserve">Tab. </w:t>
      </w:r>
      <w:r w:rsidR="00077C13" w:rsidRPr="00EC1D85">
        <w:rPr>
          <w:rFonts w:ascii="Arial" w:hAnsi="Arial" w:cs="Arial"/>
          <w:b w:val="0"/>
          <w:i/>
          <w:iCs/>
          <w:color w:val="000000"/>
          <w:sz w:val="24"/>
          <w:szCs w:val="24"/>
          <w:lang w:val="ro-RO"/>
        </w:rPr>
        <w:t>20</w:t>
      </w:r>
      <w:r w:rsidRPr="00EC1D85">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2C5127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76E69">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76E69" w:rsidRPr="0038617C" w14:paraId="42BDF27F"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59E806C" w14:textId="77777777" w:rsidR="00A76E69" w:rsidRPr="0038617C" w:rsidRDefault="00A76E69" w:rsidP="00296D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CB16B37" w14:textId="77777777" w:rsidR="00A76E69" w:rsidRPr="0038617C" w:rsidRDefault="00A76E69" w:rsidP="00296D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Blejoi</w:t>
            </w:r>
          </w:p>
        </w:tc>
        <w:tc>
          <w:tcPr>
            <w:tcW w:w="1760" w:type="dxa"/>
            <w:tcBorders>
              <w:top w:val="nil"/>
              <w:left w:val="nil"/>
              <w:bottom w:val="single" w:sz="4" w:space="0" w:color="auto"/>
              <w:right w:val="single" w:sz="4" w:space="0" w:color="auto"/>
            </w:tcBorders>
            <w:noWrap/>
            <w:vAlign w:val="center"/>
            <w:hideMark/>
          </w:tcPr>
          <w:p w14:paraId="2D6AF31D" w14:textId="08FBECB7" w:rsidR="00A76E69" w:rsidRPr="0038617C" w:rsidRDefault="00EC1D85"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AFD5E5C" w14:textId="48663B05" w:rsidR="00A76E69" w:rsidRPr="0038617C" w:rsidRDefault="00EC1D85"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519E82B" w14:textId="77777777" w:rsidR="00A76E69" w:rsidRDefault="00A76E69"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Blejoi</w:t>
            </w:r>
          </w:p>
          <w:p w14:paraId="2DEC9BB4" w14:textId="77777777" w:rsidR="00A76E69" w:rsidRPr="0038617C" w:rsidRDefault="00A76E69"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91E1950" w14:textId="784C1391" w:rsidR="00A76E69" w:rsidRPr="0038617C" w:rsidRDefault="00704472" w:rsidP="00704472">
            <w:pPr>
              <w:suppressAutoHyphens w:val="0"/>
              <w:jc w:val="center"/>
              <w:rPr>
                <w:rFonts w:ascii="Arial" w:hAnsi="Arial" w:cs="Arial"/>
                <w:color w:val="000000"/>
                <w:kern w:val="0"/>
                <w:sz w:val="18"/>
                <w:szCs w:val="18"/>
                <w:lang w:val="ro-RO" w:eastAsia="ro-RO"/>
              </w:rPr>
            </w:pPr>
            <w:proofErr w:type="spellStart"/>
            <w:r w:rsidRPr="00704472">
              <w:rPr>
                <w:rFonts w:ascii="Arial" w:hAnsi="Arial" w:cs="Arial"/>
                <w:color w:val="000000"/>
                <w:kern w:val="0"/>
                <w:sz w:val="18"/>
                <w:szCs w:val="18"/>
                <w:lang w:eastAsia="ro-RO"/>
              </w:rPr>
              <w:t>venituri</w:t>
            </w:r>
            <w:proofErr w:type="spellEnd"/>
            <w:r w:rsidRPr="00704472">
              <w:rPr>
                <w:rFonts w:ascii="Arial" w:hAnsi="Arial" w:cs="Arial"/>
                <w:color w:val="000000"/>
                <w:kern w:val="0"/>
                <w:sz w:val="18"/>
                <w:szCs w:val="18"/>
                <w:lang w:eastAsia="ro-RO"/>
              </w:rPr>
              <w:t xml:space="preserve"> </w:t>
            </w:r>
            <w:proofErr w:type="spellStart"/>
            <w:r w:rsidRPr="00704472">
              <w:rPr>
                <w:rFonts w:ascii="Arial" w:hAnsi="Arial" w:cs="Arial"/>
                <w:color w:val="000000"/>
                <w:kern w:val="0"/>
                <w:sz w:val="18"/>
                <w:szCs w:val="18"/>
                <w:lang w:eastAsia="ro-RO"/>
              </w:rPr>
              <w:t>proprii</w:t>
            </w:r>
            <w:proofErr w:type="spellEnd"/>
            <w:r w:rsidRPr="00704472">
              <w:rPr>
                <w:rFonts w:ascii="Arial" w:hAnsi="Arial" w:cs="Arial"/>
                <w:color w:val="000000"/>
                <w:kern w:val="0"/>
                <w:sz w:val="18"/>
                <w:szCs w:val="18"/>
                <w:lang w:eastAsia="ro-RO"/>
              </w:rPr>
              <w:t>/</w:t>
            </w:r>
            <w:proofErr w:type="spellStart"/>
            <w:r w:rsidRPr="00704472">
              <w:rPr>
                <w:rFonts w:ascii="Arial" w:hAnsi="Arial" w:cs="Arial"/>
                <w:color w:val="000000"/>
                <w:kern w:val="0"/>
                <w:sz w:val="18"/>
                <w:szCs w:val="18"/>
                <w:lang w:eastAsia="ro-RO"/>
              </w:rPr>
              <w:t>buget</w:t>
            </w:r>
            <w:proofErr w:type="spellEnd"/>
            <w:r w:rsidRPr="00704472">
              <w:rPr>
                <w:rFonts w:ascii="Arial" w:hAnsi="Arial" w:cs="Arial"/>
                <w:color w:val="000000"/>
                <w:kern w:val="0"/>
                <w:sz w:val="18"/>
                <w:szCs w:val="18"/>
                <w:lang w:eastAsia="ro-RO"/>
              </w:rPr>
              <w:t xml:space="preserve"> de stat/</w:t>
            </w:r>
            <w:proofErr w:type="spellStart"/>
            <w:r w:rsidRPr="00704472">
              <w:rPr>
                <w:rFonts w:ascii="Arial" w:hAnsi="Arial" w:cs="Arial"/>
                <w:color w:val="000000"/>
                <w:kern w:val="0"/>
                <w:sz w:val="18"/>
                <w:szCs w:val="18"/>
                <w:lang w:eastAsia="ro-RO"/>
              </w:rPr>
              <w:t>fonduri</w:t>
            </w:r>
            <w:proofErr w:type="spellEnd"/>
            <w:r w:rsidRPr="00704472">
              <w:rPr>
                <w:rFonts w:ascii="Arial" w:hAnsi="Arial" w:cs="Arial"/>
                <w:color w:val="000000"/>
                <w:kern w:val="0"/>
                <w:sz w:val="18"/>
                <w:szCs w:val="18"/>
                <w:lang w:eastAsia="ro-RO"/>
              </w:rPr>
              <w:t xml:space="preserve"> </w:t>
            </w:r>
            <w:proofErr w:type="spellStart"/>
            <w:r w:rsidRPr="00704472">
              <w:rPr>
                <w:rFonts w:ascii="Arial" w:hAnsi="Arial" w:cs="Arial"/>
                <w:color w:val="000000"/>
                <w:kern w:val="0"/>
                <w:sz w:val="18"/>
                <w:szCs w:val="18"/>
                <w:lang w:eastAsia="ro-RO"/>
              </w:rPr>
              <w:t>europene</w:t>
            </w:r>
            <w:proofErr w:type="spellEnd"/>
            <w:r w:rsidRPr="00704472">
              <w:rPr>
                <w:rFonts w:ascii="Arial" w:hAnsi="Arial" w:cs="Arial"/>
                <w:color w:val="000000"/>
                <w:kern w:val="0"/>
                <w:sz w:val="18"/>
                <w:szCs w:val="18"/>
                <w:lang w:eastAsia="ro-RO"/>
              </w:rPr>
              <w:t>/</w:t>
            </w:r>
            <w:proofErr w:type="spellStart"/>
            <w:r w:rsidRPr="00704472">
              <w:rPr>
                <w:rFonts w:ascii="Arial" w:hAnsi="Arial" w:cs="Arial"/>
                <w:color w:val="000000"/>
                <w:kern w:val="0"/>
                <w:sz w:val="18"/>
                <w:szCs w:val="18"/>
                <w:lang w:eastAsia="ro-RO"/>
              </w:rPr>
              <w:t>alte</w:t>
            </w:r>
            <w:proofErr w:type="spellEnd"/>
            <w:r w:rsidRPr="00704472">
              <w:rPr>
                <w:rFonts w:ascii="Arial" w:hAnsi="Arial" w:cs="Arial"/>
                <w:color w:val="000000"/>
                <w:kern w:val="0"/>
                <w:sz w:val="18"/>
                <w:szCs w:val="18"/>
                <w:lang w:eastAsia="ro-RO"/>
              </w:rPr>
              <w:t xml:space="preserve"> </w:t>
            </w:r>
            <w:proofErr w:type="spellStart"/>
            <w:r w:rsidRPr="00704472">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352AAC">
      <w:pPr>
        <w:pStyle w:val="Heading2"/>
      </w:pPr>
      <w:bookmarkStart w:id="27" w:name="_Toc230010384"/>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45525AEA"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401C1">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D61A263"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3BD245F6" w:rsidR="00760B50" w:rsidRPr="006117FF" w:rsidRDefault="00EC1D85"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993AC4B" w:rsidR="00760B50" w:rsidRDefault="00EC1D85"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CFCE6A7" w:rsidR="00760B50" w:rsidRPr="002E2900" w:rsidRDefault="00EC1D85"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1EF8BA31" w:rsidR="00760B50" w:rsidRPr="002E2900" w:rsidRDefault="00EC1D85"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7AFCB05F"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820524">
        <w:rPr>
          <w:rFonts w:ascii="Arial" w:hAnsi="Arial" w:cs="Arial"/>
          <w:lang w:val="ro-RO"/>
        </w:rPr>
        <w:t>89.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059F9D4B" w:rsidR="00A76E69" w:rsidRDefault="00A76E69">
      <w:pPr>
        <w:suppressAutoHyphens w:val="0"/>
        <w:rPr>
          <w:rFonts w:ascii="Arial" w:hAnsi="Arial" w:cs="Arial"/>
          <w:color w:val="FF0000"/>
          <w:lang w:val="ro-RO"/>
        </w:rPr>
      </w:pPr>
      <w:r>
        <w:rPr>
          <w:rFonts w:ascii="Arial" w:hAnsi="Arial" w:cs="Arial"/>
          <w:color w:val="FF0000"/>
          <w:lang w:val="ro-RO"/>
        </w:rPr>
        <w:br w:type="page"/>
      </w:r>
    </w:p>
    <w:p w14:paraId="5761EAE3"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9E0C42">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9E0C42">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9E0C42">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20524" w:rsidRPr="008A78C6" w14:paraId="61A947D4" w14:textId="118C673D" w:rsidTr="009E0C42">
        <w:trPr>
          <w:jc w:val="center"/>
        </w:trPr>
        <w:tc>
          <w:tcPr>
            <w:tcW w:w="1178" w:type="dxa"/>
            <w:shd w:val="clear" w:color="auto" w:fill="D9D9D9" w:themeFill="background1" w:themeFillShade="D9"/>
          </w:tcPr>
          <w:p w14:paraId="2550DF8E" w14:textId="77777777" w:rsidR="00820524" w:rsidRPr="008A78C6"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1FB15C3"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65E5054C" w14:textId="387E8C58"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34</w:t>
            </w:r>
          </w:p>
        </w:tc>
        <w:tc>
          <w:tcPr>
            <w:tcW w:w="920" w:type="dxa"/>
            <w:shd w:val="clear" w:color="auto" w:fill="FF0000"/>
            <w:vAlign w:val="center"/>
          </w:tcPr>
          <w:p w14:paraId="03AE00DA" w14:textId="69DACFC7"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3</w:t>
            </w:r>
          </w:p>
        </w:tc>
        <w:tc>
          <w:tcPr>
            <w:tcW w:w="917" w:type="dxa"/>
            <w:shd w:val="clear" w:color="auto" w:fill="00B0F0"/>
            <w:vAlign w:val="center"/>
          </w:tcPr>
          <w:p w14:paraId="51C8F20A" w14:textId="096F58CD"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402C77A0" w14:textId="0FAE58B6"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28</w:t>
            </w:r>
          </w:p>
        </w:tc>
        <w:tc>
          <w:tcPr>
            <w:tcW w:w="923" w:type="dxa"/>
            <w:shd w:val="clear" w:color="auto" w:fill="00B0F0"/>
            <w:vAlign w:val="center"/>
          </w:tcPr>
          <w:p w14:paraId="1E0930FE" w14:textId="2E8E0659"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c>
          <w:tcPr>
            <w:tcW w:w="924" w:type="dxa"/>
            <w:shd w:val="clear" w:color="auto" w:fill="00B050"/>
            <w:vAlign w:val="center"/>
          </w:tcPr>
          <w:p w14:paraId="178FDEA5" w14:textId="19966212"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7F655E4F" w14:textId="393D08EF"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6</w:t>
            </w:r>
          </w:p>
        </w:tc>
        <w:tc>
          <w:tcPr>
            <w:tcW w:w="930" w:type="dxa"/>
            <w:shd w:val="clear" w:color="auto" w:fill="00B050"/>
            <w:vAlign w:val="center"/>
          </w:tcPr>
          <w:p w14:paraId="526143D5" w14:textId="758C7BBB"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2</w:t>
            </w:r>
          </w:p>
        </w:tc>
      </w:tr>
      <w:tr w:rsidR="00820524" w:rsidRPr="008A78C6" w14:paraId="408FE8AE" w14:textId="787436D0" w:rsidTr="009E0C42">
        <w:trPr>
          <w:jc w:val="center"/>
        </w:trPr>
        <w:tc>
          <w:tcPr>
            <w:tcW w:w="1178" w:type="dxa"/>
            <w:shd w:val="clear" w:color="auto" w:fill="D9D9D9" w:themeFill="background1" w:themeFillShade="D9"/>
          </w:tcPr>
          <w:p w14:paraId="36357BC3" w14:textId="77777777" w:rsidR="00820524" w:rsidRPr="008A78C6"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A61EDE5"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0A0D34B2" w14:textId="69F0338B"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34</w:t>
            </w:r>
          </w:p>
        </w:tc>
        <w:tc>
          <w:tcPr>
            <w:tcW w:w="920" w:type="dxa"/>
            <w:shd w:val="clear" w:color="auto" w:fill="FF0000"/>
            <w:vAlign w:val="center"/>
          </w:tcPr>
          <w:p w14:paraId="1075DB2F" w14:textId="3EF65508"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2</w:t>
            </w:r>
          </w:p>
        </w:tc>
        <w:tc>
          <w:tcPr>
            <w:tcW w:w="917" w:type="dxa"/>
            <w:shd w:val="clear" w:color="auto" w:fill="00B0F0"/>
            <w:vAlign w:val="center"/>
          </w:tcPr>
          <w:p w14:paraId="319EF7C0" w14:textId="2973BD01"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6C980332" w14:textId="5826A3CE"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18</w:t>
            </w:r>
          </w:p>
        </w:tc>
        <w:tc>
          <w:tcPr>
            <w:tcW w:w="923" w:type="dxa"/>
            <w:shd w:val="clear" w:color="auto" w:fill="00B0F0"/>
            <w:vAlign w:val="center"/>
          </w:tcPr>
          <w:p w14:paraId="37AB4557" w14:textId="5D670ADF"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c>
          <w:tcPr>
            <w:tcW w:w="924" w:type="dxa"/>
            <w:shd w:val="clear" w:color="auto" w:fill="00B050"/>
            <w:vAlign w:val="center"/>
          </w:tcPr>
          <w:p w14:paraId="5F799923" w14:textId="55190293"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200D51A7" w14:textId="3B849B04"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16</w:t>
            </w:r>
          </w:p>
        </w:tc>
        <w:tc>
          <w:tcPr>
            <w:tcW w:w="930" w:type="dxa"/>
            <w:shd w:val="clear" w:color="auto" w:fill="00B050"/>
            <w:vAlign w:val="center"/>
          </w:tcPr>
          <w:p w14:paraId="1D67D41B" w14:textId="693BCB95"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r>
      <w:tr w:rsidR="00820524" w:rsidRPr="008A78C6" w14:paraId="0AE9F23C" w14:textId="3340E41B" w:rsidTr="009E0C42">
        <w:trPr>
          <w:jc w:val="center"/>
        </w:trPr>
        <w:tc>
          <w:tcPr>
            <w:tcW w:w="1178" w:type="dxa"/>
            <w:shd w:val="clear" w:color="auto" w:fill="D9D9D9" w:themeFill="background1" w:themeFillShade="D9"/>
          </w:tcPr>
          <w:p w14:paraId="6BDE3F63" w14:textId="77777777" w:rsidR="00820524" w:rsidRPr="008A78C6"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B28DF36"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5C1EE1FE" w14:textId="3A07E326"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31</w:t>
            </w:r>
          </w:p>
        </w:tc>
        <w:tc>
          <w:tcPr>
            <w:tcW w:w="920" w:type="dxa"/>
            <w:shd w:val="clear" w:color="auto" w:fill="FF0000"/>
            <w:vAlign w:val="center"/>
          </w:tcPr>
          <w:p w14:paraId="36B3A9A0" w14:textId="5BA1FC0C"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1</w:t>
            </w:r>
          </w:p>
        </w:tc>
        <w:tc>
          <w:tcPr>
            <w:tcW w:w="917" w:type="dxa"/>
            <w:shd w:val="clear" w:color="auto" w:fill="00B0F0"/>
            <w:vAlign w:val="center"/>
          </w:tcPr>
          <w:p w14:paraId="3E07D291" w14:textId="35FDF8E2"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3567D931" w14:textId="6B41C333"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11</w:t>
            </w:r>
          </w:p>
        </w:tc>
        <w:tc>
          <w:tcPr>
            <w:tcW w:w="923" w:type="dxa"/>
            <w:shd w:val="clear" w:color="auto" w:fill="00B0F0"/>
            <w:vAlign w:val="center"/>
          </w:tcPr>
          <w:p w14:paraId="27D0A8D6" w14:textId="54EA7835"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c>
          <w:tcPr>
            <w:tcW w:w="924" w:type="dxa"/>
            <w:shd w:val="clear" w:color="auto" w:fill="00B050"/>
            <w:vAlign w:val="center"/>
          </w:tcPr>
          <w:p w14:paraId="03BB91E0" w14:textId="42126CAF"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0222AB68" w14:textId="57E050D6"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20</w:t>
            </w:r>
          </w:p>
        </w:tc>
        <w:tc>
          <w:tcPr>
            <w:tcW w:w="930" w:type="dxa"/>
            <w:shd w:val="clear" w:color="auto" w:fill="00B050"/>
            <w:vAlign w:val="center"/>
          </w:tcPr>
          <w:p w14:paraId="5B7BA08C" w14:textId="538A04B9"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8A78C6" w14:paraId="13E92DA2" w14:textId="30CAF24D" w:rsidTr="009E0C42">
        <w:trPr>
          <w:jc w:val="center"/>
        </w:trPr>
        <w:tc>
          <w:tcPr>
            <w:tcW w:w="1178" w:type="dxa"/>
            <w:shd w:val="clear" w:color="auto" w:fill="D9D9D9" w:themeFill="background1" w:themeFillShade="D9"/>
          </w:tcPr>
          <w:p w14:paraId="4BFEAF21" w14:textId="77777777" w:rsidR="00820524" w:rsidRPr="008A78C6"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04F50FE"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577CC1DC" w14:textId="2DE30B0C"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17</w:t>
            </w:r>
          </w:p>
        </w:tc>
        <w:tc>
          <w:tcPr>
            <w:tcW w:w="920" w:type="dxa"/>
            <w:shd w:val="clear" w:color="auto" w:fill="FF0000"/>
            <w:vAlign w:val="center"/>
          </w:tcPr>
          <w:p w14:paraId="19F8ED17" w14:textId="7A2B9F0D"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1</w:t>
            </w:r>
          </w:p>
        </w:tc>
        <w:tc>
          <w:tcPr>
            <w:tcW w:w="917" w:type="dxa"/>
            <w:shd w:val="clear" w:color="auto" w:fill="00B0F0"/>
            <w:vAlign w:val="center"/>
          </w:tcPr>
          <w:p w14:paraId="4229705D" w14:textId="70E40505"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6FCD86C7" w14:textId="76A18C85"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8</w:t>
            </w:r>
          </w:p>
        </w:tc>
        <w:tc>
          <w:tcPr>
            <w:tcW w:w="923" w:type="dxa"/>
            <w:shd w:val="clear" w:color="auto" w:fill="00B0F0"/>
            <w:vAlign w:val="center"/>
          </w:tcPr>
          <w:p w14:paraId="6825F9B3" w14:textId="2E98C653"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c>
          <w:tcPr>
            <w:tcW w:w="924" w:type="dxa"/>
            <w:shd w:val="clear" w:color="auto" w:fill="00B050"/>
            <w:vAlign w:val="center"/>
          </w:tcPr>
          <w:p w14:paraId="6E7A7FFB" w14:textId="35FD294E"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02797458" w14:textId="4C26764B"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9</w:t>
            </w:r>
          </w:p>
        </w:tc>
        <w:tc>
          <w:tcPr>
            <w:tcW w:w="930" w:type="dxa"/>
            <w:shd w:val="clear" w:color="auto" w:fill="00B050"/>
            <w:vAlign w:val="center"/>
          </w:tcPr>
          <w:p w14:paraId="74BE4CD6" w14:textId="7A94F6BB"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8A78C6" w14:paraId="2737339F" w14:textId="439697EA" w:rsidTr="009E0C42">
        <w:trPr>
          <w:jc w:val="center"/>
        </w:trPr>
        <w:tc>
          <w:tcPr>
            <w:tcW w:w="1178" w:type="dxa"/>
            <w:shd w:val="clear" w:color="auto" w:fill="D9D9D9" w:themeFill="background1" w:themeFillShade="D9"/>
          </w:tcPr>
          <w:p w14:paraId="73885F03"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681B1CD"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33F784EC" w14:textId="688EFDE1"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14</w:t>
            </w:r>
          </w:p>
        </w:tc>
        <w:tc>
          <w:tcPr>
            <w:tcW w:w="920" w:type="dxa"/>
            <w:shd w:val="clear" w:color="auto" w:fill="FF0000"/>
            <w:vAlign w:val="center"/>
          </w:tcPr>
          <w:p w14:paraId="55B68EBF" w14:textId="50AE9D0B"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1</w:t>
            </w:r>
          </w:p>
        </w:tc>
        <w:tc>
          <w:tcPr>
            <w:tcW w:w="917" w:type="dxa"/>
            <w:shd w:val="clear" w:color="auto" w:fill="00B0F0"/>
            <w:vAlign w:val="center"/>
          </w:tcPr>
          <w:p w14:paraId="09BAAC1C" w14:textId="3FCA5BD2"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4E9D0E21" w14:textId="513152BE"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9</w:t>
            </w:r>
          </w:p>
        </w:tc>
        <w:tc>
          <w:tcPr>
            <w:tcW w:w="923" w:type="dxa"/>
            <w:shd w:val="clear" w:color="auto" w:fill="00B0F0"/>
            <w:vAlign w:val="center"/>
          </w:tcPr>
          <w:p w14:paraId="39B31B9D" w14:textId="6C40197D"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6B0BB255" w14:textId="721EC1C6"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725F7FCD" w14:textId="20FCC264"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5</w:t>
            </w:r>
          </w:p>
        </w:tc>
        <w:tc>
          <w:tcPr>
            <w:tcW w:w="930" w:type="dxa"/>
            <w:shd w:val="clear" w:color="auto" w:fill="00B050"/>
            <w:vAlign w:val="center"/>
          </w:tcPr>
          <w:p w14:paraId="034ED4B0" w14:textId="1BBA3ABD"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r>
      <w:tr w:rsidR="00820524" w:rsidRPr="008A78C6" w14:paraId="40D4E717" w14:textId="02420DE7" w:rsidTr="009E0C42">
        <w:trPr>
          <w:jc w:val="center"/>
        </w:trPr>
        <w:tc>
          <w:tcPr>
            <w:tcW w:w="1178" w:type="dxa"/>
            <w:shd w:val="clear" w:color="auto" w:fill="D9D9D9" w:themeFill="background1" w:themeFillShade="D9"/>
          </w:tcPr>
          <w:p w14:paraId="0BC42F96"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5CB95F2"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522FD51D" w14:textId="7E4454C7"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13</w:t>
            </w:r>
          </w:p>
        </w:tc>
        <w:tc>
          <w:tcPr>
            <w:tcW w:w="920" w:type="dxa"/>
            <w:shd w:val="clear" w:color="auto" w:fill="FF0000"/>
            <w:vAlign w:val="center"/>
          </w:tcPr>
          <w:p w14:paraId="26FFED78" w14:textId="1E755DC4"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17" w:type="dxa"/>
            <w:shd w:val="clear" w:color="auto" w:fill="00B0F0"/>
            <w:vAlign w:val="center"/>
          </w:tcPr>
          <w:p w14:paraId="39AEBC2B" w14:textId="526C3848"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36AFCE0E" w14:textId="1CB7F0E9"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10</w:t>
            </w:r>
          </w:p>
        </w:tc>
        <w:tc>
          <w:tcPr>
            <w:tcW w:w="923" w:type="dxa"/>
            <w:shd w:val="clear" w:color="auto" w:fill="00B0F0"/>
            <w:vAlign w:val="center"/>
          </w:tcPr>
          <w:p w14:paraId="100F9507" w14:textId="57A1CA73"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c>
          <w:tcPr>
            <w:tcW w:w="924" w:type="dxa"/>
            <w:shd w:val="clear" w:color="auto" w:fill="00B050"/>
            <w:vAlign w:val="center"/>
          </w:tcPr>
          <w:p w14:paraId="404FF68D" w14:textId="74E07345"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04D68401" w14:textId="61B30192"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3</w:t>
            </w:r>
          </w:p>
        </w:tc>
        <w:tc>
          <w:tcPr>
            <w:tcW w:w="930" w:type="dxa"/>
            <w:shd w:val="clear" w:color="auto" w:fill="00B050"/>
            <w:vAlign w:val="center"/>
          </w:tcPr>
          <w:p w14:paraId="3B1BFF9B" w14:textId="2B502046"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r>
      <w:tr w:rsidR="00820524" w:rsidRPr="008A78C6" w14:paraId="56711E0E" w14:textId="3C29BFFC" w:rsidTr="009E0C42">
        <w:trPr>
          <w:jc w:val="center"/>
        </w:trPr>
        <w:tc>
          <w:tcPr>
            <w:tcW w:w="1178" w:type="dxa"/>
            <w:shd w:val="clear" w:color="auto" w:fill="D9D9D9" w:themeFill="background1" w:themeFillShade="D9"/>
          </w:tcPr>
          <w:p w14:paraId="42B22403"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79AEB44"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2865E920" w14:textId="2D4058FC"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12</w:t>
            </w:r>
          </w:p>
        </w:tc>
        <w:tc>
          <w:tcPr>
            <w:tcW w:w="920" w:type="dxa"/>
            <w:shd w:val="clear" w:color="auto" w:fill="FF0000"/>
            <w:vAlign w:val="center"/>
          </w:tcPr>
          <w:p w14:paraId="67BFE4B5" w14:textId="18A287C0"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1</w:t>
            </w:r>
          </w:p>
        </w:tc>
        <w:tc>
          <w:tcPr>
            <w:tcW w:w="917" w:type="dxa"/>
            <w:shd w:val="clear" w:color="auto" w:fill="00B0F0"/>
            <w:vAlign w:val="center"/>
          </w:tcPr>
          <w:p w14:paraId="5CEFDF29" w14:textId="3BF2D5ED"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131C4F9F" w14:textId="6E05BD49"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3</w:t>
            </w:r>
          </w:p>
        </w:tc>
        <w:tc>
          <w:tcPr>
            <w:tcW w:w="923" w:type="dxa"/>
            <w:shd w:val="clear" w:color="auto" w:fill="00B0F0"/>
            <w:vAlign w:val="center"/>
          </w:tcPr>
          <w:p w14:paraId="68AD2BAB" w14:textId="6D3B91B4"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12A53146" w14:textId="21518DB8"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7FE3D7C8" w14:textId="50B691E7"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9</w:t>
            </w:r>
          </w:p>
        </w:tc>
        <w:tc>
          <w:tcPr>
            <w:tcW w:w="930" w:type="dxa"/>
            <w:shd w:val="clear" w:color="auto" w:fill="00B050"/>
            <w:vAlign w:val="center"/>
          </w:tcPr>
          <w:p w14:paraId="28B70136" w14:textId="07081E64"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r>
      <w:tr w:rsidR="00820524" w:rsidRPr="008A78C6" w14:paraId="1AC27E63" w14:textId="0FB64638" w:rsidTr="009E0C42">
        <w:trPr>
          <w:jc w:val="center"/>
        </w:trPr>
        <w:tc>
          <w:tcPr>
            <w:tcW w:w="1178" w:type="dxa"/>
            <w:shd w:val="clear" w:color="auto" w:fill="D9D9D9" w:themeFill="background1" w:themeFillShade="D9"/>
          </w:tcPr>
          <w:p w14:paraId="4C9ADE3F"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E3EA02D"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5CEA3631" w14:textId="3393A681"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7</w:t>
            </w:r>
          </w:p>
        </w:tc>
        <w:tc>
          <w:tcPr>
            <w:tcW w:w="920" w:type="dxa"/>
            <w:shd w:val="clear" w:color="auto" w:fill="FF0000"/>
            <w:vAlign w:val="center"/>
          </w:tcPr>
          <w:p w14:paraId="28F85FB7" w14:textId="426779A1"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17" w:type="dxa"/>
            <w:shd w:val="clear" w:color="auto" w:fill="00B0F0"/>
            <w:vAlign w:val="center"/>
          </w:tcPr>
          <w:p w14:paraId="33BC5AF8" w14:textId="5D82A324"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3ADE143F" w14:textId="77B97A7C"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2</w:t>
            </w:r>
          </w:p>
        </w:tc>
        <w:tc>
          <w:tcPr>
            <w:tcW w:w="923" w:type="dxa"/>
            <w:shd w:val="clear" w:color="auto" w:fill="00B0F0"/>
            <w:vAlign w:val="center"/>
          </w:tcPr>
          <w:p w14:paraId="202DDEA1" w14:textId="219CE228"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c>
          <w:tcPr>
            <w:tcW w:w="924" w:type="dxa"/>
            <w:shd w:val="clear" w:color="auto" w:fill="00B050"/>
            <w:vAlign w:val="center"/>
          </w:tcPr>
          <w:p w14:paraId="0B65E16A" w14:textId="1A9CDCCB"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6266DA2F" w14:textId="0ECF1D6F"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5</w:t>
            </w:r>
          </w:p>
        </w:tc>
        <w:tc>
          <w:tcPr>
            <w:tcW w:w="930" w:type="dxa"/>
            <w:shd w:val="clear" w:color="auto" w:fill="00B050"/>
            <w:vAlign w:val="center"/>
          </w:tcPr>
          <w:p w14:paraId="5EB07E66" w14:textId="3AA8DBF4"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r>
      <w:tr w:rsidR="00820524" w:rsidRPr="008A78C6" w14:paraId="416BAE27" w14:textId="33EE07C4" w:rsidTr="009E0C42">
        <w:trPr>
          <w:jc w:val="center"/>
        </w:trPr>
        <w:tc>
          <w:tcPr>
            <w:tcW w:w="1178" w:type="dxa"/>
            <w:shd w:val="clear" w:color="auto" w:fill="D9D9D9" w:themeFill="background1" w:themeFillShade="D9"/>
          </w:tcPr>
          <w:p w14:paraId="327762C6"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6B1FC5E"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286E1164" w14:textId="452B64AF"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7</w:t>
            </w:r>
          </w:p>
        </w:tc>
        <w:tc>
          <w:tcPr>
            <w:tcW w:w="920" w:type="dxa"/>
            <w:shd w:val="clear" w:color="auto" w:fill="FF0000"/>
            <w:vAlign w:val="center"/>
          </w:tcPr>
          <w:p w14:paraId="594A8E3E" w14:textId="2CC272CE"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1</w:t>
            </w:r>
          </w:p>
        </w:tc>
        <w:tc>
          <w:tcPr>
            <w:tcW w:w="917" w:type="dxa"/>
            <w:shd w:val="clear" w:color="auto" w:fill="00B0F0"/>
            <w:vAlign w:val="center"/>
          </w:tcPr>
          <w:p w14:paraId="3C16E404" w14:textId="7B0AF50E"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5C19F353" w14:textId="6E681CFC"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3</w:t>
            </w:r>
          </w:p>
        </w:tc>
        <w:tc>
          <w:tcPr>
            <w:tcW w:w="923" w:type="dxa"/>
            <w:shd w:val="clear" w:color="auto" w:fill="00B0F0"/>
            <w:vAlign w:val="center"/>
          </w:tcPr>
          <w:p w14:paraId="219DE520" w14:textId="2B2CD5FA"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3BF87D48" w14:textId="721996FB"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3E1173E0" w14:textId="5AC2201B"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4</w:t>
            </w:r>
          </w:p>
        </w:tc>
        <w:tc>
          <w:tcPr>
            <w:tcW w:w="930" w:type="dxa"/>
            <w:shd w:val="clear" w:color="auto" w:fill="00B050"/>
            <w:vAlign w:val="center"/>
          </w:tcPr>
          <w:p w14:paraId="4DACB595" w14:textId="64568EA3"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r>
      <w:tr w:rsidR="00820524" w:rsidRPr="008A78C6" w14:paraId="74AA4981" w14:textId="75BEE4A0" w:rsidTr="009E0C42">
        <w:trPr>
          <w:jc w:val="center"/>
        </w:trPr>
        <w:tc>
          <w:tcPr>
            <w:tcW w:w="1178" w:type="dxa"/>
            <w:shd w:val="clear" w:color="auto" w:fill="D9D9D9" w:themeFill="background1" w:themeFillShade="D9"/>
          </w:tcPr>
          <w:p w14:paraId="5B04EA7A"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ABB0B86"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4689D6D6" w14:textId="34B5E07B"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2</w:t>
            </w:r>
          </w:p>
        </w:tc>
        <w:tc>
          <w:tcPr>
            <w:tcW w:w="920" w:type="dxa"/>
            <w:shd w:val="clear" w:color="auto" w:fill="FF0000"/>
            <w:vAlign w:val="center"/>
          </w:tcPr>
          <w:p w14:paraId="53F4526C" w14:textId="4071AF7E"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1</w:t>
            </w:r>
          </w:p>
        </w:tc>
        <w:tc>
          <w:tcPr>
            <w:tcW w:w="917" w:type="dxa"/>
            <w:shd w:val="clear" w:color="auto" w:fill="00B0F0"/>
            <w:vAlign w:val="center"/>
          </w:tcPr>
          <w:p w14:paraId="1B014076" w14:textId="67AAF375"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7C8E9475" w14:textId="244AAD17"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2</w:t>
            </w:r>
          </w:p>
        </w:tc>
        <w:tc>
          <w:tcPr>
            <w:tcW w:w="923" w:type="dxa"/>
            <w:shd w:val="clear" w:color="auto" w:fill="00B0F0"/>
            <w:vAlign w:val="center"/>
          </w:tcPr>
          <w:p w14:paraId="3103AA55" w14:textId="5FDF202C"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c>
          <w:tcPr>
            <w:tcW w:w="924" w:type="dxa"/>
            <w:shd w:val="clear" w:color="auto" w:fill="00B050"/>
            <w:vAlign w:val="center"/>
          </w:tcPr>
          <w:p w14:paraId="3EC96D90" w14:textId="0DE22981"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4B76823E" w14:textId="385EF475"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30" w:type="dxa"/>
            <w:shd w:val="clear" w:color="auto" w:fill="00B050"/>
            <w:vAlign w:val="center"/>
          </w:tcPr>
          <w:p w14:paraId="3755C39D" w14:textId="2DD507FE"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8A78C6" w14:paraId="177C798C" w14:textId="703E30AE" w:rsidTr="009E0C42">
        <w:trPr>
          <w:jc w:val="center"/>
        </w:trPr>
        <w:tc>
          <w:tcPr>
            <w:tcW w:w="1178" w:type="dxa"/>
            <w:shd w:val="clear" w:color="auto" w:fill="D9D9D9" w:themeFill="background1" w:themeFillShade="D9"/>
          </w:tcPr>
          <w:p w14:paraId="43D2D6C5"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4664253"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54F7FDE7" w14:textId="420B43EB"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5</w:t>
            </w:r>
          </w:p>
        </w:tc>
        <w:tc>
          <w:tcPr>
            <w:tcW w:w="920" w:type="dxa"/>
            <w:shd w:val="clear" w:color="auto" w:fill="FF0000"/>
            <w:vAlign w:val="center"/>
          </w:tcPr>
          <w:p w14:paraId="3E0E090A" w14:textId="45395913"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17" w:type="dxa"/>
            <w:shd w:val="clear" w:color="auto" w:fill="00B0F0"/>
            <w:vAlign w:val="center"/>
          </w:tcPr>
          <w:p w14:paraId="57EADBA4" w14:textId="60A06CCB"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75BFEEDD" w14:textId="057A9991"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5</w:t>
            </w:r>
          </w:p>
        </w:tc>
        <w:tc>
          <w:tcPr>
            <w:tcW w:w="923" w:type="dxa"/>
            <w:shd w:val="clear" w:color="auto" w:fill="00B0F0"/>
            <w:vAlign w:val="center"/>
          </w:tcPr>
          <w:p w14:paraId="48D466E7" w14:textId="4B61FFC8"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6900C3E5" w14:textId="099E66AA"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7AA5E35F" w14:textId="1CD5346B"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30" w:type="dxa"/>
            <w:shd w:val="clear" w:color="auto" w:fill="00B050"/>
            <w:vAlign w:val="center"/>
          </w:tcPr>
          <w:p w14:paraId="1CDE6A77" w14:textId="3A48AA3D"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8A78C6" w14:paraId="209DA7DC" w14:textId="1BA71666" w:rsidTr="009E0C42">
        <w:trPr>
          <w:jc w:val="center"/>
        </w:trPr>
        <w:tc>
          <w:tcPr>
            <w:tcW w:w="1178" w:type="dxa"/>
            <w:shd w:val="clear" w:color="auto" w:fill="D9D9D9" w:themeFill="background1" w:themeFillShade="D9"/>
          </w:tcPr>
          <w:p w14:paraId="1D4FAA3B"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41B0B6A"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516A5756" w14:textId="5C91AF5B"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2</w:t>
            </w:r>
          </w:p>
        </w:tc>
        <w:tc>
          <w:tcPr>
            <w:tcW w:w="920" w:type="dxa"/>
            <w:shd w:val="clear" w:color="auto" w:fill="FF0000"/>
            <w:vAlign w:val="center"/>
          </w:tcPr>
          <w:p w14:paraId="5C9FE05A" w14:textId="5C012BB2"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17" w:type="dxa"/>
            <w:shd w:val="clear" w:color="auto" w:fill="00B0F0"/>
            <w:vAlign w:val="center"/>
          </w:tcPr>
          <w:p w14:paraId="55E72751" w14:textId="10B7B6F0"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0B12B8B7" w14:textId="72F1C151"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3" w:type="dxa"/>
            <w:shd w:val="clear" w:color="auto" w:fill="00B0F0"/>
            <w:vAlign w:val="center"/>
          </w:tcPr>
          <w:p w14:paraId="77A56EEE" w14:textId="3F92401B"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7F66E1EC" w14:textId="68B21310"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20E523FE" w14:textId="1292430D"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2</w:t>
            </w:r>
          </w:p>
        </w:tc>
        <w:tc>
          <w:tcPr>
            <w:tcW w:w="930" w:type="dxa"/>
            <w:shd w:val="clear" w:color="auto" w:fill="00B050"/>
            <w:vAlign w:val="center"/>
          </w:tcPr>
          <w:p w14:paraId="7412FF40" w14:textId="10231554"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8A78C6" w14:paraId="5BCC78C6" w14:textId="17D71CEF" w:rsidTr="009E0C42">
        <w:trPr>
          <w:jc w:val="center"/>
        </w:trPr>
        <w:tc>
          <w:tcPr>
            <w:tcW w:w="1178" w:type="dxa"/>
            <w:shd w:val="clear" w:color="auto" w:fill="D9D9D9" w:themeFill="background1" w:themeFillShade="D9"/>
          </w:tcPr>
          <w:p w14:paraId="5B3D5F17"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3F62C3F"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2DC8AC47" w14:textId="060C4BE6"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2</w:t>
            </w:r>
          </w:p>
        </w:tc>
        <w:tc>
          <w:tcPr>
            <w:tcW w:w="920" w:type="dxa"/>
            <w:shd w:val="clear" w:color="auto" w:fill="FF0000"/>
            <w:vAlign w:val="center"/>
          </w:tcPr>
          <w:p w14:paraId="41AA916B" w14:textId="20C87652"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1</w:t>
            </w:r>
          </w:p>
        </w:tc>
        <w:tc>
          <w:tcPr>
            <w:tcW w:w="917" w:type="dxa"/>
            <w:shd w:val="clear" w:color="auto" w:fill="00B0F0"/>
            <w:vAlign w:val="center"/>
          </w:tcPr>
          <w:p w14:paraId="5FA4E079" w14:textId="2CF5F58F"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3AC94E14" w14:textId="72DA31B5"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2</w:t>
            </w:r>
          </w:p>
        </w:tc>
        <w:tc>
          <w:tcPr>
            <w:tcW w:w="923" w:type="dxa"/>
            <w:shd w:val="clear" w:color="auto" w:fill="00B0F0"/>
            <w:vAlign w:val="center"/>
          </w:tcPr>
          <w:p w14:paraId="0685F31E" w14:textId="37B1E6E3"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02327502" w14:textId="3EF36F4D"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216B8800" w14:textId="1C01B8D6"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30" w:type="dxa"/>
            <w:shd w:val="clear" w:color="auto" w:fill="00B050"/>
            <w:vAlign w:val="center"/>
          </w:tcPr>
          <w:p w14:paraId="327DB8D8" w14:textId="091CB7BF"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r>
      <w:tr w:rsidR="00820524" w:rsidRPr="008A78C6" w14:paraId="1ED8BBA1" w14:textId="1C28FCE7" w:rsidTr="009E0C42">
        <w:trPr>
          <w:jc w:val="center"/>
        </w:trPr>
        <w:tc>
          <w:tcPr>
            <w:tcW w:w="1178" w:type="dxa"/>
            <w:shd w:val="clear" w:color="auto" w:fill="D9D9D9" w:themeFill="background1" w:themeFillShade="D9"/>
          </w:tcPr>
          <w:p w14:paraId="4E422A95"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56FF15E"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4FBC18DA" w14:textId="728B8B39"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2</w:t>
            </w:r>
          </w:p>
        </w:tc>
        <w:tc>
          <w:tcPr>
            <w:tcW w:w="920" w:type="dxa"/>
            <w:shd w:val="clear" w:color="auto" w:fill="FF0000"/>
            <w:vAlign w:val="center"/>
          </w:tcPr>
          <w:p w14:paraId="6B80EFE3" w14:textId="6E68EF02"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17" w:type="dxa"/>
            <w:shd w:val="clear" w:color="auto" w:fill="00B0F0"/>
            <w:vAlign w:val="center"/>
          </w:tcPr>
          <w:p w14:paraId="0190A6A1" w14:textId="2DC1D13C"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42F4CD3F" w14:textId="7F84C322"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3</w:t>
            </w:r>
          </w:p>
        </w:tc>
        <w:tc>
          <w:tcPr>
            <w:tcW w:w="923" w:type="dxa"/>
            <w:shd w:val="clear" w:color="auto" w:fill="00B0F0"/>
            <w:vAlign w:val="center"/>
          </w:tcPr>
          <w:p w14:paraId="7E124B1E" w14:textId="233EF57A"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21791D51" w14:textId="415C0231"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6EC71394" w14:textId="01CCE679"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c>
          <w:tcPr>
            <w:tcW w:w="930" w:type="dxa"/>
            <w:shd w:val="clear" w:color="auto" w:fill="00B050"/>
            <w:vAlign w:val="center"/>
          </w:tcPr>
          <w:p w14:paraId="6B7AF9DD" w14:textId="2CB26D2D"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8A78C6" w14:paraId="7BEAEDAE" w14:textId="67D08C38" w:rsidTr="009E0C42">
        <w:trPr>
          <w:jc w:val="center"/>
        </w:trPr>
        <w:tc>
          <w:tcPr>
            <w:tcW w:w="1178" w:type="dxa"/>
            <w:shd w:val="clear" w:color="auto" w:fill="D9D9D9" w:themeFill="background1" w:themeFillShade="D9"/>
          </w:tcPr>
          <w:p w14:paraId="7BA2E188"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AA60FBE"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1C11BF5A" w14:textId="5FB6DB24"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1</w:t>
            </w:r>
          </w:p>
        </w:tc>
        <w:tc>
          <w:tcPr>
            <w:tcW w:w="920" w:type="dxa"/>
            <w:shd w:val="clear" w:color="auto" w:fill="FF0000"/>
            <w:vAlign w:val="center"/>
          </w:tcPr>
          <w:p w14:paraId="5D766467" w14:textId="0501DC3B"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17" w:type="dxa"/>
            <w:shd w:val="clear" w:color="auto" w:fill="00B0F0"/>
            <w:vAlign w:val="center"/>
          </w:tcPr>
          <w:p w14:paraId="4D63D9A5" w14:textId="54131A2F"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03891433" w14:textId="7BE06ED0"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3" w:type="dxa"/>
            <w:shd w:val="clear" w:color="auto" w:fill="00B0F0"/>
            <w:vAlign w:val="center"/>
          </w:tcPr>
          <w:p w14:paraId="6FE694E4" w14:textId="6C08176C"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7C84C407" w14:textId="0D777FCD"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4DD178E0" w14:textId="3C6E8ECD"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c>
          <w:tcPr>
            <w:tcW w:w="930" w:type="dxa"/>
            <w:shd w:val="clear" w:color="auto" w:fill="00B050"/>
            <w:vAlign w:val="center"/>
          </w:tcPr>
          <w:p w14:paraId="46A020C7" w14:textId="78691234"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8A78C6" w14:paraId="7DD7FC8E" w14:textId="0816435E" w:rsidTr="009E0C42">
        <w:trPr>
          <w:jc w:val="center"/>
        </w:trPr>
        <w:tc>
          <w:tcPr>
            <w:tcW w:w="1178" w:type="dxa"/>
            <w:shd w:val="clear" w:color="auto" w:fill="D9D9D9" w:themeFill="background1" w:themeFillShade="D9"/>
          </w:tcPr>
          <w:p w14:paraId="7EAD19FA"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36A8958"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6305CCF1" w14:textId="1923BA81"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3</w:t>
            </w:r>
          </w:p>
        </w:tc>
        <w:tc>
          <w:tcPr>
            <w:tcW w:w="920" w:type="dxa"/>
            <w:shd w:val="clear" w:color="auto" w:fill="FF0000"/>
            <w:vAlign w:val="center"/>
          </w:tcPr>
          <w:p w14:paraId="11206EEE" w14:textId="0AB6AFEC"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17" w:type="dxa"/>
            <w:shd w:val="clear" w:color="auto" w:fill="00B0F0"/>
            <w:vAlign w:val="center"/>
          </w:tcPr>
          <w:p w14:paraId="6EFC8E41" w14:textId="71EC5CE2"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5ED6EDA9" w14:textId="13B43E05"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2</w:t>
            </w:r>
          </w:p>
        </w:tc>
        <w:tc>
          <w:tcPr>
            <w:tcW w:w="923" w:type="dxa"/>
            <w:shd w:val="clear" w:color="auto" w:fill="00B0F0"/>
            <w:vAlign w:val="center"/>
          </w:tcPr>
          <w:p w14:paraId="7094218C" w14:textId="04BBF94C"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0BCF5C30" w14:textId="3A5783EB"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265EC118" w14:textId="4A6CA7C3"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c>
          <w:tcPr>
            <w:tcW w:w="930" w:type="dxa"/>
            <w:shd w:val="clear" w:color="auto" w:fill="00B050"/>
            <w:vAlign w:val="center"/>
          </w:tcPr>
          <w:p w14:paraId="59233527" w14:textId="456CB211"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8A78C6" w14:paraId="253D31DA" w14:textId="36BB085D" w:rsidTr="009E0C42">
        <w:trPr>
          <w:jc w:val="center"/>
        </w:trPr>
        <w:tc>
          <w:tcPr>
            <w:tcW w:w="1178" w:type="dxa"/>
            <w:shd w:val="clear" w:color="auto" w:fill="D9D9D9" w:themeFill="background1" w:themeFillShade="D9"/>
          </w:tcPr>
          <w:p w14:paraId="6200C7CC"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D87A809"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6E8DA9D6" w14:textId="784616B1"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2</w:t>
            </w:r>
          </w:p>
        </w:tc>
        <w:tc>
          <w:tcPr>
            <w:tcW w:w="920" w:type="dxa"/>
            <w:shd w:val="clear" w:color="auto" w:fill="FF0000"/>
            <w:vAlign w:val="center"/>
          </w:tcPr>
          <w:p w14:paraId="213F78B6" w14:textId="33E171B2"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17" w:type="dxa"/>
            <w:shd w:val="clear" w:color="auto" w:fill="00B0F0"/>
            <w:vAlign w:val="center"/>
          </w:tcPr>
          <w:p w14:paraId="5A06740E" w14:textId="75F801ED"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1BAE42B3" w14:textId="466ED370"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c>
          <w:tcPr>
            <w:tcW w:w="923" w:type="dxa"/>
            <w:shd w:val="clear" w:color="auto" w:fill="00B0F0"/>
            <w:vAlign w:val="center"/>
          </w:tcPr>
          <w:p w14:paraId="4BB977FE" w14:textId="24B250B9"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64A6E211" w14:textId="67CF854C"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714C9C43" w14:textId="1F39A860"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c>
          <w:tcPr>
            <w:tcW w:w="930" w:type="dxa"/>
            <w:shd w:val="clear" w:color="auto" w:fill="00B050"/>
            <w:vAlign w:val="center"/>
          </w:tcPr>
          <w:p w14:paraId="403CA08A" w14:textId="01FD36B5"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8A78C6" w14:paraId="68D70B05" w14:textId="70E7B648" w:rsidTr="009E0C42">
        <w:trPr>
          <w:jc w:val="center"/>
        </w:trPr>
        <w:tc>
          <w:tcPr>
            <w:tcW w:w="1178" w:type="dxa"/>
            <w:shd w:val="clear" w:color="auto" w:fill="D9D9D9" w:themeFill="background1" w:themeFillShade="D9"/>
          </w:tcPr>
          <w:p w14:paraId="37AE4539"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AD39AFE"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78F1DFA2" w14:textId="52EE009A"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1</w:t>
            </w:r>
          </w:p>
        </w:tc>
        <w:tc>
          <w:tcPr>
            <w:tcW w:w="920" w:type="dxa"/>
            <w:shd w:val="clear" w:color="auto" w:fill="FF0000"/>
            <w:vAlign w:val="center"/>
          </w:tcPr>
          <w:p w14:paraId="6A6A7395" w14:textId="0F99F761"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17" w:type="dxa"/>
            <w:shd w:val="clear" w:color="auto" w:fill="00B0F0"/>
            <w:vAlign w:val="center"/>
          </w:tcPr>
          <w:p w14:paraId="29614FB0" w14:textId="6A286A56"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7B41349D" w14:textId="2B844202"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c>
          <w:tcPr>
            <w:tcW w:w="923" w:type="dxa"/>
            <w:shd w:val="clear" w:color="auto" w:fill="00B0F0"/>
            <w:vAlign w:val="center"/>
          </w:tcPr>
          <w:p w14:paraId="721D4B1A" w14:textId="0BE50C43"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171A580B" w14:textId="6D142F64"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43E1E02D" w14:textId="3A6B135A"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30" w:type="dxa"/>
            <w:shd w:val="clear" w:color="auto" w:fill="00B050"/>
            <w:vAlign w:val="center"/>
          </w:tcPr>
          <w:p w14:paraId="0448D46E" w14:textId="38D23FA2"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8A78C6" w14:paraId="484A4033" w14:textId="790A4591" w:rsidTr="009E0C42">
        <w:trPr>
          <w:jc w:val="center"/>
        </w:trPr>
        <w:tc>
          <w:tcPr>
            <w:tcW w:w="1178" w:type="dxa"/>
            <w:shd w:val="clear" w:color="auto" w:fill="D9D9D9" w:themeFill="background1" w:themeFillShade="D9"/>
          </w:tcPr>
          <w:p w14:paraId="1CCEB249"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0B3F924"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7A27E762" w14:textId="336996B2"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1</w:t>
            </w:r>
          </w:p>
        </w:tc>
        <w:tc>
          <w:tcPr>
            <w:tcW w:w="920" w:type="dxa"/>
            <w:shd w:val="clear" w:color="auto" w:fill="FF0000"/>
            <w:vAlign w:val="center"/>
          </w:tcPr>
          <w:p w14:paraId="224AB272" w14:textId="74C7027A"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17" w:type="dxa"/>
            <w:shd w:val="clear" w:color="auto" w:fill="00B0F0"/>
            <w:vAlign w:val="center"/>
          </w:tcPr>
          <w:p w14:paraId="10B43ECE" w14:textId="74DFFED1"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163D7477" w14:textId="503F9761"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c>
          <w:tcPr>
            <w:tcW w:w="923" w:type="dxa"/>
            <w:shd w:val="clear" w:color="auto" w:fill="00B0F0"/>
            <w:vAlign w:val="center"/>
          </w:tcPr>
          <w:p w14:paraId="67E49C3A" w14:textId="329F3D08"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52687BA4" w14:textId="21F518C0"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0AA02269" w14:textId="52C3441B"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30" w:type="dxa"/>
            <w:shd w:val="clear" w:color="auto" w:fill="00B050"/>
            <w:vAlign w:val="center"/>
          </w:tcPr>
          <w:p w14:paraId="1A1BC211" w14:textId="2818AF27"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8A78C6" w14:paraId="574A4F1C" w14:textId="35F0B95A" w:rsidTr="009E0C42">
        <w:trPr>
          <w:jc w:val="center"/>
        </w:trPr>
        <w:tc>
          <w:tcPr>
            <w:tcW w:w="1178" w:type="dxa"/>
            <w:shd w:val="clear" w:color="auto" w:fill="D9D9D9" w:themeFill="background1" w:themeFillShade="D9"/>
          </w:tcPr>
          <w:p w14:paraId="638DCA47"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1B6FE08"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01882F4C" w14:textId="343C2830"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1</w:t>
            </w:r>
          </w:p>
        </w:tc>
        <w:tc>
          <w:tcPr>
            <w:tcW w:w="920" w:type="dxa"/>
            <w:shd w:val="clear" w:color="auto" w:fill="FF0000"/>
            <w:vAlign w:val="center"/>
          </w:tcPr>
          <w:p w14:paraId="46100954" w14:textId="02DE8485"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17" w:type="dxa"/>
            <w:shd w:val="clear" w:color="auto" w:fill="00B0F0"/>
            <w:vAlign w:val="center"/>
          </w:tcPr>
          <w:p w14:paraId="6303254F" w14:textId="560441DC"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6083F435" w14:textId="7C5F74D4"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3" w:type="dxa"/>
            <w:shd w:val="clear" w:color="auto" w:fill="00B0F0"/>
            <w:vAlign w:val="center"/>
          </w:tcPr>
          <w:p w14:paraId="608B33AD" w14:textId="7511D609"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2341F4F5" w14:textId="484CFC33"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1E7C6B45" w14:textId="4C73FDC7"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1</w:t>
            </w:r>
          </w:p>
        </w:tc>
        <w:tc>
          <w:tcPr>
            <w:tcW w:w="930" w:type="dxa"/>
            <w:shd w:val="clear" w:color="auto" w:fill="00B050"/>
            <w:vAlign w:val="center"/>
          </w:tcPr>
          <w:p w14:paraId="6F038DDB" w14:textId="18DB9F8D"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8A78C6" w14:paraId="118ACFA0" w14:textId="7665F46E" w:rsidTr="009E0C42">
        <w:trPr>
          <w:jc w:val="center"/>
        </w:trPr>
        <w:tc>
          <w:tcPr>
            <w:tcW w:w="1178" w:type="dxa"/>
            <w:shd w:val="clear" w:color="auto" w:fill="D9D9D9" w:themeFill="background1" w:themeFillShade="D9"/>
          </w:tcPr>
          <w:p w14:paraId="58C9D39D"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D8E95F2"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06217D2A" w14:textId="521B1E29"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2</w:t>
            </w:r>
          </w:p>
        </w:tc>
        <w:tc>
          <w:tcPr>
            <w:tcW w:w="920" w:type="dxa"/>
            <w:shd w:val="clear" w:color="auto" w:fill="FF0000"/>
            <w:vAlign w:val="center"/>
          </w:tcPr>
          <w:p w14:paraId="4B39C9F6" w14:textId="7560F30B"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17" w:type="dxa"/>
            <w:shd w:val="clear" w:color="auto" w:fill="00B0F0"/>
            <w:vAlign w:val="center"/>
          </w:tcPr>
          <w:p w14:paraId="4CA88743" w14:textId="3C84990C"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46BB1AAD" w14:textId="45F03D5F"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3" w:type="dxa"/>
            <w:shd w:val="clear" w:color="auto" w:fill="00B0F0"/>
            <w:vAlign w:val="center"/>
          </w:tcPr>
          <w:p w14:paraId="4DCB766B" w14:textId="2C6F4173"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3FE8FD44" w14:textId="432EADBF"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7E3DE492" w14:textId="70CC5179"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2</w:t>
            </w:r>
          </w:p>
        </w:tc>
        <w:tc>
          <w:tcPr>
            <w:tcW w:w="930" w:type="dxa"/>
            <w:shd w:val="clear" w:color="auto" w:fill="00B050"/>
            <w:vAlign w:val="center"/>
          </w:tcPr>
          <w:p w14:paraId="405F1320" w14:textId="695E8E09"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8A78C6" w14:paraId="798807E1" w14:textId="1A6D9383" w:rsidTr="009E0C42">
        <w:trPr>
          <w:jc w:val="center"/>
        </w:trPr>
        <w:tc>
          <w:tcPr>
            <w:tcW w:w="1178" w:type="dxa"/>
            <w:shd w:val="clear" w:color="auto" w:fill="D9D9D9" w:themeFill="background1" w:themeFillShade="D9"/>
          </w:tcPr>
          <w:p w14:paraId="154BDE0E"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358D945"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02C58782" w14:textId="2293F1AD"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20" w:type="dxa"/>
            <w:shd w:val="clear" w:color="auto" w:fill="FF0000"/>
            <w:vAlign w:val="center"/>
          </w:tcPr>
          <w:p w14:paraId="0F4E40B4" w14:textId="20AB49E0"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17" w:type="dxa"/>
            <w:shd w:val="clear" w:color="auto" w:fill="00B0F0"/>
            <w:vAlign w:val="center"/>
          </w:tcPr>
          <w:p w14:paraId="3030673E" w14:textId="6B7BCB81"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4930BB54" w14:textId="073B04B6"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3" w:type="dxa"/>
            <w:shd w:val="clear" w:color="auto" w:fill="00B0F0"/>
            <w:vAlign w:val="center"/>
          </w:tcPr>
          <w:p w14:paraId="6EEC47B6" w14:textId="7E305C81"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528E6357" w14:textId="2059CF61"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0D425DA9" w14:textId="3075824C"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30" w:type="dxa"/>
            <w:shd w:val="clear" w:color="auto" w:fill="00B050"/>
            <w:vAlign w:val="center"/>
          </w:tcPr>
          <w:p w14:paraId="78C0B6BE" w14:textId="27147115"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8A78C6" w14:paraId="26EB27F4" w14:textId="142F9308" w:rsidTr="009E0C42">
        <w:trPr>
          <w:jc w:val="center"/>
        </w:trPr>
        <w:tc>
          <w:tcPr>
            <w:tcW w:w="1178" w:type="dxa"/>
            <w:shd w:val="clear" w:color="auto" w:fill="D9D9D9" w:themeFill="background1" w:themeFillShade="D9"/>
          </w:tcPr>
          <w:p w14:paraId="72A32FC2"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63DC98D"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40D80508" w14:textId="6B6A0262"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20" w:type="dxa"/>
            <w:shd w:val="clear" w:color="auto" w:fill="FF0000"/>
            <w:vAlign w:val="center"/>
          </w:tcPr>
          <w:p w14:paraId="66CCDDF1" w14:textId="5CEA5379"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17" w:type="dxa"/>
            <w:shd w:val="clear" w:color="auto" w:fill="00B0F0"/>
            <w:vAlign w:val="center"/>
          </w:tcPr>
          <w:p w14:paraId="246D4CC6" w14:textId="5642F371"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2E97EB43" w14:textId="61821475"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3" w:type="dxa"/>
            <w:shd w:val="clear" w:color="auto" w:fill="00B0F0"/>
            <w:vAlign w:val="center"/>
          </w:tcPr>
          <w:p w14:paraId="3A45E83C" w14:textId="5657C79C"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181764BA" w14:textId="00919639"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675E92EA" w14:textId="6C3CC76B"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30" w:type="dxa"/>
            <w:shd w:val="clear" w:color="auto" w:fill="00B050"/>
            <w:vAlign w:val="center"/>
          </w:tcPr>
          <w:p w14:paraId="00286510" w14:textId="72BB5558"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8A78C6" w14:paraId="5864F5AC" w14:textId="28B9D168" w:rsidTr="009E0C42">
        <w:trPr>
          <w:jc w:val="center"/>
        </w:trPr>
        <w:tc>
          <w:tcPr>
            <w:tcW w:w="1178" w:type="dxa"/>
            <w:shd w:val="clear" w:color="auto" w:fill="D9D9D9" w:themeFill="background1" w:themeFillShade="D9"/>
          </w:tcPr>
          <w:p w14:paraId="26689389"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4913C20"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6EEBF84A" w14:textId="72BC5211"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20" w:type="dxa"/>
            <w:shd w:val="clear" w:color="auto" w:fill="FF0000"/>
            <w:vAlign w:val="center"/>
          </w:tcPr>
          <w:p w14:paraId="1B49DA37" w14:textId="3DA54A17"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17" w:type="dxa"/>
            <w:shd w:val="clear" w:color="auto" w:fill="00B0F0"/>
            <w:vAlign w:val="center"/>
          </w:tcPr>
          <w:p w14:paraId="4395CA4C" w14:textId="17C617EB"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6679C1A1" w14:textId="25904B18"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3" w:type="dxa"/>
            <w:shd w:val="clear" w:color="auto" w:fill="00B0F0"/>
            <w:vAlign w:val="center"/>
          </w:tcPr>
          <w:p w14:paraId="6DA119BA" w14:textId="2B9D9E74"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4D955D94" w14:textId="58D48D99"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053BADE4" w14:textId="6D490F08"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30" w:type="dxa"/>
            <w:shd w:val="clear" w:color="auto" w:fill="00B050"/>
            <w:vAlign w:val="center"/>
          </w:tcPr>
          <w:p w14:paraId="7BA35E44" w14:textId="26D287B1"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8A78C6" w14:paraId="6696D26D" w14:textId="45645CFA" w:rsidTr="009E0C42">
        <w:trPr>
          <w:jc w:val="center"/>
        </w:trPr>
        <w:tc>
          <w:tcPr>
            <w:tcW w:w="1178" w:type="dxa"/>
            <w:shd w:val="clear" w:color="auto" w:fill="D9D9D9" w:themeFill="background1" w:themeFillShade="D9"/>
          </w:tcPr>
          <w:p w14:paraId="3431A020"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9182E33"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0C6CDFCB" w14:textId="7FB105D5"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20" w:type="dxa"/>
            <w:shd w:val="clear" w:color="auto" w:fill="FF0000"/>
            <w:vAlign w:val="center"/>
          </w:tcPr>
          <w:p w14:paraId="299B8C94" w14:textId="4539BC22"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17" w:type="dxa"/>
            <w:shd w:val="clear" w:color="auto" w:fill="00B0F0"/>
            <w:vAlign w:val="center"/>
          </w:tcPr>
          <w:p w14:paraId="6816D7B0" w14:textId="75AC466C"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4EF2E995" w14:textId="6D16951E"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3" w:type="dxa"/>
            <w:shd w:val="clear" w:color="auto" w:fill="00B0F0"/>
            <w:vAlign w:val="center"/>
          </w:tcPr>
          <w:p w14:paraId="47D2370D" w14:textId="166391B8"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3C3B62F7" w14:textId="04D9F007"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2D3CA1CB" w14:textId="37D9E827"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30" w:type="dxa"/>
            <w:shd w:val="clear" w:color="auto" w:fill="00B050"/>
            <w:vAlign w:val="center"/>
          </w:tcPr>
          <w:p w14:paraId="364FA97B" w14:textId="3DABEF11"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8A78C6" w14:paraId="474C5AC0" w14:textId="2925922D" w:rsidTr="009E0C42">
        <w:trPr>
          <w:jc w:val="center"/>
        </w:trPr>
        <w:tc>
          <w:tcPr>
            <w:tcW w:w="1178" w:type="dxa"/>
            <w:shd w:val="clear" w:color="auto" w:fill="D9D9D9" w:themeFill="background1" w:themeFillShade="D9"/>
          </w:tcPr>
          <w:p w14:paraId="43137E3B" w14:textId="77777777" w:rsidR="00820524" w:rsidRDefault="00820524" w:rsidP="0082052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2F332A7"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60" w:type="dxa"/>
            <w:shd w:val="clear" w:color="auto" w:fill="FF0000"/>
            <w:vAlign w:val="center"/>
          </w:tcPr>
          <w:p w14:paraId="3CF10ED0" w14:textId="56EB0363"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20" w:type="dxa"/>
            <w:shd w:val="clear" w:color="auto" w:fill="FF0000"/>
            <w:vAlign w:val="center"/>
          </w:tcPr>
          <w:p w14:paraId="1D08DE24" w14:textId="10EDDB30" w:rsidR="00820524" w:rsidRPr="009E0C42" w:rsidRDefault="00820524" w:rsidP="00820524">
            <w:pPr>
              <w:pStyle w:val="BodyTextIndent"/>
              <w:ind w:left="0" w:firstLine="0"/>
              <w:jc w:val="center"/>
              <w:rPr>
                <w:rFonts w:ascii="Arial" w:hAnsi="Arial" w:cs="Arial"/>
                <w:b w:val="0"/>
                <w:bCs w:val="0"/>
                <w:iCs/>
                <w:color w:val="000000"/>
                <w:sz w:val="20"/>
                <w:szCs w:val="20"/>
                <w:lang w:val="ro-RO"/>
              </w:rPr>
            </w:pPr>
            <w:r w:rsidRPr="009E0C42">
              <w:rPr>
                <w:rFonts w:ascii="Arial" w:hAnsi="Arial" w:cs="Arial"/>
                <w:b w:val="0"/>
                <w:bCs w:val="0"/>
                <w:color w:val="000000"/>
                <w:sz w:val="20"/>
                <w:szCs w:val="20"/>
              </w:rPr>
              <w:t>0</w:t>
            </w:r>
          </w:p>
        </w:tc>
        <w:tc>
          <w:tcPr>
            <w:tcW w:w="917" w:type="dxa"/>
            <w:shd w:val="clear" w:color="auto" w:fill="00B0F0"/>
            <w:vAlign w:val="center"/>
          </w:tcPr>
          <w:p w14:paraId="504FA57E" w14:textId="07FF4349"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13" w:type="dxa"/>
            <w:shd w:val="clear" w:color="auto" w:fill="00B0F0"/>
            <w:vAlign w:val="center"/>
          </w:tcPr>
          <w:p w14:paraId="57C75863" w14:textId="66C4EE68"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3" w:type="dxa"/>
            <w:shd w:val="clear" w:color="auto" w:fill="00B0F0"/>
            <w:vAlign w:val="center"/>
          </w:tcPr>
          <w:p w14:paraId="06D227C5" w14:textId="2BFAF009"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4" w:type="dxa"/>
            <w:shd w:val="clear" w:color="auto" w:fill="00B050"/>
            <w:vAlign w:val="center"/>
          </w:tcPr>
          <w:p w14:paraId="21D17BAE" w14:textId="54D76475"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21" w:type="dxa"/>
            <w:shd w:val="clear" w:color="auto" w:fill="00B050"/>
            <w:vAlign w:val="center"/>
          </w:tcPr>
          <w:p w14:paraId="4C5A289F" w14:textId="6635B884"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c>
          <w:tcPr>
            <w:tcW w:w="930" w:type="dxa"/>
            <w:shd w:val="clear" w:color="auto" w:fill="00B050"/>
            <w:vAlign w:val="center"/>
          </w:tcPr>
          <w:p w14:paraId="21658E8F" w14:textId="35F47BE4" w:rsidR="00820524" w:rsidRPr="00820524" w:rsidRDefault="00820524" w:rsidP="00820524">
            <w:pPr>
              <w:pStyle w:val="BodyTextIndent"/>
              <w:ind w:left="0" w:firstLine="0"/>
              <w:jc w:val="center"/>
              <w:rPr>
                <w:rFonts w:ascii="Arial" w:hAnsi="Arial" w:cs="Arial"/>
                <w:b w:val="0"/>
                <w:bCs w:val="0"/>
                <w:iCs/>
                <w:color w:val="000000"/>
                <w:sz w:val="20"/>
                <w:szCs w:val="20"/>
                <w:lang w:val="ro-RO"/>
              </w:rPr>
            </w:pPr>
            <w:r w:rsidRPr="00820524">
              <w:rPr>
                <w:rFonts w:ascii="Arial" w:hAnsi="Arial" w:cs="Arial"/>
                <w:b w:val="0"/>
                <w:bCs w:val="0"/>
                <w:color w:val="000000"/>
                <w:sz w:val="20"/>
                <w:szCs w:val="20"/>
              </w:rPr>
              <w:t>0</w:t>
            </w:r>
          </w:p>
        </w:tc>
      </w:tr>
      <w:tr w:rsidR="00820524" w:rsidRPr="0025054A" w14:paraId="317E3ECA" w14:textId="501ABEFE" w:rsidTr="009E0C42">
        <w:trPr>
          <w:jc w:val="center"/>
        </w:trPr>
        <w:tc>
          <w:tcPr>
            <w:tcW w:w="1178" w:type="dxa"/>
            <w:shd w:val="clear" w:color="auto" w:fill="D9D9D9" w:themeFill="background1" w:themeFillShade="D9"/>
          </w:tcPr>
          <w:p w14:paraId="57425BB4" w14:textId="77777777" w:rsidR="00820524" w:rsidRPr="0025054A" w:rsidRDefault="00820524" w:rsidP="0082052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FFE7B56" w:rsidR="00820524" w:rsidRPr="009E0C42" w:rsidRDefault="00820524" w:rsidP="00820524">
            <w:pPr>
              <w:pStyle w:val="BodyTextIndent"/>
              <w:ind w:left="0" w:firstLine="0"/>
              <w:jc w:val="center"/>
              <w:rPr>
                <w:rFonts w:ascii="Arial" w:hAnsi="Arial" w:cs="Arial"/>
                <w:iCs/>
                <w:color w:val="000000"/>
                <w:sz w:val="20"/>
                <w:szCs w:val="20"/>
                <w:lang w:val="ro-RO"/>
              </w:rPr>
            </w:pPr>
            <w:r w:rsidRPr="009E0C42">
              <w:rPr>
                <w:rFonts w:ascii="Arial" w:hAnsi="Arial" w:cs="Arial"/>
                <w:color w:val="000000"/>
                <w:sz w:val="20"/>
                <w:szCs w:val="20"/>
              </w:rPr>
              <w:t>0</w:t>
            </w:r>
          </w:p>
        </w:tc>
        <w:tc>
          <w:tcPr>
            <w:tcW w:w="960" w:type="dxa"/>
            <w:shd w:val="clear" w:color="auto" w:fill="FF0000"/>
            <w:vAlign w:val="center"/>
          </w:tcPr>
          <w:p w14:paraId="48EDEEAC" w14:textId="30CE3CE1" w:rsidR="00820524" w:rsidRPr="009E0C42" w:rsidRDefault="00820524" w:rsidP="00820524">
            <w:pPr>
              <w:pStyle w:val="BodyTextIndent"/>
              <w:ind w:left="0" w:firstLine="0"/>
              <w:jc w:val="center"/>
              <w:rPr>
                <w:rFonts w:ascii="Arial" w:hAnsi="Arial" w:cs="Arial"/>
                <w:iCs/>
                <w:color w:val="000000"/>
                <w:sz w:val="20"/>
                <w:szCs w:val="20"/>
                <w:lang w:val="ro-RO"/>
              </w:rPr>
            </w:pPr>
            <w:r w:rsidRPr="009E0C42">
              <w:rPr>
                <w:rFonts w:ascii="Arial" w:hAnsi="Arial" w:cs="Arial"/>
                <w:color w:val="000000"/>
                <w:sz w:val="20"/>
                <w:szCs w:val="20"/>
              </w:rPr>
              <w:t>193</w:t>
            </w:r>
          </w:p>
        </w:tc>
        <w:tc>
          <w:tcPr>
            <w:tcW w:w="920" w:type="dxa"/>
            <w:shd w:val="clear" w:color="auto" w:fill="FF0000"/>
            <w:vAlign w:val="center"/>
          </w:tcPr>
          <w:p w14:paraId="1D45FB0D" w14:textId="730244C6" w:rsidR="00820524" w:rsidRPr="009E0C42" w:rsidRDefault="00820524" w:rsidP="00820524">
            <w:pPr>
              <w:pStyle w:val="BodyTextIndent"/>
              <w:ind w:left="0" w:firstLine="0"/>
              <w:jc w:val="center"/>
              <w:rPr>
                <w:rFonts w:ascii="Arial" w:hAnsi="Arial" w:cs="Arial"/>
                <w:iCs/>
                <w:color w:val="000000"/>
                <w:sz w:val="20"/>
                <w:szCs w:val="20"/>
                <w:lang w:val="ro-RO"/>
              </w:rPr>
            </w:pPr>
            <w:r w:rsidRPr="009E0C42">
              <w:rPr>
                <w:rFonts w:ascii="Arial" w:hAnsi="Arial" w:cs="Arial"/>
                <w:color w:val="000000"/>
                <w:sz w:val="20"/>
                <w:szCs w:val="20"/>
              </w:rPr>
              <w:t>12</w:t>
            </w:r>
          </w:p>
        </w:tc>
        <w:tc>
          <w:tcPr>
            <w:tcW w:w="917" w:type="dxa"/>
            <w:shd w:val="clear" w:color="auto" w:fill="00B0F0"/>
            <w:vAlign w:val="center"/>
          </w:tcPr>
          <w:p w14:paraId="207963B6" w14:textId="7F41AECB" w:rsidR="00820524" w:rsidRPr="00820524" w:rsidRDefault="00820524" w:rsidP="00820524">
            <w:pPr>
              <w:pStyle w:val="BodyTextIndent"/>
              <w:ind w:left="0" w:firstLine="0"/>
              <w:jc w:val="center"/>
              <w:rPr>
                <w:rFonts w:ascii="Arial" w:hAnsi="Arial" w:cs="Arial"/>
                <w:iCs/>
                <w:color w:val="000000"/>
                <w:sz w:val="20"/>
                <w:szCs w:val="20"/>
                <w:lang w:val="ro-RO"/>
              </w:rPr>
            </w:pPr>
            <w:r w:rsidRPr="00820524">
              <w:rPr>
                <w:rFonts w:ascii="Arial" w:hAnsi="Arial" w:cs="Arial"/>
                <w:color w:val="000000"/>
                <w:sz w:val="20"/>
                <w:szCs w:val="20"/>
              </w:rPr>
              <w:t>0</w:t>
            </w:r>
          </w:p>
        </w:tc>
        <w:tc>
          <w:tcPr>
            <w:tcW w:w="913" w:type="dxa"/>
            <w:shd w:val="clear" w:color="auto" w:fill="00B0F0"/>
            <w:vAlign w:val="center"/>
          </w:tcPr>
          <w:p w14:paraId="5250FD3F" w14:textId="15DBA134" w:rsidR="00820524" w:rsidRPr="00820524" w:rsidRDefault="00820524" w:rsidP="00820524">
            <w:pPr>
              <w:pStyle w:val="BodyTextIndent"/>
              <w:ind w:left="0" w:firstLine="0"/>
              <w:jc w:val="center"/>
              <w:rPr>
                <w:rFonts w:ascii="Arial" w:hAnsi="Arial" w:cs="Arial"/>
                <w:iCs/>
                <w:color w:val="000000"/>
                <w:sz w:val="20"/>
                <w:szCs w:val="20"/>
                <w:lang w:val="ro-RO"/>
              </w:rPr>
            </w:pPr>
            <w:r w:rsidRPr="00820524">
              <w:rPr>
                <w:rFonts w:ascii="Arial" w:hAnsi="Arial" w:cs="Arial"/>
                <w:color w:val="000000"/>
                <w:sz w:val="20"/>
                <w:szCs w:val="20"/>
              </w:rPr>
              <w:t>109</w:t>
            </w:r>
          </w:p>
        </w:tc>
        <w:tc>
          <w:tcPr>
            <w:tcW w:w="923" w:type="dxa"/>
            <w:shd w:val="clear" w:color="auto" w:fill="00B0F0"/>
            <w:vAlign w:val="center"/>
          </w:tcPr>
          <w:p w14:paraId="6AEA16EC" w14:textId="25C3FA52" w:rsidR="00820524" w:rsidRPr="00820524" w:rsidRDefault="00820524" w:rsidP="00820524">
            <w:pPr>
              <w:pStyle w:val="BodyTextIndent"/>
              <w:ind w:left="0" w:firstLine="0"/>
              <w:jc w:val="center"/>
              <w:rPr>
                <w:rFonts w:ascii="Arial" w:hAnsi="Arial" w:cs="Arial"/>
                <w:iCs/>
                <w:color w:val="000000"/>
                <w:sz w:val="20"/>
                <w:szCs w:val="20"/>
                <w:lang w:val="ro-RO"/>
              </w:rPr>
            </w:pPr>
            <w:r w:rsidRPr="00820524">
              <w:rPr>
                <w:rFonts w:ascii="Arial" w:hAnsi="Arial" w:cs="Arial"/>
                <w:color w:val="000000"/>
                <w:sz w:val="20"/>
                <w:szCs w:val="20"/>
              </w:rPr>
              <w:t>7</w:t>
            </w:r>
          </w:p>
        </w:tc>
        <w:tc>
          <w:tcPr>
            <w:tcW w:w="924" w:type="dxa"/>
            <w:shd w:val="clear" w:color="auto" w:fill="00B050"/>
            <w:vAlign w:val="center"/>
          </w:tcPr>
          <w:p w14:paraId="374DCB8E" w14:textId="6A66D8A1" w:rsidR="00820524" w:rsidRPr="00820524" w:rsidRDefault="00820524" w:rsidP="00820524">
            <w:pPr>
              <w:pStyle w:val="BodyTextIndent"/>
              <w:ind w:left="0" w:firstLine="0"/>
              <w:jc w:val="center"/>
              <w:rPr>
                <w:rFonts w:ascii="Arial" w:hAnsi="Arial" w:cs="Arial"/>
                <w:iCs/>
                <w:color w:val="000000"/>
                <w:sz w:val="20"/>
                <w:szCs w:val="20"/>
                <w:lang w:val="ro-RO"/>
              </w:rPr>
            </w:pPr>
            <w:r w:rsidRPr="00820524">
              <w:rPr>
                <w:rFonts w:ascii="Arial" w:hAnsi="Arial" w:cs="Arial"/>
                <w:color w:val="000000"/>
                <w:sz w:val="20"/>
                <w:szCs w:val="20"/>
              </w:rPr>
              <w:t>0</w:t>
            </w:r>
          </w:p>
        </w:tc>
        <w:tc>
          <w:tcPr>
            <w:tcW w:w="921" w:type="dxa"/>
            <w:shd w:val="clear" w:color="auto" w:fill="00B050"/>
            <w:vAlign w:val="center"/>
          </w:tcPr>
          <w:p w14:paraId="43A144AD" w14:textId="06918537" w:rsidR="00820524" w:rsidRPr="00820524" w:rsidRDefault="00820524" w:rsidP="00820524">
            <w:pPr>
              <w:pStyle w:val="BodyTextIndent"/>
              <w:ind w:left="0" w:firstLine="0"/>
              <w:jc w:val="center"/>
              <w:rPr>
                <w:rFonts w:ascii="Arial" w:hAnsi="Arial" w:cs="Arial"/>
                <w:iCs/>
                <w:color w:val="000000"/>
                <w:sz w:val="20"/>
                <w:szCs w:val="20"/>
                <w:lang w:val="ro-RO"/>
              </w:rPr>
            </w:pPr>
            <w:r w:rsidRPr="00820524">
              <w:rPr>
                <w:rFonts w:ascii="Arial" w:hAnsi="Arial" w:cs="Arial"/>
                <w:color w:val="000000"/>
                <w:sz w:val="20"/>
                <w:szCs w:val="20"/>
              </w:rPr>
              <w:t>84</w:t>
            </w:r>
          </w:p>
        </w:tc>
        <w:tc>
          <w:tcPr>
            <w:tcW w:w="930" w:type="dxa"/>
            <w:shd w:val="clear" w:color="auto" w:fill="00B050"/>
            <w:vAlign w:val="center"/>
          </w:tcPr>
          <w:p w14:paraId="2D1DF536" w14:textId="17B0319A" w:rsidR="00820524" w:rsidRPr="00820524" w:rsidRDefault="00820524" w:rsidP="00820524">
            <w:pPr>
              <w:pStyle w:val="BodyTextIndent"/>
              <w:ind w:left="0" w:firstLine="0"/>
              <w:jc w:val="center"/>
              <w:rPr>
                <w:rFonts w:ascii="Arial" w:hAnsi="Arial" w:cs="Arial"/>
                <w:iCs/>
                <w:color w:val="000000"/>
                <w:sz w:val="20"/>
                <w:szCs w:val="20"/>
                <w:lang w:val="ro-RO"/>
              </w:rPr>
            </w:pPr>
            <w:r w:rsidRPr="00820524">
              <w:rPr>
                <w:rFonts w:ascii="Arial" w:hAnsi="Arial" w:cs="Arial"/>
                <w:color w:val="000000"/>
                <w:sz w:val="20"/>
                <w:szCs w:val="20"/>
              </w:rPr>
              <w:t>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352AAC">
      <w:pPr>
        <w:pStyle w:val="Heading2"/>
      </w:pPr>
      <w:bookmarkStart w:id="28" w:name="_Toc230010385"/>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352AAC">
      <w:pPr>
        <w:pStyle w:val="Heading2"/>
      </w:pPr>
      <w:bookmarkStart w:id="29" w:name="_Toc171954350"/>
      <w:bookmarkStart w:id="30" w:name="_Toc230010386"/>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65B48" w14:textId="77777777" w:rsidR="00097191" w:rsidRDefault="00097191">
      <w:r>
        <w:separator/>
      </w:r>
    </w:p>
  </w:endnote>
  <w:endnote w:type="continuationSeparator" w:id="0">
    <w:p w14:paraId="2164DCD8" w14:textId="77777777" w:rsidR="00097191" w:rsidRDefault="00097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053AF" w14:textId="77777777" w:rsidR="00097191" w:rsidRDefault="00097191">
      <w:r>
        <w:separator/>
      </w:r>
    </w:p>
  </w:footnote>
  <w:footnote w:type="continuationSeparator" w:id="0">
    <w:p w14:paraId="1096D06A" w14:textId="77777777" w:rsidR="00097191" w:rsidRDefault="00097191">
      <w:r>
        <w:continuationSeparator/>
      </w:r>
    </w:p>
  </w:footnote>
  <w:footnote w:id="1">
    <w:p w14:paraId="6C4DF6A3" w14:textId="77777777" w:rsidR="00464953" w:rsidRPr="00C9714F" w:rsidRDefault="00464953" w:rsidP="0046495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1FB8"/>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97191"/>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E73C3"/>
    <w:rsid w:val="000F05DD"/>
    <w:rsid w:val="000F1516"/>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BA7"/>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48F"/>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7497"/>
    <w:rsid w:val="00281D99"/>
    <w:rsid w:val="00286305"/>
    <w:rsid w:val="0028684A"/>
    <w:rsid w:val="00287AFE"/>
    <w:rsid w:val="00291100"/>
    <w:rsid w:val="00293BBA"/>
    <w:rsid w:val="002964D5"/>
    <w:rsid w:val="002A0693"/>
    <w:rsid w:val="002A1E9D"/>
    <w:rsid w:val="002A24DD"/>
    <w:rsid w:val="002A3D3D"/>
    <w:rsid w:val="002A40B4"/>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2AAC"/>
    <w:rsid w:val="003551C7"/>
    <w:rsid w:val="00356B74"/>
    <w:rsid w:val="00360DF1"/>
    <w:rsid w:val="003612D1"/>
    <w:rsid w:val="00365507"/>
    <w:rsid w:val="00370DC6"/>
    <w:rsid w:val="003713CA"/>
    <w:rsid w:val="00371F23"/>
    <w:rsid w:val="0037265B"/>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D51F6"/>
    <w:rsid w:val="003E2CED"/>
    <w:rsid w:val="003E4CC1"/>
    <w:rsid w:val="003F20F2"/>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01C1"/>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184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B42BF"/>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07AEE"/>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E6BEF"/>
    <w:rsid w:val="00701891"/>
    <w:rsid w:val="00704472"/>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3B55"/>
    <w:rsid w:val="00772114"/>
    <w:rsid w:val="00776752"/>
    <w:rsid w:val="007804D2"/>
    <w:rsid w:val="00780832"/>
    <w:rsid w:val="0078534A"/>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524"/>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0C42"/>
    <w:rsid w:val="009E243D"/>
    <w:rsid w:val="009E7729"/>
    <w:rsid w:val="009E7FC9"/>
    <w:rsid w:val="009F0895"/>
    <w:rsid w:val="009F0B0C"/>
    <w:rsid w:val="009F231B"/>
    <w:rsid w:val="009F710E"/>
    <w:rsid w:val="009F7F6A"/>
    <w:rsid w:val="00A00361"/>
    <w:rsid w:val="00A04D20"/>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6E69"/>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061B"/>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42F98"/>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B795A"/>
    <w:rsid w:val="00CC10EB"/>
    <w:rsid w:val="00CC2775"/>
    <w:rsid w:val="00CC365E"/>
    <w:rsid w:val="00CC390D"/>
    <w:rsid w:val="00CC511B"/>
    <w:rsid w:val="00CC792F"/>
    <w:rsid w:val="00CD13EE"/>
    <w:rsid w:val="00CD1947"/>
    <w:rsid w:val="00CD4831"/>
    <w:rsid w:val="00CD4AC6"/>
    <w:rsid w:val="00CD6F04"/>
    <w:rsid w:val="00CE11AA"/>
    <w:rsid w:val="00CE21D7"/>
    <w:rsid w:val="00CE258A"/>
    <w:rsid w:val="00CE2EA0"/>
    <w:rsid w:val="00CE31D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DF7740"/>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65B6"/>
    <w:rsid w:val="00EB6B81"/>
    <w:rsid w:val="00EB6F2C"/>
    <w:rsid w:val="00EC0F66"/>
    <w:rsid w:val="00EC1D85"/>
    <w:rsid w:val="00EC23E8"/>
    <w:rsid w:val="00EC2EC4"/>
    <w:rsid w:val="00EC3917"/>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07E12"/>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352AAC"/>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352AAC"/>
    <w:pPr>
      <w:keepNext/>
      <w:widowControl w:val="0"/>
      <w:tabs>
        <w:tab w:val="num" w:pos="0"/>
      </w:tabs>
      <w:ind w:left="432" w:hanging="432"/>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352AAC"/>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352AAC"/>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352AAC"/>
    <w:pPr>
      <w:spacing w:after="100"/>
    </w:pPr>
  </w:style>
  <w:style w:type="paragraph" w:styleId="TOC2">
    <w:name w:val="toc 2"/>
    <w:basedOn w:val="Normal"/>
    <w:next w:val="Normal"/>
    <w:autoRedefine/>
    <w:uiPriority w:val="39"/>
    <w:unhideWhenUsed/>
    <w:rsid w:val="00352AAC"/>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1142</TotalTime>
  <Pages>26</Pages>
  <Words>6512</Words>
  <Characters>37120</Characters>
  <Application>Microsoft Office Word</Application>
  <DocSecurity>0</DocSecurity>
  <Lines>309</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81</cp:revision>
  <cp:lastPrinted>2019-05-27T06:53:00Z</cp:lastPrinted>
  <dcterms:created xsi:type="dcterms:W3CDTF">2025-05-05T11:18:00Z</dcterms:created>
  <dcterms:modified xsi:type="dcterms:W3CDTF">2026-05-27T18:23:00Z</dcterms:modified>
</cp:coreProperties>
</file>