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4C307FE" w14:textId="13074BB5" w:rsidR="00CE0AEE" w:rsidRDefault="00CE0AEE" w:rsidP="00CE0AE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EE3B8D">
        <w:rPr>
          <w:rFonts w:ascii="Arial" w:hAnsi="Arial" w:cs="Arial"/>
          <w:b/>
          <w:noProof/>
          <w:sz w:val="40"/>
          <w:szCs w:val="40"/>
          <w:lang w:val="fr-FR"/>
        </w:rPr>
        <w:drawing>
          <wp:inline distT="0" distB="0" distL="0" distR="0" wp14:anchorId="202489B1" wp14:editId="20C3CFCA">
            <wp:extent cx="6118860" cy="3292475"/>
            <wp:effectExtent l="0" t="0" r="0" b="3175"/>
            <wp:docPr id="17705673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292475"/>
                    </a:xfrm>
                    <a:prstGeom prst="rect">
                      <a:avLst/>
                    </a:prstGeom>
                    <a:noFill/>
                    <a:ln>
                      <a:noFill/>
                    </a:ln>
                  </pic:spPr>
                </pic:pic>
              </a:graphicData>
            </a:graphic>
          </wp:inline>
        </w:drawing>
      </w:r>
    </w:p>
    <w:p w14:paraId="39167A0F" w14:textId="77777777" w:rsidR="00CE0AEE" w:rsidRDefault="00CE0AEE" w:rsidP="00CE0AEE">
      <w:pPr>
        <w:pStyle w:val="DefaultText"/>
        <w:jc w:val="center"/>
        <w:rPr>
          <w:rFonts w:ascii="Arial" w:hAnsi="Arial" w:cs="Arial"/>
          <w:b/>
          <w:sz w:val="32"/>
          <w:szCs w:val="32"/>
          <w:lang w:val="ro-RO"/>
        </w:rPr>
      </w:pPr>
      <w:r>
        <w:rPr>
          <w:rFonts w:ascii="Arial" w:hAnsi="Arial" w:cs="Arial"/>
          <w:b/>
          <w:sz w:val="32"/>
          <w:szCs w:val="32"/>
          <w:lang w:val="ro-RO"/>
        </w:rPr>
        <w:t>DN1B_km25+501-km43+600</w:t>
      </w:r>
    </w:p>
    <w:p w14:paraId="49A8F3D5" w14:textId="2E5562AC" w:rsidR="00CF0728" w:rsidRDefault="00CE0AEE" w:rsidP="00CE0AE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21</w:t>
      </w:r>
      <w:bookmarkEnd w:id="4"/>
      <w:r>
        <w:rPr>
          <w:rFonts w:ascii="Arial" w:hAnsi="Arial" w:cs="Arial"/>
          <w:b/>
          <w:sz w:val="32"/>
          <w:szCs w:val="32"/>
        </w:rPr>
        <w:t>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5DF86B01" w:rsidR="00BF22CA" w:rsidRDefault="00917BA5">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926EEE3" w14:textId="7CBE14D4" w:rsidR="00917BA5" w:rsidRDefault="00917BA5">
      <w:pPr>
        <w:suppressAutoHyphens w:val="0"/>
        <w:rPr>
          <w:rFonts w:ascii="Arial" w:hAnsi="Arial" w:cs="Arial"/>
          <w:b/>
          <w:lang w:val="ro-RO"/>
        </w:rPr>
      </w:pPr>
      <w:r>
        <w:rPr>
          <w:rFonts w:ascii="Arial" w:hAnsi="Arial" w:cs="Arial"/>
          <w:b/>
          <w:lang w:val="ro-RO"/>
        </w:rPr>
        <w:br w:type="page"/>
      </w:r>
    </w:p>
    <w:p w14:paraId="233204F3" w14:textId="77777777" w:rsidR="00917BA5" w:rsidRPr="00CC511B" w:rsidRDefault="00917BA5">
      <w:pPr>
        <w:tabs>
          <w:tab w:val="left" w:pos="5516"/>
        </w:tabs>
        <w:autoSpaceDE w:val="0"/>
        <w:jc w:val="center"/>
        <w:rPr>
          <w:rFonts w:ascii="Arial" w:hAnsi="Arial" w:cs="Arial"/>
          <w:b/>
          <w:lang w:val="ro-RO"/>
        </w:rPr>
      </w:pPr>
    </w:p>
    <w:sdt>
      <w:sdtPr>
        <w:rPr>
          <w:rFonts w:ascii="Times New Roman" w:eastAsia="Times New Roman" w:hAnsi="Times New Roman" w:cs="Times New Roman"/>
          <w:kern w:val="1"/>
          <w:sz w:val="24"/>
          <w:szCs w:val="24"/>
          <w:lang w:val="en-US" w:eastAsia="zh-CN"/>
        </w:rPr>
        <w:id w:val="137699276"/>
        <w:docPartObj>
          <w:docPartGallery w:val="Table of Contents"/>
          <w:docPartUnique/>
        </w:docPartObj>
      </w:sdtPr>
      <w:sdtEndPr>
        <w:rPr>
          <w:b/>
          <w:bCs/>
          <w:noProof/>
        </w:rPr>
      </w:sdtEndPr>
      <w:sdtContent>
        <w:p w14:paraId="43A42967" w14:textId="067731C4" w:rsidR="00917BA5" w:rsidRPr="00B22937" w:rsidRDefault="00B22937" w:rsidP="00B22937">
          <w:pPr>
            <w:pStyle w:val="TOCHeading"/>
            <w:spacing w:line="360" w:lineRule="auto"/>
          </w:pPr>
          <w:r>
            <w:t>Cuprins</w:t>
          </w:r>
        </w:p>
        <w:p w14:paraId="7724E8CA" w14:textId="2E0C3FBD" w:rsidR="00B22937" w:rsidRDefault="00917BA5">
          <w:pPr>
            <w:pStyle w:val="TOC1"/>
            <w:tabs>
              <w:tab w:val="right" w:leader="dot" w:pos="9626"/>
            </w:tabs>
            <w:rPr>
              <w:rFonts w:asciiTheme="minorHAnsi" w:eastAsiaTheme="minorEastAsia" w:hAnsiTheme="minorHAnsi" w:cstheme="minorBidi"/>
              <w:noProof/>
              <w:kern w:val="2"/>
              <w:lang w:eastAsia="en-US"/>
              <w14:ligatures w14:val="standardContextual"/>
            </w:rPr>
          </w:pPr>
          <w:r>
            <w:fldChar w:fldCharType="begin"/>
          </w:r>
          <w:r>
            <w:instrText xml:space="preserve"> TOC \o "1-3" \h \z \u </w:instrText>
          </w:r>
          <w:r>
            <w:fldChar w:fldCharType="separate"/>
          </w:r>
          <w:hyperlink w:anchor="_Toc230011341" w:history="1">
            <w:r w:rsidR="00B22937" w:rsidRPr="00D51E3F">
              <w:rPr>
                <w:rStyle w:val="Hyperlink"/>
                <w:noProof/>
              </w:rPr>
              <w:t>1. INTRODUCERE</w:t>
            </w:r>
            <w:r w:rsidR="00B22937">
              <w:rPr>
                <w:noProof/>
                <w:webHidden/>
              </w:rPr>
              <w:tab/>
            </w:r>
            <w:r w:rsidR="00B22937">
              <w:rPr>
                <w:noProof/>
                <w:webHidden/>
              </w:rPr>
              <w:fldChar w:fldCharType="begin"/>
            </w:r>
            <w:r w:rsidR="00B22937">
              <w:rPr>
                <w:noProof/>
                <w:webHidden/>
              </w:rPr>
              <w:instrText xml:space="preserve"> PAGEREF _Toc230011341 \h </w:instrText>
            </w:r>
            <w:r w:rsidR="00B22937">
              <w:rPr>
                <w:noProof/>
                <w:webHidden/>
              </w:rPr>
            </w:r>
            <w:r w:rsidR="00B22937">
              <w:rPr>
                <w:noProof/>
                <w:webHidden/>
              </w:rPr>
              <w:fldChar w:fldCharType="separate"/>
            </w:r>
            <w:r w:rsidR="00B22937">
              <w:rPr>
                <w:noProof/>
                <w:webHidden/>
              </w:rPr>
              <w:t>3</w:t>
            </w:r>
            <w:r w:rsidR="00B22937">
              <w:rPr>
                <w:noProof/>
                <w:webHidden/>
              </w:rPr>
              <w:fldChar w:fldCharType="end"/>
            </w:r>
          </w:hyperlink>
        </w:p>
        <w:p w14:paraId="5E038830" w14:textId="45CC550E" w:rsidR="00B22937" w:rsidRDefault="00B22937">
          <w:pPr>
            <w:pStyle w:val="TOC1"/>
            <w:tabs>
              <w:tab w:val="right" w:leader="dot" w:pos="9626"/>
            </w:tabs>
            <w:rPr>
              <w:rFonts w:asciiTheme="minorHAnsi" w:eastAsiaTheme="minorEastAsia" w:hAnsiTheme="minorHAnsi" w:cstheme="minorBidi"/>
              <w:noProof/>
              <w:kern w:val="2"/>
              <w:lang w:eastAsia="en-US"/>
              <w14:ligatures w14:val="standardContextual"/>
            </w:rPr>
          </w:pPr>
          <w:hyperlink w:anchor="_Toc230011342" w:history="1">
            <w:r w:rsidRPr="00D51E3F">
              <w:rPr>
                <w:rStyle w:val="Hyperlink"/>
                <w:noProof/>
              </w:rPr>
              <w:t>2. RAPORT</w:t>
            </w:r>
            <w:r>
              <w:rPr>
                <w:noProof/>
                <w:webHidden/>
              </w:rPr>
              <w:tab/>
            </w:r>
            <w:r>
              <w:rPr>
                <w:noProof/>
                <w:webHidden/>
              </w:rPr>
              <w:fldChar w:fldCharType="begin"/>
            </w:r>
            <w:r>
              <w:rPr>
                <w:noProof/>
                <w:webHidden/>
              </w:rPr>
              <w:instrText xml:space="preserve"> PAGEREF _Toc230011342 \h </w:instrText>
            </w:r>
            <w:r>
              <w:rPr>
                <w:noProof/>
                <w:webHidden/>
              </w:rPr>
            </w:r>
            <w:r>
              <w:rPr>
                <w:noProof/>
                <w:webHidden/>
              </w:rPr>
              <w:fldChar w:fldCharType="separate"/>
            </w:r>
            <w:r>
              <w:rPr>
                <w:noProof/>
                <w:webHidden/>
              </w:rPr>
              <w:t>3</w:t>
            </w:r>
            <w:r>
              <w:rPr>
                <w:noProof/>
                <w:webHidden/>
              </w:rPr>
              <w:fldChar w:fldCharType="end"/>
            </w:r>
          </w:hyperlink>
        </w:p>
        <w:p w14:paraId="488C8E8D" w14:textId="3B7D73FA"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43" w:history="1">
            <w:r w:rsidRPr="00D51E3F">
              <w:rPr>
                <w:rStyle w:val="Hyperlink"/>
                <w:noProof/>
              </w:rPr>
              <w:t>2.1. Descrierea drumului principal – DN1B km 25+501 – km 43+600</w:t>
            </w:r>
            <w:r>
              <w:rPr>
                <w:noProof/>
                <w:webHidden/>
              </w:rPr>
              <w:tab/>
            </w:r>
            <w:r>
              <w:rPr>
                <w:noProof/>
                <w:webHidden/>
              </w:rPr>
              <w:fldChar w:fldCharType="begin"/>
            </w:r>
            <w:r>
              <w:rPr>
                <w:noProof/>
                <w:webHidden/>
              </w:rPr>
              <w:instrText xml:space="preserve"> PAGEREF _Toc230011343 \h </w:instrText>
            </w:r>
            <w:r>
              <w:rPr>
                <w:noProof/>
                <w:webHidden/>
              </w:rPr>
            </w:r>
            <w:r>
              <w:rPr>
                <w:noProof/>
                <w:webHidden/>
              </w:rPr>
              <w:fldChar w:fldCharType="separate"/>
            </w:r>
            <w:r>
              <w:rPr>
                <w:noProof/>
                <w:webHidden/>
              </w:rPr>
              <w:t>3</w:t>
            </w:r>
            <w:r>
              <w:rPr>
                <w:noProof/>
                <w:webHidden/>
              </w:rPr>
              <w:fldChar w:fldCharType="end"/>
            </w:r>
          </w:hyperlink>
        </w:p>
        <w:p w14:paraId="53458D64" w14:textId="12E1D505"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44" w:history="1">
            <w:r w:rsidRPr="00D51E3F">
              <w:rPr>
                <w:rStyle w:val="Hyperlink"/>
                <w:noProof/>
              </w:rPr>
              <w:t>2.2. Autoritatea responsabilă</w:t>
            </w:r>
            <w:r>
              <w:rPr>
                <w:noProof/>
                <w:webHidden/>
              </w:rPr>
              <w:tab/>
            </w:r>
            <w:r>
              <w:rPr>
                <w:noProof/>
                <w:webHidden/>
              </w:rPr>
              <w:fldChar w:fldCharType="begin"/>
            </w:r>
            <w:r>
              <w:rPr>
                <w:noProof/>
                <w:webHidden/>
              </w:rPr>
              <w:instrText xml:space="preserve"> PAGEREF _Toc230011344 \h </w:instrText>
            </w:r>
            <w:r>
              <w:rPr>
                <w:noProof/>
                <w:webHidden/>
              </w:rPr>
            </w:r>
            <w:r>
              <w:rPr>
                <w:noProof/>
                <w:webHidden/>
              </w:rPr>
              <w:fldChar w:fldCharType="separate"/>
            </w:r>
            <w:r>
              <w:rPr>
                <w:noProof/>
                <w:webHidden/>
              </w:rPr>
              <w:t>5</w:t>
            </w:r>
            <w:r>
              <w:rPr>
                <w:noProof/>
                <w:webHidden/>
              </w:rPr>
              <w:fldChar w:fldCharType="end"/>
            </w:r>
          </w:hyperlink>
        </w:p>
        <w:p w14:paraId="2E4E0AD3" w14:textId="68DCF90D"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45" w:history="1">
            <w:r w:rsidRPr="00D51E3F">
              <w:rPr>
                <w:rStyle w:val="Hyperlink"/>
                <w:noProof/>
              </w:rPr>
              <w:t>2.3. Cadrul legal</w:t>
            </w:r>
            <w:r>
              <w:rPr>
                <w:noProof/>
                <w:webHidden/>
              </w:rPr>
              <w:tab/>
            </w:r>
            <w:r>
              <w:rPr>
                <w:noProof/>
                <w:webHidden/>
              </w:rPr>
              <w:fldChar w:fldCharType="begin"/>
            </w:r>
            <w:r>
              <w:rPr>
                <w:noProof/>
                <w:webHidden/>
              </w:rPr>
              <w:instrText xml:space="preserve"> PAGEREF _Toc230011345 \h </w:instrText>
            </w:r>
            <w:r>
              <w:rPr>
                <w:noProof/>
                <w:webHidden/>
              </w:rPr>
            </w:r>
            <w:r>
              <w:rPr>
                <w:noProof/>
                <w:webHidden/>
              </w:rPr>
              <w:fldChar w:fldCharType="separate"/>
            </w:r>
            <w:r>
              <w:rPr>
                <w:noProof/>
                <w:webHidden/>
              </w:rPr>
              <w:t>5</w:t>
            </w:r>
            <w:r>
              <w:rPr>
                <w:noProof/>
                <w:webHidden/>
              </w:rPr>
              <w:fldChar w:fldCharType="end"/>
            </w:r>
          </w:hyperlink>
        </w:p>
        <w:p w14:paraId="0301FDCC" w14:textId="650A615C"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46" w:history="1">
            <w:r w:rsidRPr="00D51E3F">
              <w:rPr>
                <w:rStyle w:val="Hyperlink"/>
                <w:noProof/>
              </w:rPr>
              <w:t>2.4. Valori limită în vigoare</w:t>
            </w:r>
            <w:r>
              <w:rPr>
                <w:noProof/>
                <w:webHidden/>
              </w:rPr>
              <w:tab/>
            </w:r>
            <w:r>
              <w:rPr>
                <w:noProof/>
                <w:webHidden/>
              </w:rPr>
              <w:fldChar w:fldCharType="begin"/>
            </w:r>
            <w:r>
              <w:rPr>
                <w:noProof/>
                <w:webHidden/>
              </w:rPr>
              <w:instrText xml:space="preserve"> PAGEREF _Toc230011346 \h </w:instrText>
            </w:r>
            <w:r>
              <w:rPr>
                <w:noProof/>
                <w:webHidden/>
              </w:rPr>
            </w:r>
            <w:r>
              <w:rPr>
                <w:noProof/>
                <w:webHidden/>
              </w:rPr>
              <w:fldChar w:fldCharType="separate"/>
            </w:r>
            <w:r>
              <w:rPr>
                <w:noProof/>
                <w:webHidden/>
              </w:rPr>
              <w:t>6</w:t>
            </w:r>
            <w:r>
              <w:rPr>
                <w:noProof/>
                <w:webHidden/>
              </w:rPr>
              <w:fldChar w:fldCharType="end"/>
            </w:r>
          </w:hyperlink>
        </w:p>
        <w:p w14:paraId="7E7236F9" w14:textId="460F8685"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47" w:history="1">
            <w:r w:rsidRPr="00D51E3F">
              <w:rPr>
                <w:rStyle w:val="Hyperlink"/>
                <w:noProof/>
              </w:rPr>
              <w:t xml:space="preserve">2.5. Cartarea zgomotului pentru sectorul de drum principal </w:t>
            </w:r>
            <w:r w:rsidRPr="00D51E3F">
              <w:rPr>
                <w:rStyle w:val="Hyperlink"/>
                <w:noProof/>
                <w:lang w:eastAsia="en-US"/>
              </w:rPr>
              <w:t>DN1B km 25+501</w:t>
            </w:r>
            <w:r w:rsidRPr="00D51E3F">
              <w:rPr>
                <w:rStyle w:val="Hyperlink"/>
                <w:noProof/>
              </w:rPr>
              <w:t xml:space="preserve"> </w:t>
            </w:r>
            <w:r w:rsidRPr="00D51E3F">
              <w:rPr>
                <w:rStyle w:val="Hyperlink"/>
                <w:noProof/>
                <w:lang w:eastAsia="en-US"/>
              </w:rPr>
              <w:t>– km 43+600</w:t>
            </w:r>
            <w:r w:rsidRPr="00D51E3F">
              <w:rPr>
                <w:rStyle w:val="Hyperlink"/>
                <w:noProof/>
              </w:rPr>
              <w:t xml:space="preserve"> – sinteza rezultatelor</w:t>
            </w:r>
            <w:r>
              <w:rPr>
                <w:noProof/>
                <w:webHidden/>
              </w:rPr>
              <w:tab/>
            </w:r>
            <w:r>
              <w:rPr>
                <w:noProof/>
                <w:webHidden/>
              </w:rPr>
              <w:fldChar w:fldCharType="begin"/>
            </w:r>
            <w:r>
              <w:rPr>
                <w:noProof/>
                <w:webHidden/>
              </w:rPr>
              <w:instrText xml:space="preserve"> PAGEREF _Toc230011347 \h </w:instrText>
            </w:r>
            <w:r>
              <w:rPr>
                <w:noProof/>
                <w:webHidden/>
              </w:rPr>
            </w:r>
            <w:r>
              <w:rPr>
                <w:noProof/>
                <w:webHidden/>
              </w:rPr>
              <w:fldChar w:fldCharType="separate"/>
            </w:r>
            <w:r>
              <w:rPr>
                <w:noProof/>
                <w:webHidden/>
              </w:rPr>
              <w:t>7</w:t>
            </w:r>
            <w:r>
              <w:rPr>
                <w:noProof/>
                <w:webHidden/>
              </w:rPr>
              <w:fldChar w:fldCharType="end"/>
            </w:r>
          </w:hyperlink>
        </w:p>
        <w:p w14:paraId="7EB3F3AE" w14:textId="43B8C600"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48" w:history="1">
            <w:r w:rsidRPr="00D51E3F">
              <w:rPr>
                <w:rStyle w:val="Hyperlink"/>
                <w:noProof/>
              </w:rPr>
              <w:t>2.6. Evaluarea numărului de persoane estimate expuse la zgomot, identificarea problemelor şi situaţiilor care necesită îmbunătăţiri</w:t>
            </w:r>
            <w:r>
              <w:rPr>
                <w:noProof/>
                <w:webHidden/>
              </w:rPr>
              <w:tab/>
            </w:r>
            <w:r>
              <w:rPr>
                <w:noProof/>
                <w:webHidden/>
              </w:rPr>
              <w:fldChar w:fldCharType="begin"/>
            </w:r>
            <w:r>
              <w:rPr>
                <w:noProof/>
                <w:webHidden/>
              </w:rPr>
              <w:instrText xml:space="preserve"> PAGEREF _Toc230011348 \h </w:instrText>
            </w:r>
            <w:r>
              <w:rPr>
                <w:noProof/>
                <w:webHidden/>
              </w:rPr>
            </w:r>
            <w:r>
              <w:rPr>
                <w:noProof/>
                <w:webHidden/>
              </w:rPr>
              <w:fldChar w:fldCharType="separate"/>
            </w:r>
            <w:r>
              <w:rPr>
                <w:noProof/>
                <w:webHidden/>
              </w:rPr>
              <w:t>11</w:t>
            </w:r>
            <w:r>
              <w:rPr>
                <w:noProof/>
                <w:webHidden/>
              </w:rPr>
              <w:fldChar w:fldCharType="end"/>
            </w:r>
          </w:hyperlink>
        </w:p>
        <w:p w14:paraId="5898497A" w14:textId="25E52513"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49" w:history="1">
            <w:r w:rsidRPr="00D51E3F">
              <w:rPr>
                <w:rStyle w:val="Hyperlink"/>
                <w:noProof/>
              </w:rPr>
              <w:t>2.7. Efectele dăunătoare ale zgomotului</w:t>
            </w:r>
            <w:r>
              <w:rPr>
                <w:noProof/>
                <w:webHidden/>
              </w:rPr>
              <w:tab/>
            </w:r>
            <w:r>
              <w:rPr>
                <w:noProof/>
                <w:webHidden/>
              </w:rPr>
              <w:fldChar w:fldCharType="begin"/>
            </w:r>
            <w:r>
              <w:rPr>
                <w:noProof/>
                <w:webHidden/>
              </w:rPr>
              <w:instrText xml:space="preserve"> PAGEREF _Toc230011349 \h </w:instrText>
            </w:r>
            <w:r>
              <w:rPr>
                <w:noProof/>
                <w:webHidden/>
              </w:rPr>
            </w:r>
            <w:r>
              <w:rPr>
                <w:noProof/>
                <w:webHidden/>
              </w:rPr>
              <w:fldChar w:fldCharType="separate"/>
            </w:r>
            <w:r>
              <w:rPr>
                <w:noProof/>
                <w:webHidden/>
              </w:rPr>
              <w:t>11</w:t>
            </w:r>
            <w:r>
              <w:rPr>
                <w:noProof/>
                <w:webHidden/>
              </w:rPr>
              <w:fldChar w:fldCharType="end"/>
            </w:r>
          </w:hyperlink>
        </w:p>
        <w:p w14:paraId="6547C37B" w14:textId="49C6A140"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50" w:history="1">
            <w:r w:rsidRPr="00D51E3F">
              <w:rPr>
                <w:rStyle w:val="Hyperlink"/>
                <w:noProof/>
              </w:rPr>
              <w:t>2.8. Sinteza oficială a consultărilor publice organizate potrivit prevederilor art. 36 și art.37 din Legea 121/2019, cu modificările și completările ulterioare</w:t>
            </w:r>
            <w:r>
              <w:rPr>
                <w:noProof/>
                <w:webHidden/>
              </w:rPr>
              <w:tab/>
            </w:r>
            <w:r>
              <w:rPr>
                <w:noProof/>
                <w:webHidden/>
              </w:rPr>
              <w:fldChar w:fldCharType="begin"/>
            </w:r>
            <w:r>
              <w:rPr>
                <w:noProof/>
                <w:webHidden/>
              </w:rPr>
              <w:instrText xml:space="preserve"> PAGEREF _Toc230011350 \h </w:instrText>
            </w:r>
            <w:r>
              <w:rPr>
                <w:noProof/>
                <w:webHidden/>
              </w:rPr>
            </w:r>
            <w:r>
              <w:rPr>
                <w:noProof/>
                <w:webHidden/>
              </w:rPr>
              <w:fldChar w:fldCharType="separate"/>
            </w:r>
            <w:r>
              <w:rPr>
                <w:noProof/>
                <w:webHidden/>
              </w:rPr>
              <w:t>15</w:t>
            </w:r>
            <w:r>
              <w:rPr>
                <w:noProof/>
                <w:webHidden/>
              </w:rPr>
              <w:fldChar w:fldCharType="end"/>
            </w:r>
          </w:hyperlink>
        </w:p>
        <w:p w14:paraId="0D2330AF" w14:textId="78F3ECD5"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51" w:history="1">
            <w:r w:rsidRPr="00D51E3F">
              <w:rPr>
                <w:rStyle w:val="Hyperlink"/>
                <w:noProof/>
              </w:rPr>
              <w:t>2.9. Măsuri de reducere a zgomotului deja în vigoare şi proiecte în curs de elaborare</w:t>
            </w:r>
            <w:r>
              <w:rPr>
                <w:noProof/>
                <w:webHidden/>
              </w:rPr>
              <w:tab/>
            </w:r>
            <w:r>
              <w:rPr>
                <w:noProof/>
                <w:webHidden/>
              </w:rPr>
              <w:fldChar w:fldCharType="begin"/>
            </w:r>
            <w:r>
              <w:rPr>
                <w:noProof/>
                <w:webHidden/>
              </w:rPr>
              <w:instrText xml:space="preserve"> PAGEREF _Toc230011351 \h </w:instrText>
            </w:r>
            <w:r>
              <w:rPr>
                <w:noProof/>
                <w:webHidden/>
              </w:rPr>
            </w:r>
            <w:r>
              <w:rPr>
                <w:noProof/>
                <w:webHidden/>
              </w:rPr>
              <w:fldChar w:fldCharType="separate"/>
            </w:r>
            <w:r>
              <w:rPr>
                <w:noProof/>
                <w:webHidden/>
              </w:rPr>
              <w:t>16</w:t>
            </w:r>
            <w:r>
              <w:rPr>
                <w:noProof/>
                <w:webHidden/>
              </w:rPr>
              <w:fldChar w:fldCharType="end"/>
            </w:r>
          </w:hyperlink>
        </w:p>
        <w:p w14:paraId="1A0F6BBD" w14:textId="4644CECE"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52" w:history="1">
            <w:r w:rsidRPr="00D51E3F">
              <w:rPr>
                <w:rStyle w:val="Hyperlink"/>
                <w:noProof/>
              </w:rPr>
              <w:t>2.10. Acţiuni pe care autorităţile competente intenţionează să le ia până la data de 18 iulie 2028 (5 ani de la termenul prevăzut în Legea 121/2019), inclusiv măsurile de protejare a zonelor liniştite</w:t>
            </w:r>
            <w:r>
              <w:rPr>
                <w:noProof/>
                <w:webHidden/>
              </w:rPr>
              <w:tab/>
            </w:r>
            <w:r>
              <w:rPr>
                <w:noProof/>
                <w:webHidden/>
              </w:rPr>
              <w:fldChar w:fldCharType="begin"/>
            </w:r>
            <w:r>
              <w:rPr>
                <w:noProof/>
                <w:webHidden/>
              </w:rPr>
              <w:instrText xml:space="preserve"> PAGEREF _Toc230011352 \h </w:instrText>
            </w:r>
            <w:r>
              <w:rPr>
                <w:noProof/>
                <w:webHidden/>
              </w:rPr>
            </w:r>
            <w:r>
              <w:rPr>
                <w:noProof/>
                <w:webHidden/>
              </w:rPr>
              <w:fldChar w:fldCharType="separate"/>
            </w:r>
            <w:r>
              <w:rPr>
                <w:noProof/>
                <w:webHidden/>
              </w:rPr>
              <w:t>18</w:t>
            </w:r>
            <w:r>
              <w:rPr>
                <w:noProof/>
                <w:webHidden/>
              </w:rPr>
              <w:fldChar w:fldCharType="end"/>
            </w:r>
          </w:hyperlink>
        </w:p>
        <w:p w14:paraId="5CA4F40C" w14:textId="240C56A6"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53" w:history="1">
            <w:r w:rsidRPr="00D51E3F">
              <w:rPr>
                <w:rStyle w:val="Hyperlink"/>
                <w:noProof/>
              </w:rPr>
              <w:t>2.11. Strategii pe termen lung</w:t>
            </w:r>
            <w:r>
              <w:rPr>
                <w:noProof/>
                <w:webHidden/>
              </w:rPr>
              <w:tab/>
            </w:r>
            <w:r>
              <w:rPr>
                <w:noProof/>
                <w:webHidden/>
              </w:rPr>
              <w:fldChar w:fldCharType="begin"/>
            </w:r>
            <w:r>
              <w:rPr>
                <w:noProof/>
                <w:webHidden/>
              </w:rPr>
              <w:instrText xml:space="preserve"> PAGEREF _Toc230011353 \h </w:instrText>
            </w:r>
            <w:r>
              <w:rPr>
                <w:noProof/>
                <w:webHidden/>
              </w:rPr>
            </w:r>
            <w:r>
              <w:rPr>
                <w:noProof/>
                <w:webHidden/>
              </w:rPr>
              <w:fldChar w:fldCharType="separate"/>
            </w:r>
            <w:r>
              <w:rPr>
                <w:noProof/>
                <w:webHidden/>
              </w:rPr>
              <w:t>23</w:t>
            </w:r>
            <w:r>
              <w:rPr>
                <w:noProof/>
                <w:webHidden/>
              </w:rPr>
              <w:fldChar w:fldCharType="end"/>
            </w:r>
          </w:hyperlink>
        </w:p>
        <w:p w14:paraId="3F3347A7" w14:textId="1FD08BD2"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54" w:history="1">
            <w:r w:rsidRPr="00D51E3F">
              <w:rPr>
                <w:rStyle w:val="Hyperlink"/>
                <w:noProof/>
              </w:rPr>
              <w:t>2.12. Informaţii financiare (dacă sunt disponibile): bugete, evaluarea cost-eficienţă, evaluare cost-profit</w:t>
            </w:r>
            <w:r>
              <w:rPr>
                <w:noProof/>
                <w:webHidden/>
              </w:rPr>
              <w:tab/>
            </w:r>
            <w:r>
              <w:rPr>
                <w:noProof/>
                <w:webHidden/>
              </w:rPr>
              <w:fldChar w:fldCharType="begin"/>
            </w:r>
            <w:r>
              <w:rPr>
                <w:noProof/>
                <w:webHidden/>
              </w:rPr>
              <w:instrText xml:space="preserve"> PAGEREF _Toc230011354 \h </w:instrText>
            </w:r>
            <w:r>
              <w:rPr>
                <w:noProof/>
                <w:webHidden/>
              </w:rPr>
            </w:r>
            <w:r>
              <w:rPr>
                <w:noProof/>
                <w:webHidden/>
              </w:rPr>
              <w:fldChar w:fldCharType="separate"/>
            </w:r>
            <w:r>
              <w:rPr>
                <w:noProof/>
                <w:webHidden/>
              </w:rPr>
              <w:t>25</w:t>
            </w:r>
            <w:r>
              <w:rPr>
                <w:noProof/>
                <w:webHidden/>
              </w:rPr>
              <w:fldChar w:fldCharType="end"/>
            </w:r>
          </w:hyperlink>
        </w:p>
        <w:p w14:paraId="2D509C99" w14:textId="3169768E"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55" w:history="1">
            <w:r w:rsidRPr="00D51E3F">
              <w:rPr>
                <w:rStyle w:val="Hyperlink"/>
                <w:noProof/>
              </w:rPr>
              <w:t>2.13. Prevederi avute în vedere pentru evaluarea implementării şi rezultatelor planului de acţiune</w:t>
            </w:r>
            <w:r>
              <w:rPr>
                <w:noProof/>
                <w:webHidden/>
              </w:rPr>
              <w:tab/>
            </w:r>
            <w:r>
              <w:rPr>
                <w:noProof/>
                <w:webHidden/>
              </w:rPr>
              <w:fldChar w:fldCharType="begin"/>
            </w:r>
            <w:r>
              <w:rPr>
                <w:noProof/>
                <w:webHidden/>
              </w:rPr>
              <w:instrText xml:space="preserve"> PAGEREF _Toc230011355 \h </w:instrText>
            </w:r>
            <w:r>
              <w:rPr>
                <w:noProof/>
                <w:webHidden/>
              </w:rPr>
            </w:r>
            <w:r>
              <w:rPr>
                <w:noProof/>
                <w:webHidden/>
              </w:rPr>
              <w:fldChar w:fldCharType="separate"/>
            </w:r>
            <w:r>
              <w:rPr>
                <w:noProof/>
                <w:webHidden/>
              </w:rPr>
              <w:t>27</w:t>
            </w:r>
            <w:r>
              <w:rPr>
                <w:noProof/>
                <w:webHidden/>
              </w:rPr>
              <w:fldChar w:fldCharType="end"/>
            </w:r>
          </w:hyperlink>
        </w:p>
        <w:p w14:paraId="089465A3" w14:textId="363E4DD6" w:rsidR="00B22937" w:rsidRDefault="00B22937">
          <w:pPr>
            <w:pStyle w:val="TOC2"/>
            <w:tabs>
              <w:tab w:val="right" w:leader="dot" w:pos="9626"/>
            </w:tabs>
            <w:rPr>
              <w:rFonts w:asciiTheme="minorHAnsi" w:eastAsiaTheme="minorEastAsia" w:hAnsiTheme="minorHAnsi" w:cstheme="minorBidi"/>
              <w:noProof/>
              <w:kern w:val="2"/>
              <w:lang w:val="en-US" w:eastAsia="en-US"/>
              <w14:ligatures w14:val="standardContextual"/>
            </w:rPr>
          </w:pPr>
          <w:hyperlink w:anchor="_Toc230011356" w:history="1">
            <w:r w:rsidRPr="00D51E3F">
              <w:rPr>
                <w:rStyle w:val="Hyperlink"/>
                <w:noProof/>
              </w:rPr>
              <w:t>2.14. Cerințe pentru cartarea strategică de zgomot pentru anul de bază 2026</w:t>
            </w:r>
            <w:r>
              <w:rPr>
                <w:noProof/>
                <w:webHidden/>
              </w:rPr>
              <w:tab/>
            </w:r>
            <w:r>
              <w:rPr>
                <w:noProof/>
                <w:webHidden/>
              </w:rPr>
              <w:fldChar w:fldCharType="begin"/>
            </w:r>
            <w:r>
              <w:rPr>
                <w:noProof/>
                <w:webHidden/>
              </w:rPr>
              <w:instrText xml:space="preserve"> PAGEREF _Toc230011356 \h </w:instrText>
            </w:r>
            <w:r>
              <w:rPr>
                <w:noProof/>
                <w:webHidden/>
              </w:rPr>
            </w:r>
            <w:r>
              <w:rPr>
                <w:noProof/>
                <w:webHidden/>
              </w:rPr>
              <w:fldChar w:fldCharType="separate"/>
            </w:r>
            <w:r>
              <w:rPr>
                <w:noProof/>
                <w:webHidden/>
              </w:rPr>
              <w:t>27</w:t>
            </w:r>
            <w:r>
              <w:rPr>
                <w:noProof/>
                <w:webHidden/>
              </w:rPr>
              <w:fldChar w:fldCharType="end"/>
            </w:r>
          </w:hyperlink>
        </w:p>
        <w:p w14:paraId="0BD52C9D" w14:textId="400BDFB4" w:rsidR="00917BA5" w:rsidRDefault="00917BA5">
          <w:r>
            <w:rPr>
              <w:b/>
              <w:bCs/>
              <w:noProof/>
            </w:rPr>
            <w:fldChar w:fldCharType="end"/>
          </w:r>
        </w:p>
      </w:sdtContent>
    </w:sdt>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181B4159" w14:textId="68A6B7E4" w:rsidR="00917BA5" w:rsidRDefault="00917BA5">
      <w:pPr>
        <w:suppressAutoHyphens w:val="0"/>
        <w:rPr>
          <w:rFonts w:ascii="Arial" w:hAnsi="Arial" w:cs="Arial"/>
          <w:bCs/>
          <w:color w:val="000000"/>
          <w:lang w:val="ro-RO"/>
        </w:rPr>
      </w:pPr>
      <w:r>
        <w:rPr>
          <w:rFonts w:ascii="Arial" w:hAnsi="Arial" w:cs="Arial"/>
          <w:bCs/>
          <w:color w:val="000000"/>
          <w:lang w:val="ro-RO"/>
        </w:rPr>
        <w:br w:type="page"/>
      </w:r>
    </w:p>
    <w:p w14:paraId="5EE98762" w14:textId="77777777" w:rsidR="00917BA5" w:rsidRPr="00CC511B" w:rsidRDefault="00917BA5">
      <w:pPr>
        <w:autoSpaceDE w:val="0"/>
        <w:ind w:left="1418" w:hanging="1418"/>
        <w:rPr>
          <w:rFonts w:ascii="Arial" w:hAnsi="Arial" w:cs="Arial"/>
          <w:color w:val="000000"/>
          <w:lang w:val="ro-RO"/>
        </w:rPr>
      </w:pPr>
    </w:p>
    <w:p w14:paraId="3AF6F4B7" w14:textId="77777777" w:rsidR="00BF22CA" w:rsidRPr="00917BA5" w:rsidRDefault="00125C33" w:rsidP="00917BA5">
      <w:pPr>
        <w:pStyle w:val="Heading1"/>
      </w:pPr>
      <w:bookmarkStart w:id="5" w:name="_Toc230011054"/>
      <w:bookmarkStart w:id="6" w:name="_Toc230011341"/>
      <w:r w:rsidRPr="00917BA5">
        <w:t>1. INTRODUCERE</w:t>
      </w:r>
      <w:bookmarkEnd w:id="5"/>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917BA5">
      <w:pPr>
        <w:pStyle w:val="Heading1"/>
      </w:pPr>
      <w:bookmarkStart w:id="8" w:name="_Toc230011055"/>
      <w:bookmarkStart w:id="9" w:name="_Toc230011342"/>
      <w:r>
        <w:t>2.</w:t>
      </w:r>
      <w:r w:rsidR="00125C33" w:rsidRPr="00CC511B">
        <w:t xml:space="preserve"> RAPORT</w:t>
      </w:r>
      <w:bookmarkEnd w:id="8"/>
      <w:bookmarkEnd w:id="9"/>
    </w:p>
    <w:p w14:paraId="39980297" w14:textId="7249C517" w:rsidR="00BF22CA" w:rsidRPr="00917BA5" w:rsidRDefault="00125C33" w:rsidP="00917BA5">
      <w:pPr>
        <w:pStyle w:val="Heading2"/>
      </w:pPr>
      <w:bookmarkStart w:id="10" w:name="_Toc230011056"/>
      <w:bookmarkStart w:id="11" w:name="_Toc230011343"/>
      <w:r w:rsidRPr="00917BA5">
        <w:t xml:space="preserve">2.1. Descrierea </w:t>
      </w:r>
      <w:r w:rsidR="0052391B" w:rsidRPr="00917BA5">
        <w:t xml:space="preserve">drumului principal – </w:t>
      </w:r>
      <w:r w:rsidR="00102916" w:rsidRPr="00917BA5">
        <w:t>DN1</w:t>
      </w:r>
      <w:r w:rsidR="00464953" w:rsidRPr="00917BA5">
        <w:t>B</w:t>
      </w:r>
      <w:r w:rsidR="0052391B" w:rsidRPr="00917BA5">
        <w:t xml:space="preserve"> km </w:t>
      </w:r>
      <w:r w:rsidR="00CE0AEE" w:rsidRPr="00917BA5">
        <w:t>25</w:t>
      </w:r>
      <w:r w:rsidR="009F0895" w:rsidRPr="00917BA5">
        <w:t>+</w:t>
      </w:r>
      <w:r w:rsidR="00CE0AEE" w:rsidRPr="00917BA5">
        <w:t>501</w:t>
      </w:r>
      <w:r w:rsidR="009F0895" w:rsidRPr="00917BA5">
        <w:t xml:space="preserve"> </w:t>
      </w:r>
      <w:r w:rsidR="0052391B" w:rsidRPr="00917BA5">
        <w:t xml:space="preserve">– km </w:t>
      </w:r>
      <w:r w:rsidR="00CE0AEE" w:rsidRPr="00917BA5">
        <w:t>43</w:t>
      </w:r>
      <w:r w:rsidR="0052391B" w:rsidRPr="00917BA5">
        <w:t>+</w:t>
      </w:r>
      <w:r w:rsidR="00CE0AEE" w:rsidRPr="00917BA5">
        <w:t>600</w:t>
      </w:r>
      <w:bookmarkEnd w:id="10"/>
      <w:bookmarkEnd w:id="11"/>
    </w:p>
    <w:p w14:paraId="4A4DA8C9" w14:textId="77777777" w:rsidR="00CE0AEE" w:rsidRDefault="00CE0AEE" w:rsidP="00CE0AE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DN1B_km25+501-km43+</w:t>
      </w:r>
      <w:bookmarkEnd w:id="12"/>
      <w:r>
        <w:rPr>
          <w:rFonts w:ascii="Arial" w:hAnsi="Arial" w:cs="Arial"/>
          <w:color w:val="auto"/>
          <w:lang w:val="pt-BR"/>
        </w:rPr>
        <w:t xml:space="preserve">600 </w:t>
      </w:r>
      <w:bookmarkEnd w:id="13"/>
      <w:r>
        <w:rPr>
          <w:rFonts w:ascii="Arial" w:hAnsi="Arial" w:cs="Arial"/>
          <w:color w:val="auto"/>
          <w:lang w:val="pt-BR"/>
        </w:rPr>
        <w:t xml:space="preserve">face parte din drumul național DN1B de 67,639 km care leagă DN1 cu DN2 de la Ploiești prin Mizil până la Buzău. Este delimitat de </w:t>
      </w:r>
      <w:r>
        <w:rPr>
          <w:rFonts w:ascii="Arial" w:hAnsi="Arial" w:cs="Arial"/>
          <w:color w:val="auto"/>
          <w:lang w:val="it-IT"/>
        </w:rPr>
        <w:t>intersecția cu DN1D și intersecția cu DJ102H</w:t>
      </w:r>
      <w:r>
        <w:rPr>
          <w:rFonts w:ascii="Arial" w:hAnsi="Arial" w:cs="Arial"/>
          <w:color w:val="auto"/>
          <w:lang w:val="pt-BR"/>
        </w:rPr>
        <w:t>.</w:t>
      </w:r>
    </w:p>
    <w:p w14:paraId="20510CD9" w14:textId="77777777" w:rsidR="00CE0AEE" w:rsidRPr="0093612E" w:rsidRDefault="00CE0AEE" w:rsidP="00CE0AEE">
      <w:pPr>
        <w:pStyle w:val="WW-Default"/>
        <w:jc w:val="both"/>
        <w:rPr>
          <w:rFonts w:ascii="Arial" w:hAnsi="Arial" w:cs="Arial"/>
          <w:color w:val="auto"/>
          <w:lang w:val="pt-BR"/>
        </w:rPr>
      </w:pPr>
    </w:p>
    <w:p w14:paraId="6066B4E6" w14:textId="77777777" w:rsidR="00CE0AEE" w:rsidRDefault="00CE0AEE" w:rsidP="00CE0AEE">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18,099</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F36D41D" w14:textId="77777777" w:rsidR="00CE0AEE" w:rsidRDefault="00CE0AEE" w:rsidP="00CE0AEE">
      <w:pPr>
        <w:pStyle w:val="WW-Default"/>
        <w:jc w:val="both"/>
        <w:rPr>
          <w:rFonts w:ascii="Arial" w:hAnsi="Arial" w:cs="Arial"/>
          <w:color w:val="auto"/>
          <w:lang w:val="pt-BR"/>
        </w:rPr>
      </w:pPr>
    </w:p>
    <w:p w14:paraId="55744057" w14:textId="77777777" w:rsidR="00CE0AEE" w:rsidRPr="00A46DA2" w:rsidRDefault="00CE0AEE" w:rsidP="00CE0AE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E3B8D">
        <w:rPr>
          <w:rFonts w:ascii="Arial" w:hAnsi="Arial" w:cs="Arial"/>
          <w:color w:val="auto"/>
          <w:lang w:val="pt-BR"/>
        </w:rPr>
        <w:t>3</w:t>
      </w:r>
      <w:r>
        <w:rPr>
          <w:rFonts w:ascii="Arial" w:hAnsi="Arial" w:cs="Arial"/>
          <w:color w:val="auto"/>
          <w:lang w:val="pt-BR"/>
        </w:rPr>
        <w:t>.</w:t>
      </w:r>
      <w:r w:rsidRPr="00EE3B8D">
        <w:rPr>
          <w:rFonts w:ascii="Arial" w:hAnsi="Arial" w:cs="Arial"/>
          <w:color w:val="auto"/>
          <w:lang w:val="pt-BR"/>
        </w:rPr>
        <w:t>652</w:t>
      </w:r>
      <w:r>
        <w:rPr>
          <w:rFonts w:ascii="Arial" w:hAnsi="Arial" w:cs="Arial"/>
          <w:color w:val="auto"/>
          <w:lang w:val="pt-BR"/>
        </w:rPr>
        <w:t>.</w:t>
      </w:r>
      <w:r w:rsidRPr="00EE3B8D">
        <w:rPr>
          <w:rFonts w:ascii="Arial" w:hAnsi="Arial" w:cs="Arial"/>
          <w:color w:val="auto"/>
          <w:lang w:val="pt-BR"/>
        </w:rPr>
        <w:t>190</w:t>
      </w:r>
    </w:p>
    <w:p w14:paraId="67D52158" w14:textId="77777777" w:rsidR="00CE0AEE" w:rsidRDefault="00CE0AEE" w:rsidP="00CE0AEE">
      <w:pPr>
        <w:pStyle w:val="NormalWeb"/>
        <w:shd w:val="clear" w:color="auto" w:fill="FFFFFF"/>
        <w:spacing w:before="0" w:after="0"/>
        <w:jc w:val="both"/>
        <w:rPr>
          <w:rFonts w:ascii="Arial" w:hAnsi="Arial" w:cs="Arial"/>
          <w:b/>
          <w:bCs/>
          <w:lang w:val="pt-BR"/>
        </w:rPr>
      </w:pPr>
    </w:p>
    <w:p w14:paraId="766D21B4" w14:textId="77777777" w:rsidR="00CE0AEE" w:rsidRDefault="00CE0AEE" w:rsidP="00CE0AE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3B2F671" w14:textId="77777777" w:rsidR="00CE0AEE" w:rsidRDefault="00CE0AEE" w:rsidP="00CE0AEE">
      <w:pPr>
        <w:pStyle w:val="NormalWeb"/>
        <w:shd w:val="clear" w:color="auto" w:fill="FFFFFF"/>
        <w:spacing w:before="0" w:after="0"/>
        <w:jc w:val="both"/>
        <w:rPr>
          <w:rFonts w:ascii="Arial" w:hAnsi="Arial" w:cs="Arial"/>
          <w:lang w:val="pt-BR"/>
        </w:rPr>
      </w:pPr>
    </w:p>
    <w:p w14:paraId="13A5373A" w14:textId="77777777" w:rsidR="00CE0AEE" w:rsidRDefault="00CE0AEE" w:rsidP="00CE0AE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CE0AEE" w14:paraId="7AACB62E" w14:textId="77777777" w:rsidTr="007F1529">
        <w:trPr>
          <w:jc w:val="center"/>
        </w:trPr>
        <w:tc>
          <w:tcPr>
            <w:tcW w:w="1242" w:type="dxa"/>
            <w:vAlign w:val="center"/>
          </w:tcPr>
          <w:p w14:paraId="44446E4F" w14:textId="77777777" w:rsidR="00CE0AEE" w:rsidRDefault="00CE0AEE" w:rsidP="007F152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048960F" w14:textId="77777777" w:rsidR="00CE0AEE" w:rsidRDefault="00CE0AEE" w:rsidP="007F152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BB16A42" w14:textId="77777777" w:rsidR="00CE0AEE" w:rsidRPr="00760283" w:rsidRDefault="00CE0AEE" w:rsidP="007F152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0463147" w14:textId="77777777" w:rsidR="00CE0AEE" w:rsidRDefault="00CE0AEE" w:rsidP="007F152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4FDD5FB0" w14:textId="77777777" w:rsidR="00CE0AEE" w:rsidRPr="00760283" w:rsidRDefault="00CE0AEE" w:rsidP="007F152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E0AEE" w14:paraId="6908411F" w14:textId="77777777" w:rsidTr="007F1529">
        <w:trPr>
          <w:jc w:val="center"/>
        </w:trPr>
        <w:tc>
          <w:tcPr>
            <w:tcW w:w="1242" w:type="dxa"/>
          </w:tcPr>
          <w:p w14:paraId="4ED5FB58"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1849E5"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1B</w:t>
            </w:r>
          </w:p>
        </w:tc>
        <w:tc>
          <w:tcPr>
            <w:tcW w:w="567" w:type="dxa"/>
          </w:tcPr>
          <w:p w14:paraId="78D79162" w14:textId="77777777" w:rsidR="00CE0AEE" w:rsidRPr="00760283"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00F1497B" w14:textId="77777777" w:rsidR="00CE0AEE" w:rsidRPr="00E1681C"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623</w:t>
            </w:r>
          </w:p>
        </w:tc>
        <w:tc>
          <w:tcPr>
            <w:tcW w:w="6584" w:type="dxa"/>
          </w:tcPr>
          <w:p w14:paraId="439C94E0" w14:textId="77777777" w:rsidR="00CE0AEE" w:rsidRPr="00760283" w:rsidRDefault="00CE0AEE" w:rsidP="007F152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Albești</w:t>
            </w:r>
            <w:proofErr w:type="spellEnd"/>
            <w:r>
              <w:rPr>
                <w:sz w:val="20"/>
                <w:szCs w:val="20"/>
              </w:rPr>
              <w:t xml:space="preserve"> </w:t>
            </w:r>
            <w:proofErr w:type="spellStart"/>
            <w:r>
              <w:rPr>
                <w:sz w:val="20"/>
                <w:szCs w:val="20"/>
              </w:rPr>
              <w:t>Paleologu</w:t>
            </w:r>
            <w:proofErr w:type="spellEnd"/>
            <w:r>
              <w:rPr>
                <w:sz w:val="20"/>
                <w:szCs w:val="20"/>
              </w:rPr>
              <w:t xml:space="preserve"> </w:t>
            </w:r>
          </w:p>
        </w:tc>
      </w:tr>
      <w:tr w:rsidR="00CE0AEE" w14:paraId="2059067F" w14:textId="77777777" w:rsidTr="007F1529">
        <w:trPr>
          <w:jc w:val="center"/>
        </w:trPr>
        <w:tc>
          <w:tcPr>
            <w:tcW w:w="1242" w:type="dxa"/>
          </w:tcPr>
          <w:p w14:paraId="7CB72F34"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9AE224" w14:textId="77777777" w:rsidR="00CE0AEE" w:rsidRDefault="00CE0AEE" w:rsidP="007F1529">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42E2497B" w14:textId="77777777" w:rsidR="00CE0AEE" w:rsidRPr="00760283"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29</w:t>
            </w:r>
          </w:p>
        </w:tc>
        <w:tc>
          <w:tcPr>
            <w:tcW w:w="567" w:type="dxa"/>
          </w:tcPr>
          <w:p w14:paraId="7E29DBAE" w14:textId="77777777" w:rsidR="00CE0AEE" w:rsidRPr="00E1681C"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542</w:t>
            </w:r>
          </w:p>
        </w:tc>
        <w:tc>
          <w:tcPr>
            <w:tcW w:w="6584" w:type="dxa"/>
          </w:tcPr>
          <w:p w14:paraId="26DDA6E9" w14:textId="77777777" w:rsidR="00CE0AEE" w:rsidRPr="00760283" w:rsidRDefault="00CE0AEE" w:rsidP="007F152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DC76,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CE0AEE" w14:paraId="30FE7DA5" w14:textId="77777777" w:rsidTr="007F1529">
        <w:trPr>
          <w:jc w:val="center"/>
        </w:trPr>
        <w:tc>
          <w:tcPr>
            <w:tcW w:w="1242" w:type="dxa"/>
          </w:tcPr>
          <w:p w14:paraId="125B056A"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EB6DBA" w14:textId="77777777" w:rsidR="00CE0AEE" w:rsidRDefault="00CE0AEE" w:rsidP="007F1529">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0ADD5795" w14:textId="77777777" w:rsidR="00CE0AEE" w:rsidRPr="00760283"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29</w:t>
            </w:r>
          </w:p>
        </w:tc>
        <w:tc>
          <w:tcPr>
            <w:tcW w:w="567" w:type="dxa"/>
          </w:tcPr>
          <w:p w14:paraId="6875AEE4" w14:textId="77777777" w:rsidR="00CE0AEE" w:rsidRPr="00E1681C"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880</w:t>
            </w:r>
          </w:p>
        </w:tc>
        <w:tc>
          <w:tcPr>
            <w:tcW w:w="6584" w:type="dxa"/>
          </w:tcPr>
          <w:p w14:paraId="05C350C6" w14:textId="77777777" w:rsidR="00CE0AEE" w:rsidRPr="00760283" w:rsidRDefault="00CE0AEE" w:rsidP="007F152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Loloiasca</w:t>
            </w:r>
            <w:proofErr w:type="spellEnd"/>
            <w:r>
              <w:rPr>
                <w:sz w:val="20"/>
                <w:szCs w:val="20"/>
              </w:rPr>
              <w:t xml:space="preserve"> (UAT </w:t>
            </w:r>
            <w:proofErr w:type="spellStart"/>
            <w:r>
              <w:rPr>
                <w:sz w:val="20"/>
                <w:szCs w:val="20"/>
              </w:rPr>
              <w:t>Tomșani</w:t>
            </w:r>
            <w:proofErr w:type="spellEnd"/>
            <w:r>
              <w:rPr>
                <w:sz w:val="20"/>
                <w:szCs w:val="20"/>
              </w:rPr>
              <w:t>)</w:t>
            </w:r>
          </w:p>
        </w:tc>
      </w:tr>
      <w:tr w:rsidR="00CE0AEE" w14:paraId="499F06C0" w14:textId="77777777" w:rsidTr="007F1529">
        <w:trPr>
          <w:jc w:val="center"/>
        </w:trPr>
        <w:tc>
          <w:tcPr>
            <w:tcW w:w="1242" w:type="dxa"/>
          </w:tcPr>
          <w:p w14:paraId="2E26E1E2"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4B464C2" w14:textId="77777777" w:rsidR="00CE0AEE" w:rsidRPr="000B276B" w:rsidRDefault="00CE0AEE" w:rsidP="007F1529">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378A2F28"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31</w:t>
            </w:r>
          </w:p>
        </w:tc>
        <w:tc>
          <w:tcPr>
            <w:tcW w:w="567" w:type="dxa"/>
          </w:tcPr>
          <w:p w14:paraId="4B3FF2B6"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380</w:t>
            </w:r>
          </w:p>
        </w:tc>
        <w:tc>
          <w:tcPr>
            <w:tcW w:w="6584" w:type="dxa"/>
          </w:tcPr>
          <w:p w14:paraId="6F4F2082" w14:textId="77777777" w:rsidR="00CE0AEE" w:rsidRDefault="00CE0AEE" w:rsidP="007F152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Loloiasca</w:t>
            </w:r>
            <w:proofErr w:type="spellEnd"/>
          </w:p>
        </w:tc>
      </w:tr>
      <w:tr w:rsidR="00CE0AEE" w14:paraId="276BCEAC" w14:textId="77777777" w:rsidTr="007F1529">
        <w:trPr>
          <w:jc w:val="center"/>
        </w:trPr>
        <w:tc>
          <w:tcPr>
            <w:tcW w:w="1242" w:type="dxa"/>
          </w:tcPr>
          <w:p w14:paraId="74D2C066"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2C024A" w14:textId="77777777" w:rsidR="00CE0AEE" w:rsidRPr="000B276B" w:rsidRDefault="00CE0AEE" w:rsidP="007F1529">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3760A6D4"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41</w:t>
            </w:r>
          </w:p>
        </w:tc>
        <w:tc>
          <w:tcPr>
            <w:tcW w:w="567" w:type="dxa"/>
          </w:tcPr>
          <w:p w14:paraId="11ECD39B"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584" w:type="dxa"/>
          </w:tcPr>
          <w:p w14:paraId="457EAAD0" w14:textId="77777777" w:rsidR="00CE0AEE" w:rsidRDefault="00CE0AEE" w:rsidP="007F152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Mizil</w:t>
            </w:r>
          </w:p>
        </w:tc>
      </w:tr>
      <w:tr w:rsidR="00CE0AEE" w14:paraId="5B9C0ABB" w14:textId="77777777" w:rsidTr="007F1529">
        <w:trPr>
          <w:jc w:val="center"/>
        </w:trPr>
        <w:tc>
          <w:tcPr>
            <w:tcW w:w="1242" w:type="dxa"/>
          </w:tcPr>
          <w:p w14:paraId="6DE45F8B"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324723" w14:textId="77777777" w:rsidR="00CE0AEE" w:rsidRPr="000B276B" w:rsidRDefault="00CE0AEE" w:rsidP="007F1529">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3CDFFC6E"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77E3E565" w14:textId="77777777" w:rsidR="00CE0AEE" w:rsidRDefault="00CE0AEE" w:rsidP="007F1529">
            <w:pPr>
              <w:pStyle w:val="NormalWeb"/>
              <w:spacing w:before="0" w:after="0"/>
              <w:jc w:val="center"/>
              <w:rPr>
                <w:rFonts w:ascii="Arial" w:hAnsi="Arial" w:cs="Arial"/>
                <w:sz w:val="20"/>
                <w:szCs w:val="20"/>
                <w:lang w:val="pt-BR"/>
              </w:rPr>
            </w:pPr>
            <w:r>
              <w:rPr>
                <w:rFonts w:ascii="Arial" w:hAnsi="Arial" w:cs="Arial"/>
                <w:sz w:val="20"/>
                <w:szCs w:val="20"/>
                <w:lang w:val="pt-BR"/>
              </w:rPr>
              <w:t>540</w:t>
            </w:r>
          </w:p>
        </w:tc>
        <w:tc>
          <w:tcPr>
            <w:tcW w:w="6584" w:type="dxa"/>
          </w:tcPr>
          <w:p w14:paraId="7CE440EF" w14:textId="77777777" w:rsidR="00CE0AEE" w:rsidRDefault="00CE0AEE" w:rsidP="007F152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bl>
    <w:p w14:paraId="0C549628" w14:textId="77777777" w:rsidR="00CE0AEE" w:rsidRDefault="00CE0AEE" w:rsidP="00CE0AEE">
      <w:pPr>
        <w:jc w:val="center"/>
        <w:rPr>
          <w:rFonts w:ascii="Arial" w:hAnsi="Arial" w:cs="Arial"/>
          <w:b/>
          <w:noProof/>
          <w:sz w:val="40"/>
          <w:szCs w:val="40"/>
          <w:lang w:val="fr-FR"/>
        </w:rPr>
      </w:pPr>
    </w:p>
    <w:p w14:paraId="2411376D" w14:textId="21EEF25E" w:rsidR="00CE0AEE" w:rsidRPr="00C11403" w:rsidRDefault="00CE0AEE" w:rsidP="00CE0AEE">
      <w:pPr>
        <w:jc w:val="center"/>
        <w:rPr>
          <w:noProof/>
        </w:rPr>
      </w:pPr>
      <w:r w:rsidRPr="00EE3B8D">
        <w:rPr>
          <w:rFonts w:ascii="Arial" w:hAnsi="Arial" w:cs="Arial"/>
          <w:b/>
          <w:noProof/>
          <w:sz w:val="40"/>
          <w:szCs w:val="40"/>
          <w:lang w:val="fr-FR"/>
        </w:rPr>
        <w:lastRenderedPageBreak/>
        <w:drawing>
          <wp:inline distT="0" distB="0" distL="0" distR="0" wp14:anchorId="777122B6" wp14:editId="21E32429">
            <wp:extent cx="6118860" cy="3292475"/>
            <wp:effectExtent l="0" t="0" r="0" b="3175"/>
            <wp:docPr id="51616843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292475"/>
                    </a:xfrm>
                    <a:prstGeom prst="rect">
                      <a:avLst/>
                    </a:prstGeom>
                    <a:noFill/>
                    <a:ln>
                      <a:noFill/>
                    </a:ln>
                  </pic:spPr>
                </pic:pic>
              </a:graphicData>
            </a:graphic>
          </wp:inline>
        </w:drawing>
      </w:r>
    </w:p>
    <w:p w14:paraId="43882198" w14:textId="77777777" w:rsidR="00CE0AEE" w:rsidRPr="004C4798" w:rsidRDefault="00CE0AEE" w:rsidP="00CE0AE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DN1B = km 25+501 – km 43+600</w:t>
      </w:r>
    </w:p>
    <w:p w14:paraId="587DAB9E" w14:textId="77777777" w:rsidR="00CE0AEE" w:rsidRDefault="00CE0AEE" w:rsidP="00CE0AEE">
      <w:pPr>
        <w:jc w:val="both"/>
        <w:rPr>
          <w:rFonts w:ascii="Arial" w:hAnsi="Arial" w:cs="Arial"/>
          <w:lang w:val="ro-RO"/>
        </w:rPr>
      </w:pPr>
    </w:p>
    <w:p w14:paraId="682DBFB6" w14:textId="77777777" w:rsidR="00CE0AEE" w:rsidRPr="000171AB" w:rsidRDefault="00CE0AEE" w:rsidP="00CE0AEE">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43.927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17.137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E2097DD" w14:textId="77777777" w:rsidR="00CE0AEE" w:rsidRDefault="00CE0AEE" w:rsidP="00CE0AEE">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18.760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6.930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036EBE99" w14:textId="77777777" w:rsidR="00CE0AEE" w:rsidRDefault="00CE0AEE" w:rsidP="00CE0AEE">
      <w:pPr>
        <w:pStyle w:val="NormalWeb"/>
        <w:shd w:val="clear" w:color="auto" w:fill="FFFFFF"/>
        <w:spacing w:before="0" w:after="0"/>
        <w:jc w:val="center"/>
        <w:rPr>
          <w:rFonts w:ascii="Arial" w:hAnsi="Arial" w:cs="Arial"/>
          <w:lang w:val="pt-BR"/>
        </w:rPr>
      </w:pPr>
    </w:p>
    <w:p w14:paraId="4A92A7BB" w14:textId="77777777" w:rsidR="00CE0AEE" w:rsidRDefault="00CE0AEE" w:rsidP="00CE0AE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E0AEE" w14:paraId="5C2095E2" w14:textId="77777777" w:rsidTr="007F1529">
        <w:trPr>
          <w:jc w:val="center"/>
        </w:trPr>
        <w:tc>
          <w:tcPr>
            <w:tcW w:w="2432" w:type="dxa"/>
            <w:vAlign w:val="center"/>
          </w:tcPr>
          <w:p w14:paraId="77399AF4"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77FA83AA"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09A08DE"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0530D16"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5D29AFB3"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3465466"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E0AEE" w14:paraId="1376FC26" w14:textId="77777777" w:rsidTr="007F1529">
        <w:trPr>
          <w:jc w:val="center"/>
        </w:trPr>
        <w:tc>
          <w:tcPr>
            <w:tcW w:w="2432" w:type="dxa"/>
            <w:vAlign w:val="bottom"/>
          </w:tcPr>
          <w:p w14:paraId="6922EE38" w14:textId="77777777" w:rsidR="00CE0AEE" w:rsidRDefault="00CE0AEE" w:rsidP="007F1529">
            <w:pPr>
              <w:jc w:val="center"/>
              <w:rPr>
                <w:rFonts w:ascii="Arial" w:hAnsi="Arial" w:cs="Arial"/>
                <w:sz w:val="20"/>
                <w:szCs w:val="20"/>
                <w:lang w:val="ro-RO"/>
              </w:rPr>
            </w:pPr>
            <w:r>
              <w:rPr>
                <w:rFonts w:ascii="Arial" w:hAnsi="Arial" w:cs="Arial"/>
                <w:sz w:val="20"/>
                <w:szCs w:val="20"/>
              </w:rPr>
              <w:t>ALBEŞTI-PALEOLOGU</w:t>
            </w:r>
          </w:p>
        </w:tc>
        <w:tc>
          <w:tcPr>
            <w:tcW w:w="864" w:type="dxa"/>
            <w:vAlign w:val="bottom"/>
          </w:tcPr>
          <w:p w14:paraId="7C19C27E" w14:textId="77777777" w:rsidR="00CE0AEE" w:rsidRDefault="00CE0AEE" w:rsidP="007F1529">
            <w:pPr>
              <w:jc w:val="center"/>
              <w:rPr>
                <w:rFonts w:ascii="Arial" w:hAnsi="Arial" w:cs="Arial"/>
                <w:sz w:val="20"/>
                <w:szCs w:val="20"/>
                <w:lang w:val="ro-RO"/>
              </w:rPr>
            </w:pPr>
            <w:r>
              <w:rPr>
                <w:rFonts w:ascii="Arial" w:hAnsi="Arial" w:cs="Arial"/>
                <w:sz w:val="20"/>
                <w:szCs w:val="20"/>
              </w:rPr>
              <w:t>PH</w:t>
            </w:r>
          </w:p>
        </w:tc>
        <w:tc>
          <w:tcPr>
            <w:tcW w:w="1370" w:type="dxa"/>
            <w:vAlign w:val="bottom"/>
          </w:tcPr>
          <w:p w14:paraId="0347480D" w14:textId="77777777" w:rsidR="00CE0AEE" w:rsidRDefault="00CE0AEE" w:rsidP="007F1529">
            <w:pPr>
              <w:jc w:val="center"/>
              <w:rPr>
                <w:rFonts w:ascii="Arial" w:hAnsi="Arial" w:cs="Arial"/>
                <w:sz w:val="20"/>
                <w:szCs w:val="20"/>
                <w:lang w:val="ro-RO"/>
              </w:rPr>
            </w:pPr>
            <w:r>
              <w:rPr>
                <w:rFonts w:ascii="Arial" w:hAnsi="Arial" w:cs="Arial"/>
                <w:sz w:val="20"/>
                <w:szCs w:val="20"/>
              </w:rPr>
              <w:t>5145</w:t>
            </w:r>
          </w:p>
        </w:tc>
        <w:tc>
          <w:tcPr>
            <w:tcW w:w="1356" w:type="dxa"/>
          </w:tcPr>
          <w:p w14:paraId="60A3B9F7" w14:textId="77777777" w:rsidR="00CE0AEE" w:rsidRPr="005B61BE" w:rsidRDefault="00CE0AEE" w:rsidP="007F1529">
            <w:pPr>
              <w:jc w:val="center"/>
              <w:rPr>
                <w:rFonts w:ascii="Arial" w:hAnsi="Arial" w:cs="Arial"/>
                <w:sz w:val="20"/>
                <w:szCs w:val="20"/>
                <w:lang w:val="ro-RO"/>
              </w:rPr>
            </w:pPr>
            <w:r>
              <w:rPr>
                <w:rFonts w:ascii="Arial" w:hAnsi="Arial" w:cs="Arial"/>
                <w:sz w:val="20"/>
                <w:szCs w:val="20"/>
                <w:lang w:val="ro-RO"/>
              </w:rPr>
              <w:t>1377</w:t>
            </w:r>
          </w:p>
        </w:tc>
        <w:tc>
          <w:tcPr>
            <w:tcW w:w="1701" w:type="dxa"/>
            <w:vAlign w:val="bottom"/>
          </w:tcPr>
          <w:p w14:paraId="04222F20" w14:textId="77777777" w:rsidR="00CE0AEE" w:rsidRDefault="00CE0AEE" w:rsidP="007F1529">
            <w:pPr>
              <w:suppressAutoHyphens w:val="0"/>
              <w:jc w:val="center"/>
              <w:rPr>
                <w:rFonts w:ascii="Arial" w:hAnsi="Arial" w:cs="Arial"/>
                <w:sz w:val="20"/>
                <w:szCs w:val="20"/>
                <w:lang w:val="ro-RO" w:eastAsia="ro-RO"/>
              </w:rPr>
            </w:pPr>
            <w:r>
              <w:rPr>
                <w:rFonts w:ascii="Arial" w:hAnsi="Arial" w:cs="Arial"/>
                <w:sz w:val="20"/>
                <w:szCs w:val="20"/>
              </w:rPr>
              <w:t>2103</w:t>
            </w:r>
          </w:p>
        </w:tc>
        <w:tc>
          <w:tcPr>
            <w:tcW w:w="1701" w:type="dxa"/>
          </w:tcPr>
          <w:p w14:paraId="2E768271" w14:textId="77777777" w:rsidR="00CE0AEE" w:rsidRPr="00492178" w:rsidRDefault="00CE0AEE" w:rsidP="007F1529">
            <w:pPr>
              <w:jc w:val="center"/>
              <w:rPr>
                <w:rFonts w:ascii="Arial" w:hAnsi="Arial" w:cs="Arial"/>
                <w:sz w:val="20"/>
                <w:szCs w:val="20"/>
                <w:lang w:val="ro-RO"/>
              </w:rPr>
            </w:pPr>
            <w:r>
              <w:rPr>
                <w:rFonts w:ascii="Arial" w:hAnsi="Arial" w:cs="Arial"/>
                <w:sz w:val="20"/>
                <w:szCs w:val="20"/>
                <w:lang w:val="ro-RO"/>
              </w:rPr>
              <w:t>569</w:t>
            </w:r>
          </w:p>
        </w:tc>
      </w:tr>
      <w:tr w:rsidR="00CE0AEE" w14:paraId="3F14FB08" w14:textId="77777777" w:rsidTr="007F1529">
        <w:trPr>
          <w:jc w:val="center"/>
        </w:trPr>
        <w:tc>
          <w:tcPr>
            <w:tcW w:w="2432" w:type="dxa"/>
            <w:vAlign w:val="bottom"/>
          </w:tcPr>
          <w:p w14:paraId="56B40223" w14:textId="77777777" w:rsidR="00CE0AEE" w:rsidRDefault="00CE0AEE" w:rsidP="007F1529">
            <w:pPr>
              <w:jc w:val="center"/>
              <w:rPr>
                <w:rFonts w:ascii="Arial" w:hAnsi="Arial" w:cs="Arial"/>
                <w:sz w:val="20"/>
                <w:szCs w:val="20"/>
              </w:rPr>
            </w:pPr>
            <w:r>
              <w:rPr>
                <w:rFonts w:ascii="Arial" w:hAnsi="Arial" w:cs="Arial"/>
                <w:sz w:val="20"/>
                <w:szCs w:val="20"/>
              </w:rPr>
              <w:t>CEPTURA</w:t>
            </w:r>
          </w:p>
        </w:tc>
        <w:tc>
          <w:tcPr>
            <w:tcW w:w="864" w:type="dxa"/>
            <w:vAlign w:val="bottom"/>
          </w:tcPr>
          <w:p w14:paraId="52C2EBBB" w14:textId="77777777" w:rsidR="00CE0AEE" w:rsidRDefault="00CE0AEE" w:rsidP="007F1529">
            <w:pPr>
              <w:jc w:val="center"/>
              <w:rPr>
                <w:rFonts w:ascii="Arial" w:hAnsi="Arial" w:cs="Arial"/>
                <w:sz w:val="20"/>
                <w:szCs w:val="20"/>
              </w:rPr>
            </w:pPr>
            <w:r>
              <w:rPr>
                <w:rFonts w:ascii="Arial" w:hAnsi="Arial" w:cs="Arial"/>
                <w:sz w:val="20"/>
                <w:szCs w:val="20"/>
              </w:rPr>
              <w:t>PH</w:t>
            </w:r>
          </w:p>
        </w:tc>
        <w:tc>
          <w:tcPr>
            <w:tcW w:w="1370" w:type="dxa"/>
            <w:vAlign w:val="bottom"/>
          </w:tcPr>
          <w:p w14:paraId="1ADA37CF" w14:textId="77777777" w:rsidR="00CE0AEE" w:rsidRDefault="00CE0AEE" w:rsidP="007F1529">
            <w:pPr>
              <w:jc w:val="center"/>
              <w:rPr>
                <w:rFonts w:ascii="Arial" w:hAnsi="Arial" w:cs="Arial"/>
                <w:sz w:val="20"/>
                <w:szCs w:val="20"/>
              </w:rPr>
            </w:pPr>
            <w:r>
              <w:rPr>
                <w:rFonts w:ascii="Arial" w:hAnsi="Arial" w:cs="Arial"/>
                <w:sz w:val="20"/>
                <w:szCs w:val="20"/>
              </w:rPr>
              <w:t>4019</w:t>
            </w:r>
          </w:p>
        </w:tc>
        <w:tc>
          <w:tcPr>
            <w:tcW w:w="1356" w:type="dxa"/>
          </w:tcPr>
          <w:p w14:paraId="409BAFA1"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FAD8C81" w14:textId="77777777" w:rsidR="00CE0AEE" w:rsidRDefault="00CE0AEE" w:rsidP="007F1529">
            <w:pPr>
              <w:suppressAutoHyphens w:val="0"/>
              <w:jc w:val="center"/>
              <w:rPr>
                <w:rFonts w:ascii="Arial" w:hAnsi="Arial" w:cs="Arial"/>
                <w:sz w:val="20"/>
                <w:szCs w:val="20"/>
                <w:lang w:val="ro-RO" w:eastAsia="ro-RO"/>
              </w:rPr>
            </w:pPr>
            <w:r>
              <w:rPr>
                <w:rFonts w:ascii="Arial" w:hAnsi="Arial" w:cs="Arial"/>
                <w:sz w:val="20"/>
                <w:szCs w:val="20"/>
              </w:rPr>
              <w:t>2026</w:t>
            </w:r>
          </w:p>
        </w:tc>
        <w:tc>
          <w:tcPr>
            <w:tcW w:w="1701" w:type="dxa"/>
          </w:tcPr>
          <w:p w14:paraId="2FF4029D"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0</w:t>
            </w:r>
          </w:p>
        </w:tc>
      </w:tr>
      <w:tr w:rsidR="00CE0AEE" w14:paraId="3CF06D76" w14:textId="77777777" w:rsidTr="007F1529">
        <w:trPr>
          <w:jc w:val="center"/>
        </w:trPr>
        <w:tc>
          <w:tcPr>
            <w:tcW w:w="2432" w:type="dxa"/>
            <w:vAlign w:val="bottom"/>
          </w:tcPr>
          <w:p w14:paraId="22EF2C03" w14:textId="77777777" w:rsidR="00CE0AEE" w:rsidRDefault="00CE0AEE" w:rsidP="007F1529">
            <w:pPr>
              <w:jc w:val="center"/>
              <w:rPr>
                <w:rFonts w:ascii="Arial" w:hAnsi="Arial" w:cs="Arial"/>
                <w:sz w:val="20"/>
                <w:szCs w:val="20"/>
              </w:rPr>
            </w:pPr>
            <w:r>
              <w:rPr>
                <w:rFonts w:ascii="Arial" w:hAnsi="Arial" w:cs="Arial"/>
                <w:sz w:val="20"/>
                <w:szCs w:val="20"/>
              </w:rPr>
              <w:t>COLCEAG</w:t>
            </w:r>
          </w:p>
        </w:tc>
        <w:tc>
          <w:tcPr>
            <w:tcW w:w="864" w:type="dxa"/>
            <w:vAlign w:val="bottom"/>
          </w:tcPr>
          <w:p w14:paraId="4C783B37" w14:textId="77777777" w:rsidR="00CE0AEE" w:rsidRDefault="00CE0AEE" w:rsidP="007F1529">
            <w:pPr>
              <w:jc w:val="center"/>
              <w:rPr>
                <w:rFonts w:ascii="Arial" w:hAnsi="Arial" w:cs="Arial"/>
                <w:sz w:val="20"/>
                <w:szCs w:val="20"/>
              </w:rPr>
            </w:pPr>
            <w:r>
              <w:rPr>
                <w:rFonts w:ascii="Arial" w:hAnsi="Arial" w:cs="Arial"/>
                <w:sz w:val="20"/>
                <w:szCs w:val="20"/>
              </w:rPr>
              <w:t>PH</w:t>
            </w:r>
          </w:p>
        </w:tc>
        <w:tc>
          <w:tcPr>
            <w:tcW w:w="1370" w:type="dxa"/>
            <w:vAlign w:val="bottom"/>
          </w:tcPr>
          <w:p w14:paraId="3B849BCD" w14:textId="77777777" w:rsidR="00CE0AEE" w:rsidRDefault="00CE0AEE" w:rsidP="007F1529">
            <w:pPr>
              <w:jc w:val="center"/>
              <w:rPr>
                <w:rFonts w:ascii="Arial" w:hAnsi="Arial" w:cs="Arial"/>
                <w:sz w:val="20"/>
                <w:szCs w:val="20"/>
              </w:rPr>
            </w:pPr>
            <w:r>
              <w:rPr>
                <w:rFonts w:ascii="Arial" w:hAnsi="Arial" w:cs="Arial"/>
                <w:sz w:val="20"/>
                <w:szCs w:val="20"/>
              </w:rPr>
              <w:t>4413</w:t>
            </w:r>
          </w:p>
        </w:tc>
        <w:tc>
          <w:tcPr>
            <w:tcW w:w="1356" w:type="dxa"/>
          </w:tcPr>
          <w:p w14:paraId="6959D3BF"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61D4325" w14:textId="77777777" w:rsidR="00CE0AEE" w:rsidRDefault="00CE0AEE" w:rsidP="007F1529">
            <w:pPr>
              <w:suppressAutoHyphens w:val="0"/>
              <w:jc w:val="center"/>
              <w:rPr>
                <w:rFonts w:ascii="Arial" w:hAnsi="Arial" w:cs="Arial"/>
                <w:sz w:val="20"/>
                <w:szCs w:val="20"/>
              </w:rPr>
            </w:pPr>
            <w:r>
              <w:rPr>
                <w:rFonts w:ascii="Arial" w:hAnsi="Arial" w:cs="Arial"/>
                <w:sz w:val="20"/>
                <w:szCs w:val="20"/>
              </w:rPr>
              <w:t>2144</w:t>
            </w:r>
          </w:p>
        </w:tc>
        <w:tc>
          <w:tcPr>
            <w:tcW w:w="1701" w:type="dxa"/>
          </w:tcPr>
          <w:p w14:paraId="1BA5A67B"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0</w:t>
            </w:r>
          </w:p>
        </w:tc>
      </w:tr>
      <w:tr w:rsidR="00CE0AEE" w14:paraId="2A328DE8" w14:textId="77777777" w:rsidTr="007F1529">
        <w:trPr>
          <w:jc w:val="center"/>
        </w:trPr>
        <w:tc>
          <w:tcPr>
            <w:tcW w:w="2432" w:type="dxa"/>
            <w:vAlign w:val="bottom"/>
          </w:tcPr>
          <w:p w14:paraId="6EA42B38" w14:textId="77777777" w:rsidR="00CE0AEE" w:rsidRDefault="00CE0AEE" w:rsidP="007F1529">
            <w:pPr>
              <w:jc w:val="center"/>
              <w:rPr>
                <w:rFonts w:ascii="Arial" w:hAnsi="Arial" w:cs="Arial"/>
                <w:sz w:val="20"/>
                <w:szCs w:val="20"/>
              </w:rPr>
            </w:pPr>
            <w:r>
              <w:rPr>
                <w:rFonts w:ascii="Arial" w:hAnsi="Arial" w:cs="Arial"/>
                <w:sz w:val="20"/>
                <w:szCs w:val="20"/>
              </w:rPr>
              <w:t>FÂNTÂNELE</w:t>
            </w:r>
          </w:p>
        </w:tc>
        <w:tc>
          <w:tcPr>
            <w:tcW w:w="864" w:type="dxa"/>
            <w:vAlign w:val="bottom"/>
          </w:tcPr>
          <w:p w14:paraId="2B1AFE01" w14:textId="77777777" w:rsidR="00CE0AEE" w:rsidRDefault="00CE0AEE" w:rsidP="007F1529">
            <w:pPr>
              <w:jc w:val="center"/>
              <w:rPr>
                <w:rFonts w:ascii="Arial" w:hAnsi="Arial" w:cs="Arial"/>
                <w:sz w:val="20"/>
                <w:szCs w:val="20"/>
              </w:rPr>
            </w:pPr>
            <w:r>
              <w:rPr>
                <w:rFonts w:ascii="Arial" w:hAnsi="Arial" w:cs="Arial"/>
                <w:sz w:val="20"/>
                <w:szCs w:val="20"/>
              </w:rPr>
              <w:t>PH</w:t>
            </w:r>
          </w:p>
        </w:tc>
        <w:tc>
          <w:tcPr>
            <w:tcW w:w="1370" w:type="dxa"/>
            <w:vAlign w:val="bottom"/>
          </w:tcPr>
          <w:p w14:paraId="458F2D2D" w14:textId="77777777" w:rsidR="00CE0AEE" w:rsidRDefault="00CE0AEE" w:rsidP="007F1529">
            <w:pPr>
              <w:jc w:val="center"/>
              <w:rPr>
                <w:rFonts w:ascii="Arial" w:hAnsi="Arial" w:cs="Arial"/>
                <w:sz w:val="20"/>
                <w:szCs w:val="20"/>
              </w:rPr>
            </w:pPr>
            <w:r>
              <w:rPr>
                <w:rFonts w:ascii="Arial" w:hAnsi="Arial" w:cs="Arial"/>
                <w:sz w:val="20"/>
                <w:szCs w:val="20"/>
              </w:rPr>
              <w:t>1821</w:t>
            </w:r>
          </w:p>
        </w:tc>
        <w:tc>
          <w:tcPr>
            <w:tcW w:w="1356" w:type="dxa"/>
          </w:tcPr>
          <w:p w14:paraId="20C4F5C2"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F14E839" w14:textId="77777777" w:rsidR="00CE0AEE" w:rsidRDefault="00CE0AEE" w:rsidP="007F1529">
            <w:pPr>
              <w:suppressAutoHyphens w:val="0"/>
              <w:jc w:val="center"/>
              <w:rPr>
                <w:rFonts w:ascii="Arial" w:hAnsi="Arial" w:cs="Arial"/>
                <w:sz w:val="20"/>
                <w:szCs w:val="20"/>
              </w:rPr>
            </w:pPr>
            <w:r>
              <w:rPr>
                <w:rFonts w:ascii="Arial" w:hAnsi="Arial" w:cs="Arial"/>
                <w:sz w:val="20"/>
                <w:szCs w:val="20"/>
              </w:rPr>
              <w:t>913</w:t>
            </w:r>
          </w:p>
        </w:tc>
        <w:tc>
          <w:tcPr>
            <w:tcW w:w="1701" w:type="dxa"/>
          </w:tcPr>
          <w:p w14:paraId="201D96E5"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0</w:t>
            </w:r>
          </w:p>
        </w:tc>
      </w:tr>
      <w:tr w:rsidR="00CE0AEE" w14:paraId="20BAB424" w14:textId="77777777" w:rsidTr="007F1529">
        <w:trPr>
          <w:jc w:val="center"/>
        </w:trPr>
        <w:tc>
          <w:tcPr>
            <w:tcW w:w="2432" w:type="dxa"/>
            <w:vAlign w:val="bottom"/>
          </w:tcPr>
          <w:p w14:paraId="707AD864" w14:textId="77777777" w:rsidR="00CE0AEE" w:rsidRDefault="00CE0AEE" w:rsidP="007F1529">
            <w:pPr>
              <w:jc w:val="center"/>
              <w:rPr>
                <w:rFonts w:ascii="Arial" w:hAnsi="Arial" w:cs="Arial"/>
                <w:sz w:val="20"/>
                <w:szCs w:val="20"/>
              </w:rPr>
            </w:pPr>
            <w:r>
              <w:rPr>
                <w:rFonts w:ascii="Arial" w:hAnsi="Arial" w:cs="Arial"/>
                <w:sz w:val="20"/>
                <w:szCs w:val="20"/>
              </w:rPr>
              <w:t>MIZIL</w:t>
            </w:r>
          </w:p>
        </w:tc>
        <w:tc>
          <w:tcPr>
            <w:tcW w:w="864" w:type="dxa"/>
            <w:vAlign w:val="bottom"/>
          </w:tcPr>
          <w:p w14:paraId="33CC6FBC" w14:textId="77777777" w:rsidR="00CE0AEE" w:rsidRDefault="00CE0AEE" w:rsidP="007F1529">
            <w:pPr>
              <w:jc w:val="center"/>
              <w:rPr>
                <w:rFonts w:ascii="Arial" w:hAnsi="Arial" w:cs="Arial"/>
                <w:sz w:val="20"/>
                <w:szCs w:val="20"/>
              </w:rPr>
            </w:pPr>
            <w:r>
              <w:rPr>
                <w:rFonts w:ascii="Arial" w:hAnsi="Arial" w:cs="Arial"/>
                <w:sz w:val="20"/>
                <w:szCs w:val="20"/>
              </w:rPr>
              <w:t>PH</w:t>
            </w:r>
          </w:p>
        </w:tc>
        <w:tc>
          <w:tcPr>
            <w:tcW w:w="1370" w:type="dxa"/>
            <w:vAlign w:val="bottom"/>
          </w:tcPr>
          <w:p w14:paraId="44E75F6E" w14:textId="77777777" w:rsidR="00CE0AEE" w:rsidRDefault="00CE0AEE" w:rsidP="007F1529">
            <w:pPr>
              <w:jc w:val="center"/>
              <w:rPr>
                <w:rFonts w:ascii="Arial" w:hAnsi="Arial" w:cs="Arial"/>
                <w:sz w:val="20"/>
                <w:szCs w:val="20"/>
              </w:rPr>
            </w:pPr>
            <w:r>
              <w:rPr>
                <w:rFonts w:ascii="Arial" w:hAnsi="Arial" w:cs="Arial"/>
                <w:sz w:val="20"/>
                <w:szCs w:val="20"/>
              </w:rPr>
              <w:t>12962</w:t>
            </w:r>
          </w:p>
        </w:tc>
        <w:tc>
          <w:tcPr>
            <w:tcW w:w="1356" w:type="dxa"/>
          </w:tcPr>
          <w:p w14:paraId="7B44DA85"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13341</w:t>
            </w:r>
          </w:p>
        </w:tc>
        <w:tc>
          <w:tcPr>
            <w:tcW w:w="1701" w:type="dxa"/>
            <w:vAlign w:val="bottom"/>
          </w:tcPr>
          <w:p w14:paraId="1B801F2C" w14:textId="77777777" w:rsidR="00CE0AEE" w:rsidRDefault="00CE0AEE" w:rsidP="007F1529">
            <w:pPr>
              <w:suppressAutoHyphens w:val="0"/>
              <w:jc w:val="center"/>
              <w:rPr>
                <w:rFonts w:ascii="Arial" w:hAnsi="Arial" w:cs="Arial"/>
                <w:sz w:val="20"/>
                <w:szCs w:val="20"/>
              </w:rPr>
            </w:pPr>
            <w:r>
              <w:rPr>
                <w:rFonts w:ascii="Arial" w:hAnsi="Arial" w:cs="Arial"/>
                <w:sz w:val="20"/>
                <w:szCs w:val="20"/>
              </w:rPr>
              <w:t>5153</w:t>
            </w:r>
          </w:p>
        </w:tc>
        <w:tc>
          <w:tcPr>
            <w:tcW w:w="1701" w:type="dxa"/>
          </w:tcPr>
          <w:p w14:paraId="1D38A265"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5333</w:t>
            </w:r>
          </w:p>
        </w:tc>
      </w:tr>
      <w:tr w:rsidR="00CE0AEE" w14:paraId="2BA90310" w14:textId="77777777" w:rsidTr="007F1529">
        <w:trPr>
          <w:jc w:val="center"/>
        </w:trPr>
        <w:tc>
          <w:tcPr>
            <w:tcW w:w="2432" w:type="dxa"/>
            <w:vAlign w:val="bottom"/>
          </w:tcPr>
          <w:p w14:paraId="359D8C71" w14:textId="77777777" w:rsidR="00CE0AEE" w:rsidRDefault="00CE0AEE" w:rsidP="007F1529">
            <w:pPr>
              <w:jc w:val="center"/>
              <w:rPr>
                <w:rFonts w:ascii="Arial" w:hAnsi="Arial" w:cs="Arial"/>
                <w:sz w:val="20"/>
                <w:szCs w:val="20"/>
              </w:rPr>
            </w:pPr>
            <w:r>
              <w:rPr>
                <w:rFonts w:ascii="Arial" w:hAnsi="Arial" w:cs="Arial"/>
                <w:sz w:val="20"/>
                <w:szCs w:val="20"/>
              </w:rPr>
              <w:t>TOMŞANI</w:t>
            </w:r>
          </w:p>
        </w:tc>
        <w:tc>
          <w:tcPr>
            <w:tcW w:w="864" w:type="dxa"/>
            <w:vAlign w:val="bottom"/>
          </w:tcPr>
          <w:p w14:paraId="782189D6" w14:textId="77777777" w:rsidR="00CE0AEE" w:rsidRDefault="00CE0AEE" w:rsidP="007F1529">
            <w:pPr>
              <w:jc w:val="center"/>
              <w:rPr>
                <w:rFonts w:ascii="Arial" w:hAnsi="Arial" w:cs="Arial"/>
                <w:sz w:val="20"/>
                <w:szCs w:val="20"/>
              </w:rPr>
            </w:pPr>
            <w:r>
              <w:rPr>
                <w:rFonts w:ascii="Arial" w:hAnsi="Arial" w:cs="Arial"/>
                <w:sz w:val="20"/>
                <w:szCs w:val="20"/>
              </w:rPr>
              <w:t>PH</w:t>
            </w:r>
          </w:p>
        </w:tc>
        <w:tc>
          <w:tcPr>
            <w:tcW w:w="1370" w:type="dxa"/>
            <w:vAlign w:val="bottom"/>
          </w:tcPr>
          <w:p w14:paraId="39B1DF30" w14:textId="77777777" w:rsidR="00CE0AEE" w:rsidRDefault="00CE0AEE" w:rsidP="007F1529">
            <w:pPr>
              <w:jc w:val="center"/>
              <w:rPr>
                <w:rFonts w:ascii="Arial" w:hAnsi="Arial" w:cs="Arial"/>
                <w:sz w:val="20"/>
                <w:szCs w:val="20"/>
              </w:rPr>
            </w:pPr>
            <w:r>
              <w:rPr>
                <w:rFonts w:ascii="Arial" w:hAnsi="Arial" w:cs="Arial"/>
                <w:sz w:val="20"/>
                <w:szCs w:val="20"/>
              </w:rPr>
              <w:t>3908</w:t>
            </w:r>
          </w:p>
        </w:tc>
        <w:tc>
          <w:tcPr>
            <w:tcW w:w="1356" w:type="dxa"/>
          </w:tcPr>
          <w:p w14:paraId="77CC056F"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2244</w:t>
            </w:r>
          </w:p>
        </w:tc>
        <w:tc>
          <w:tcPr>
            <w:tcW w:w="1701" w:type="dxa"/>
            <w:vAlign w:val="bottom"/>
          </w:tcPr>
          <w:p w14:paraId="68F95AB9" w14:textId="77777777" w:rsidR="00CE0AEE" w:rsidRDefault="00CE0AEE" w:rsidP="007F1529">
            <w:pPr>
              <w:suppressAutoHyphens w:val="0"/>
              <w:jc w:val="center"/>
              <w:rPr>
                <w:rFonts w:ascii="Arial" w:hAnsi="Arial" w:cs="Arial"/>
                <w:sz w:val="20"/>
                <w:szCs w:val="20"/>
              </w:rPr>
            </w:pPr>
            <w:r>
              <w:rPr>
                <w:rFonts w:ascii="Arial" w:hAnsi="Arial" w:cs="Arial"/>
                <w:sz w:val="20"/>
                <w:szCs w:val="20"/>
              </w:rPr>
              <w:t>1628</w:t>
            </w:r>
          </w:p>
        </w:tc>
        <w:tc>
          <w:tcPr>
            <w:tcW w:w="1701" w:type="dxa"/>
          </w:tcPr>
          <w:p w14:paraId="411A5E86"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941</w:t>
            </w:r>
          </w:p>
        </w:tc>
      </w:tr>
      <w:tr w:rsidR="00CE0AEE" w14:paraId="4BF23E53" w14:textId="77777777" w:rsidTr="007F1529">
        <w:trPr>
          <w:jc w:val="center"/>
        </w:trPr>
        <w:tc>
          <w:tcPr>
            <w:tcW w:w="2432" w:type="dxa"/>
            <w:vAlign w:val="bottom"/>
          </w:tcPr>
          <w:p w14:paraId="0DE74220" w14:textId="77777777" w:rsidR="00CE0AEE" w:rsidRDefault="00CE0AEE" w:rsidP="007F1529">
            <w:pPr>
              <w:jc w:val="center"/>
              <w:rPr>
                <w:rFonts w:ascii="Arial" w:hAnsi="Arial" w:cs="Arial"/>
                <w:sz w:val="20"/>
                <w:szCs w:val="20"/>
              </w:rPr>
            </w:pPr>
            <w:r>
              <w:rPr>
                <w:rFonts w:ascii="Arial" w:hAnsi="Arial" w:cs="Arial"/>
                <w:sz w:val="20"/>
                <w:szCs w:val="20"/>
              </w:rPr>
              <w:t>URLAŢI</w:t>
            </w:r>
          </w:p>
        </w:tc>
        <w:tc>
          <w:tcPr>
            <w:tcW w:w="864" w:type="dxa"/>
            <w:vAlign w:val="bottom"/>
          </w:tcPr>
          <w:p w14:paraId="7BE079C6" w14:textId="77777777" w:rsidR="00CE0AEE" w:rsidRDefault="00CE0AEE" w:rsidP="007F1529">
            <w:pPr>
              <w:jc w:val="center"/>
              <w:rPr>
                <w:rFonts w:ascii="Arial" w:hAnsi="Arial" w:cs="Arial"/>
                <w:sz w:val="20"/>
                <w:szCs w:val="20"/>
              </w:rPr>
            </w:pPr>
            <w:r>
              <w:rPr>
                <w:rFonts w:ascii="Arial" w:hAnsi="Arial" w:cs="Arial"/>
                <w:sz w:val="20"/>
                <w:szCs w:val="20"/>
              </w:rPr>
              <w:t>PH</w:t>
            </w:r>
          </w:p>
        </w:tc>
        <w:tc>
          <w:tcPr>
            <w:tcW w:w="1370" w:type="dxa"/>
            <w:vAlign w:val="bottom"/>
          </w:tcPr>
          <w:p w14:paraId="6DAC8AF3" w14:textId="77777777" w:rsidR="00CE0AEE" w:rsidRDefault="00CE0AEE" w:rsidP="007F1529">
            <w:pPr>
              <w:jc w:val="center"/>
              <w:rPr>
                <w:rFonts w:ascii="Arial" w:hAnsi="Arial" w:cs="Arial"/>
                <w:sz w:val="20"/>
                <w:szCs w:val="20"/>
              </w:rPr>
            </w:pPr>
            <w:r>
              <w:rPr>
                <w:rFonts w:ascii="Arial" w:hAnsi="Arial" w:cs="Arial"/>
                <w:sz w:val="20"/>
                <w:szCs w:val="20"/>
              </w:rPr>
              <w:t>10131</w:t>
            </w:r>
          </w:p>
        </w:tc>
        <w:tc>
          <w:tcPr>
            <w:tcW w:w="1356" w:type="dxa"/>
          </w:tcPr>
          <w:p w14:paraId="0F5B8D62"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64B9AE1" w14:textId="77777777" w:rsidR="00CE0AEE" w:rsidRDefault="00CE0AEE" w:rsidP="007F1529">
            <w:pPr>
              <w:suppressAutoHyphens w:val="0"/>
              <w:jc w:val="center"/>
              <w:rPr>
                <w:rFonts w:ascii="Arial" w:hAnsi="Arial" w:cs="Arial"/>
                <w:sz w:val="20"/>
                <w:szCs w:val="20"/>
              </w:rPr>
            </w:pPr>
            <w:r>
              <w:rPr>
                <w:rFonts w:ascii="Arial" w:hAnsi="Arial" w:cs="Arial"/>
                <w:sz w:val="20"/>
                <w:szCs w:val="20"/>
              </w:rPr>
              <w:t>4029</w:t>
            </w:r>
          </w:p>
        </w:tc>
        <w:tc>
          <w:tcPr>
            <w:tcW w:w="1701" w:type="dxa"/>
          </w:tcPr>
          <w:p w14:paraId="5D817F01"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0</w:t>
            </w:r>
          </w:p>
        </w:tc>
      </w:tr>
      <w:tr w:rsidR="00CE0AEE" w14:paraId="666D433D" w14:textId="77777777" w:rsidTr="007F1529">
        <w:trPr>
          <w:jc w:val="center"/>
        </w:trPr>
        <w:tc>
          <w:tcPr>
            <w:tcW w:w="2432" w:type="dxa"/>
            <w:vAlign w:val="bottom"/>
          </w:tcPr>
          <w:p w14:paraId="274DE4C0" w14:textId="77777777" w:rsidR="00CE0AEE" w:rsidRDefault="00CE0AEE" w:rsidP="007F1529">
            <w:pPr>
              <w:jc w:val="center"/>
              <w:rPr>
                <w:rFonts w:ascii="Arial" w:hAnsi="Arial" w:cs="Arial"/>
                <w:sz w:val="20"/>
                <w:szCs w:val="20"/>
              </w:rPr>
            </w:pPr>
            <w:r>
              <w:rPr>
                <w:rFonts w:ascii="Arial" w:hAnsi="Arial" w:cs="Arial"/>
                <w:sz w:val="20"/>
                <w:szCs w:val="20"/>
              </w:rPr>
              <w:t>VADU SĂPAT</w:t>
            </w:r>
          </w:p>
        </w:tc>
        <w:tc>
          <w:tcPr>
            <w:tcW w:w="864" w:type="dxa"/>
            <w:vAlign w:val="bottom"/>
          </w:tcPr>
          <w:p w14:paraId="724D511F" w14:textId="77777777" w:rsidR="00CE0AEE" w:rsidRDefault="00CE0AEE" w:rsidP="007F1529">
            <w:pPr>
              <w:jc w:val="center"/>
              <w:rPr>
                <w:rFonts w:ascii="Arial" w:hAnsi="Arial" w:cs="Arial"/>
                <w:sz w:val="20"/>
                <w:szCs w:val="20"/>
              </w:rPr>
            </w:pPr>
            <w:r>
              <w:rPr>
                <w:rFonts w:ascii="Arial" w:hAnsi="Arial" w:cs="Arial"/>
                <w:sz w:val="20"/>
                <w:szCs w:val="20"/>
              </w:rPr>
              <w:t>PH</w:t>
            </w:r>
          </w:p>
        </w:tc>
        <w:tc>
          <w:tcPr>
            <w:tcW w:w="1370" w:type="dxa"/>
            <w:vAlign w:val="bottom"/>
          </w:tcPr>
          <w:p w14:paraId="1B2DF505" w14:textId="77777777" w:rsidR="00CE0AEE" w:rsidRDefault="00CE0AEE" w:rsidP="007F1529">
            <w:pPr>
              <w:jc w:val="center"/>
              <w:rPr>
                <w:rFonts w:ascii="Arial" w:hAnsi="Arial" w:cs="Arial"/>
                <w:sz w:val="20"/>
                <w:szCs w:val="20"/>
              </w:rPr>
            </w:pPr>
            <w:r>
              <w:rPr>
                <w:rFonts w:ascii="Arial" w:hAnsi="Arial" w:cs="Arial"/>
                <w:sz w:val="20"/>
                <w:szCs w:val="20"/>
              </w:rPr>
              <w:t>1528</w:t>
            </w:r>
          </w:p>
        </w:tc>
        <w:tc>
          <w:tcPr>
            <w:tcW w:w="1356" w:type="dxa"/>
          </w:tcPr>
          <w:p w14:paraId="4D1D83E0"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172</w:t>
            </w:r>
          </w:p>
        </w:tc>
        <w:tc>
          <w:tcPr>
            <w:tcW w:w="1701" w:type="dxa"/>
            <w:vAlign w:val="bottom"/>
          </w:tcPr>
          <w:p w14:paraId="00591806" w14:textId="77777777" w:rsidR="00CE0AEE" w:rsidRDefault="00CE0AEE" w:rsidP="007F1529">
            <w:pPr>
              <w:suppressAutoHyphens w:val="0"/>
              <w:jc w:val="center"/>
              <w:rPr>
                <w:rFonts w:ascii="Arial" w:hAnsi="Arial" w:cs="Arial"/>
                <w:sz w:val="20"/>
                <w:szCs w:val="20"/>
              </w:rPr>
            </w:pPr>
            <w:r>
              <w:rPr>
                <w:rFonts w:ascii="Arial" w:hAnsi="Arial" w:cs="Arial"/>
                <w:sz w:val="20"/>
                <w:szCs w:val="20"/>
              </w:rPr>
              <w:t>764</w:t>
            </w:r>
          </w:p>
        </w:tc>
        <w:tc>
          <w:tcPr>
            <w:tcW w:w="1701" w:type="dxa"/>
          </w:tcPr>
          <w:p w14:paraId="74FB4404" w14:textId="77777777" w:rsidR="00CE0AEE" w:rsidRDefault="00CE0AEE" w:rsidP="007F1529">
            <w:pPr>
              <w:jc w:val="center"/>
              <w:rPr>
                <w:rFonts w:ascii="Arial" w:hAnsi="Arial" w:cs="Arial"/>
                <w:sz w:val="20"/>
                <w:szCs w:val="20"/>
                <w:lang w:val="ro-RO"/>
              </w:rPr>
            </w:pPr>
            <w:r>
              <w:rPr>
                <w:rFonts w:ascii="Arial" w:hAnsi="Arial" w:cs="Arial"/>
                <w:sz w:val="20"/>
                <w:szCs w:val="20"/>
                <w:lang w:val="ro-RO"/>
              </w:rPr>
              <w:t>87</w:t>
            </w:r>
          </w:p>
        </w:tc>
      </w:tr>
      <w:tr w:rsidR="00CE0AEE" w14:paraId="45EB9D88" w14:textId="77777777" w:rsidTr="007F1529">
        <w:trPr>
          <w:jc w:val="center"/>
        </w:trPr>
        <w:tc>
          <w:tcPr>
            <w:tcW w:w="2432" w:type="dxa"/>
            <w:vAlign w:val="center"/>
          </w:tcPr>
          <w:p w14:paraId="08B97812"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E3FF626" w14:textId="77777777" w:rsidR="00CE0AEE" w:rsidRDefault="00CE0AEE" w:rsidP="007F1529">
            <w:pPr>
              <w:jc w:val="center"/>
              <w:rPr>
                <w:rFonts w:ascii="Arial" w:hAnsi="Arial" w:cs="Arial"/>
                <w:b/>
                <w:bCs/>
                <w:sz w:val="20"/>
                <w:szCs w:val="20"/>
                <w:lang w:val="ro-RO"/>
              </w:rPr>
            </w:pPr>
          </w:p>
        </w:tc>
        <w:tc>
          <w:tcPr>
            <w:tcW w:w="1370" w:type="dxa"/>
            <w:vAlign w:val="center"/>
          </w:tcPr>
          <w:p w14:paraId="06D2DEB5"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43927</w:t>
            </w:r>
          </w:p>
        </w:tc>
        <w:tc>
          <w:tcPr>
            <w:tcW w:w="1356" w:type="dxa"/>
          </w:tcPr>
          <w:p w14:paraId="62B6837E" w14:textId="77777777" w:rsidR="00CE0AEE" w:rsidRPr="005B61BE" w:rsidRDefault="00CE0AEE" w:rsidP="007F1529">
            <w:pPr>
              <w:jc w:val="center"/>
              <w:rPr>
                <w:rFonts w:ascii="Arial" w:hAnsi="Arial" w:cs="Arial"/>
                <w:b/>
                <w:bCs/>
                <w:sz w:val="20"/>
                <w:szCs w:val="20"/>
                <w:lang w:val="ro-RO"/>
              </w:rPr>
            </w:pPr>
            <w:r>
              <w:rPr>
                <w:rFonts w:ascii="Arial" w:hAnsi="Arial" w:cs="Arial"/>
                <w:b/>
                <w:bCs/>
                <w:sz w:val="20"/>
                <w:szCs w:val="20"/>
                <w:lang w:val="ro-RO"/>
              </w:rPr>
              <w:t>17137</w:t>
            </w:r>
          </w:p>
        </w:tc>
        <w:tc>
          <w:tcPr>
            <w:tcW w:w="1701" w:type="dxa"/>
            <w:vAlign w:val="center"/>
          </w:tcPr>
          <w:p w14:paraId="0EDF6C64" w14:textId="77777777" w:rsidR="00CE0AEE" w:rsidRDefault="00CE0AEE" w:rsidP="007F1529">
            <w:pPr>
              <w:jc w:val="center"/>
              <w:rPr>
                <w:rFonts w:ascii="Arial" w:hAnsi="Arial" w:cs="Arial"/>
                <w:b/>
                <w:bCs/>
                <w:sz w:val="20"/>
                <w:szCs w:val="20"/>
                <w:lang w:val="ro-RO"/>
              </w:rPr>
            </w:pPr>
            <w:r>
              <w:rPr>
                <w:rFonts w:ascii="Arial" w:hAnsi="Arial" w:cs="Arial"/>
                <w:b/>
                <w:bCs/>
                <w:sz w:val="20"/>
                <w:szCs w:val="20"/>
                <w:lang w:val="ro-RO"/>
              </w:rPr>
              <w:t>18760</w:t>
            </w:r>
          </w:p>
        </w:tc>
        <w:tc>
          <w:tcPr>
            <w:tcW w:w="1701" w:type="dxa"/>
          </w:tcPr>
          <w:p w14:paraId="2C4DF638" w14:textId="77777777" w:rsidR="00CE0AEE" w:rsidRPr="005B61BE" w:rsidRDefault="00CE0AEE" w:rsidP="007F1529">
            <w:pPr>
              <w:jc w:val="center"/>
              <w:rPr>
                <w:rFonts w:ascii="Arial" w:hAnsi="Arial" w:cs="Arial"/>
                <w:b/>
                <w:bCs/>
                <w:sz w:val="20"/>
                <w:szCs w:val="20"/>
                <w:lang w:val="ro-RO"/>
              </w:rPr>
            </w:pPr>
            <w:r>
              <w:rPr>
                <w:rFonts w:ascii="Arial" w:hAnsi="Arial" w:cs="Arial"/>
                <w:b/>
                <w:bCs/>
                <w:sz w:val="20"/>
                <w:szCs w:val="20"/>
                <w:lang w:val="ro-RO"/>
              </w:rPr>
              <w:t>6930</w:t>
            </w:r>
          </w:p>
        </w:tc>
      </w:tr>
    </w:tbl>
    <w:p w14:paraId="7B07466A" w14:textId="77777777" w:rsidR="00CE0AEE" w:rsidRDefault="00CE0AEE" w:rsidP="00CE0AEE">
      <w:pPr>
        <w:jc w:val="both"/>
        <w:rPr>
          <w:rFonts w:ascii="Arial" w:hAnsi="Arial" w:cs="Arial"/>
          <w:sz w:val="28"/>
          <w:szCs w:val="28"/>
          <w:lang w:val="ro-RO"/>
        </w:rPr>
      </w:pPr>
    </w:p>
    <w:p w14:paraId="612552CE" w14:textId="77777777" w:rsidR="00CE0AEE" w:rsidRPr="004C4798" w:rsidRDefault="00CE0AEE" w:rsidP="00CE0AE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FE6A43D" w14:textId="77777777" w:rsidR="00CE0AEE" w:rsidRDefault="00CE0AEE" w:rsidP="00CE0AE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E37BE94" w14:textId="77777777" w:rsidR="00CE0AEE" w:rsidRDefault="00CE0AEE" w:rsidP="00CE0AEE">
      <w:pPr>
        <w:jc w:val="center"/>
        <w:rPr>
          <w:rFonts w:ascii="Arial" w:hAnsi="Arial" w:cs="Arial"/>
          <w:lang w:eastAsia="en-US"/>
        </w:rPr>
      </w:pPr>
    </w:p>
    <w:p w14:paraId="3B972EE0" w14:textId="77777777" w:rsidR="00CE0AEE" w:rsidRPr="004C4798" w:rsidRDefault="00CE0AEE" w:rsidP="00CE0AE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E0AEE" w:rsidRPr="00E574C0" w14:paraId="24241B8C" w14:textId="77777777" w:rsidTr="007F1529">
        <w:trPr>
          <w:jc w:val="center"/>
        </w:trPr>
        <w:tc>
          <w:tcPr>
            <w:tcW w:w="3284" w:type="dxa"/>
          </w:tcPr>
          <w:p w14:paraId="31EE0BA3" w14:textId="77777777" w:rsidR="00CE0AEE" w:rsidRPr="00E574C0" w:rsidRDefault="00CE0AEE" w:rsidP="007F152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44131E7" w14:textId="77777777" w:rsidR="00CE0AEE" w:rsidRPr="00E574C0" w:rsidRDefault="00CE0AEE" w:rsidP="007F152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E0AEE" w:rsidRPr="00E574C0" w14:paraId="0E8BD3DF" w14:textId="77777777" w:rsidTr="007F1529">
        <w:trPr>
          <w:jc w:val="center"/>
        </w:trPr>
        <w:tc>
          <w:tcPr>
            <w:tcW w:w="3284" w:type="dxa"/>
          </w:tcPr>
          <w:p w14:paraId="18419F48" w14:textId="77777777" w:rsidR="00CE0AEE" w:rsidRPr="00E574C0" w:rsidRDefault="00CE0AEE" w:rsidP="007F152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8884355" w14:textId="77777777" w:rsidR="00CE0AEE" w:rsidRPr="00E574C0" w:rsidRDefault="00CE0AEE" w:rsidP="007F1529">
            <w:pPr>
              <w:jc w:val="center"/>
              <w:rPr>
                <w:rFonts w:ascii="Arial" w:hAnsi="Arial" w:cs="Arial"/>
                <w:sz w:val="20"/>
                <w:szCs w:val="20"/>
                <w:lang w:val="ro-RO"/>
              </w:rPr>
            </w:pPr>
            <w:r>
              <w:rPr>
                <w:rFonts w:ascii="Arial" w:hAnsi="Arial" w:cs="Arial"/>
                <w:sz w:val="20"/>
                <w:szCs w:val="20"/>
                <w:lang w:val="ro-RO"/>
              </w:rPr>
              <w:t>10</w:t>
            </w:r>
          </w:p>
        </w:tc>
      </w:tr>
      <w:tr w:rsidR="00CE0AEE" w:rsidRPr="00E574C0" w14:paraId="0D708A3E" w14:textId="77777777" w:rsidTr="007F1529">
        <w:trPr>
          <w:jc w:val="center"/>
        </w:trPr>
        <w:tc>
          <w:tcPr>
            <w:tcW w:w="3284" w:type="dxa"/>
          </w:tcPr>
          <w:p w14:paraId="254BCA23" w14:textId="77777777" w:rsidR="00CE0AEE" w:rsidRPr="00E574C0" w:rsidRDefault="00CE0AEE" w:rsidP="007F152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7965610" w14:textId="77777777" w:rsidR="00CE0AEE" w:rsidRPr="00E574C0" w:rsidRDefault="00CE0AEE" w:rsidP="007F1529">
            <w:pPr>
              <w:jc w:val="center"/>
              <w:rPr>
                <w:rFonts w:ascii="Arial" w:hAnsi="Arial" w:cs="Arial"/>
                <w:sz w:val="20"/>
                <w:szCs w:val="20"/>
                <w:lang w:val="ro-RO"/>
              </w:rPr>
            </w:pPr>
            <w:r>
              <w:rPr>
                <w:rFonts w:ascii="Arial" w:hAnsi="Arial" w:cs="Arial"/>
                <w:sz w:val="20"/>
                <w:szCs w:val="20"/>
                <w:lang w:val="ro-RO"/>
              </w:rPr>
              <w:t>70</w:t>
            </w:r>
          </w:p>
        </w:tc>
      </w:tr>
      <w:tr w:rsidR="00CE0AEE" w:rsidRPr="00E574C0" w14:paraId="0A43C9EE" w14:textId="77777777" w:rsidTr="007F1529">
        <w:trPr>
          <w:jc w:val="center"/>
        </w:trPr>
        <w:tc>
          <w:tcPr>
            <w:tcW w:w="3284" w:type="dxa"/>
          </w:tcPr>
          <w:p w14:paraId="31742B9D" w14:textId="77777777" w:rsidR="00CE0AEE" w:rsidRPr="00E574C0" w:rsidRDefault="00CE0AEE" w:rsidP="007F152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0B9FDA0" w14:textId="77777777" w:rsidR="00CE0AEE" w:rsidRPr="00E574C0" w:rsidRDefault="00CE0AEE" w:rsidP="007F152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5A66B07" w14:textId="77777777" w:rsidR="00CE0AEE" w:rsidRPr="00FB2E1D" w:rsidRDefault="00CE0AEE" w:rsidP="00CE0AE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917BA5">
      <w:pPr>
        <w:pStyle w:val="Heading2"/>
      </w:pPr>
      <w:bookmarkStart w:id="17" w:name="_Toc230011057"/>
      <w:bookmarkStart w:id="18" w:name="_Toc230011344"/>
      <w:r w:rsidRPr="009E243D">
        <w:t>2.2. Autoritatea responsabilă</w:t>
      </w:r>
      <w:bookmarkEnd w:id="17"/>
      <w:bookmarkEnd w:id="1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917BA5">
      <w:pPr>
        <w:pStyle w:val="Heading2"/>
      </w:pPr>
      <w:bookmarkStart w:id="19" w:name="_Toc230011058"/>
      <w:bookmarkStart w:id="20" w:name="_Toc230011345"/>
      <w:r w:rsidRPr="00CC511B">
        <w:t xml:space="preserve">2.3. Cadrul </w:t>
      </w:r>
      <w:r w:rsidR="008A13F2">
        <w:t>legal</w:t>
      </w:r>
      <w:bookmarkEnd w:id="19"/>
      <w:bookmarkEnd w:id="20"/>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917BA5">
      <w:pPr>
        <w:pStyle w:val="Heading2"/>
      </w:pPr>
      <w:bookmarkStart w:id="21" w:name="_Toc230011059"/>
      <w:bookmarkStart w:id="22" w:name="_Toc230011346"/>
      <w:r w:rsidRPr="00CC511B">
        <w:t>2.4. Valori limită în vigoare</w:t>
      </w:r>
      <w:bookmarkEnd w:id="21"/>
      <w:bookmarkEnd w:id="22"/>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9E1DFFC" w:rsidR="00BF22CA" w:rsidRPr="00CC511B" w:rsidRDefault="00125C33" w:rsidP="00917BA5">
      <w:pPr>
        <w:pStyle w:val="Heading2"/>
      </w:pPr>
      <w:bookmarkStart w:id="23" w:name="_Toc230011060"/>
      <w:bookmarkStart w:id="24" w:name="_Toc230011347"/>
      <w:r w:rsidRPr="00802BC8">
        <w:t xml:space="preserve">2.5. Cartarea zgomotului </w:t>
      </w:r>
      <w:r w:rsidR="00E8178C">
        <w:t xml:space="preserve">pentru sectorul de drum principal </w:t>
      </w:r>
      <w:r w:rsidR="00102916">
        <w:rPr>
          <w:lang w:eastAsia="en-US"/>
        </w:rPr>
        <w:t>DN1</w:t>
      </w:r>
      <w:r w:rsidR="00464953">
        <w:rPr>
          <w:lang w:eastAsia="en-US"/>
        </w:rPr>
        <w:t>B</w:t>
      </w:r>
      <w:r w:rsidR="00E8178C" w:rsidRPr="0052391B">
        <w:rPr>
          <w:lang w:eastAsia="en-US"/>
        </w:rPr>
        <w:t xml:space="preserve"> km </w:t>
      </w:r>
      <w:r w:rsidR="00CE0AEE">
        <w:rPr>
          <w:lang w:eastAsia="en-US"/>
        </w:rPr>
        <w:t>25</w:t>
      </w:r>
      <w:r w:rsidR="00E826AE" w:rsidRPr="0052391B">
        <w:rPr>
          <w:lang w:eastAsia="en-US"/>
        </w:rPr>
        <w:t>+</w:t>
      </w:r>
      <w:r w:rsidR="00CE0AEE">
        <w:rPr>
          <w:lang w:eastAsia="en-US"/>
        </w:rPr>
        <w:t>501</w:t>
      </w:r>
      <w:r w:rsidR="00E826AE" w:rsidRPr="00802BC8">
        <w:t xml:space="preserve"> </w:t>
      </w:r>
      <w:r w:rsidR="00E8178C" w:rsidRPr="0052391B">
        <w:rPr>
          <w:lang w:eastAsia="en-US"/>
        </w:rPr>
        <w:t xml:space="preserve">– km </w:t>
      </w:r>
      <w:r w:rsidR="00CE0AEE">
        <w:rPr>
          <w:lang w:eastAsia="en-US"/>
        </w:rPr>
        <w:t>43</w:t>
      </w:r>
      <w:r w:rsidR="00E8178C" w:rsidRPr="0052391B">
        <w:rPr>
          <w:lang w:eastAsia="en-US"/>
        </w:rPr>
        <w:t>+</w:t>
      </w:r>
      <w:r w:rsidR="00CE0AEE">
        <w:rPr>
          <w:lang w:eastAsia="en-US"/>
        </w:rPr>
        <w:t>600</w:t>
      </w:r>
      <w:r w:rsidR="0051541F" w:rsidRPr="00802BC8">
        <w:t xml:space="preserve"> </w:t>
      </w:r>
      <w:r w:rsidRPr="00802BC8">
        <w:t>– sinteza rezultatelor</w:t>
      </w:r>
      <w:bookmarkEnd w:id="23"/>
      <w:bookmarkEnd w:id="24"/>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6AF981CD" w14:textId="61B94D44"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68E755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464953">
        <w:rPr>
          <w:rFonts w:ascii="Arial" w:hAnsi="Arial" w:cs="Arial"/>
          <w:b/>
          <w:lang w:val="it-IT"/>
        </w:rPr>
        <w:t>B</w:t>
      </w:r>
      <w:r w:rsidR="00E8178C">
        <w:rPr>
          <w:rFonts w:ascii="Arial" w:hAnsi="Arial" w:cs="Arial"/>
          <w:b/>
          <w:lang w:val="it-IT"/>
        </w:rPr>
        <w:t>_km</w:t>
      </w:r>
      <w:r w:rsidR="00CE0AEE">
        <w:rPr>
          <w:rFonts w:ascii="Arial" w:hAnsi="Arial" w:cs="Arial"/>
          <w:b/>
          <w:lang w:val="it-IT"/>
        </w:rPr>
        <w:t>25</w:t>
      </w:r>
      <w:r w:rsidR="00E8178C">
        <w:rPr>
          <w:rFonts w:ascii="Arial" w:hAnsi="Arial" w:cs="Arial"/>
          <w:b/>
          <w:lang w:val="it-IT"/>
        </w:rPr>
        <w:t>.</w:t>
      </w:r>
      <w:r w:rsidR="00CE0AEE">
        <w:rPr>
          <w:rFonts w:ascii="Arial" w:hAnsi="Arial" w:cs="Arial"/>
          <w:b/>
          <w:lang w:val="it-IT"/>
        </w:rPr>
        <w:t>501</w:t>
      </w:r>
      <w:r w:rsidR="00E8178C">
        <w:rPr>
          <w:rFonts w:ascii="Arial" w:hAnsi="Arial" w:cs="Arial"/>
          <w:b/>
          <w:lang w:val="it-IT"/>
        </w:rPr>
        <w:t>-km</w:t>
      </w:r>
      <w:r w:rsidR="00CE0AEE">
        <w:rPr>
          <w:rFonts w:ascii="Arial" w:hAnsi="Arial" w:cs="Arial"/>
          <w:b/>
          <w:lang w:val="it-IT"/>
        </w:rPr>
        <w:t>43</w:t>
      </w:r>
      <w:r w:rsidR="00E8178C">
        <w:rPr>
          <w:rFonts w:ascii="Arial" w:hAnsi="Arial" w:cs="Arial"/>
          <w:b/>
          <w:lang w:val="it-IT"/>
        </w:rPr>
        <w:t>.</w:t>
      </w:r>
      <w:r w:rsidR="00CE0AEE">
        <w:rPr>
          <w:rFonts w:ascii="Arial" w:hAnsi="Arial" w:cs="Arial"/>
          <w:b/>
          <w:lang w:val="it-IT"/>
        </w:rPr>
        <w:t>600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606A2C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E0AEE">
        <w:rPr>
          <w:rFonts w:ascii="Arial" w:hAnsi="Arial" w:cs="Arial"/>
          <w:lang w:val="pt-BR"/>
        </w:rPr>
        <w:t>DN1B_km25+501-km43+600</w:t>
      </w:r>
      <w:r w:rsidR="00E8178C" w:rsidRPr="00E8178C">
        <w:rPr>
          <w:rFonts w:ascii="Arial" w:hAnsi="Arial" w:cs="Arial"/>
          <w:lang w:val="it-IT"/>
        </w:rPr>
        <w:t>, cod identificare RD_RO_00_</w:t>
      </w:r>
      <w:r w:rsidR="00A82570">
        <w:rPr>
          <w:rFonts w:ascii="Arial" w:hAnsi="Arial" w:cs="Arial"/>
          <w:lang w:val="it-IT"/>
        </w:rPr>
        <w:t>2</w:t>
      </w:r>
      <w:r w:rsidR="00EA17ED">
        <w:rPr>
          <w:rFonts w:ascii="Arial" w:hAnsi="Arial" w:cs="Arial"/>
          <w:lang w:val="it-IT"/>
        </w:rPr>
        <w:t>1</w:t>
      </w:r>
      <w:r w:rsidR="00CE0AEE">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8B452E" w14:textId="77777777" w:rsidR="00CE0AEE" w:rsidRDefault="00CE0AEE" w:rsidP="00335C79">
      <w:pPr>
        <w:autoSpaceDE w:val="0"/>
        <w:jc w:val="both"/>
        <w:rPr>
          <w:rFonts w:ascii="Arial" w:hAnsi="Arial" w:cs="Arial"/>
          <w:color w:val="000000"/>
          <w:lang w:val="ro-RO"/>
        </w:rPr>
      </w:pPr>
    </w:p>
    <w:p w14:paraId="1D054C5E" w14:textId="77777777" w:rsidR="00CE0AEE" w:rsidRDefault="00CE0AEE"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E0AEE" w:rsidRPr="00DD6050" w14:paraId="2743DDAD" w14:textId="77777777" w:rsidTr="00CE0AEE">
        <w:trPr>
          <w:trHeight w:val="312"/>
          <w:jc w:val="center"/>
        </w:trPr>
        <w:tc>
          <w:tcPr>
            <w:tcW w:w="1580" w:type="dxa"/>
            <w:vMerge w:val="restart"/>
            <w:tcBorders>
              <w:right w:val="single" w:sz="4" w:space="0" w:color="auto"/>
            </w:tcBorders>
            <w:noWrap/>
            <w:vAlign w:val="center"/>
          </w:tcPr>
          <w:p w14:paraId="1BA07558" w14:textId="77777777" w:rsidR="00CE0AEE" w:rsidRPr="00DD6050" w:rsidRDefault="00CE0AEE" w:rsidP="007F152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5C28064" w14:textId="77777777" w:rsidR="00CE0AEE" w:rsidRPr="00DD6050" w:rsidRDefault="00CE0AEE" w:rsidP="007F152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1C46AD9"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E0AEE" w:rsidRPr="00DD6050" w14:paraId="50B3C7C6" w14:textId="77777777" w:rsidTr="00CE0AEE">
        <w:trPr>
          <w:trHeight w:val="636"/>
          <w:jc w:val="center"/>
        </w:trPr>
        <w:tc>
          <w:tcPr>
            <w:tcW w:w="1580" w:type="dxa"/>
            <w:vMerge/>
            <w:tcBorders>
              <w:bottom w:val="single" w:sz="4" w:space="0" w:color="auto"/>
              <w:right w:val="single" w:sz="4" w:space="0" w:color="auto"/>
            </w:tcBorders>
            <w:vAlign w:val="center"/>
            <w:hideMark/>
          </w:tcPr>
          <w:p w14:paraId="719BFD54" w14:textId="77777777" w:rsidR="00CE0AEE" w:rsidRPr="00DD6050" w:rsidRDefault="00CE0AEE" w:rsidP="007F152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852644C" w14:textId="77777777" w:rsidR="00CE0AEE" w:rsidRPr="00DD6050" w:rsidRDefault="00CE0AEE" w:rsidP="007F152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BDE76EC"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085283C"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F6539E0"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96A0312"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3048D76"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42757" w:rsidRPr="00DD6050" w14:paraId="41206EEC" w14:textId="77777777" w:rsidTr="00CE0AE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C03E3F4"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4CC621" w14:textId="1008DCC8"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859CC9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1630</w:t>
            </w:r>
          </w:p>
        </w:tc>
        <w:tc>
          <w:tcPr>
            <w:tcW w:w="1015" w:type="dxa"/>
            <w:tcBorders>
              <w:top w:val="single" w:sz="8" w:space="0" w:color="auto"/>
              <w:left w:val="nil"/>
              <w:bottom w:val="single" w:sz="4" w:space="0" w:color="auto"/>
              <w:right w:val="single" w:sz="4" w:space="0" w:color="auto"/>
            </w:tcBorders>
            <w:noWrap/>
            <w:vAlign w:val="center"/>
          </w:tcPr>
          <w:p w14:paraId="78096B5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274" w:type="dxa"/>
            <w:tcBorders>
              <w:top w:val="single" w:sz="8" w:space="0" w:color="auto"/>
              <w:left w:val="nil"/>
              <w:bottom w:val="single" w:sz="4" w:space="0" w:color="auto"/>
              <w:right w:val="single" w:sz="4" w:space="0" w:color="auto"/>
            </w:tcBorders>
            <w:vAlign w:val="center"/>
          </w:tcPr>
          <w:p w14:paraId="1C6860F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5DCF8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EE82E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5,88</w:t>
            </w:r>
          </w:p>
        </w:tc>
      </w:tr>
      <w:tr w:rsidR="00C42757" w:rsidRPr="00DD6050" w14:paraId="7F1CD760" w14:textId="77777777" w:rsidTr="00CE0AE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7F9ABE7" w14:textId="77777777" w:rsidR="00C42757" w:rsidRDefault="00C42757" w:rsidP="00C4275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044AFA2" w14:textId="1735A29A"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612B74A" w14:textId="2A07F081"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1271</w:t>
            </w:r>
          </w:p>
        </w:tc>
        <w:tc>
          <w:tcPr>
            <w:tcW w:w="1015" w:type="dxa"/>
            <w:tcBorders>
              <w:top w:val="single" w:sz="8" w:space="0" w:color="auto"/>
              <w:left w:val="nil"/>
              <w:bottom w:val="single" w:sz="4" w:space="0" w:color="auto"/>
              <w:right w:val="single" w:sz="4" w:space="0" w:color="auto"/>
            </w:tcBorders>
            <w:noWrap/>
            <w:vAlign w:val="center"/>
          </w:tcPr>
          <w:p w14:paraId="370E58C4" w14:textId="0DA260BB"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524</w:t>
            </w:r>
          </w:p>
        </w:tc>
        <w:tc>
          <w:tcPr>
            <w:tcW w:w="1274" w:type="dxa"/>
            <w:tcBorders>
              <w:top w:val="single" w:sz="8" w:space="0" w:color="auto"/>
              <w:left w:val="nil"/>
              <w:bottom w:val="single" w:sz="4" w:space="0" w:color="auto"/>
              <w:right w:val="single" w:sz="4" w:space="0" w:color="auto"/>
            </w:tcBorders>
            <w:vAlign w:val="center"/>
          </w:tcPr>
          <w:p w14:paraId="3C702A99" w14:textId="29658D93"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1F0FCA" w14:textId="37F4F740"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AD9AE9" w14:textId="4BBE2A97"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3,82</w:t>
            </w:r>
          </w:p>
        </w:tc>
      </w:tr>
      <w:tr w:rsidR="00C42757" w:rsidRPr="00DD6050" w14:paraId="605A6BA3" w14:textId="77777777" w:rsidTr="00CE0A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4C2483"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161B9" w14:textId="75B2E589"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AECF8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851</w:t>
            </w:r>
          </w:p>
        </w:tc>
        <w:tc>
          <w:tcPr>
            <w:tcW w:w="1015" w:type="dxa"/>
            <w:tcBorders>
              <w:top w:val="nil"/>
              <w:left w:val="nil"/>
              <w:bottom w:val="single" w:sz="4" w:space="0" w:color="auto"/>
              <w:right w:val="single" w:sz="4" w:space="0" w:color="auto"/>
            </w:tcBorders>
            <w:noWrap/>
            <w:vAlign w:val="center"/>
          </w:tcPr>
          <w:p w14:paraId="245C0EF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274" w:type="dxa"/>
            <w:tcBorders>
              <w:top w:val="nil"/>
              <w:left w:val="nil"/>
              <w:bottom w:val="single" w:sz="4" w:space="0" w:color="auto"/>
              <w:right w:val="single" w:sz="4" w:space="0" w:color="auto"/>
            </w:tcBorders>
            <w:vAlign w:val="center"/>
          </w:tcPr>
          <w:p w14:paraId="7AB5DD0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EE7A6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DB18F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C42757" w:rsidRPr="00DD6050" w14:paraId="1D5E0389" w14:textId="77777777" w:rsidTr="00CE0A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E0423B"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598822" w14:textId="441426B1"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C84AC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923</w:t>
            </w:r>
          </w:p>
        </w:tc>
        <w:tc>
          <w:tcPr>
            <w:tcW w:w="1015" w:type="dxa"/>
            <w:tcBorders>
              <w:top w:val="nil"/>
              <w:left w:val="nil"/>
              <w:bottom w:val="single" w:sz="4" w:space="0" w:color="auto"/>
              <w:right w:val="single" w:sz="4" w:space="0" w:color="auto"/>
            </w:tcBorders>
            <w:noWrap/>
            <w:vAlign w:val="center"/>
          </w:tcPr>
          <w:p w14:paraId="78E8B61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c>
          <w:tcPr>
            <w:tcW w:w="1274" w:type="dxa"/>
            <w:tcBorders>
              <w:top w:val="nil"/>
              <w:left w:val="nil"/>
              <w:bottom w:val="single" w:sz="4" w:space="0" w:color="auto"/>
              <w:right w:val="single" w:sz="4" w:space="0" w:color="auto"/>
            </w:tcBorders>
            <w:vAlign w:val="center"/>
          </w:tcPr>
          <w:p w14:paraId="129F54D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87BCD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65398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C42757" w:rsidRPr="00DD6050" w14:paraId="1C53F96C" w14:textId="77777777" w:rsidTr="00CE0A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BA576A"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B863A3" w14:textId="7F37E478"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D32DC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795</w:t>
            </w:r>
          </w:p>
        </w:tc>
        <w:tc>
          <w:tcPr>
            <w:tcW w:w="1015" w:type="dxa"/>
            <w:tcBorders>
              <w:top w:val="nil"/>
              <w:left w:val="nil"/>
              <w:bottom w:val="single" w:sz="4" w:space="0" w:color="auto"/>
              <w:right w:val="single" w:sz="4" w:space="0" w:color="auto"/>
            </w:tcBorders>
            <w:noWrap/>
            <w:vAlign w:val="center"/>
          </w:tcPr>
          <w:p w14:paraId="2D90ACD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274" w:type="dxa"/>
            <w:tcBorders>
              <w:top w:val="nil"/>
              <w:left w:val="nil"/>
              <w:bottom w:val="single" w:sz="4" w:space="0" w:color="auto"/>
              <w:right w:val="single" w:sz="4" w:space="0" w:color="auto"/>
            </w:tcBorders>
            <w:vAlign w:val="center"/>
          </w:tcPr>
          <w:p w14:paraId="2242D99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A265D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2B0B0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C42757" w:rsidRPr="00DD6050" w14:paraId="65A4A642" w14:textId="77777777" w:rsidTr="00CE0AE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C9455D6"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ADD606" w14:textId="518B4F5B"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4F8718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8" w:space="0" w:color="auto"/>
              <w:right w:val="single" w:sz="4" w:space="0" w:color="auto"/>
            </w:tcBorders>
            <w:noWrap/>
            <w:vAlign w:val="center"/>
          </w:tcPr>
          <w:p w14:paraId="0A274D1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8" w:space="0" w:color="auto"/>
              <w:right w:val="single" w:sz="4" w:space="0" w:color="auto"/>
            </w:tcBorders>
            <w:vAlign w:val="center"/>
          </w:tcPr>
          <w:p w14:paraId="20C51C1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D247D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1AB52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C42757" w:rsidRPr="00DD6050" w14:paraId="35CF0961" w14:textId="77777777" w:rsidTr="00CE0AEE">
        <w:trPr>
          <w:trHeight w:val="315"/>
          <w:jc w:val="center"/>
        </w:trPr>
        <w:tc>
          <w:tcPr>
            <w:tcW w:w="1580" w:type="dxa"/>
            <w:vMerge w:val="restart"/>
            <w:tcBorders>
              <w:top w:val="nil"/>
              <w:left w:val="single" w:sz="8" w:space="0" w:color="auto"/>
              <w:bottom w:val="single" w:sz="8" w:space="0" w:color="000000"/>
              <w:right w:val="nil"/>
            </w:tcBorders>
            <w:vAlign w:val="center"/>
          </w:tcPr>
          <w:p w14:paraId="788B0CF0"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Albești-Paleologu</w:t>
            </w:r>
          </w:p>
        </w:tc>
        <w:tc>
          <w:tcPr>
            <w:tcW w:w="2080" w:type="dxa"/>
            <w:tcBorders>
              <w:top w:val="nil"/>
              <w:left w:val="single" w:sz="8" w:space="0" w:color="auto"/>
              <w:bottom w:val="single" w:sz="4" w:space="0" w:color="auto"/>
              <w:right w:val="single" w:sz="8" w:space="0" w:color="auto"/>
            </w:tcBorders>
            <w:noWrap/>
            <w:vAlign w:val="center"/>
            <w:hideMark/>
          </w:tcPr>
          <w:p w14:paraId="097C40A9" w14:textId="3291403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C9556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0CDE519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47ED13C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1B9D4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6E195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C42757" w:rsidRPr="00DD6050" w14:paraId="0B02FBBD" w14:textId="77777777" w:rsidTr="00CE0AEE">
        <w:trPr>
          <w:trHeight w:val="315"/>
          <w:jc w:val="center"/>
        </w:trPr>
        <w:tc>
          <w:tcPr>
            <w:tcW w:w="1580" w:type="dxa"/>
            <w:vMerge/>
            <w:tcBorders>
              <w:top w:val="nil"/>
              <w:left w:val="single" w:sz="8" w:space="0" w:color="auto"/>
              <w:bottom w:val="single" w:sz="8" w:space="0" w:color="000000"/>
              <w:right w:val="nil"/>
            </w:tcBorders>
            <w:vAlign w:val="center"/>
          </w:tcPr>
          <w:p w14:paraId="2D1DCD98" w14:textId="77777777" w:rsidR="00C42757" w:rsidRDefault="00C42757" w:rsidP="00C427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B650141" w14:textId="621E24CE"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CEE0DEE" w14:textId="3EFEF391" w:rsidR="00C42757" w:rsidRDefault="00C42757" w:rsidP="00C42757">
            <w:pPr>
              <w:suppressAutoHyphens w:val="0"/>
              <w:jc w:val="center"/>
              <w:rPr>
                <w:rFonts w:ascii="Open Sans" w:hAnsi="Open Sans" w:cs="Open Sans"/>
                <w:color w:val="000000"/>
                <w:sz w:val="20"/>
                <w:szCs w:val="20"/>
              </w:rPr>
            </w:pPr>
            <w:r>
              <w:rPr>
                <w:rFonts w:ascii="Calibri" w:hAnsi="Calibri" w:cs="Calibri"/>
                <w:color w:val="000000"/>
                <w:sz w:val="22"/>
                <w:szCs w:val="22"/>
              </w:rPr>
              <w:t>30</w:t>
            </w:r>
          </w:p>
        </w:tc>
        <w:tc>
          <w:tcPr>
            <w:tcW w:w="1015" w:type="dxa"/>
            <w:tcBorders>
              <w:top w:val="nil"/>
              <w:left w:val="nil"/>
              <w:bottom w:val="single" w:sz="4" w:space="0" w:color="auto"/>
              <w:right w:val="single" w:sz="4" w:space="0" w:color="auto"/>
            </w:tcBorders>
            <w:noWrap/>
            <w:vAlign w:val="center"/>
          </w:tcPr>
          <w:p w14:paraId="73992BEA" w14:textId="55D2E7BA"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636A2A6" w14:textId="1710B38C"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0A90DA" w14:textId="76C4C7B1"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63A6CD" w14:textId="762DB63A"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C42757" w:rsidRPr="00DD6050" w14:paraId="167A126F"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62A7A1DB"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F943AC" w14:textId="20571AD6"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A5F3A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2581232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62EBF6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718E4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6C656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42757" w:rsidRPr="00DD6050" w14:paraId="479CDE5D"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6421D7C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5FFAFD" w14:textId="3C0624A8"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2C5B8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72C03CE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3ED870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62871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E54BE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42757" w:rsidRPr="00DD6050" w14:paraId="3D2C4C82"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680B77A4"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F9B0F6" w14:textId="231A853F"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0693C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2F60EF6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4CDD4E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6CA2F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B5A94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42757" w:rsidRPr="00DD6050" w14:paraId="4EEF73A4" w14:textId="77777777" w:rsidTr="00CE0AEE">
        <w:trPr>
          <w:trHeight w:val="312"/>
          <w:jc w:val="center"/>
        </w:trPr>
        <w:tc>
          <w:tcPr>
            <w:tcW w:w="1580" w:type="dxa"/>
            <w:vMerge/>
            <w:tcBorders>
              <w:top w:val="nil"/>
              <w:left w:val="single" w:sz="8" w:space="0" w:color="auto"/>
              <w:bottom w:val="single" w:sz="8" w:space="0" w:color="000000"/>
              <w:right w:val="nil"/>
            </w:tcBorders>
            <w:vAlign w:val="center"/>
          </w:tcPr>
          <w:p w14:paraId="677FDBC9"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1F8F94" w14:textId="1B58D8C3"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D3E74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5C3F5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F707C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F2644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FF370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42757" w:rsidRPr="00DD6050" w14:paraId="68EB2C58" w14:textId="77777777" w:rsidTr="00CE0AEE">
        <w:trPr>
          <w:trHeight w:val="315"/>
          <w:jc w:val="center"/>
        </w:trPr>
        <w:tc>
          <w:tcPr>
            <w:tcW w:w="1580" w:type="dxa"/>
            <w:vMerge w:val="restart"/>
            <w:tcBorders>
              <w:top w:val="nil"/>
              <w:left w:val="single" w:sz="8" w:space="0" w:color="auto"/>
              <w:bottom w:val="single" w:sz="8" w:space="0" w:color="000000"/>
              <w:right w:val="nil"/>
            </w:tcBorders>
            <w:vAlign w:val="center"/>
          </w:tcPr>
          <w:p w14:paraId="533441E7"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Tomșani</w:t>
            </w:r>
          </w:p>
        </w:tc>
        <w:tc>
          <w:tcPr>
            <w:tcW w:w="2080" w:type="dxa"/>
            <w:tcBorders>
              <w:top w:val="nil"/>
              <w:left w:val="single" w:sz="8" w:space="0" w:color="auto"/>
              <w:bottom w:val="single" w:sz="4" w:space="0" w:color="auto"/>
              <w:right w:val="single" w:sz="8" w:space="0" w:color="auto"/>
            </w:tcBorders>
            <w:noWrap/>
            <w:vAlign w:val="center"/>
            <w:hideMark/>
          </w:tcPr>
          <w:p w14:paraId="16D12744" w14:textId="6A30AD9F"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DC283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48FF3E3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0301957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D01B3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B1328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C42757" w:rsidRPr="00DD6050" w14:paraId="404AA24B" w14:textId="77777777" w:rsidTr="00CE0AEE">
        <w:trPr>
          <w:trHeight w:val="315"/>
          <w:jc w:val="center"/>
        </w:trPr>
        <w:tc>
          <w:tcPr>
            <w:tcW w:w="1580" w:type="dxa"/>
            <w:vMerge/>
            <w:tcBorders>
              <w:top w:val="nil"/>
              <w:left w:val="single" w:sz="8" w:space="0" w:color="auto"/>
              <w:bottom w:val="single" w:sz="8" w:space="0" w:color="000000"/>
              <w:right w:val="nil"/>
            </w:tcBorders>
            <w:vAlign w:val="center"/>
          </w:tcPr>
          <w:p w14:paraId="0216D76E" w14:textId="77777777" w:rsidR="00C42757" w:rsidRDefault="00C42757" w:rsidP="00C427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15351A1" w14:textId="50628216"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46F6FF3" w14:textId="0256C7CF"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247</w:t>
            </w:r>
          </w:p>
        </w:tc>
        <w:tc>
          <w:tcPr>
            <w:tcW w:w="1015" w:type="dxa"/>
            <w:tcBorders>
              <w:top w:val="nil"/>
              <w:left w:val="nil"/>
              <w:bottom w:val="single" w:sz="4" w:space="0" w:color="auto"/>
              <w:right w:val="single" w:sz="4" w:space="0" w:color="auto"/>
            </w:tcBorders>
            <w:noWrap/>
            <w:vAlign w:val="center"/>
          </w:tcPr>
          <w:p w14:paraId="32267B52" w14:textId="563C1069"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0955BB8E" w14:textId="594E7F89"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08E3FE" w14:textId="337F911F"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F63F6" w14:textId="3FEF30BF"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0,99</w:t>
            </w:r>
          </w:p>
        </w:tc>
      </w:tr>
      <w:tr w:rsidR="00C42757" w:rsidRPr="00DD6050" w14:paraId="2532D919"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21110FA0"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9136EE" w14:textId="29F72A45"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F51F1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75B61B3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663E8B0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68968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63DD7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C42757" w:rsidRPr="00DD6050" w14:paraId="1B77D9EF"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2ABF4B8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C163C5" w14:textId="23CBA29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1D3B5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015" w:type="dxa"/>
            <w:tcBorders>
              <w:top w:val="nil"/>
              <w:left w:val="nil"/>
              <w:bottom w:val="single" w:sz="4" w:space="0" w:color="auto"/>
              <w:right w:val="single" w:sz="4" w:space="0" w:color="auto"/>
            </w:tcBorders>
            <w:noWrap/>
            <w:vAlign w:val="center"/>
          </w:tcPr>
          <w:p w14:paraId="797AF42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7CF4D9F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5C126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3BFD7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42757" w:rsidRPr="00DD6050" w14:paraId="4FCBA01C"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5FF06A8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33D2E7" w14:textId="2BD9C3CB"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2EA62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4" w:space="0" w:color="auto"/>
              <w:right w:val="single" w:sz="4" w:space="0" w:color="auto"/>
            </w:tcBorders>
            <w:noWrap/>
            <w:vAlign w:val="center"/>
          </w:tcPr>
          <w:p w14:paraId="28AA30B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241CB06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A949C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7FF44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42757" w:rsidRPr="00DD6050" w14:paraId="7508D60A" w14:textId="77777777" w:rsidTr="00CE0AEE">
        <w:trPr>
          <w:trHeight w:val="312"/>
          <w:jc w:val="center"/>
        </w:trPr>
        <w:tc>
          <w:tcPr>
            <w:tcW w:w="1580" w:type="dxa"/>
            <w:vMerge/>
            <w:tcBorders>
              <w:top w:val="nil"/>
              <w:left w:val="single" w:sz="8" w:space="0" w:color="auto"/>
              <w:bottom w:val="single" w:sz="8" w:space="0" w:color="000000"/>
              <w:right w:val="nil"/>
            </w:tcBorders>
            <w:vAlign w:val="center"/>
          </w:tcPr>
          <w:p w14:paraId="51CA3B3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4EC682" w14:textId="11A3AAD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224A0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697F08D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9823A0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F9F5C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5723E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42757" w:rsidRPr="00DD6050" w14:paraId="06E638EA" w14:textId="77777777" w:rsidTr="00CE0AEE">
        <w:trPr>
          <w:trHeight w:val="315"/>
          <w:jc w:val="center"/>
        </w:trPr>
        <w:tc>
          <w:tcPr>
            <w:tcW w:w="1580" w:type="dxa"/>
            <w:vMerge w:val="restart"/>
            <w:tcBorders>
              <w:top w:val="nil"/>
              <w:left w:val="single" w:sz="8" w:space="0" w:color="auto"/>
              <w:bottom w:val="single" w:sz="8" w:space="0" w:color="000000"/>
              <w:right w:val="nil"/>
            </w:tcBorders>
            <w:vAlign w:val="center"/>
          </w:tcPr>
          <w:p w14:paraId="6F083345"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Urlați</w:t>
            </w:r>
          </w:p>
        </w:tc>
        <w:tc>
          <w:tcPr>
            <w:tcW w:w="2080" w:type="dxa"/>
            <w:tcBorders>
              <w:top w:val="nil"/>
              <w:left w:val="single" w:sz="8" w:space="0" w:color="auto"/>
              <w:bottom w:val="single" w:sz="4" w:space="0" w:color="auto"/>
              <w:right w:val="single" w:sz="8" w:space="0" w:color="auto"/>
            </w:tcBorders>
            <w:noWrap/>
            <w:vAlign w:val="center"/>
            <w:hideMark/>
          </w:tcPr>
          <w:p w14:paraId="28A3BECD" w14:textId="4C672B0C"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DB852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8F27D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F84FA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15815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0F596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C42757" w:rsidRPr="00DD6050" w14:paraId="27D551C0" w14:textId="77777777" w:rsidTr="00CE0AEE">
        <w:trPr>
          <w:trHeight w:val="315"/>
          <w:jc w:val="center"/>
        </w:trPr>
        <w:tc>
          <w:tcPr>
            <w:tcW w:w="1580" w:type="dxa"/>
            <w:vMerge/>
            <w:tcBorders>
              <w:top w:val="nil"/>
              <w:left w:val="single" w:sz="8" w:space="0" w:color="auto"/>
              <w:bottom w:val="single" w:sz="8" w:space="0" w:color="000000"/>
              <w:right w:val="nil"/>
            </w:tcBorders>
            <w:vAlign w:val="center"/>
          </w:tcPr>
          <w:p w14:paraId="43A67979" w14:textId="77777777" w:rsidR="00C42757" w:rsidRDefault="00C42757" w:rsidP="00C427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8EF73D" w14:textId="5697208C"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BAFC8A8" w14:textId="17F84039"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B1CBA6" w14:textId="29C48095"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DE4106" w14:textId="72859E9B"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7152FC" w14:textId="0B228F48"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8942D2" w14:textId="47DF7115"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C42757" w:rsidRPr="00DD6050" w14:paraId="753BCA97"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492210B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E84706" w14:textId="6B7105DA"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F9856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7F7A3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7F5F1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6F3B5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45222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42757" w:rsidRPr="00DD6050" w14:paraId="23EB1C56"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11D80B4E"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3659F9" w14:textId="475B3FA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26667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36E31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B2B1B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5964F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83589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42757" w:rsidRPr="00DD6050" w14:paraId="38B55CA8"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0DAAC38C"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1C7D17" w14:textId="5E5D9C8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F7D42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923B6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FE8FF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E6395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31CDE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42757" w:rsidRPr="00DD6050" w14:paraId="7EF87B4D" w14:textId="77777777" w:rsidTr="00CE0AEE">
        <w:trPr>
          <w:trHeight w:val="312"/>
          <w:jc w:val="center"/>
        </w:trPr>
        <w:tc>
          <w:tcPr>
            <w:tcW w:w="1580" w:type="dxa"/>
            <w:vMerge/>
            <w:tcBorders>
              <w:top w:val="nil"/>
              <w:left w:val="single" w:sz="8" w:space="0" w:color="auto"/>
              <w:bottom w:val="single" w:sz="8" w:space="0" w:color="000000"/>
              <w:right w:val="nil"/>
            </w:tcBorders>
            <w:vAlign w:val="center"/>
          </w:tcPr>
          <w:p w14:paraId="20B059EC"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7671C0" w14:textId="1ADEB0C5"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F6A35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E65E7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C1A9E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9F099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407C9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42757" w:rsidRPr="00DD6050" w14:paraId="724A57B1" w14:textId="77777777" w:rsidTr="00CE0AEE">
        <w:trPr>
          <w:trHeight w:val="315"/>
          <w:jc w:val="center"/>
        </w:trPr>
        <w:tc>
          <w:tcPr>
            <w:tcW w:w="1580" w:type="dxa"/>
            <w:vMerge w:val="restart"/>
            <w:tcBorders>
              <w:top w:val="nil"/>
              <w:left w:val="single" w:sz="8" w:space="0" w:color="auto"/>
              <w:bottom w:val="single" w:sz="8" w:space="0" w:color="000000"/>
              <w:right w:val="nil"/>
            </w:tcBorders>
            <w:vAlign w:val="center"/>
          </w:tcPr>
          <w:p w14:paraId="1D9F4000"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Fântânele</w:t>
            </w:r>
          </w:p>
        </w:tc>
        <w:tc>
          <w:tcPr>
            <w:tcW w:w="2080" w:type="dxa"/>
            <w:tcBorders>
              <w:top w:val="nil"/>
              <w:left w:val="single" w:sz="8" w:space="0" w:color="auto"/>
              <w:bottom w:val="single" w:sz="4" w:space="0" w:color="auto"/>
              <w:right w:val="single" w:sz="8" w:space="0" w:color="auto"/>
            </w:tcBorders>
            <w:noWrap/>
            <w:vAlign w:val="center"/>
            <w:hideMark/>
          </w:tcPr>
          <w:p w14:paraId="0166F055" w14:textId="1032EAB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1EA66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E36A4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702FE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EBA20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B3442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C42757" w:rsidRPr="00DD6050" w14:paraId="4E7714E7" w14:textId="77777777" w:rsidTr="00CE0AEE">
        <w:trPr>
          <w:trHeight w:val="315"/>
          <w:jc w:val="center"/>
        </w:trPr>
        <w:tc>
          <w:tcPr>
            <w:tcW w:w="1580" w:type="dxa"/>
            <w:vMerge/>
            <w:tcBorders>
              <w:top w:val="nil"/>
              <w:left w:val="single" w:sz="8" w:space="0" w:color="auto"/>
              <w:bottom w:val="single" w:sz="8" w:space="0" w:color="000000"/>
              <w:right w:val="nil"/>
            </w:tcBorders>
            <w:vAlign w:val="center"/>
          </w:tcPr>
          <w:p w14:paraId="0D1BD005" w14:textId="77777777" w:rsidR="00C42757" w:rsidRDefault="00C42757" w:rsidP="00C427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080071" w14:textId="35B20CDF"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05EAD4" w14:textId="4282BB8A" w:rsidR="00C42757" w:rsidRDefault="00C42757" w:rsidP="00C42757">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0B0EC9EB" w14:textId="2C617759"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64FC6F" w14:textId="322C5F7C"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3513C7" w14:textId="6B57DCD4"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4490E2" w14:textId="24BFA77B"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C42757" w:rsidRPr="00DD6050" w14:paraId="175DE874"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2913251A"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831D67" w14:textId="6762AC6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0BD2C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A21EB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8241E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8185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39682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42757" w:rsidRPr="00DD6050" w14:paraId="5FF0EBA5"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08AB71C7"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88548" w14:textId="68F71786"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5DF88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13C63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A89D0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9CD60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CC01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42757" w:rsidRPr="00DD6050" w14:paraId="3BC23253"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388CFDDF"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F42131" w14:textId="5C219A0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AA0BB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90978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117E9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32466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C3348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42757" w:rsidRPr="00DD6050" w14:paraId="389A162F" w14:textId="77777777" w:rsidTr="00CE0AEE">
        <w:trPr>
          <w:trHeight w:val="312"/>
          <w:jc w:val="center"/>
        </w:trPr>
        <w:tc>
          <w:tcPr>
            <w:tcW w:w="1580" w:type="dxa"/>
            <w:vMerge/>
            <w:tcBorders>
              <w:top w:val="nil"/>
              <w:left w:val="single" w:sz="8" w:space="0" w:color="auto"/>
              <w:bottom w:val="single" w:sz="8" w:space="0" w:color="000000"/>
              <w:right w:val="nil"/>
            </w:tcBorders>
            <w:vAlign w:val="center"/>
          </w:tcPr>
          <w:p w14:paraId="24115E7D"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62AE10" w14:textId="2EBB9685"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9BC6EA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EF055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ADC02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B1DD0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784FC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42757" w:rsidRPr="00DD6050" w14:paraId="0148E80F" w14:textId="77777777" w:rsidTr="00CE0AEE">
        <w:trPr>
          <w:trHeight w:val="315"/>
          <w:jc w:val="center"/>
        </w:trPr>
        <w:tc>
          <w:tcPr>
            <w:tcW w:w="1580" w:type="dxa"/>
            <w:vMerge w:val="restart"/>
            <w:tcBorders>
              <w:top w:val="nil"/>
              <w:left w:val="single" w:sz="8" w:space="0" w:color="auto"/>
              <w:bottom w:val="single" w:sz="8" w:space="0" w:color="000000"/>
              <w:right w:val="nil"/>
            </w:tcBorders>
            <w:vAlign w:val="center"/>
          </w:tcPr>
          <w:p w14:paraId="0A51D115"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Ceptura</w:t>
            </w:r>
          </w:p>
        </w:tc>
        <w:tc>
          <w:tcPr>
            <w:tcW w:w="2080" w:type="dxa"/>
            <w:tcBorders>
              <w:top w:val="nil"/>
              <w:left w:val="single" w:sz="8" w:space="0" w:color="auto"/>
              <w:bottom w:val="single" w:sz="4" w:space="0" w:color="auto"/>
              <w:right w:val="single" w:sz="8" w:space="0" w:color="auto"/>
            </w:tcBorders>
            <w:noWrap/>
            <w:vAlign w:val="center"/>
            <w:hideMark/>
          </w:tcPr>
          <w:p w14:paraId="7FCEDB75" w14:textId="67D8761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C6069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F8E9F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355BC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0F15F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C9BC4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C42757" w:rsidRPr="00DD6050" w14:paraId="4A1E682E" w14:textId="77777777" w:rsidTr="00CE0AEE">
        <w:trPr>
          <w:trHeight w:val="315"/>
          <w:jc w:val="center"/>
        </w:trPr>
        <w:tc>
          <w:tcPr>
            <w:tcW w:w="1580" w:type="dxa"/>
            <w:vMerge/>
            <w:tcBorders>
              <w:top w:val="nil"/>
              <w:left w:val="single" w:sz="8" w:space="0" w:color="auto"/>
              <w:bottom w:val="single" w:sz="8" w:space="0" w:color="000000"/>
              <w:right w:val="nil"/>
            </w:tcBorders>
            <w:vAlign w:val="center"/>
          </w:tcPr>
          <w:p w14:paraId="42C01D60" w14:textId="77777777" w:rsidR="00C42757" w:rsidRDefault="00C42757" w:rsidP="00C427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F33CC28" w14:textId="22E64288"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12C0407" w14:textId="3F0C66CE"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A37727" w14:textId="59D0BFEE"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1F019D" w14:textId="385FF829"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8DB3FC" w14:textId="54C0098C"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3E9D1E" w14:textId="663B12BA"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0,89</w:t>
            </w:r>
          </w:p>
        </w:tc>
      </w:tr>
      <w:tr w:rsidR="00C42757" w:rsidRPr="00DD6050" w14:paraId="46B6B1FC"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64FB2904"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6166AF" w14:textId="0321C09B"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ACF98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EE75F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30FD4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7106C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1EABE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C42757" w:rsidRPr="00DD6050" w14:paraId="40984018"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69D6F94B"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6AFE6" w14:textId="6AE55DDE"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36FBD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687FE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FEE8F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3BA90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D0BAB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42757" w:rsidRPr="00DD6050" w14:paraId="1D283E11"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2BDFC059"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E2D1D3" w14:textId="7C104130"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986E0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C215B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C76A5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475E2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F4C4A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42757" w:rsidRPr="00DD6050" w14:paraId="6ECF48CB" w14:textId="77777777" w:rsidTr="00CE0AEE">
        <w:trPr>
          <w:trHeight w:val="312"/>
          <w:jc w:val="center"/>
        </w:trPr>
        <w:tc>
          <w:tcPr>
            <w:tcW w:w="1580" w:type="dxa"/>
            <w:vMerge/>
            <w:tcBorders>
              <w:top w:val="nil"/>
              <w:left w:val="single" w:sz="8" w:space="0" w:color="auto"/>
              <w:bottom w:val="single" w:sz="8" w:space="0" w:color="000000"/>
              <w:right w:val="nil"/>
            </w:tcBorders>
            <w:vAlign w:val="center"/>
          </w:tcPr>
          <w:p w14:paraId="2BE1C30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03CDDF" w14:textId="585EBCE0"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FFD8DD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3698C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8F6B2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0D6EE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63C02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42757" w:rsidRPr="00DD6050" w14:paraId="2FCF7307" w14:textId="77777777" w:rsidTr="00CE0AEE">
        <w:trPr>
          <w:trHeight w:val="315"/>
          <w:jc w:val="center"/>
        </w:trPr>
        <w:tc>
          <w:tcPr>
            <w:tcW w:w="1580" w:type="dxa"/>
            <w:vMerge w:val="restart"/>
            <w:tcBorders>
              <w:top w:val="nil"/>
              <w:left w:val="single" w:sz="8" w:space="0" w:color="auto"/>
              <w:bottom w:val="single" w:sz="8" w:space="0" w:color="000000"/>
              <w:right w:val="nil"/>
            </w:tcBorders>
            <w:vAlign w:val="center"/>
          </w:tcPr>
          <w:p w14:paraId="21288F88"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Săpat</w:t>
            </w:r>
          </w:p>
        </w:tc>
        <w:tc>
          <w:tcPr>
            <w:tcW w:w="2080" w:type="dxa"/>
            <w:tcBorders>
              <w:top w:val="nil"/>
              <w:left w:val="single" w:sz="8" w:space="0" w:color="auto"/>
              <w:bottom w:val="single" w:sz="4" w:space="0" w:color="auto"/>
              <w:right w:val="single" w:sz="8" w:space="0" w:color="auto"/>
            </w:tcBorders>
            <w:noWrap/>
            <w:vAlign w:val="center"/>
            <w:hideMark/>
          </w:tcPr>
          <w:p w14:paraId="2C170A95" w14:textId="78A50C4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FDB61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42407B6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3ECA3A5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2BF57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75A1D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42757" w:rsidRPr="00DD6050" w14:paraId="448BD974" w14:textId="77777777" w:rsidTr="00CE0AEE">
        <w:trPr>
          <w:trHeight w:val="315"/>
          <w:jc w:val="center"/>
        </w:trPr>
        <w:tc>
          <w:tcPr>
            <w:tcW w:w="1580" w:type="dxa"/>
            <w:vMerge/>
            <w:tcBorders>
              <w:top w:val="nil"/>
              <w:left w:val="single" w:sz="8" w:space="0" w:color="auto"/>
              <w:bottom w:val="single" w:sz="8" w:space="0" w:color="000000"/>
              <w:right w:val="nil"/>
            </w:tcBorders>
            <w:vAlign w:val="center"/>
          </w:tcPr>
          <w:p w14:paraId="3A87E6E7" w14:textId="77777777" w:rsidR="00C42757" w:rsidRDefault="00C42757" w:rsidP="00C427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AB1F6DA" w14:textId="5E366753"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857AEE2" w14:textId="384BD2C5" w:rsidR="00C42757" w:rsidRDefault="00C42757" w:rsidP="00C42757">
            <w:pPr>
              <w:suppressAutoHyphens w:val="0"/>
              <w:jc w:val="center"/>
              <w:rPr>
                <w:rFonts w:ascii="Open Sans" w:hAnsi="Open Sans" w:cs="Open Sans"/>
                <w:color w:val="000000"/>
                <w:sz w:val="20"/>
                <w:szCs w:val="20"/>
              </w:rPr>
            </w:pPr>
            <w:r>
              <w:rPr>
                <w:rFonts w:ascii="Calibri" w:hAnsi="Calibri" w:cs="Calibri"/>
                <w:color w:val="000000"/>
                <w:sz w:val="22"/>
                <w:szCs w:val="22"/>
              </w:rPr>
              <w:t>112</w:t>
            </w:r>
          </w:p>
        </w:tc>
        <w:tc>
          <w:tcPr>
            <w:tcW w:w="1015" w:type="dxa"/>
            <w:tcBorders>
              <w:top w:val="nil"/>
              <w:left w:val="nil"/>
              <w:bottom w:val="single" w:sz="4" w:space="0" w:color="auto"/>
              <w:right w:val="single" w:sz="4" w:space="0" w:color="auto"/>
            </w:tcBorders>
            <w:noWrap/>
            <w:vAlign w:val="center"/>
          </w:tcPr>
          <w:p w14:paraId="06DCFBF5" w14:textId="4FE1ABBA"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66BA9009" w14:textId="1F85E872"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34A5A7" w14:textId="6F332A23"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C3BF39" w14:textId="18E480EB"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0,15</w:t>
            </w:r>
          </w:p>
        </w:tc>
      </w:tr>
      <w:tr w:rsidR="00C42757" w:rsidRPr="00DD6050" w14:paraId="784D4B35"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447CA1EB"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5C8E0F" w14:textId="305641CF"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C2BF8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1B3B3F7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AFF924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9A740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62BF2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42757" w:rsidRPr="00DD6050" w14:paraId="47CD6E00"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484B27FD"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49F8F1" w14:textId="1B393B0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DFFBD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1CD02C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0EF80E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31E3A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F6880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42757" w:rsidRPr="00DD6050" w14:paraId="45BDE6D0"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2F01E0C6"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18DF8C" w14:textId="45886929"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44F2F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2A10B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CF7F7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5ABDF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5B71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42757" w:rsidRPr="00DD6050" w14:paraId="654859C1" w14:textId="77777777" w:rsidTr="00CE0AEE">
        <w:trPr>
          <w:trHeight w:val="312"/>
          <w:jc w:val="center"/>
        </w:trPr>
        <w:tc>
          <w:tcPr>
            <w:tcW w:w="1580" w:type="dxa"/>
            <w:vMerge/>
            <w:tcBorders>
              <w:top w:val="nil"/>
              <w:left w:val="single" w:sz="8" w:space="0" w:color="auto"/>
              <w:bottom w:val="single" w:sz="8" w:space="0" w:color="000000"/>
              <w:right w:val="nil"/>
            </w:tcBorders>
            <w:vAlign w:val="center"/>
          </w:tcPr>
          <w:p w14:paraId="214CA443"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466AFF" w14:textId="65F2C585"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C83652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CC123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E460E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65BD2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1769F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42757" w:rsidRPr="00DD6050" w14:paraId="64502BBC" w14:textId="77777777" w:rsidTr="00CE0AEE">
        <w:trPr>
          <w:trHeight w:val="315"/>
          <w:jc w:val="center"/>
        </w:trPr>
        <w:tc>
          <w:tcPr>
            <w:tcW w:w="1580" w:type="dxa"/>
            <w:vMerge w:val="restart"/>
            <w:tcBorders>
              <w:top w:val="nil"/>
              <w:left w:val="single" w:sz="8" w:space="0" w:color="auto"/>
              <w:bottom w:val="single" w:sz="8" w:space="0" w:color="000000"/>
              <w:right w:val="nil"/>
            </w:tcBorders>
            <w:vAlign w:val="center"/>
          </w:tcPr>
          <w:p w14:paraId="23A83016"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Mizil</w:t>
            </w:r>
          </w:p>
        </w:tc>
        <w:tc>
          <w:tcPr>
            <w:tcW w:w="2080" w:type="dxa"/>
            <w:tcBorders>
              <w:top w:val="nil"/>
              <w:left w:val="single" w:sz="8" w:space="0" w:color="auto"/>
              <w:bottom w:val="single" w:sz="4" w:space="0" w:color="auto"/>
              <w:right w:val="single" w:sz="8" w:space="0" w:color="auto"/>
            </w:tcBorders>
            <w:noWrap/>
            <w:vAlign w:val="center"/>
            <w:hideMark/>
          </w:tcPr>
          <w:p w14:paraId="06496FD9" w14:textId="19F7B45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547F9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1098</w:t>
            </w:r>
          </w:p>
        </w:tc>
        <w:tc>
          <w:tcPr>
            <w:tcW w:w="1015" w:type="dxa"/>
            <w:tcBorders>
              <w:top w:val="nil"/>
              <w:left w:val="nil"/>
              <w:bottom w:val="single" w:sz="4" w:space="0" w:color="auto"/>
              <w:right w:val="single" w:sz="4" w:space="0" w:color="auto"/>
            </w:tcBorders>
            <w:noWrap/>
            <w:vAlign w:val="center"/>
          </w:tcPr>
          <w:p w14:paraId="26B0BB8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274" w:type="dxa"/>
            <w:tcBorders>
              <w:top w:val="nil"/>
              <w:left w:val="nil"/>
              <w:bottom w:val="single" w:sz="4" w:space="0" w:color="auto"/>
              <w:right w:val="single" w:sz="4" w:space="0" w:color="auto"/>
            </w:tcBorders>
            <w:vAlign w:val="center"/>
          </w:tcPr>
          <w:p w14:paraId="6517B9F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45CC8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C395A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C42757" w:rsidRPr="00DD6050" w14:paraId="58095267" w14:textId="77777777" w:rsidTr="00CE0AEE">
        <w:trPr>
          <w:trHeight w:val="315"/>
          <w:jc w:val="center"/>
        </w:trPr>
        <w:tc>
          <w:tcPr>
            <w:tcW w:w="1580" w:type="dxa"/>
            <w:vMerge/>
            <w:tcBorders>
              <w:top w:val="nil"/>
              <w:left w:val="single" w:sz="8" w:space="0" w:color="auto"/>
              <w:bottom w:val="single" w:sz="8" w:space="0" w:color="000000"/>
              <w:right w:val="nil"/>
            </w:tcBorders>
            <w:vAlign w:val="center"/>
          </w:tcPr>
          <w:p w14:paraId="16A514BB" w14:textId="77777777" w:rsidR="00C42757" w:rsidRDefault="00C42757" w:rsidP="00C4275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618FAF0" w14:textId="3A4CA60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75F9B16" w14:textId="739329CB"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882</w:t>
            </w:r>
          </w:p>
        </w:tc>
        <w:tc>
          <w:tcPr>
            <w:tcW w:w="1015" w:type="dxa"/>
            <w:tcBorders>
              <w:top w:val="nil"/>
              <w:left w:val="nil"/>
              <w:bottom w:val="single" w:sz="4" w:space="0" w:color="auto"/>
              <w:right w:val="single" w:sz="4" w:space="0" w:color="auto"/>
            </w:tcBorders>
            <w:noWrap/>
            <w:vAlign w:val="center"/>
          </w:tcPr>
          <w:p w14:paraId="49CD62EC" w14:textId="6FB7500C"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353</w:t>
            </w:r>
          </w:p>
        </w:tc>
        <w:tc>
          <w:tcPr>
            <w:tcW w:w="1274" w:type="dxa"/>
            <w:tcBorders>
              <w:top w:val="nil"/>
              <w:left w:val="nil"/>
              <w:bottom w:val="single" w:sz="4" w:space="0" w:color="auto"/>
              <w:right w:val="single" w:sz="4" w:space="0" w:color="auto"/>
            </w:tcBorders>
            <w:vAlign w:val="center"/>
          </w:tcPr>
          <w:p w14:paraId="6758DFF5" w14:textId="6686CD93"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94AD3E" w14:textId="5C896BEC"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C70B4C" w14:textId="1EFE2FAD" w:rsidR="00C42757" w:rsidRDefault="00C42757" w:rsidP="00C42757">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C42757" w:rsidRPr="00DD6050" w14:paraId="1F276A0E"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72AABADD"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CF9BE3" w14:textId="35A6A9AC"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9C00A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664</w:t>
            </w:r>
          </w:p>
        </w:tc>
        <w:tc>
          <w:tcPr>
            <w:tcW w:w="1015" w:type="dxa"/>
            <w:tcBorders>
              <w:top w:val="nil"/>
              <w:left w:val="nil"/>
              <w:bottom w:val="single" w:sz="4" w:space="0" w:color="auto"/>
              <w:right w:val="single" w:sz="4" w:space="0" w:color="auto"/>
            </w:tcBorders>
            <w:noWrap/>
            <w:vAlign w:val="center"/>
          </w:tcPr>
          <w:p w14:paraId="60D1A81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662A2E4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3E554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5A457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42757" w:rsidRPr="00DD6050" w14:paraId="43C53FD6"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461C58AD"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82CA86" w14:textId="73702A9E"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A0632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c>
          <w:tcPr>
            <w:tcW w:w="1015" w:type="dxa"/>
            <w:tcBorders>
              <w:top w:val="nil"/>
              <w:left w:val="nil"/>
              <w:bottom w:val="single" w:sz="4" w:space="0" w:color="auto"/>
              <w:right w:val="single" w:sz="4" w:space="0" w:color="auto"/>
            </w:tcBorders>
            <w:noWrap/>
            <w:vAlign w:val="center"/>
          </w:tcPr>
          <w:p w14:paraId="10098FC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274" w:type="dxa"/>
            <w:tcBorders>
              <w:top w:val="nil"/>
              <w:left w:val="nil"/>
              <w:bottom w:val="single" w:sz="4" w:space="0" w:color="auto"/>
              <w:right w:val="single" w:sz="4" w:space="0" w:color="auto"/>
            </w:tcBorders>
            <w:vAlign w:val="center"/>
          </w:tcPr>
          <w:p w14:paraId="59DDF51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0FB8B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2D092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42757" w:rsidRPr="00DD6050" w14:paraId="06BD3713" w14:textId="77777777" w:rsidTr="00CE0AEE">
        <w:trPr>
          <w:trHeight w:val="300"/>
          <w:jc w:val="center"/>
        </w:trPr>
        <w:tc>
          <w:tcPr>
            <w:tcW w:w="1580" w:type="dxa"/>
            <w:vMerge/>
            <w:tcBorders>
              <w:top w:val="nil"/>
              <w:left w:val="single" w:sz="8" w:space="0" w:color="auto"/>
              <w:bottom w:val="single" w:sz="8" w:space="0" w:color="000000"/>
              <w:right w:val="nil"/>
            </w:tcBorders>
            <w:vAlign w:val="center"/>
          </w:tcPr>
          <w:p w14:paraId="012EDBC6"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B1E509" w14:textId="2FCD88F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AC8D9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549</w:t>
            </w:r>
          </w:p>
        </w:tc>
        <w:tc>
          <w:tcPr>
            <w:tcW w:w="1015" w:type="dxa"/>
            <w:tcBorders>
              <w:top w:val="nil"/>
              <w:left w:val="nil"/>
              <w:bottom w:val="single" w:sz="4" w:space="0" w:color="auto"/>
              <w:right w:val="single" w:sz="4" w:space="0" w:color="auto"/>
            </w:tcBorders>
            <w:noWrap/>
            <w:vAlign w:val="center"/>
          </w:tcPr>
          <w:p w14:paraId="72C1DBC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274" w:type="dxa"/>
            <w:tcBorders>
              <w:top w:val="nil"/>
              <w:left w:val="nil"/>
              <w:bottom w:val="single" w:sz="4" w:space="0" w:color="auto"/>
              <w:right w:val="single" w:sz="4" w:space="0" w:color="auto"/>
            </w:tcBorders>
            <w:vAlign w:val="center"/>
          </w:tcPr>
          <w:p w14:paraId="121A863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9CBDA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25AF2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42757" w:rsidRPr="00DD6050" w14:paraId="308F9136" w14:textId="77777777" w:rsidTr="00CE0AEE">
        <w:trPr>
          <w:trHeight w:val="312"/>
          <w:jc w:val="center"/>
        </w:trPr>
        <w:tc>
          <w:tcPr>
            <w:tcW w:w="1580" w:type="dxa"/>
            <w:vMerge/>
            <w:tcBorders>
              <w:top w:val="nil"/>
              <w:left w:val="single" w:sz="8" w:space="0" w:color="auto"/>
              <w:bottom w:val="single" w:sz="8" w:space="0" w:color="000000"/>
              <w:right w:val="nil"/>
            </w:tcBorders>
            <w:vAlign w:val="center"/>
          </w:tcPr>
          <w:p w14:paraId="23F6878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BA25A7" w14:textId="41A229F3"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4348D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8" w:space="0" w:color="auto"/>
              <w:right w:val="single" w:sz="4" w:space="0" w:color="auto"/>
            </w:tcBorders>
            <w:noWrap/>
            <w:vAlign w:val="center"/>
          </w:tcPr>
          <w:p w14:paraId="4B4D48E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8" w:space="0" w:color="auto"/>
              <w:right w:val="single" w:sz="4" w:space="0" w:color="auto"/>
            </w:tcBorders>
            <w:vAlign w:val="center"/>
          </w:tcPr>
          <w:p w14:paraId="6EF28AA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BD0B9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73910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7A1C24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E0AEE">
        <w:rPr>
          <w:rFonts w:ascii="Arial" w:hAnsi="Arial" w:cs="Arial"/>
          <w:lang w:val="pt-BR"/>
        </w:rPr>
        <w:t>DN1B_km25+501-km43+600</w:t>
      </w:r>
      <w:r w:rsidR="00102916" w:rsidRPr="00E8178C">
        <w:rPr>
          <w:rFonts w:ascii="Arial" w:hAnsi="Arial" w:cs="Arial"/>
          <w:lang w:val="it-IT"/>
        </w:rPr>
        <w:t>, cod identificare RD_RO_00_</w:t>
      </w:r>
      <w:r w:rsidR="00EA17ED">
        <w:rPr>
          <w:rFonts w:ascii="Arial" w:hAnsi="Arial" w:cs="Arial"/>
          <w:lang w:val="it-IT"/>
        </w:rPr>
        <w:t>21</w:t>
      </w:r>
      <w:r w:rsidR="00CE0AEE">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1A1C21" w14:textId="77777777" w:rsidR="00CE0AEE" w:rsidRDefault="00CE0AEE"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E0AEE" w:rsidRPr="00DD6050" w14:paraId="41CC312E" w14:textId="77777777" w:rsidTr="007F1529">
        <w:trPr>
          <w:trHeight w:val="312"/>
          <w:jc w:val="center"/>
        </w:trPr>
        <w:tc>
          <w:tcPr>
            <w:tcW w:w="1580" w:type="dxa"/>
            <w:vMerge w:val="restart"/>
            <w:tcBorders>
              <w:right w:val="single" w:sz="4" w:space="0" w:color="auto"/>
            </w:tcBorders>
            <w:noWrap/>
            <w:vAlign w:val="center"/>
            <w:hideMark/>
          </w:tcPr>
          <w:p w14:paraId="3397A29E" w14:textId="77777777" w:rsidR="00CE0AEE" w:rsidRPr="00DD6050" w:rsidRDefault="00CE0AEE" w:rsidP="007F152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B464849" w14:textId="77777777" w:rsidR="00CE0AEE" w:rsidRPr="00DD6050" w:rsidRDefault="00CE0AEE" w:rsidP="007F152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24FFDE6"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E0AEE" w:rsidRPr="00DD6050" w14:paraId="743B4CCF" w14:textId="77777777" w:rsidTr="007F1529">
        <w:trPr>
          <w:trHeight w:val="636"/>
          <w:jc w:val="center"/>
        </w:trPr>
        <w:tc>
          <w:tcPr>
            <w:tcW w:w="1580" w:type="dxa"/>
            <w:vMerge/>
            <w:tcBorders>
              <w:bottom w:val="single" w:sz="4" w:space="0" w:color="auto"/>
              <w:right w:val="single" w:sz="4" w:space="0" w:color="auto"/>
            </w:tcBorders>
            <w:vAlign w:val="center"/>
            <w:hideMark/>
          </w:tcPr>
          <w:p w14:paraId="51877645" w14:textId="77777777" w:rsidR="00CE0AEE" w:rsidRPr="00DD6050" w:rsidRDefault="00CE0AEE" w:rsidP="007F152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4D1169F" w14:textId="77777777" w:rsidR="00CE0AEE" w:rsidRPr="00DD6050" w:rsidRDefault="00CE0AEE" w:rsidP="007F15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45DBEA1"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B6723C5"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ED40B04"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7B7791D"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4AE0D27" w14:textId="77777777" w:rsidR="00CE0AEE" w:rsidRPr="00DD6050" w:rsidRDefault="00CE0AEE" w:rsidP="007F15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42757" w:rsidRPr="00DD6050" w14:paraId="3C3BC050" w14:textId="77777777" w:rsidTr="007F15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1FE9185"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215995" w14:textId="19776E0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7680C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2819</w:t>
            </w:r>
          </w:p>
        </w:tc>
        <w:tc>
          <w:tcPr>
            <w:tcW w:w="1015" w:type="dxa"/>
            <w:tcBorders>
              <w:top w:val="single" w:sz="8" w:space="0" w:color="auto"/>
              <w:left w:val="nil"/>
              <w:bottom w:val="single" w:sz="4" w:space="0" w:color="auto"/>
              <w:right w:val="single" w:sz="4" w:space="0" w:color="auto"/>
            </w:tcBorders>
            <w:noWrap/>
            <w:vAlign w:val="center"/>
          </w:tcPr>
          <w:p w14:paraId="7D37D98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1151</w:t>
            </w:r>
          </w:p>
        </w:tc>
        <w:tc>
          <w:tcPr>
            <w:tcW w:w="1274" w:type="dxa"/>
            <w:tcBorders>
              <w:top w:val="single" w:sz="8" w:space="0" w:color="auto"/>
              <w:left w:val="nil"/>
              <w:bottom w:val="single" w:sz="4" w:space="0" w:color="auto"/>
              <w:right w:val="single" w:sz="4" w:space="0" w:color="auto"/>
            </w:tcBorders>
            <w:vAlign w:val="center"/>
          </w:tcPr>
          <w:p w14:paraId="62A07AC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92749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8E9D7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11,43</w:t>
            </w:r>
          </w:p>
        </w:tc>
      </w:tr>
      <w:tr w:rsidR="00C42757" w:rsidRPr="00DD6050" w14:paraId="571575A8"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4D8DFC"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4CDCFB" w14:textId="591D382B"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C65A4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1014</w:t>
            </w:r>
          </w:p>
        </w:tc>
        <w:tc>
          <w:tcPr>
            <w:tcW w:w="1015" w:type="dxa"/>
            <w:tcBorders>
              <w:top w:val="nil"/>
              <w:left w:val="nil"/>
              <w:bottom w:val="single" w:sz="4" w:space="0" w:color="auto"/>
              <w:right w:val="single" w:sz="4" w:space="0" w:color="auto"/>
            </w:tcBorders>
            <w:noWrap/>
            <w:vAlign w:val="center"/>
          </w:tcPr>
          <w:p w14:paraId="68815DF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274" w:type="dxa"/>
            <w:tcBorders>
              <w:top w:val="nil"/>
              <w:left w:val="nil"/>
              <w:bottom w:val="single" w:sz="4" w:space="0" w:color="auto"/>
              <w:right w:val="single" w:sz="4" w:space="0" w:color="auto"/>
            </w:tcBorders>
            <w:vAlign w:val="center"/>
          </w:tcPr>
          <w:p w14:paraId="45FF556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7B32F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60226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C42757" w:rsidRPr="00DD6050" w14:paraId="4D5F45E7"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4F8180"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27F2AE" w14:textId="1FED9EA7"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95B55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1000</w:t>
            </w:r>
          </w:p>
        </w:tc>
        <w:tc>
          <w:tcPr>
            <w:tcW w:w="1015" w:type="dxa"/>
            <w:tcBorders>
              <w:top w:val="nil"/>
              <w:left w:val="nil"/>
              <w:bottom w:val="single" w:sz="4" w:space="0" w:color="auto"/>
              <w:right w:val="single" w:sz="4" w:space="0" w:color="auto"/>
            </w:tcBorders>
            <w:noWrap/>
            <w:vAlign w:val="center"/>
          </w:tcPr>
          <w:p w14:paraId="735A599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274" w:type="dxa"/>
            <w:tcBorders>
              <w:top w:val="nil"/>
              <w:left w:val="nil"/>
              <w:bottom w:val="single" w:sz="4" w:space="0" w:color="auto"/>
              <w:right w:val="single" w:sz="4" w:space="0" w:color="auto"/>
            </w:tcBorders>
            <w:vAlign w:val="center"/>
          </w:tcPr>
          <w:p w14:paraId="6C2BDC4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AE9BA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97673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C42757" w:rsidRPr="00DD6050" w14:paraId="377970DC"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098D1A"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704A6" w14:textId="77C161C0"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FA24D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953</w:t>
            </w:r>
          </w:p>
        </w:tc>
        <w:tc>
          <w:tcPr>
            <w:tcW w:w="1015" w:type="dxa"/>
            <w:tcBorders>
              <w:top w:val="nil"/>
              <w:left w:val="nil"/>
              <w:bottom w:val="single" w:sz="4" w:space="0" w:color="auto"/>
              <w:right w:val="single" w:sz="4" w:space="0" w:color="auto"/>
            </w:tcBorders>
            <w:noWrap/>
            <w:vAlign w:val="center"/>
          </w:tcPr>
          <w:p w14:paraId="1F64A32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274" w:type="dxa"/>
            <w:tcBorders>
              <w:top w:val="nil"/>
              <w:left w:val="nil"/>
              <w:bottom w:val="single" w:sz="4" w:space="0" w:color="auto"/>
              <w:right w:val="single" w:sz="4" w:space="0" w:color="auto"/>
            </w:tcBorders>
            <w:vAlign w:val="center"/>
          </w:tcPr>
          <w:p w14:paraId="72D3CE7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A5312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5C8C2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C42757" w:rsidRPr="00DD6050" w14:paraId="37489C43"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EB86B5"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9B9EFB" w14:textId="553C7156"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2EB2C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nil"/>
              <w:left w:val="nil"/>
              <w:bottom w:val="single" w:sz="4" w:space="0" w:color="auto"/>
              <w:right w:val="single" w:sz="4" w:space="0" w:color="auto"/>
            </w:tcBorders>
            <w:noWrap/>
            <w:vAlign w:val="center"/>
          </w:tcPr>
          <w:p w14:paraId="318CC9C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01263A4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95A15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5C26C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C42757" w:rsidRPr="00DD6050" w14:paraId="093EC4B8" w14:textId="77777777" w:rsidTr="007F152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79F911D"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8EF4BB" w14:textId="23A39369"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A4F72B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04EFB21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A8FE24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E8103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C3BD3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42757" w:rsidRPr="00DD6050" w14:paraId="5469FCCB" w14:textId="77777777" w:rsidTr="007F15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80D8350"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Albești-Paleologu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735DF1" w14:textId="1BDC616C"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E7C42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single" w:sz="8" w:space="0" w:color="auto"/>
              <w:left w:val="nil"/>
              <w:bottom w:val="single" w:sz="4" w:space="0" w:color="auto"/>
              <w:right w:val="single" w:sz="4" w:space="0" w:color="auto"/>
            </w:tcBorders>
            <w:noWrap/>
            <w:vAlign w:val="center"/>
          </w:tcPr>
          <w:p w14:paraId="7B5C478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single" w:sz="8" w:space="0" w:color="auto"/>
              <w:left w:val="nil"/>
              <w:bottom w:val="single" w:sz="4" w:space="0" w:color="auto"/>
              <w:right w:val="single" w:sz="4" w:space="0" w:color="auto"/>
            </w:tcBorders>
            <w:vAlign w:val="center"/>
          </w:tcPr>
          <w:p w14:paraId="1E311DE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55C7C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EDD8CA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r>
      <w:tr w:rsidR="00C42757" w:rsidRPr="00DD6050" w14:paraId="26E89F6B"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13E9F1"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026F21" w14:textId="35130A09"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6E481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4DD160F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7481DB2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C1C8A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3A916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C42757" w:rsidRPr="00DD6050" w14:paraId="44B2F440"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388989"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01396B" w14:textId="38350678"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047FE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36AADBE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3C37F8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00C1A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12DCF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42757" w:rsidRPr="00DD6050" w14:paraId="29449720"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5107E7"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A8FBC9" w14:textId="4985D06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D04A2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01BA795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9CEB68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3D5FC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8FC34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42757" w:rsidRPr="00DD6050" w14:paraId="3181FBF2"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666FE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DFE37C" w14:textId="0131DC4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26DB7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BE791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39244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32850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25217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42757" w:rsidRPr="00DD6050" w14:paraId="1D8AEB38" w14:textId="77777777" w:rsidTr="007F152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AB3659"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50E074" w14:textId="2D5DACB3"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BFA01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6DD6B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D413E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0DB1A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65055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42757" w:rsidRPr="00DD6050" w14:paraId="3A9EE7E2" w14:textId="77777777" w:rsidTr="007F15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56E8CB2"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Tomșani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188233" w14:textId="736603D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47A9F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933</w:t>
            </w:r>
          </w:p>
        </w:tc>
        <w:tc>
          <w:tcPr>
            <w:tcW w:w="1015" w:type="dxa"/>
            <w:tcBorders>
              <w:top w:val="single" w:sz="8" w:space="0" w:color="auto"/>
              <w:left w:val="nil"/>
              <w:bottom w:val="single" w:sz="4" w:space="0" w:color="auto"/>
              <w:right w:val="single" w:sz="4" w:space="0" w:color="auto"/>
            </w:tcBorders>
            <w:noWrap/>
            <w:vAlign w:val="center"/>
          </w:tcPr>
          <w:p w14:paraId="7850D8A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w:t>
            </w:r>
          </w:p>
        </w:tc>
        <w:tc>
          <w:tcPr>
            <w:tcW w:w="1274" w:type="dxa"/>
            <w:tcBorders>
              <w:top w:val="single" w:sz="8" w:space="0" w:color="auto"/>
              <w:left w:val="nil"/>
              <w:bottom w:val="single" w:sz="4" w:space="0" w:color="auto"/>
              <w:right w:val="single" w:sz="4" w:space="0" w:color="auto"/>
            </w:tcBorders>
            <w:vAlign w:val="center"/>
          </w:tcPr>
          <w:p w14:paraId="509449A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DB1E9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30FE7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C42757" w:rsidRPr="00DD6050" w14:paraId="54945B3B"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329BF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967541" w14:textId="3D359D36"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1CF15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015" w:type="dxa"/>
            <w:tcBorders>
              <w:top w:val="nil"/>
              <w:left w:val="nil"/>
              <w:bottom w:val="single" w:sz="4" w:space="0" w:color="auto"/>
              <w:right w:val="single" w:sz="4" w:space="0" w:color="auto"/>
            </w:tcBorders>
            <w:noWrap/>
            <w:vAlign w:val="center"/>
          </w:tcPr>
          <w:p w14:paraId="3D636F5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2AB2790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D9CC0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74CAC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C42757" w:rsidRPr="00DD6050" w14:paraId="74D23405"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7CDAF2"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86111" w14:textId="5142718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E072E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68A5352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24F5083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48E0C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E4E28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C42757" w:rsidRPr="00DD6050" w14:paraId="68330A81"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2296D5"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013C53" w14:textId="2B71FD4A"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7418E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37EC9DE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0B72790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9A517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34447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42757" w:rsidRPr="00DD6050" w14:paraId="74483DB5"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26D414"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A2B53E" w14:textId="02F5173C"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0FEB4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5FC2083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31C2F94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E11E7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5970C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42757" w:rsidRPr="00DD6050" w14:paraId="1159ADFC" w14:textId="77777777" w:rsidTr="007F152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2744A8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5C0DF7" w14:textId="1774ED6F"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09065F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A3A4A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F01C8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83C8C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BB452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42757" w:rsidRPr="00DD6050" w14:paraId="37181EAC" w14:textId="77777777" w:rsidTr="007F15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8745FD5"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Urlați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8D4C90" w14:textId="6337FD9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BF168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3CF968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DCD907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2B97D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6C196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C42757" w:rsidRPr="00DD6050" w14:paraId="3D2791AE"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5D8F9E"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5B5FCA" w14:textId="5F2A139D"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76957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518C5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82AF3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88AC3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44A98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42757" w:rsidRPr="00DD6050" w14:paraId="4A9CC184"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0C958E"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D23E28" w14:textId="52CC2D03"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A748A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9A99A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06D42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0670B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F7A1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42757" w:rsidRPr="00DD6050" w14:paraId="0013827B"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B8BF04"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84E308" w14:textId="3B98E457"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06770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105E0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F4AF6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FAC3D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38B20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42757" w:rsidRPr="00DD6050" w14:paraId="5F501611"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814F6D"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D0B88F" w14:textId="10CA76C8"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44EA5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DDAE5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76E90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D60DC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C590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42757" w:rsidRPr="00DD6050" w14:paraId="4F3293C3" w14:textId="77777777" w:rsidTr="007F152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E6B70AE"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CE8946" w14:textId="02378021"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74EF8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1641F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ECBF5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74B36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13230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42757" w:rsidRPr="00DD6050" w14:paraId="00F345C2" w14:textId="77777777" w:rsidTr="007F15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25B74BB"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Fântânele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9A226B" w14:textId="46B450EC"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273FB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1C3DE9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240216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4E234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ABC00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r>
      <w:tr w:rsidR="00C42757" w:rsidRPr="00DD6050" w14:paraId="0886994E"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C7DC33"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575744" w14:textId="753A522B"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BB764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B638B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AA657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02C39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17723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C42757" w:rsidRPr="00DD6050" w14:paraId="44288052"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B404A7"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2340CD" w14:textId="1999535F"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79D2E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9D17B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A30CD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2F58C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6DECF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42757" w:rsidRPr="00DD6050" w14:paraId="22C3210A"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CF9371"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584519" w14:textId="2FCAAF4B"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5F8AE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6089F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98F46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E6394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2FB1C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42757" w:rsidRPr="00DD6050" w14:paraId="69C451DE"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D75400"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E55E6" w14:textId="3FC4C8D9"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F2207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D51D4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D0D34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473F1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4D04F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42757" w:rsidRPr="00DD6050" w14:paraId="028AD871" w14:textId="77777777" w:rsidTr="007F152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B859F32"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390A12" w14:textId="45887FA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44244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30025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D7BCC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72A01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75A01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42757" w:rsidRPr="00DD6050" w14:paraId="4119AEC6" w14:textId="77777777" w:rsidTr="007F15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39E0AF2"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Ceptura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16999F" w14:textId="1A32E4E3"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10199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3B3865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936530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1D45E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0FBED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r>
      <w:tr w:rsidR="00C42757" w:rsidRPr="00DD6050" w14:paraId="3EA3FAA6"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52CC42"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72A9CA" w14:textId="2E1D45E0"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E86B7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70BB0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C4F2B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9FF5C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A5907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C42757" w:rsidRPr="00DD6050" w14:paraId="703E68AC"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D38ED8"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BB475" w14:textId="27B7FE9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FE6CAF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06279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2AE53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A747E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7DCD6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42757" w:rsidRPr="00DD6050" w14:paraId="3B082430"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42706B"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DF7BF0" w14:textId="265909EE"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A2491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DB5D0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8C170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5BCB4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917A2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42757" w:rsidRPr="00DD6050" w14:paraId="049C073D"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612AF7"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BA244B" w14:textId="3A84C72F"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0F0D9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882F9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97A63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D0D32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40DE4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42757" w:rsidRPr="00DD6050" w14:paraId="197CCE27" w14:textId="77777777" w:rsidTr="007F152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0CE6089"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5A5C82" w14:textId="576CF5AE"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D9BC11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4A7AD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57B05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1608A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57985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42757" w:rsidRPr="00DD6050" w14:paraId="6CA184D4" w14:textId="77777777" w:rsidTr="007F15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3FD61A4"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Săpat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97C89E" w14:textId="1FBCFB2C"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BF8086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single" w:sz="8" w:space="0" w:color="auto"/>
              <w:left w:val="nil"/>
              <w:bottom w:val="single" w:sz="4" w:space="0" w:color="auto"/>
              <w:right w:val="single" w:sz="4" w:space="0" w:color="auto"/>
            </w:tcBorders>
            <w:noWrap/>
            <w:vAlign w:val="center"/>
          </w:tcPr>
          <w:p w14:paraId="75680BD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single" w:sz="8" w:space="0" w:color="auto"/>
              <w:left w:val="nil"/>
              <w:bottom w:val="single" w:sz="4" w:space="0" w:color="auto"/>
              <w:right w:val="single" w:sz="4" w:space="0" w:color="auto"/>
            </w:tcBorders>
            <w:vAlign w:val="center"/>
          </w:tcPr>
          <w:p w14:paraId="339A696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CA86D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A3813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C42757" w:rsidRPr="00DD6050" w14:paraId="024D33ED"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71B566"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8D19D" w14:textId="079628A4"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9E396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090D9F5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6AA7259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A399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6156D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42757" w:rsidRPr="00DD6050" w14:paraId="76CB96E0"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CDB8F4"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3D48C6" w14:textId="299F519A"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1DC67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1854C5A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72ECD5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88554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3B5F8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42757" w:rsidRPr="00DD6050" w14:paraId="124ABAFE"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68066F"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CBC24A" w14:textId="07A8A9F0"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E9755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483A8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F9A99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EC560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AC552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42757" w:rsidRPr="00DD6050" w14:paraId="2F1DFD8B"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F45A3E"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36F0A9" w14:textId="54477E2C"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BB721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13B48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010A9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00062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8714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42757" w:rsidRPr="00DD6050" w14:paraId="6082C8E2" w14:textId="77777777" w:rsidTr="007F152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C948E0C"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1A1FF3" w14:textId="48DCFA53"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4892F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3A872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5F242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FACF4C"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EF7C5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42757" w:rsidRPr="00DD6050" w14:paraId="08C3332A" w14:textId="77777777" w:rsidTr="007F152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6182C9" w14:textId="77777777" w:rsidR="00C42757" w:rsidRPr="00DD6050" w:rsidRDefault="00C42757" w:rsidP="00C4275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Mizil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E31615" w14:textId="16DFD334"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1D3254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1685</w:t>
            </w:r>
          </w:p>
        </w:tc>
        <w:tc>
          <w:tcPr>
            <w:tcW w:w="1015" w:type="dxa"/>
            <w:tcBorders>
              <w:top w:val="single" w:sz="8" w:space="0" w:color="auto"/>
              <w:left w:val="nil"/>
              <w:bottom w:val="single" w:sz="4" w:space="0" w:color="auto"/>
              <w:right w:val="single" w:sz="4" w:space="0" w:color="auto"/>
            </w:tcBorders>
            <w:noWrap/>
            <w:vAlign w:val="center"/>
          </w:tcPr>
          <w:p w14:paraId="2C4911B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670</w:t>
            </w:r>
          </w:p>
        </w:tc>
        <w:tc>
          <w:tcPr>
            <w:tcW w:w="1274" w:type="dxa"/>
            <w:tcBorders>
              <w:top w:val="single" w:sz="8" w:space="0" w:color="auto"/>
              <w:left w:val="nil"/>
              <w:bottom w:val="single" w:sz="4" w:space="0" w:color="auto"/>
              <w:right w:val="single" w:sz="4" w:space="0" w:color="auto"/>
            </w:tcBorders>
            <w:vAlign w:val="center"/>
          </w:tcPr>
          <w:p w14:paraId="0A3A8BC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111E6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C7DF0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C42757" w:rsidRPr="00DD6050" w14:paraId="571B2689"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8E77CC"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96A706" w14:textId="1F624633"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9269D1"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700</w:t>
            </w:r>
          </w:p>
        </w:tc>
        <w:tc>
          <w:tcPr>
            <w:tcW w:w="1015" w:type="dxa"/>
            <w:tcBorders>
              <w:top w:val="nil"/>
              <w:left w:val="nil"/>
              <w:bottom w:val="single" w:sz="4" w:space="0" w:color="auto"/>
              <w:right w:val="single" w:sz="4" w:space="0" w:color="auto"/>
            </w:tcBorders>
            <w:noWrap/>
            <w:vAlign w:val="center"/>
          </w:tcPr>
          <w:p w14:paraId="24F2728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274" w:type="dxa"/>
            <w:tcBorders>
              <w:top w:val="nil"/>
              <w:left w:val="nil"/>
              <w:bottom w:val="single" w:sz="4" w:space="0" w:color="auto"/>
              <w:right w:val="single" w:sz="4" w:space="0" w:color="auto"/>
            </w:tcBorders>
            <w:vAlign w:val="center"/>
          </w:tcPr>
          <w:p w14:paraId="0421A6B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4F73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8C0EA8"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42757" w:rsidRPr="00DD6050" w14:paraId="56114AA1"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A23800"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4B36DC" w14:textId="655483A2"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846E1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762</w:t>
            </w:r>
          </w:p>
        </w:tc>
        <w:tc>
          <w:tcPr>
            <w:tcW w:w="1015" w:type="dxa"/>
            <w:tcBorders>
              <w:top w:val="nil"/>
              <w:left w:val="nil"/>
              <w:bottom w:val="single" w:sz="4" w:space="0" w:color="auto"/>
              <w:right w:val="single" w:sz="4" w:space="0" w:color="auto"/>
            </w:tcBorders>
            <w:noWrap/>
            <w:vAlign w:val="center"/>
          </w:tcPr>
          <w:p w14:paraId="7081205B"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c>
          <w:tcPr>
            <w:tcW w:w="1274" w:type="dxa"/>
            <w:tcBorders>
              <w:top w:val="nil"/>
              <w:left w:val="nil"/>
              <w:bottom w:val="single" w:sz="4" w:space="0" w:color="auto"/>
              <w:right w:val="single" w:sz="4" w:space="0" w:color="auto"/>
            </w:tcBorders>
            <w:vAlign w:val="center"/>
          </w:tcPr>
          <w:p w14:paraId="24C32A63"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3DDE0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7B5FA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42757" w:rsidRPr="00DD6050" w14:paraId="411406F3"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68EED5"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9F543F" w14:textId="2DD7378F"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6FB9E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626</w:t>
            </w:r>
          </w:p>
        </w:tc>
        <w:tc>
          <w:tcPr>
            <w:tcW w:w="1015" w:type="dxa"/>
            <w:tcBorders>
              <w:top w:val="nil"/>
              <w:left w:val="nil"/>
              <w:bottom w:val="single" w:sz="4" w:space="0" w:color="auto"/>
              <w:right w:val="single" w:sz="4" w:space="0" w:color="auto"/>
            </w:tcBorders>
            <w:noWrap/>
            <w:vAlign w:val="center"/>
          </w:tcPr>
          <w:p w14:paraId="2C3B6B32"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274" w:type="dxa"/>
            <w:tcBorders>
              <w:top w:val="nil"/>
              <w:left w:val="nil"/>
              <w:bottom w:val="single" w:sz="4" w:space="0" w:color="auto"/>
              <w:right w:val="single" w:sz="4" w:space="0" w:color="auto"/>
            </w:tcBorders>
            <w:vAlign w:val="center"/>
          </w:tcPr>
          <w:p w14:paraId="7E8C314E"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4C7CDD"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5F0A1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42757" w:rsidRPr="00DD6050" w14:paraId="374CA83A" w14:textId="77777777" w:rsidTr="007F152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5B8141"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7A6073" w14:textId="734044C8"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D2DA5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720F2F2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4B907BBA"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E76DF5"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720C3F"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42757" w:rsidRPr="00DD6050" w14:paraId="28D7B3F7" w14:textId="77777777" w:rsidTr="007F152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2DE881F" w14:textId="77777777" w:rsidR="00C42757" w:rsidRPr="00DD6050" w:rsidRDefault="00C42757" w:rsidP="00C4275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18D8F0" w14:textId="06040885" w:rsidR="00C42757" w:rsidRPr="00DD6050" w:rsidRDefault="00C42757" w:rsidP="00C4275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475A90"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3E6A0507"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44FB8A9"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6BDA14"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99EAF6" w14:textId="77777777" w:rsidR="00C42757" w:rsidRPr="00DD6050" w:rsidRDefault="00C42757" w:rsidP="00C4275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917BA5">
      <w:pPr>
        <w:pStyle w:val="Heading2"/>
      </w:pPr>
      <w:bookmarkStart w:id="25" w:name="_Toc230011061"/>
      <w:bookmarkStart w:id="26" w:name="_Toc230011348"/>
      <w:r w:rsidRPr="000C2193">
        <w:t xml:space="preserve">2.6. </w:t>
      </w:r>
      <w:r w:rsidR="00D6126F" w:rsidRPr="000C2193">
        <w:t>Evaluarea numărului de persoane estimate expuse la zgomot, identificarea problemelor şi situaţiilor care necesită îmbunătăţiri</w:t>
      </w:r>
      <w:bookmarkEnd w:id="25"/>
      <w:bookmarkEnd w:id="26"/>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B2A100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E0AEE">
        <w:rPr>
          <w:rFonts w:ascii="Arial" w:hAnsi="Arial" w:cs="Arial"/>
          <w:lang w:val="ro-RO"/>
        </w:rPr>
        <w:t>917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E0AEE">
        <w:rPr>
          <w:rFonts w:ascii="Arial" w:hAnsi="Arial" w:cs="Arial"/>
          <w:lang w:val="ro-RO"/>
        </w:rPr>
        <w:t>1200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E0AEE">
        <w:rPr>
          <w:rFonts w:ascii="Arial" w:hAnsi="Arial" w:cs="Arial"/>
          <w:lang w:val="ro-RO"/>
        </w:rPr>
        <w:t>3962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E0AEE">
        <w:rPr>
          <w:rFonts w:ascii="Arial" w:hAnsi="Arial" w:cs="Arial"/>
          <w:lang w:val="ro-RO"/>
        </w:rPr>
        <w:t>3214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A36FBAE"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E0AEE">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E0AEE">
        <w:rPr>
          <w:rFonts w:ascii="Arial" w:hAnsi="Arial" w:cs="Arial"/>
          <w:lang w:val="it-IT"/>
        </w:rPr>
        <w:t>4599</w:t>
      </w:r>
      <w:r w:rsidR="00B424AA">
        <w:rPr>
          <w:rFonts w:ascii="Arial" w:hAnsi="Arial" w:cs="Arial"/>
          <w:lang w:val="it-IT"/>
        </w:rPr>
        <w:t xml:space="preserve"> persoane (</w:t>
      </w:r>
      <w:r w:rsidR="00CE0AEE">
        <w:rPr>
          <w:rFonts w:ascii="Arial" w:hAnsi="Arial" w:cs="Arial"/>
          <w:lang w:val="it-IT"/>
        </w:rPr>
        <w:t>-51</w:t>
      </w:r>
      <w:r w:rsidR="00B424AA">
        <w:rPr>
          <w:rFonts w:ascii="Arial" w:hAnsi="Arial" w:cs="Arial"/>
          <w:lang w:val="it-IT"/>
        </w:rPr>
        <w:t>,</w:t>
      </w:r>
      <w:r w:rsidR="00464953">
        <w:rPr>
          <w:rFonts w:ascii="Arial" w:hAnsi="Arial" w:cs="Arial"/>
          <w:lang w:val="it-IT"/>
        </w:rPr>
        <w:t>5</w:t>
      </w:r>
      <w:r w:rsidR="00CE0AEE">
        <w:rPr>
          <w:rFonts w:ascii="Arial" w:hAnsi="Arial" w:cs="Arial"/>
          <w:lang w:val="it-IT"/>
        </w:rPr>
        <w:t>6</w:t>
      </w:r>
      <w:r w:rsidR="00B424AA">
        <w:rPr>
          <w:rFonts w:ascii="Arial" w:hAnsi="Arial" w:cs="Arial"/>
          <w:lang w:val="it-IT"/>
        </w:rPr>
        <w:t xml:space="preserve">%) </w:t>
      </w:r>
      <w:r w:rsidR="00B424AA" w:rsidRPr="00BA7A3C">
        <w:rPr>
          <w:rFonts w:ascii="Arial" w:hAnsi="Arial" w:cs="Arial"/>
          <w:lang w:val="it-IT"/>
        </w:rPr>
        <w:t xml:space="preserve">de la precedenta cartare, </w:t>
      </w:r>
      <w:r w:rsidR="00CE0AEE">
        <w:rPr>
          <w:rFonts w:ascii="Arial" w:hAnsi="Arial" w:cs="Arial"/>
          <w:lang w:val="it-IT"/>
        </w:rPr>
        <w:t xml:space="preserve">totuși </w:t>
      </w:r>
      <w:r w:rsidR="00F41201">
        <w:rPr>
          <w:rFonts w:ascii="Arial" w:hAnsi="Arial" w:cs="Arial"/>
          <w:lang w:val="it-IT"/>
        </w:rPr>
        <w:t>exist</w:t>
      </w:r>
      <w:r w:rsidR="00CE0AEE">
        <w:rPr>
          <w:rFonts w:ascii="Arial" w:hAnsi="Arial" w:cs="Arial"/>
          <w:lang w:val="it-IT"/>
        </w:rPr>
        <w:t>ă</w:t>
      </w:r>
      <w:r w:rsidR="00F41201">
        <w:rPr>
          <w:rFonts w:ascii="Arial" w:hAnsi="Arial" w:cs="Arial"/>
          <w:lang w:val="it-IT"/>
        </w:rPr>
        <w:t xml:space="preserve"> </w:t>
      </w:r>
      <w:r w:rsidR="00277497">
        <w:rPr>
          <w:rFonts w:ascii="Arial" w:hAnsi="Arial" w:cs="Arial"/>
          <w:lang w:val="it-IT"/>
        </w:rPr>
        <w:t>creșteri</w:t>
      </w:r>
      <w:r w:rsidR="00D6476C">
        <w:rPr>
          <w:rFonts w:ascii="Arial" w:hAnsi="Arial" w:cs="Arial"/>
          <w:lang w:val="it-IT"/>
        </w:rPr>
        <w:t xml:space="preserve"> pentru </w:t>
      </w:r>
      <w:r w:rsidR="00CE0AEE">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E0AEE">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E0AEE">
        <w:rPr>
          <w:rFonts w:ascii="Arial" w:hAnsi="Arial" w:cs="Arial"/>
          <w:lang w:val="it-IT"/>
        </w:rPr>
        <w:t>4181</w:t>
      </w:r>
      <w:r w:rsidR="00B424AA">
        <w:rPr>
          <w:rFonts w:ascii="Arial" w:hAnsi="Arial" w:cs="Arial"/>
          <w:lang w:val="it-IT"/>
        </w:rPr>
        <w:t xml:space="preserve"> persoane (</w:t>
      </w:r>
      <w:r w:rsidR="00CE0AEE">
        <w:rPr>
          <w:rFonts w:ascii="Arial" w:hAnsi="Arial" w:cs="Arial"/>
          <w:lang w:val="it-IT"/>
        </w:rPr>
        <w:t>-40</w:t>
      </w:r>
      <w:r w:rsidR="00B424AA">
        <w:rPr>
          <w:rFonts w:ascii="Arial" w:hAnsi="Arial" w:cs="Arial"/>
          <w:lang w:val="it-IT"/>
        </w:rPr>
        <w:t>,</w:t>
      </w:r>
      <w:r w:rsidR="00CE0AEE">
        <w:rPr>
          <w:rFonts w:ascii="Arial" w:hAnsi="Arial" w:cs="Arial"/>
          <w:lang w:val="it-IT"/>
        </w:rPr>
        <w:t>93</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CE0AEE">
        <w:rPr>
          <w:rFonts w:ascii="Arial" w:hAnsi="Arial" w:cs="Arial"/>
          <w:lang w:val="it-IT"/>
        </w:rPr>
        <w:t>reduceri</w:t>
      </w:r>
      <w:r w:rsidR="00D6476C">
        <w:rPr>
          <w:rFonts w:ascii="Arial" w:hAnsi="Arial" w:cs="Arial"/>
          <w:lang w:val="it-IT"/>
        </w:rPr>
        <w:t xml:space="preserve"> pentru </w:t>
      </w:r>
      <w:r w:rsidR="00464953">
        <w:rPr>
          <w:rFonts w:ascii="Arial" w:hAnsi="Arial" w:cs="Arial"/>
          <w:lang w:val="it-IT"/>
        </w:rPr>
        <w:t xml:space="preserve">toate </w:t>
      </w:r>
      <w:r w:rsidR="00D6476C">
        <w:rPr>
          <w:rFonts w:ascii="Arial" w:hAnsi="Arial" w:cs="Arial"/>
          <w:lang w:val="it-IT"/>
        </w:rPr>
        <w:t>intervalele</w:t>
      </w:r>
      <w:r w:rsidR="00CE0AEE">
        <w:rPr>
          <w:rFonts w:ascii="Arial" w:hAnsi="Arial" w:cs="Arial"/>
          <w:lang w:val="it-IT"/>
        </w:rPr>
        <w:t>; există 3 persoane expuse la valori mai mari de 70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E0AEE" w:rsidRPr="00BD3863" w14:paraId="61D7454E" w14:textId="77777777" w:rsidTr="007F152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36D74BC"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924159C"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85DCCD1"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1873FA2"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CA119E9" w14:textId="77777777" w:rsidR="00CE0AEE" w:rsidRPr="008537F4" w:rsidRDefault="00CE0AEE" w:rsidP="007F152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B6BB896" w14:textId="77777777" w:rsidR="00CE0AEE" w:rsidRPr="008537F4" w:rsidRDefault="00CE0AEE" w:rsidP="007F152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E95547F" w14:textId="77777777" w:rsidR="00CE0AEE" w:rsidRPr="008537F4" w:rsidRDefault="00CE0AEE" w:rsidP="007F152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E0AEE" w:rsidRPr="00BD3863" w14:paraId="703F76CC" w14:textId="77777777" w:rsidTr="007F152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8AB1E1"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5D6D7D5"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1630</w:t>
            </w:r>
          </w:p>
        </w:tc>
        <w:tc>
          <w:tcPr>
            <w:tcW w:w="1117" w:type="dxa"/>
            <w:tcBorders>
              <w:top w:val="nil"/>
              <w:left w:val="nil"/>
              <w:bottom w:val="single" w:sz="4" w:space="0" w:color="auto"/>
              <w:right w:val="single" w:sz="4" w:space="0" w:color="auto"/>
            </w:tcBorders>
            <w:vAlign w:val="center"/>
          </w:tcPr>
          <w:p w14:paraId="2E22F114"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851</w:t>
            </w:r>
          </w:p>
        </w:tc>
        <w:tc>
          <w:tcPr>
            <w:tcW w:w="1134" w:type="dxa"/>
            <w:tcBorders>
              <w:top w:val="nil"/>
              <w:left w:val="nil"/>
              <w:bottom w:val="single" w:sz="4" w:space="0" w:color="auto"/>
              <w:right w:val="single" w:sz="4" w:space="0" w:color="auto"/>
            </w:tcBorders>
            <w:vAlign w:val="center"/>
          </w:tcPr>
          <w:p w14:paraId="0D8758EC"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923</w:t>
            </w:r>
          </w:p>
        </w:tc>
        <w:tc>
          <w:tcPr>
            <w:tcW w:w="1134" w:type="dxa"/>
            <w:tcBorders>
              <w:top w:val="nil"/>
              <w:left w:val="nil"/>
              <w:bottom w:val="single" w:sz="4" w:space="0" w:color="auto"/>
              <w:right w:val="single" w:sz="4" w:space="0" w:color="auto"/>
            </w:tcBorders>
            <w:vAlign w:val="center"/>
          </w:tcPr>
          <w:p w14:paraId="1C6B023F" w14:textId="77777777" w:rsidR="00CE0AEE" w:rsidRPr="008537F4"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795</w:t>
            </w:r>
          </w:p>
        </w:tc>
        <w:tc>
          <w:tcPr>
            <w:tcW w:w="1022" w:type="dxa"/>
            <w:tcBorders>
              <w:top w:val="nil"/>
              <w:left w:val="nil"/>
              <w:bottom w:val="single" w:sz="4" w:space="0" w:color="auto"/>
              <w:right w:val="single" w:sz="4" w:space="0" w:color="auto"/>
            </w:tcBorders>
            <w:vAlign w:val="center"/>
          </w:tcPr>
          <w:p w14:paraId="5041DA51" w14:textId="77777777" w:rsidR="00CE0AEE" w:rsidRPr="008537F4"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122</w:t>
            </w:r>
          </w:p>
        </w:tc>
        <w:tc>
          <w:tcPr>
            <w:tcW w:w="1006" w:type="dxa"/>
            <w:tcBorders>
              <w:top w:val="nil"/>
              <w:left w:val="nil"/>
              <w:bottom w:val="single" w:sz="4" w:space="0" w:color="auto"/>
              <w:right w:val="single" w:sz="4" w:space="0" w:color="auto"/>
            </w:tcBorders>
            <w:noWrap/>
            <w:vAlign w:val="bottom"/>
          </w:tcPr>
          <w:p w14:paraId="09612E72" w14:textId="77777777" w:rsidR="00CE0AEE" w:rsidRPr="008537F4" w:rsidRDefault="00CE0AEE" w:rsidP="007F152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4321</w:t>
            </w:r>
          </w:p>
        </w:tc>
      </w:tr>
      <w:tr w:rsidR="00CE0AEE" w:rsidRPr="00BD3863" w14:paraId="0E882EB3" w14:textId="77777777" w:rsidTr="007F152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DBD5077"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2C4D5D8"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3083</w:t>
            </w:r>
          </w:p>
        </w:tc>
        <w:tc>
          <w:tcPr>
            <w:tcW w:w="1117" w:type="dxa"/>
            <w:tcBorders>
              <w:top w:val="nil"/>
              <w:left w:val="nil"/>
              <w:bottom w:val="single" w:sz="4" w:space="0" w:color="auto"/>
              <w:right w:val="single" w:sz="4" w:space="0" w:color="auto"/>
            </w:tcBorders>
            <w:vAlign w:val="center"/>
          </w:tcPr>
          <w:p w14:paraId="044CBFE6"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2903</w:t>
            </w:r>
          </w:p>
        </w:tc>
        <w:tc>
          <w:tcPr>
            <w:tcW w:w="1134" w:type="dxa"/>
            <w:tcBorders>
              <w:top w:val="nil"/>
              <w:left w:val="nil"/>
              <w:bottom w:val="single" w:sz="4" w:space="0" w:color="auto"/>
              <w:right w:val="single" w:sz="4" w:space="0" w:color="auto"/>
            </w:tcBorders>
            <w:vAlign w:val="center"/>
          </w:tcPr>
          <w:p w14:paraId="0F6A9AEC"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2203</w:t>
            </w:r>
          </w:p>
        </w:tc>
        <w:tc>
          <w:tcPr>
            <w:tcW w:w="1134" w:type="dxa"/>
            <w:tcBorders>
              <w:top w:val="nil"/>
              <w:left w:val="nil"/>
              <w:bottom w:val="single" w:sz="4" w:space="0" w:color="auto"/>
              <w:right w:val="single" w:sz="4" w:space="0" w:color="auto"/>
            </w:tcBorders>
            <w:vAlign w:val="center"/>
          </w:tcPr>
          <w:p w14:paraId="07C60456" w14:textId="77777777" w:rsidR="00CE0AEE" w:rsidRPr="008537F4"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621</w:t>
            </w:r>
          </w:p>
        </w:tc>
        <w:tc>
          <w:tcPr>
            <w:tcW w:w="1022" w:type="dxa"/>
            <w:tcBorders>
              <w:top w:val="nil"/>
              <w:left w:val="nil"/>
              <w:bottom w:val="single" w:sz="4" w:space="0" w:color="auto"/>
              <w:right w:val="single" w:sz="4" w:space="0" w:color="auto"/>
            </w:tcBorders>
            <w:vAlign w:val="center"/>
          </w:tcPr>
          <w:p w14:paraId="52A11E59" w14:textId="77777777" w:rsidR="00CE0AEE" w:rsidRPr="008537F4"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110</w:t>
            </w:r>
          </w:p>
        </w:tc>
        <w:tc>
          <w:tcPr>
            <w:tcW w:w="1006" w:type="dxa"/>
            <w:tcBorders>
              <w:top w:val="nil"/>
              <w:left w:val="nil"/>
              <w:bottom w:val="single" w:sz="4" w:space="0" w:color="auto"/>
              <w:right w:val="single" w:sz="4" w:space="0" w:color="auto"/>
            </w:tcBorders>
            <w:noWrap/>
            <w:vAlign w:val="bottom"/>
          </w:tcPr>
          <w:p w14:paraId="0A1624A3" w14:textId="77777777" w:rsidR="00CE0AEE" w:rsidRPr="008537F4" w:rsidRDefault="00CE0AEE" w:rsidP="007F152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8920</w:t>
            </w:r>
          </w:p>
        </w:tc>
      </w:tr>
      <w:tr w:rsidR="00CE0AEE" w:rsidRPr="00BD3863" w14:paraId="21AD4FCA" w14:textId="77777777" w:rsidTr="007F152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9744652"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CBA8199"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-1453</w:t>
            </w:r>
          </w:p>
        </w:tc>
        <w:tc>
          <w:tcPr>
            <w:tcW w:w="1117" w:type="dxa"/>
            <w:tcBorders>
              <w:top w:val="nil"/>
              <w:left w:val="nil"/>
              <w:bottom w:val="single" w:sz="4" w:space="0" w:color="auto"/>
              <w:right w:val="single" w:sz="4" w:space="0" w:color="auto"/>
            </w:tcBorders>
            <w:vAlign w:val="center"/>
          </w:tcPr>
          <w:p w14:paraId="3A0A7AD6"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-2052</w:t>
            </w:r>
          </w:p>
        </w:tc>
        <w:tc>
          <w:tcPr>
            <w:tcW w:w="1134" w:type="dxa"/>
            <w:tcBorders>
              <w:top w:val="nil"/>
              <w:left w:val="nil"/>
              <w:bottom w:val="single" w:sz="4" w:space="0" w:color="auto"/>
              <w:right w:val="single" w:sz="4" w:space="0" w:color="auto"/>
            </w:tcBorders>
            <w:vAlign w:val="center"/>
          </w:tcPr>
          <w:p w14:paraId="3F173CAF"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-1280</w:t>
            </w:r>
          </w:p>
        </w:tc>
        <w:tc>
          <w:tcPr>
            <w:tcW w:w="1134" w:type="dxa"/>
            <w:tcBorders>
              <w:top w:val="nil"/>
              <w:left w:val="nil"/>
              <w:bottom w:val="single" w:sz="4" w:space="0" w:color="auto"/>
              <w:right w:val="single" w:sz="4" w:space="0" w:color="auto"/>
            </w:tcBorders>
            <w:vAlign w:val="center"/>
          </w:tcPr>
          <w:p w14:paraId="797FD059" w14:textId="77777777" w:rsidR="00CE0AEE" w:rsidRPr="008537F4"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174</w:t>
            </w:r>
          </w:p>
        </w:tc>
        <w:tc>
          <w:tcPr>
            <w:tcW w:w="1022" w:type="dxa"/>
            <w:tcBorders>
              <w:top w:val="nil"/>
              <w:left w:val="nil"/>
              <w:bottom w:val="single" w:sz="4" w:space="0" w:color="auto"/>
              <w:right w:val="single" w:sz="4" w:space="0" w:color="auto"/>
            </w:tcBorders>
            <w:vAlign w:val="center"/>
          </w:tcPr>
          <w:p w14:paraId="3768F12D" w14:textId="77777777" w:rsidR="00CE0AEE" w:rsidRPr="008537F4"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vAlign w:val="center"/>
          </w:tcPr>
          <w:p w14:paraId="4FF91527" w14:textId="77777777" w:rsidR="00CE0AEE" w:rsidRPr="008537F4" w:rsidRDefault="00CE0AEE" w:rsidP="007F152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-4599</w:t>
            </w:r>
          </w:p>
        </w:tc>
      </w:tr>
      <w:tr w:rsidR="00CE0AEE" w:rsidRPr="00BD3863" w14:paraId="5C2D0F60" w14:textId="77777777" w:rsidTr="007F152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0DAAAF6"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FDD6A26"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-47,13%</w:t>
            </w:r>
          </w:p>
        </w:tc>
        <w:tc>
          <w:tcPr>
            <w:tcW w:w="1117" w:type="dxa"/>
            <w:tcBorders>
              <w:top w:val="nil"/>
              <w:left w:val="nil"/>
              <w:bottom w:val="single" w:sz="4" w:space="0" w:color="auto"/>
              <w:right w:val="single" w:sz="4" w:space="0" w:color="auto"/>
            </w:tcBorders>
            <w:vAlign w:val="center"/>
          </w:tcPr>
          <w:p w14:paraId="5C3DF1EB"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-70,69%</w:t>
            </w:r>
          </w:p>
        </w:tc>
        <w:tc>
          <w:tcPr>
            <w:tcW w:w="1134" w:type="dxa"/>
            <w:tcBorders>
              <w:top w:val="nil"/>
              <w:left w:val="nil"/>
              <w:bottom w:val="single" w:sz="4" w:space="0" w:color="auto"/>
              <w:right w:val="single" w:sz="4" w:space="0" w:color="auto"/>
            </w:tcBorders>
            <w:vAlign w:val="center"/>
          </w:tcPr>
          <w:p w14:paraId="4F76B477" w14:textId="77777777" w:rsidR="00CE0AEE" w:rsidRPr="00313645"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-58,10%</w:t>
            </w:r>
          </w:p>
        </w:tc>
        <w:tc>
          <w:tcPr>
            <w:tcW w:w="1134" w:type="dxa"/>
            <w:tcBorders>
              <w:top w:val="nil"/>
              <w:left w:val="nil"/>
              <w:bottom w:val="single" w:sz="4" w:space="0" w:color="auto"/>
              <w:right w:val="single" w:sz="4" w:space="0" w:color="auto"/>
            </w:tcBorders>
            <w:vAlign w:val="center"/>
          </w:tcPr>
          <w:p w14:paraId="17F608E2" w14:textId="77777777" w:rsidR="00CE0AEE" w:rsidRPr="008537F4"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28,02%</w:t>
            </w:r>
          </w:p>
        </w:tc>
        <w:tc>
          <w:tcPr>
            <w:tcW w:w="1022" w:type="dxa"/>
            <w:tcBorders>
              <w:top w:val="nil"/>
              <w:left w:val="nil"/>
              <w:bottom w:val="single" w:sz="4" w:space="0" w:color="auto"/>
              <w:right w:val="single" w:sz="4" w:space="0" w:color="auto"/>
            </w:tcBorders>
            <w:vAlign w:val="center"/>
          </w:tcPr>
          <w:p w14:paraId="54BF7CCC" w14:textId="77777777" w:rsidR="00CE0AEE" w:rsidRPr="008537F4" w:rsidRDefault="00CE0AEE" w:rsidP="007F1529">
            <w:pPr>
              <w:suppressAutoHyphens w:val="0"/>
              <w:jc w:val="center"/>
              <w:rPr>
                <w:rFonts w:ascii="Arial" w:hAnsi="Arial" w:cs="Arial"/>
                <w:color w:val="000000"/>
                <w:sz w:val="20"/>
                <w:szCs w:val="20"/>
                <w:lang w:val="ro-RO" w:eastAsia="ro-RO"/>
              </w:rPr>
            </w:pPr>
            <w:r>
              <w:rPr>
                <w:rFonts w:ascii="Arial" w:hAnsi="Arial" w:cs="Arial"/>
                <w:color w:val="000000"/>
                <w:sz w:val="20"/>
                <w:szCs w:val="20"/>
              </w:rPr>
              <w:t>10,91%</w:t>
            </w:r>
          </w:p>
        </w:tc>
        <w:tc>
          <w:tcPr>
            <w:tcW w:w="1006" w:type="dxa"/>
            <w:tcBorders>
              <w:top w:val="nil"/>
              <w:left w:val="nil"/>
              <w:bottom w:val="single" w:sz="4" w:space="0" w:color="auto"/>
              <w:right w:val="single" w:sz="4" w:space="0" w:color="auto"/>
            </w:tcBorders>
            <w:vAlign w:val="center"/>
          </w:tcPr>
          <w:p w14:paraId="51238EE0" w14:textId="77777777" w:rsidR="00CE0AEE" w:rsidRPr="008537F4" w:rsidRDefault="00CE0AEE" w:rsidP="007F152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-51,56%</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E0AEE" w:rsidRPr="00BD3863" w14:paraId="2533C09E" w14:textId="77777777" w:rsidTr="007F152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C195603"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30574D3"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35FA449"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72E51FF"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70C766E"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4284F27"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97141F0"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8FB8BEC" w14:textId="77777777" w:rsidR="00CE0AEE" w:rsidRPr="00BD3863" w:rsidRDefault="00CE0AEE" w:rsidP="007F152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E0AEE" w:rsidRPr="00BD3863" w14:paraId="5363CA3B" w14:textId="77777777" w:rsidTr="007F1529">
        <w:trPr>
          <w:trHeight w:val="288"/>
        </w:trPr>
        <w:tc>
          <w:tcPr>
            <w:tcW w:w="2980" w:type="dxa"/>
            <w:tcBorders>
              <w:top w:val="nil"/>
              <w:left w:val="single" w:sz="4" w:space="0" w:color="auto"/>
              <w:bottom w:val="single" w:sz="4" w:space="0" w:color="auto"/>
              <w:right w:val="single" w:sz="4" w:space="0" w:color="auto"/>
            </w:tcBorders>
            <w:vAlign w:val="center"/>
            <w:hideMark/>
          </w:tcPr>
          <w:p w14:paraId="4D7125BE"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8C1DAA5"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2819</w:t>
            </w:r>
          </w:p>
        </w:tc>
        <w:tc>
          <w:tcPr>
            <w:tcW w:w="1117" w:type="dxa"/>
            <w:tcBorders>
              <w:top w:val="nil"/>
              <w:left w:val="nil"/>
              <w:bottom w:val="single" w:sz="4" w:space="0" w:color="auto"/>
              <w:right w:val="single" w:sz="4" w:space="0" w:color="auto"/>
            </w:tcBorders>
            <w:vAlign w:val="center"/>
          </w:tcPr>
          <w:p w14:paraId="0FED9FA5"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1014</w:t>
            </w:r>
          </w:p>
        </w:tc>
        <w:tc>
          <w:tcPr>
            <w:tcW w:w="1080" w:type="dxa"/>
            <w:tcBorders>
              <w:top w:val="nil"/>
              <w:left w:val="nil"/>
              <w:bottom w:val="single" w:sz="4" w:space="0" w:color="auto"/>
              <w:right w:val="single" w:sz="4" w:space="0" w:color="auto"/>
            </w:tcBorders>
            <w:vAlign w:val="center"/>
          </w:tcPr>
          <w:p w14:paraId="2A123D28"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1000</w:t>
            </w:r>
          </w:p>
        </w:tc>
        <w:tc>
          <w:tcPr>
            <w:tcW w:w="1165" w:type="dxa"/>
            <w:tcBorders>
              <w:top w:val="nil"/>
              <w:left w:val="nil"/>
              <w:bottom w:val="single" w:sz="4" w:space="0" w:color="auto"/>
              <w:right w:val="single" w:sz="4" w:space="0" w:color="auto"/>
            </w:tcBorders>
            <w:vAlign w:val="center"/>
          </w:tcPr>
          <w:p w14:paraId="18C0F48F"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953</w:t>
            </w:r>
          </w:p>
        </w:tc>
        <w:tc>
          <w:tcPr>
            <w:tcW w:w="1113" w:type="dxa"/>
            <w:tcBorders>
              <w:top w:val="nil"/>
              <w:left w:val="nil"/>
              <w:bottom w:val="single" w:sz="4" w:space="0" w:color="auto"/>
              <w:right w:val="single" w:sz="4" w:space="0" w:color="auto"/>
            </w:tcBorders>
            <w:vAlign w:val="center"/>
          </w:tcPr>
          <w:p w14:paraId="3D72E14C"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244</w:t>
            </w:r>
          </w:p>
        </w:tc>
        <w:tc>
          <w:tcPr>
            <w:tcW w:w="806" w:type="dxa"/>
            <w:tcBorders>
              <w:top w:val="nil"/>
              <w:left w:val="nil"/>
              <w:bottom w:val="single" w:sz="4" w:space="0" w:color="auto"/>
              <w:right w:val="single" w:sz="4" w:space="0" w:color="auto"/>
            </w:tcBorders>
            <w:vAlign w:val="center"/>
          </w:tcPr>
          <w:p w14:paraId="7B3A0828"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7C57E7C7" w14:textId="77777777" w:rsidR="00CE0AEE" w:rsidRPr="00BA7A3C" w:rsidRDefault="00CE0AEE" w:rsidP="007F152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6033</w:t>
            </w:r>
          </w:p>
        </w:tc>
      </w:tr>
      <w:tr w:rsidR="00CE0AEE" w:rsidRPr="00BD3863" w14:paraId="115CF24F" w14:textId="77777777" w:rsidTr="007F1529">
        <w:trPr>
          <w:trHeight w:val="288"/>
        </w:trPr>
        <w:tc>
          <w:tcPr>
            <w:tcW w:w="2980" w:type="dxa"/>
            <w:tcBorders>
              <w:top w:val="nil"/>
              <w:left w:val="single" w:sz="4" w:space="0" w:color="auto"/>
              <w:bottom w:val="single" w:sz="4" w:space="0" w:color="auto"/>
              <w:right w:val="single" w:sz="4" w:space="0" w:color="auto"/>
            </w:tcBorders>
            <w:vAlign w:val="center"/>
            <w:hideMark/>
          </w:tcPr>
          <w:p w14:paraId="36522CE6"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99149E0"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3560</w:t>
            </w:r>
          </w:p>
        </w:tc>
        <w:tc>
          <w:tcPr>
            <w:tcW w:w="1117" w:type="dxa"/>
            <w:tcBorders>
              <w:top w:val="nil"/>
              <w:left w:val="nil"/>
              <w:bottom w:val="single" w:sz="4" w:space="0" w:color="auto"/>
              <w:right w:val="single" w:sz="4" w:space="0" w:color="auto"/>
            </w:tcBorders>
            <w:vAlign w:val="center"/>
          </w:tcPr>
          <w:p w14:paraId="25CBD372"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2870</w:t>
            </w:r>
          </w:p>
        </w:tc>
        <w:tc>
          <w:tcPr>
            <w:tcW w:w="1080" w:type="dxa"/>
            <w:tcBorders>
              <w:top w:val="nil"/>
              <w:left w:val="nil"/>
              <w:bottom w:val="single" w:sz="4" w:space="0" w:color="auto"/>
              <w:right w:val="single" w:sz="4" w:space="0" w:color="auto"/>
            </w:tcBorders>
            <w:vAlign w:val="center"/>
          </w:tcPr>
          <w:p w14:paraId="177B7151"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2409</w:t>
            </w:r>
          </w:p>
        </w:tc>
        <w:tc>
          <w:tcPr>
            <w:tcW w:w="1165" w:type="dxa"/>
            <w:tcBorders>
              <w:top w:val="nil"/>
              <w:left w:val="nil"/>
              <w:bottom w:val="single" w:sz="4" w:space="0" w:color="auto"/>
              <w:right w:val="single" w:sz="4" w:space="0" w:color="auto"/>
            </w:tcBorders>
            <w:vAlign w:val="center"/>
          </w:tcPr>
          <w:p w14:paraId="75B6ED0A"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1125</w:t>
            </w:r>
          </w:p>
        </w:tc>
        <w:tc>
          <w:tcPr>
            <w:tcW w:w="1113" w:type="dxa"/>
            <w:tcBorders>
              <w:top w:val="nil"/>
              <w:left w:val="nil"/>
              <w:bottom w:val="single" w:sz="4" w:space="0" w:color="auto"/>
              <w:right w:val="single" w:sz="4" w:space="0" w:color="auto"/>
            </w:tcBorders>
            <w:vAlign w:val="center"/>
          </w:tcPr>
          <w:p w14:paraId="05B096D1"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250</w:t>
            </w:r>
          </w:p>
        </w:tc>
        <w:tc>
          <w:tcPr>
            <w:tcW w:w="806" w:type="dxa"/>
            <w:tcBorders>
              <w:top w:val="nil"/>
              <w:left w:val="nil"/>
              <w:bottom w:val="single" w:sz="4" w:space="0" w:color="auto"/>
              <w:right w:val="single" w:sz="4" w:space="0" w:color="auto"/>
            </w:tcBorders>
            <w:vAlign w:val="center"/>
          </w:tcPr>
          <w:p w14:paraId="62967EE7"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28F5FD9" w14:textId="77777777" w:rsidR="00CE0AEE" w:rsidRPr="00BA7A3C" w:rsidRDefault="00CE0AEE" w:rsidP="007F152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10214</w:t>
            </w:r>
          </w:p>
        </w:tc>
      </w:tr>
      <w:tr w:rsidR="00CE0AEE" w:rsidRPr="00BD3863" w14:paraId="14BC6118" w14:textId="77777777" w:rsidTr="007F1529">
        <w:trPr>
          <w:trHeight w:val="288"/>
        </w:trPr>
        <w:tc>
          <w:tcPr>
            <w:tcW w:w="2980" w:type="dxa"/>
            <w:tcBorders>
              <w:top w:val="nil"/>
              <w:left w:val="single" w:sz="4" w:space="0" w:color="auto"/>
              <w:bottom w:val="single" w:sz="4" w:space="0" w:color="auto"/>
              <w:right w:val="single" w:sz="4" w:space="0" w:color="auto"/>
            </w:tcBorders>
            <w:vAlign w:val="center"/>
            <w:hideMark/>
          </w:tcPr>
          <w:p w14:paraId="35C87872"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6C18CA5"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-741</w:t>
            </w:r>
          </w:p>
        </w:tc>
        <w:tc>
          <w:tcPr>
            <w:tcW w:w="1117" w:type="dxa"/>
            <w:tcBorders>
              <w:top w:val="nil"/>
              <w:left w:val="nil"/>
              <w:bottom w:val="single" w:sz="4" w:space="0" w:color="auto"/>
              <w:right w:val="single" w:sz="4" w:space="0" w:color="auto"/>
            </w:tcBorders>
            <w:vAlign w:val="center"/>
          </w:tcPr>
          <w:p w14:paraId="2A3D90FA"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-1856</w:t>
            </w:r>
          </w:p>
        </w:tc>
        <w:tc>
          <w:tcPr>
            <w:tcW w:w="1080" w:type="dxa"/>
            <w:tcBorders>
              <w:top w:val="nil"/>
              <w:left w:val="nil"/>
              <w:bottom w:val="single" w:sz="4" w:space="0" w:color="auto"/>
              <w:right w:val="single" w:sz="4" w:space="0" w:color="auto"/>
            </w:tcBorders>
            <w:vAlign w:val="center"/>
          </w:tcPr>
          <w:p w14:paraId="16EF840A"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-1409</w:t>
            </w:r>
          </w:p>
        </w:tc>
        <w:tc>
          <w:tcPr>
            <w:tcW w:w="1165" w:type="dxa"/>
            <w:tcBorders>
              <w:top w:val="nil"/>
              <w:left w:val="nil"/>
              <w:bottom w:val="single" w:sz="4" w:space="0" w:color="auto"/>
              <w:right w:val="single" w:sz="4" w:space="0" w:color="auto"/>
            </w:tcBorders>
            <w:vAlign w:val="center"/>
          </w:tcPr>
          <w:p w14:paraId="7DA93677"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-172</w:t>
            </w:r>
          </w:p>
        </w:tc>
        <w:tc>
          <w:tcPr>
            <w:tcW w:w="1113" w:type="dxa"/>
            <w:tcBorders>
              <w:top w:val="nil"/>
              <w:left w:val="nil"/>
              <w:bottom w:val="single" w:sz="4" w:space="0" w:color="auto"/>
              <w:right w:val="single" w:sz="4" w:space="0" w:color="auto"/>
            </w:tcBorders>
            <w:vAlign w:val="center"/>
          </w:tcPr>
          <w:p w14:paraId="5F9B7455"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806" w:type="dxa"/>
            <w:tcBorders>
              <w:top w:val="nil"/>
              <w:left w:val="nil"/>
              <w:bottom w:val="single" w:sz="4" w:space="0" w:color="auto"/>
              <w:right w:val="single" w:sz="4" w:space="0" w:color="auto"/>
            </w:tcBorders>
            <w:vAlign w:val="center"/>
          </w:tcPr>
          <w:p w14:paraId="69CAB984"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213BF896" w14:textId="77777777" w:rsidR="00CE0AEE" w:rsidRPr="00BA7A3C" w:rsidRDefault="00CE0AEE" w:rsidP="007F152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-4181</w:t>
            </w:r>
          </w:p>
        </w:tc>
      </w:tr>
      <w:tr w:rsidR="00CE0AEE" w:rsidRPr="00BD3863" w14:paraId="000EE2F3" w14:textId="77777777" w:rsidTr="007F1529">
        <w:trPr>
          <w:trHeight w:val="288"/>
        </w:trPr>
        <w:tc>
          <w:tcPr>
            <w:tcW w:w="2980" w:type="dxa"/>
            <w:tcBorders>
              <w:top w:val="nil"/>
              <w:left w:val="single" w:sz="4" w:space="0" w:color="auto"/>
              <w:bottom w:val="single" w:sz="4" w:space="0" w:color="auto"/>
              <w:right w:val="single" w:sz="4" w:space="0" w:color="auto"/>
            </w:tcBorders>
            <w:vAlign w:val="center"/>
            <w:hideMark/>
          </w:tcPr>
          <w:p w14:paraId="19E59DF4" w14:textId="77777777" w:rsidR="00CE0AEE" w:rsidRPr="00BD3863" w:rsidRDefault="00CE0AEE" w:rsidP="007F152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8E95104"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-20,81%</w:t>
            </w:r>
          </w:p>
        </w:tc>
        <w:tc>
          <w:tcPr>
            <w:tcW w:w="1117" w:type="dxa"/>
            <w:tcBorders>
              <w:top w:val="nil"/>
              <w:left w:val="nil"/>
              <w:bottom w:val="single" w:sz="4" w:space="0" w:color="auto"/>
              <w:right w:val="single" w:sz="4" w:space="0" w:color="auto"/>
            </w:tcBorders>
            <w:vAlign w:val="center"/>
          </w:tcPr>
          <w:p w14:paraId="49D5C2D8"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-64,67%</w:t>
            </w:r>
          </w:p>
        </w:tc>
        <w:tc>
          <w:tcPr>
            <w:tcW w:w="1080" w:type="dxa"/>
            <w:tcBorders>
              <w:top w:val="nil"/>
              <w:left w:val="nil"/>
              <w:bottom w:val="single" w:sz="4" w:space="0" w:color="auto"/>
              <w:right w:val="single" w:sz="4" w:space="0" w:color="auto"/>
            </w:tcBorders>
            <w:vAlign w:val="center"/>
          </w:tcPr>
          <w:p w14:paraId="28A0C1BF"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-58,49%</w:t>
            </w:r>
          </w:p>
        </w:tc>
        <w:tc>
          <w:tcPr>
            <w:tcW w:w="1165" w:type="dxa"/>
            <w:tcBorders>
              <w:top w:val="nil"/>
              <w:left w:val="nil"/>
              <w:bottom w:val="single" w:sz="4" w:space="0" w:color="auto"/>
              <w:right w:val="single" w:sz="4" w:space="0" w:color="auto"/>
            </w:tcBorders>
            <w:vAlign w:val="center"/>
          </w:tcPr>
          <w:p w14:paraId="3A3577BB"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-15,29%</w:t>
            </w:r>
          </w:p>
        </w:tc>
        <w:tc>
          <w:tcPr>
            <w:tcW w:w="1113" w:type="dxa"/>
            <w:tcBorders>
              <w:top w:val="nil"/>
              <w:left w:val="nil"/>
              <w:bottom w:val="single" w:sz="4" w:space="0" w:color="auto"/>
              <w:right w:val="single" w:sz="4" w:space="0" w:color="auto"/>
            </w:tcBorders>
            <w:vAlign w:val="center"/>
          </w:tcPr>
          <w:p w14:paraId="303F1561"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-2,40%</w:t>
            </w:r>
          </w:p>
        </w:tc>
        <w:tc>
          <w:tcPr>
            <w:tcW w:w="806" w:type="dxa"/>
            <w:tcBorders>
              <w:top w:val="nil"/>
              <w:left w:val="nil"/>
              <w:bottom w:val="single" w:sz="4" w:space="0" w:color="auto"/>
              <w:right w:val="single" w:sz="4" w:space="0" w:color="auto"/>
            </w:tcBorders>
            <w:vAlign w:val="center"/>
          </w:tcPr>
          <w:p w14:paraId="7F23F8E9" w14:textId="77777777" w:rsidR="00CE0AEE" w:rsidRPr="00BA7A3C" w:rsidRDefault="00CE0AEE" w:rsidP="007F152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210F836" w14:textId="77777777" w:rsidR="00CE0AEE" w:rsidRPr="00BA7A3C" w:rsidRDefault="00CE0AEE" w:rsidP="007F152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-40,93%</w:t>
            </w:r>
          </w:p>
        </w:tc>
      </w:tr>
    </w:tbl>
    <w:p w14:paraId="7B198B34" w14:textId="77777777" w:rsidR="00EA17ED" w:rsidRDefault="00EA17ED"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3E5BACBE" w:rsidR="00EA46A4" w:rsidRPr="00514532" w:rsidRDefault="00917BA5" w:rsidP="00917BA5">
      <w:pPr>
        <w:pStyle w:val="Heading2"/>
      </w:pPr>
      <w:bookmarkStart w:id="27" w:name="_Toc230011062"/>
      <w:bookmarkStart w:id="28" w:name="_Toc230011349"/>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7"/>
      <w:bookmarkEnd w:id="28"/>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E5D40F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62910">
        <w:rPr>
          <w:rFonts w:ascii="Arial" w:hAnsi="Arial" w:cs="Arial"/>
          <w:lang w:val="pt-BR"/>
        </w:rPr>
        <w:t>DN1B_km25+501-km43+600</w:t>
      </w:r>
      <w:r w:rsidR="005268D7" w:rsidRPr="00FD1C6E">
        <w:rPr>
          <w:rFonts w:ascii="Arial" w:hAnsi="Arial" w:cs="Arial"/>
          <w:lang w:val="it-IT"/>
        </w:rPr>
        <w:t>, cod identificare RD_RO_00_</w:t>
      </w:r>
      <w:r w:rsidR="00EA17ED">
        <w:rPr>
          <w:rFonts w:ascii="Arial" w:hAnsi="Arial" w:cs="Arial"/>
          <w:lang w:val="it-IT"/>
        </w:rPr>
        <w:t>21</w:t>
      </w:r>
      <w:r w:rsidR="00662910">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63DE0FE8" w:rsidR="00F41201" w:rsidRPr="00F41201" w:rsidRDefault="00EA17E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344310C7" w14:textId="1BB060A0" w:rsidR="00F41201" w:rsidRPr="00F41201" w:rsidRDefault="00EA17E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1247</w:t>
            </w:r>
            <w:r w:rsidR="00F41201">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1D1AE2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F1183">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61F86FA" w:rsidR="00FC534B" w:rsidRPr="00FC534B" w:rsidRDefault="00EA17ED" w:rsidP="00DF0BBF">
      <w:pPr>
        <w:suppressAutoHyphens w:val="0"/>
        <w:jc w:val="center"/>
        <w:rPr>
          <w:kern w:val="0"/>
          <w:lang w:val="ro-RO" w:eastAsia="ro-RO"/>
        </w:rPr>
      </w:pPr>
      <w:r>
        <w:rPr>
          <w:noProof/>
        </w:rPr>
        <w:drawing>
          <wp:inline distT="0" distB="0" distL="0" distR="0" wp14:anchorId="628A1BCE" wp14:editId="675998C2">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44C38B07" w14:textId="0C1EEF3F" w:rsidR="00DA03D9" w:rsidRDefault="00DA03D9">
      <w:pPr>
        <w:suppressAutoHyphens w:val="0"/>
        <w:rPr>
          <w:rFonts w:ascii="Arial" w:hAnsi="Arial" w:cs="Arial"/>
          <w:bCs/>
          <w:lang w:val="ro-RO"/>
        </w:rPr>
      </w:pPr>
      <w:r>
        <w:rPr>
          <w:rFonts w:ascii="Arial" w:hAnsi="Arial" w:cs="Arial"/>
          <w:bCs/>
          <w:lang w:val="ro-RO"/>
        </w:rPr>
        <w:br w:type="page"/>
      </w:r>
    </w:p>
    <w:p w14:paraId="19CCF531"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500"/>
        <w:gridCol w:w="500"/>
        <w:gridCol w:w="500"/>
        <w:gridCol w:w="497"/>
        <w:gridCol w:w="497"/>
        <w:gridCol w:w="499"/>
        <w:gridCol w:w="497"/>
        <w:gridCol w:w="493"/>
        <w:gridCol w:w="499"/>
        <w:gridCol w:w="497"/>
        <w:gridCol w:w="497"/>
        <w:gridCol w:w="499"/>
        <w:gridCol w:w="497"/>
        <w:gridCol w:w="541"/>
        <w:gridCol w:w="499"/>
      </w:tblGrid>
      <w:tr w:rsidR="00DA03D9" w:rsidRPr="00DA03D9" w14:paraId="33EC1488" w14:textId="77777777" w:rsidTr="00DA03D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3856730"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 xml:space="preserve">Banda de </w:t>
            </w:r>
            <w:proofErr w:type="spellStart"/>
            <w:r w:rsidRPr="00DA03D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2FD44726"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proofErr w:type="spellStart"/>
            <w:r w:rsidRPr="00DA03D9">
              <w:rPr>
                <w:rFonts w:ascii="Calibri" w:hAnsi="Calibri" w:cs="Calibri"/>
                <w:b/>
                <w:bCs/>
                <w:color w:val="000000"/>
                <w:kern w:val="0"/>
                <w:sz w:val="16"/>
                <w:szCs w:val="16"/>
                <w:lang w:eastAsia="en-US"/>
              </w:rPr>
              <w:t>Albești-Paleologu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BA44CF"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proofErr w:type="spellStart"/>
            <w:r w:rsidRPr="00DA03D9">
              <w:rPr>
                <w:rFonts w:ascii="Calibri" w:hAnsi="Calibri" w:cs="Calibri"/>
                <w:b/>
                <w:bCs/>
                <w:color w:val="000000"/>
                <w:kern w:val="0"/>
                <w:sz w:val="16"/>
                <w:szCs w:val="16"/>
                <w:lang w:eastAsia="en-US"/>
              </w:rPr>
              <w:t>Tomșani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EEA864"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proofErr w:type="spellStart"/>
            <w:r w:rsidRPr="00DA03D9">
              <w:rPr>
                <w:rFonts w:ascii="Calibri" w:hAnsi="Calibri" w:cs="Calibri"/>
                <w:b/>
                <w:bCs/>
                <w:color w:val="000000"/>
                <w:kern w:val="0"/>
                <w:sz w:val="16"/>
                <w:szCs w:val="16"/>
                <w:lang w:eastAsia="en-US"/>
              </w:rPr>
              <w:t>Vadu</w:t>
            </w:r>
            <w:proofErr w:type="spellEnd"/>
            <w:r w:rsidRPr="00DA03D9">
              <w:rPr>
                <w:rFonts w:ascii="Calibri" w:hAnsi="Calibri" w:cs="Calibri"/>
                <w:b/>
                <w:bCs/>
                <w:color w:val="000000"/>
                <w:kern w:val="0"/>
                <w:sz w:val="16"/>
                <w:szCs w:val="16"/>
                <w:lang w:eastAsia="en-US"/>
              </w:rPr>
              <w:t xml:space="preserve"> </w:t>
            </w:r>
            <w:proofErr w:type="spellStart"/>
            <w:r w:rsidRPr="00DA03D9">
              <w:rPr>
                <w:rFonts w:ascii="Calibri" w:hAnsi="Calibri" w:cs="Calibri"/>
                <w:b/>
                <w:bCs/>
                <w:color w:val="000000"/>
                <w:kern w:val="0"/>
                <w:sz w:val="16"/>
                <w:szCs w:val="16"/>
                <w:lang w:eastAsia="en-US"/>
              </w:rPr>
              <w:t>Săpat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BEF372"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Mizil</w:t>
            </w:r>
          </w:p>
        </w:tc>
        <w:tc>
          <w:tcPr>
            <w:tcW w:w="1500" w:type="dxa"/>
            <w:gridSpan w:val="3"/>
            <w:tcBorders>
              <w:top w:val="single" w:sz="8" w:space="0" w:color="auto"/>
              <w:left w:val="nil"/>
              <w:bottom w:val="single" w:sz="8" w:space="0" w:color="auto"/>
              <w:right w:val="single" w:sz="8" w:space="0" w:color="000000"/>
            </w:tcBorders>
            <w:vAlign w:val="center"/>
            <w:hideMark/>
          </w:tcPr>
          <w:p w14:paraId="738E44A3"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TOTAL</w:t>
            </w:r>
          </w:p>
        </w:tc>
      </w:tr>
      <w:tr w:rsidR="00DA03D9" w:rsidRPr="00DA03D9" w14:paraId="54356F8E" w14:textId="77777777" w:rsidTr="00DA03D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2DC6DDE" w14:textId="77777777" w:rsidR="00DA03D9" w:rsidRPr="00DA03D9" w:rsidRDefault="00DA03D9" w:rsidP="00DA03D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D6F8390"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proofErr w:type="spellStart"/>
            <w:r w:rsidRPr="00DA03D9">
              <w:rPr>
                <w:rFonts w:ascii="Calibri" w:hAnsi="Calibri" w:cs="Calibri"/>
                <w:b/>
                <w:bCs/>
                <w:color w:val="000000"/>
                <w:kern w:val="0"/>
                <w:sz w:val="16"/>
                <w:szCs w:val="16"/>
                <w:lang w:eastAsia="en-US"/>
              </w:rPr>
              <w:t>Efect</w:t>
            </w:r>
            <w:proofErr w:type="spellEnd"/>
            <w:r w:rsidRPr="00DA03D9">
              <w:rPr>
                <w:rFonts w:ascii="Calibri" w:hAnsi="Calibri" w:cs="Calibri"/>
                <w:b/>
                <w:bCs/>
                <w:color w:val="000000"/>
                <w:kern w:val="0"/>
                <w:sz w:val="16"/>
                <w:szCs w:val="16"/>
                <w:lang w:eastAsia="en-US"/>
              </w:rPr>
              <w:t xml:space="preserve"> </w:t>
            </w:r>
            <w:proofErr w:type="spellStart"/>
            <w:r w:rsidRPr="00DA03D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1701B6"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proofErr w:type="spellStart"/>
            <w:r w:rsidRPr="00DA03D9">
              <w:rPr>
                <w:rFonts w:ascii="Calibri" w:hAnsi="Calibri" w:cs="Calibri"/>
                <w:b/>
                <w:bCs/>
                <w:color w:val="000000"/>
                <w:kern w:val="0"/>
                <w:sz w:val="16"/>
                <w:szCs w:val="16"/>
                <w:lang w:eastAsia="en-US"/>
              </w:rPr>
              <w:t>Efect</w:t>
            </w:r>
            <w:proofErr w:type="spellEnd"/>
            <w:r w:rsidRPr="00DA03D9">
              <w:rPr>
                <w:rFonts w:ascii="Calibri" w:hAnsi="Calibri" w:cs="Calibri"/>
                <w:b/>
                <w:bCs/>
                <w:color w:val="000000"/>
                <w:kern w:val="0"/>
                <w:sz w:val="16"/>
                <w:szCs w:val="16"/>
                <w:lang w:eastAsia="en-US"/>
              </w:rPr>
              <w:t xml:space="preserve"> </w:t>
            </w:r>
            <w:proofErr w:type="spellStart"/>
            <w:r w:rsidRPr="00DA03D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A957CA"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proofErr w:type="spellStart"/>
            <w:r w:rsidRPr="00DA03D9">
              <w:rPr>
                <w:rFonts w:ascii="Calibri" w:hAnsi="Calibri" w:cs="Calibri"/>
                <w:b/>
                <w:bCs/>
                <w:color w:val="000000"/>
                <w:kern w:val="0"/>
                <w:sz w:val="16"/>
                <w:szCs w:val="16"/>
                <w:lang w:eastAsia="en-US"/>
              </w:rPr>
              <w:t>Efect</w:t>
            </w:r>
            <w:proofErr w:type="spellEnd"/>
            <w:r w:rsidRPr="00DA03D9">
              <w:rPr>
                <w:rFonts w:ascii="Calibri" w:hAnsi="Calibri" w:cs="Calibri"/>
                <w:b/>
                <w:bCs/>
                <w:color w:val="000000"/>
                <w:kern w:val="0"/>
                <w:sz w:val="16"/>
                <w:szCs w:val="16"/>
                <w:lang w:eastAsia="en-US"/>
              </w:rPr>
              <w:t xml:space="preserve"> </w:t>
            </w:r>
            <w:proofErr w:type="spellStart"/>
            <w:r w:rsidRPr="00DA03D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99D4D3"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proofErr w:type="spellStart"/>
            <w:r w:rsidRPr="00DA03D9">
              <w:rPr>
                <w:rFonts w:ascii="Calibri" w:hAnsi="Calibri" w:cs="Calibri"/>
                <w:b/>
                <w:bCs/>
                <w:color w:val="000000"/>
                <w:kern w:val="0"/>
                <w:sz w:val="16"/>
                <w:szCs w:val="16"/>
                <w:lang w:eastAsia="en-US"/>
              </w:rPr>
              <w:t>Efect</w:t>
            </w:r>
            <w:proofErr w:type="spellEnd"/>
            <w:r w:rsidRPr="00DA03D9">
              <w:rPr>
                <w:rFonts w:ascii="Calibri" w:hAnsi="Calibri" w:cs="Calibri"/>
                <w:b/>
                <w:bCs/>
                <w:color w:val="000000"/>
                <w:kern w:val="0"/>
                <w:sz w:val="16"/>
                <w:szCs w:val="16"/>
                <w:lang w:eastAsia="en-US"/>
              </w:rPr>
              <w:t xml:space="preserve"> </w:t>
            </w:r>
            <w:proofErr w:type="spellStart"/>
            <w:r w:rsidRPr="00DA03D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86609F"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proofErr w:type="spellStart"/>
            <w:r w:rsidRPr="00DA03D9">
              <w:rPr>
                <w:rFonts w:ascii="Calibri" w:hAnsi="Calibri" w:cs="Calibri"/>
                <w:b/>
                <w:bCs/>
                <w:color w:val="000000"/>
                <w:kern w:val="0"/>
                <w:sz w:val="16"/>
                <w:szCs w:val="16"/>
                <w:lang w:eastAsia="en-US"/>
              </w:rPr>
              <w:t>Efect</w:t>
            </w:r>
            <w:proofErr w:type="spellEnd"/>
            <w:r w:rsidRPr="00DA03D9">
              <w:rPr>
                <w:rFonts w:ascii="Calibri" w:hAnsi="Calibri" w:cs="Calibri"/>
                <w:b/>
                <w:bCs/>
                <w:color w:val="000000"/>
                <w:kern w:val="0"/>
                <w:sz w:val="16"/>
                <w:szCs w:val="16"/>
                <w:lang w:eastAsia="en-US"/>
              </w:rPr>
              <w:t xml:space="preserve"> </w:t>
            </w:r>
            <w:proofErr w:type="spellStart"/>
            <w:r w:rsidRPr="00DA03D9">
              <w:rPr>
                <w:rFonts w:ascii="Calibri" w:hAnsi="Calibri" w:cs="Calibri"/>
                <w:b/>
                <w:bCs/>
                <w:color w:val="000000"/>
                <w:kern w:val="0"/>
                <w:sz w:val="16"/>
                <w:szCs w:val="16"/>
                <w:lang w:eastAsia="en-US"/>
              </w:rPr>
              <w:t>dăunător</w:t>
            </w:r>
            <w:proofErr w:type="spellEnd"/>
          </w:p>
        </w:tc>
      </w:tr>
      <w:tr w:rsidR="00DA03D9" w:rsidRPr="00DA03D9" w14:paraId="2A6BA34D" w14:textId="77777777" w:rsidTr="00DA03D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05727B" w14:textId="77777777" w:rsidR="00DA03D9" w:rsidRPr="00DA03D9" w:rsidRDefault="00DA03D9" w:rsidP="00DA03D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9058EA1"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3DAE4D"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548474"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6A5718"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9BFE6C"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7C52BF"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7F373D"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76EE70"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A5F8E9"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4ABB4A"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FFEC03"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0DF8BE"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0C8011"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99ED5C"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33AC74"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HSD</w:t>
            </w:r>
          </w:p>
        </w:tc>
      </w:tr>
      <w:tr w:rsidR="00DA03D9" w:rsidRPr="00DA03D9" w14:paraId="72E0788E"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648D8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297261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E739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C62DB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4C3F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E7F3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1372C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279B5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FC21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5792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4642C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CDC8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3A251A2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68643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D87D7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0B52645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14</w:t>
            </w:r>
          </w:p>
        </w:tc>
      </w:tr>
      <w:tr w:rsidR="00DA03D9" w:rsidRPr="00DA03D9" w14:paraId="5D95EF31"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DD1B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DE2B27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480E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31EE7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962F4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FE39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BEC332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72A08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53A9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2509F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FB5C0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5A36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255B594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7BBF1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FDE0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62D6981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11</w:t>
            </w:r>
          </w:p>
        </w:tc>
      </w:tr>
      <w:tr w:rsidR="00DA03D9" w:rsidRPr="00DA03D9" w14:paraId="396F1F5B"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60B2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E6EDF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5422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06B47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545B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F6DD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975C97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BDC2F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CC87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D304B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90D5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19E2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F8DB01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9AA0FF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326E7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05C3891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9</w:t>
            </w:r>
          </w:p>
        </w:tc>
      </w:tr>
      <w:tr w:rsidR="00DA03D9" w:rsidRPr="00DA03D9" w14:paraId="43B4FCAF"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12C46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605247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4D80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F1370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D7D16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8D3B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92F5DB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2AF27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4E04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3BDE5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DFA2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1E99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36ABCF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DF2BC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FADB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74D8FED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9</w:t>
            </w:r>
          </w:p>
        </w:tc>
      </w:tr>
      <w:tr w:rsidR="00DA03D9" w:rsidRPr="00DA03D9" w14:paraId="05D1797D"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4E8E2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DB154E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3D63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0F1A0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69B5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345B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376F5F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C6102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61D0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7386B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485D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F045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6A532E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9F7AF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3D95B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6CA4B57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8</w:t>
            </w:r>
          </w:p>
        </w:tc>
      </w:tr>
      <w:tr w:rsidR="00DA03D9" w:rsidRPr="00DA03D9" w14:paraId="60EF60A9"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E54E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C7BE70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9D6F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98DE7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BEE3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EDCD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23C1A8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D2536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6969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D237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532B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764B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E7F3F8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2B42A4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6CDB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9CEE33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11</w:t>
            </w:r>
          </w:p>
        </w:tc>
      </w:tr>
      <w:tr w:rsidR="00DA03D9" w:rsidRPr="00DA03D9" w14:paraId="18A45692"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5C2FA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D9BED1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418C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982AD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0670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E529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B64124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1ECF7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9EA9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7A4F7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477E8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E6D1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F3B057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64D430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104D9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57E483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14</w:t>
            </w:r>
          </w:p>
        </w:tc>
      </w:tr>
      <w:tr w:rsidR="00DA03D9" w:rsidRPr="00DA03D9" w14:paraId="0C77A18E"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99DF8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1220D1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E437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FFB8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18A8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CACD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DEC23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CD8E3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5FD2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5E3A0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41B0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E574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2980AC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E32E8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D5CB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759D61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16</w:t>
            </w:r>
          </w:p>
        </w:tc>
      </w:tr>
      <w:tr w:rsidR="00DA03D9" w:rsidRPr="00DA03D9" w14:paraId="68F208B3"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D6C9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ABC034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6582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0124E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10C4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1DF2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89EA2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E99D7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B6F7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011FA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6F15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5D45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6AF4AB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DD160A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51C1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BC468B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17</w:t>
            </w:r>
          </w:p>
        </w:tc>
      </w:tr>
      <w:tr w:rsidR="00DA03D9" w:rsidRPr="00DA03D9" w14:paraId="5D67533A"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449B2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B014F7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213F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5E50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C0B4C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52C8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EB4F1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467A8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75E0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3F8D1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53F1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23FF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4FD45D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6E2CA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3651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139470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17</w:t>
            </w:r>
          </w:p>
        </w:tc>
      </w:tr>
      <w:tr w:rsidR="00DA03D9" w:rsidRPr="00DA03D9" w14:paraId="67E36C94"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F0B6E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A6A0A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DF87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E2BAB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2AAA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9487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5D025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2FEE5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8647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93EF2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B23B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A59D7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E9789D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690F21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A48AD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0701BB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14</w:t>
            </w:r>
          </w:p>
        </w:tc>
      </w:tr>
      <w:tr w:rsidR="00DA03D9" w:rsidRPr="00DA03D9" w14:paraId="20D1A00F"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C95FB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A695DF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5F9C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8C6AE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EF47A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C18D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73092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3273A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BDC1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7DD1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A6B3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EFF8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70ED2B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B7629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D40A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AB5F05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15</w:t>
            </w:r>
          </w:p>
        </w:tc>
      </w:tr>
      <w:tr w:rsidR="00DA03D9" w:rsidRPr="00DA03D9" w14:paraId="300F3B56"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F6154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F99FBC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C349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59788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131A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9A08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DFB62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45CCE7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9773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F0D2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7CC3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2EF7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3088D2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A1B107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4069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18D2D4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18</w:t>
            </w:r>
          </w:p>
        </w:tc>
      </w:tr>
      <w:tr w:rsidR="00DA03D9" w:rsidRPr="00DA03D9" w14:paraId="74C120B7"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428B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47A991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10D4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766E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B2E33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46DC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4B55F1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0DB45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D712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A104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F2EF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A7D6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1BA661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6EB404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0D6E9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05840F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38</w:t>
            </w:r>
          </w:p>
        </w:tc>
      </w:tr>
      <w:tr w:rsidR="00DA03D9" w:rsidRPr="00DA03D9" w14:paraId="0E8497D0"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10F64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5C4EDE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807F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86866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E873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711F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7A072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7140C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E00E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06A77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272F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2450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31EFE83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BABDC9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3B8F6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6F98C3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14</w:t>
            </w:r>
          </w:p>
        </w:tc>
      </w:tr>
      <w:tr w:rsidR="00DA03D9" w:rsidRPr="00DA03D9" w14:paraId="2A9371DC"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0AFC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E24150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755B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AFC20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2F56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C99F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C2AE7F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114BF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C11C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2F15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1354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4BD4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30D3AC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D93FDB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793C2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304CF5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12</w:t>
            </w:r>
          </w:p>
        </w:tc>
      </w:tr>
      <w:tr w:rsidR="00DA03D9" w:rsidRPr="00DA03D9" w14:paraId="48984588"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83C74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B81F8F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9F34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36BDD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CB84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6E60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443207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1361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6026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57EE2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8573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694E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65C078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9AF36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77C8F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5064DDA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4</w:t>
            </w:r>
          </w:p>
        </w:tc>
      </w:tr>
      <w:tr w:rsidR="00DA03D9" w:rsidRPr="00DA03D9" w14:paraId="1D45B29D"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B0418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8CED10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6C6F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7C23D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7995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36FB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F21544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C479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2830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99F5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20FB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30B94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B412A5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0333D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E9655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3E1ECC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w:t>
            </w:r>
          </w:p>
        </w:tc>
      </w:tr>
      <w:tr w:rsidR="00DA03D9" w:rsidRPr="00DA03D9" w14:paraId="23D5A593"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1F17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7F990E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83DD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A83D3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21D7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71ED1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A1A3D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714B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2B7B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F2F1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E5B0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5DA1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18C0B4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4989C4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B0E7C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6B9754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8</w:t>
            </w:r>
          </w:p>
        </w:tc>
      </w:tr>
      <w:tr w:rsidR="00DA03D9" w:rsidRPr="00DA03D9" w14:paraId="45CF09A9"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3DBE6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9BDA87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4C88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BDC11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4F48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5DE3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C6A075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98DD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46CF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622F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83DA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1833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C3479B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2EA1D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2D98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46084A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2</w:t>
            </w:r>
          </w:p>
        </w:tc>
      </w:tr>
      <w:tr w:rsidR="00DA03D9" w:rsidRPr="00DA03D9" w14:paraId="7EB9E351"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27B4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43109D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296C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E3F4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F815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1663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BC2D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FABF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5238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0FB7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BBCA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123E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4AAB7C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58E79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982B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4D79D4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w:t>
            </w:r>
          </w:p>
        </w:tc>
      </w:tr>
      <w:tr w:rsidR="00DA03D9" w:rsidRPr="00DA03D9" w14:paraId="08509E26"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52868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50086E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3D77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AD7C4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62C7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4248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DD90B8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D243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460A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D93E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F001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28A8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78185A2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70AC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74EC6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419EE8A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r>
      <w:tr w:rsidR="00DA03D9" w:rsidRPr="00DA03D9" w14:paraId="705608F6"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CFC9D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7FBD4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D747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BA802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3407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D0F7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E261F6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01CA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7B87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B7A0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43F9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E986A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8DEE6D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9C45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FDB3A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71E16E6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r>
      <w:tr w:rsidR="00DA03D9" w:rsidRPr="00DA03D9" w14:paraId="6C3EAAA5"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A2BC9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129534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DB37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BF90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CB4E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46FA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50B994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3AE3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FCFD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482B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818C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C344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3E96C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A59D4"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5138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18BD38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r>
      <w:tr w:rsidR="00DA03D9" w:rsidRPr="00DA03D9" w14:paraId="317482D9"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57C8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826D402"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0147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DD48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E000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4CC7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C5A21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9100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96A3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C68E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0D36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B422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405B84C"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C053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FEA83"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33488E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r>
      <w:tr w:rsidR="00DA03D9" w:rsidRPr="00DA03D9" w14:paraId="6D93554E"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C8783" w14:textId="77777777" w:rsidR="00DA03D9" w:rsidRPr="00DA03D9" w:rsidRDefault="00DA03D9" w:rsidP="00DA03D9">
            <w:pPr>
              <w:suppressAutoHyphens w:val="0"/>
              <w:jc w:val="center"/>
              <w:rPr>
                <w:rFonts w:ascii="Calibri" w:hAnsi="Calibri" w:cs="Calibri"/>
                <w:color w:val="000000"/>
                <w:kern w:val="0"/>
                <w:sz w:val="16"/>
                <w:szCs w:val="16"/>
                <w:lang w:eastAsia="en-US"/>
              </w:rPr>
            </w:pPr>
            <w:proofErr w:type="spellStart"/>
            <w:r w:rsidRPr="00DA03D9">
              <w:rPr>
                <w:rFonts w:ascii="Calibri" w:hAnsi="Calibri" w:cs="Calibri"/>
                <w:color w:val="000000"/>
                <w:kern w:val="0"/>
                <w:sz w:val="16"/>
                <w:szCs w:val="16"/>
                <w:lang w:eastAsia="en-US"/>
              </w:rPr>
              <w:t>peste</w:t>
            </w:r>
            <w:proofErr w:type="spellEnd"/>
            <w:r w:rsidRPr="00DA03D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A778DC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6AEF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2D886"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97F9F"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1C2D1"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AB8D69"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CEBE8"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2F94D"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2C687"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714CB"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56AD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8C18630"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5BA7A"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FA865"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4BC0EDE" w14:textId="77777777" w:rsidR="00DA03D9" w:rsidRPr="00DA03D9" w:rsidRDefault="00DA03D9" w:rsidP="00DA03D9">
            <w:pPr>
              <w:suppressAutoHyphens w:val="0"/>
              <w:jc w:val="center"/>
              <w:rPr>
                <w:rFonts w:ascii="Calibri" w:hAnsi="Calibri" w:cs="Calibri"/>
                <w:color w:val="000000"/>
                <w:kern w:val="0"/>
                <w:sz w:val="16"/>
                <w:szCs w:val="16"/>
                <w:lang w:eastAsia="en-US"/>
              </w:rPr>
            </w:pPr>
            <w:r w:rsidRPr="00DA03D9">
              <w:rPr>
                <w:rFonts w:ascii="Calibri" w:hAnsi="Calibri" w:cs="Calibri"/>
                <w:color w:val="000000"/>
                <w:kern w:val="0"/>
                <w:sz w:val="16"/>
                <w:szCs w:val="16"/>
                <w:lang w:eastAsia="en-US"/>
              </w:rPr>
              <w:t>0</w:t>
            </w:r>
          </w:p>
        </w:tc>
      </w:tr>
      <w:tr w:rsidR="00DA03D9" w:rsidRPr="00DA03D9" w14:paraId="7F0ABE19" w14:textId="77777777" w:rsidTr="00DA03D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C7883"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2E81813"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F06C9E"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E83A977"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C08F952"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F519661"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319</w:t>
            </w:r>
          </w:p>
        </w:tc>
        <w:tc>
          <w:tcPr>
            <w:tcW w:w="500" w:type="dxa"/>
            <w:tcBorders>
              <w:top w:val="nil"/>
              <w:left w:val="nil"/>
              <w:bottom w:val="single" w:sz="8" w:space="0" w:color="auto"/>
              <w:right w:val="single" w:sz="8" w:space="0" w:color="auto"/>
            </w:tcBorders>
            <w:vAlign w:val="center"/>
            <w:hideMark/>
          </w:tcPr>
          <w:p w14:paraId="3802EE0A"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372D790"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C498A9"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C217411"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A6EA6DE"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2043B55"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893</w:t>
            </w:r>
          </w:p>
        </w:tc>
        <w:tc>
          <w:tcPr>
            <w:tcW w:w="500" w:type="dxa"/>
            <w:tcBorders>
              <w:top w:val="nil"/>
              <w:left w:val="nil"/>
              <w:bottom w:val="single" w:sz="8" w:space="0" w:color="auto"/>
              <w:right w:val="single" w:sz="8" w:space="0" w:color="auto"/>
            </w:tcBorders>
            <w:vAlign w:val="center"/>
            <w:hideMark/>
          </w:tcPr>
          <w:p w14:paraId="07651DEC"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185</w:t>
            </w:r>
          </w:p>
        </w:tc>
        <w:tc>
          <w:tcPr>
            <w:tcW w:w="500" w:type="dxa"/>
            <w:tcBorders>
              <w:top w:val="nil"/>
              <w:left w:val="nil"/>
              <w:bottom w:val="single" w:sz="8" w:space="0" w:color="auto"/>
              <w:right w:val="single" w:sz="8" w:space="0" w:color="auto"/>
            </w:tcBorders>
            <w:vAlign w:val="center"/>
            <w:hideMark/>
          </w:tcPr>
          <w:p w14:paraId="4D39ABBE"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87E7D07"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1268</w:t>
            </w:r>
          </w:p>
        </w:tc>
        <w:tc>
          <w:tcPr>
            <w:tcW w:w="500" w:type="dxa"/>
            <w:tcBorders>
              <w:top w:val="nil"/>
              <w:left w:val="nil"/>
              <w:bottom w:val="single" w:sz="8" w:space="0" w:color="auto"/>
              <w:right w:val="single" w:sz="8" w:space="0" w:color="auto"/>
            </w:tcBorders>
            <w:vAlign w:val="center"/>
            <w:hideMark/>
          </w:tcPr>
          <w:p w14:paraId="678F49AF" w14:textId="77777777" w:rsidR="00DA03D9" w:rsidRPr="00DA03D9" w:rsidRDefault="00DA03D9" w:rsidP="00DA03D9">
            <w:pPr>
              <w:suppressAutoHyphens w:val="0"/>
              <w:jc w:val="center"/>
              <w:rPr>
                <w:rFonts w:ascii="Calibri" w:hAnsi="Calibri" w:cs="Calibri"/>
                <w:b/>
                <w:bCs/>
                <w:color w:val="000000"/>
                <w:kern w:val="0"/>
                <w:sz w:val="16"/>
                <w:szCs w:val="16"/>
                <w:lang w:eastAsia="en-US"/>
              </w:rPr>
            </w:pPr>
            <w:r w:rsidRPr="00DA03D9">
              <w:rPr>
                <w:rFonts w:ascii="Calibri" w:hAnsi="Calibri" w:cs="Calibri"/>
                <w:b/>
                <w:bCs/>
                <w:color w:val="000000"/>
                <w:kern w:val="0"/>
                <w:sz w:val="16"/>
                <w:szCs w:val="16"/>
                <w:lang w:eastAsia="en-US"/>
              </w:rPr>
              <w:t>258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CB1717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A03D9">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DA03D9">
        <w:rPr>
          <w:rFonts w:ascii="Arial" w:hAnsi="Arial" w:cs="Arial"/>
          <w:iCs/>
          <w:color w:val="000000"/>
          <w:lang w:val="ro-RO"/>
        </w:rPr>
        <w:t>1268</w:t>
      </w:r>
      <w:r>
        <w:rPr>
          <w:rFonts w:ascii="Arial" w:hAnsi="Arial" w:cs="Arial"/>
          <w:iCs/>
          <w:color w:val="000000"/>
          <w:lang w:val="ro-RO"/>
        </w:rPr>
        <w:t xml:space="preserve"> persoane prezintă un grad ridicat de disconfort, iar </w:t>
      </w:r>
      <w:r w:rsidR="00DA03D9">
        <w:rPr>
          <w:rFonts w:ascii="Arial" w:hAnsi="Arial" w:cs="Arial"/>
          <w:iCs/>
          <w:color w:val="000000"/>
          <w:lang w:val="ro-RO"/>
        </w:rPr>
        <w:t>258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917BA5">
      <w:pPr>
        <w:pStyle w:val="Heading2"/>
      </w:pPr>
      <w:bookmarkStart w:id="29" w:name="_Toc230011063"/>
      <w:bookmarkStart w:id="30" w:name="_Toc230011350"/>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9"/>
      <w:bookmarkEnd w:id="30"/>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917BA5">
      <w:pPr>
        <w:pStyle w:val="Heading2"/>
      </w:pPr>
      <w:bookmarkStart w:id="31" w:name="_Toc230011064"/>
      <w:bookmarkStart w:id="32" w:name="_Toc230011351"/>
      <w:r w:rsidRPr="00CC511B">
        <w:t>2.</w:t>
      </w:r>
      <w:r w:rsidR="00514532">
        <w:t>9</w:t>
      </w:r>
      <w:r w:rsidRPr="00CC511B">
        <w:t>. Măsuri de reducere a zgomotului deja în vigoare şi proiecte în curs de elaborare</w:t>
      </w:r>
      <w:bookmarkEnd w:id="31"/>
      <w:bookmarkEnd w:id="3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22CBC93" w:rsidR="00BF22CA" w:rsidRPr="00CC511B" w:rsidRDefault="00DF118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92BB483"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w:t>
      </w:r>
      <w:r w:rsidRPr="00662910">
        <w:rPr>
          <w:rFonts w:ascii="Arial" w:hAnsi="Arial" w:cs="Arial"/>
          <w:b w:val="0"/>
          <w:color w:val="auto"/>
          <w:sz w:val="24"/>
          <w:szCs w:val="24"/>
          <w:lang w:val="ro-RO"/>
        </w:rPr>
        <w:t>ui rutier</w:t>
      </w:r>
      <w:r w:rsidR="00CF343E" w:rsidRPr="00662910">
        <w:rPr>
          <w:rFonts w:ascii="Arial" w:hAnsi="Arial" w:cs="Arial"/>
          <w:b w:val="0"/>
          <w:color w:val="auto"/>
          <w:sz w:val="24"/>
          <w:szCs w:val="24"/>
          <w:lang w:val="ro-RO"/>
        </w:rPr>
        <w:t xml:space="preserve"> – </w:t>
      </w:r>
      <w:r w:rsidR="001E35C3" w:rsidRPr="00662910">
        <w:rPr>
          <w:rFonts w:ascii="Arial" w:hAnsi="Arial" w:cs="Arial"/>
          <w:b w:val="0"/>
          <w:color w:val="auto"/>
          <w:sz w:val="24"/>
          <w:szCs w:val="24"/>
          <w:lang w:val="ro-RO"/>
        </w:rPr>
        <w:t xml:space="preserve">drumul principal </w:t>
      </w:r>
      <w:r w:rsidR="00662910" w:rsidRPr="00662910">
        <w:rPr>
          <w:rFonts w:ascii="Arial" w:hAnsi="Arial" w:cs="Arial"/>
          <w:b w:val="0"/>
          <w:color w:val="auto"/>
          <w:sz w:val="24"/>
          <w:szCs w:val="24"/>
          <w:lang w:val="pt-BR"/>
        </w:rPr>
        <w:t>DN1B_km25+501-km43+600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24CC733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0451E6">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F1183"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849250F" w:rsidR="00DF1183" w:rsidRPr="001E35C3" w:rsidRDefault="00DF1183" w:rsidP="00DF1183">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216</w:t>
            </w:r>
          </w:p>
        </w:tc>
        <w:tc>
          <w:tcPr>
            <w:tcW w:w="7290" w:type="dxa"/>
            <w:tcBorders>
              <w:top w:val="single" w:sz="4" w:space="0" w:color="000000"/>
              <w:left w:val="single" w:sz="4" w:space="0" w:color="000000"/>
              <w:bottom w:val="single" w:sz="4" w:space="0" w:color="000000"/>
            </w:tcBorders>
            <w:vAlign w:val="center"/>
          </w:tcPr>
          <w:p w14:paraId="667937D4" w14:textId="388F8989" w:rsidR="00DF1183" w:rsidRPr="00C50EC8" w:rsidRDefault="00DF1183" w:rsidP="00DF1183">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DF1183" w:rsidRPr="00BB378F" w:rsidRDefault="00DF1183" w:rsidP="00DF118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DF1183" w:rsidRPr="00227EB1" w:rsidRDefault="00DF1183" w:rsidP="00DF118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DF1183" w:rsidRPr="00227EB1" w:rsidRDefault="00DF1183" w:rsidP="00DF1183">
            <w:pPr>
              <w:pStyle w:val="BodyTextIndent"/>
              <w:tabs>
                <w:tab w:val="left" w:pos="0"/>
              </w:tabs>
              <w:snapToGrid w:val="0"/>
              <w:ind w:left="0" w:firstLine="0"/>
              <w:jc w:val="center"/>
              <w:rPr>
                <w:rFonts w:ascii="Arial" w:hAnsi="Arial" w:cs="Arial"/>
                <w:b w:val="0"/>
                <w:bCs w:val="0"/>
                <w:color w:val="000000"/>
                <w:sz w:val="16"/>
                <w:szCs w:val="16"/>
                <w:lang w:val="ro-RO"/>
              </w:rPr>
            </w:pPr>
          </w:p>
        </w:tc>
      </w:tr>
      <w:tr w:rsidR="000451E6" w:rsidRPr="00CC511B" w14:paraId="6D009173" w14:textId="77777777" w:rsidTr="000451E6">
        <w:trPr>
          <w:trHeight w:val="420"/>
        </w:trPr>
        <w:tc>
          <w:tcPr>
            <w:tcW w:w="2468" w:type="dxa"/>
            <w:tcBorders>
              <w:top w:val="single" w:sz="4" w:space="0" w:color="000000"/>
              <w:left w:val="single" w:sz="4" w:space="0" w:color="000000"/>
              <w:bottom w:val="single" w:sz="4" w:space="0" w:color="000000"/>
            </w:tcBorders>
            <w:vAlign w:val="center"/>
          </w:tcPr>
          <w:p w14:paraId="23B02070" w14:textId="19EEFA29" w:rsidR="000451E6" w:rsidRPr="001E35C3" w:rsidRDefault="000451E6" w:rsidP="00296D74">
            <w:pPr>
              <w:pStyle w:val="WW-Default"/>
              <w:snapToGrid w:val="0"/>
              <w:jc w:val="center"/>
              <w:rPr>
                <w:rFonts w:ascii="Arial" w:hAnsi="Arial" w:cs="Arial"/>
                <w:color w:val="auto"/>
                <w:sz w:val="18"/>
                <w:szCs w:val="18"/>
                <w:lang w:val="it-IT"/>
              </w:rPr>
            </w:pPr>
            <w:r w:rsidRPr="001E35C3">
              <w:rPr>
                <w:rFonts w:ascii="Arial" w:hAnsi="Arial" w:cs="Arial"/>
                <w:color w:val="auto"/>
                <w:sz w:val="18"/>
                <w:szCs w:val="18"/>
                <w:lang w:val="it-IT"/>
              </w:rPr>
              <w:t>RD_RO_00_</w:t>
            </w:r>
            <w:r>
              <w:rPr>
                <w:rFonts w:ascii="Arial" w:hAnsi="Arial" w:cs="Arial"/>
                <w:color w:val="auto"/>
                <w:sz w:val="18"/>
                <w:szCs w:val="18"/>
                <w:lang w:val="it-IT"/>
              </w:rPr>
              <w:t>216</w:t>
            </w:r>
          </w:p>
        </w:tc>
        <w:tc>
          <w:tcPr>
            <w:tcW w:w="7290" w:type="dxa"/>
            <w:tcBorders>
              <w:top w:val="single" w:sz="4" w:space="0" w:color="000000"/>
              <w:left w:val="single" w:sz="4" w:space="0" w:color="000000"/>
              <w:bottom w:val="single" w:sz="4" w:space="0" w:color="000000"/>
            </w:tcBorders>
            <w:vAlign w:val="center"/>
          </w:tcPr>
          <w:p w14:paraId="36D92F59" w14:textId="77777777" w:rsidR="000451E6" w:rsidRPr="00FD4FE7" w:rsidRDefault="000451E6" w:rsidP="00296D74">
            <w:pPr>
              <w:rPr>
                <w:rFonts w:ascii="Arial" w:hAnsi="Arial" w:cs="Arial"/>
                <w:bCs/>
                <w:color w:val="000000"/>
                <w:sz w:val="18"/>
                <w:szCs w:val="18"/>
                <w:lang w:val="ro-RO"/>
              </w:rPr>
            </w:pPr>
            <w:r w:rsidRPr="00FD4FE7">
              <w:rPr>
                <w:rFonts w:ascii="Arial" w:hAnsi="Arial" w:cs="Arial"/>
                <w:bCs/>
                <w:color w:val="000000"/>
                <w:sz w:val="18"/>
                <w:szCs w:val="18"/>
                <w:lang w:val="ro-RO"/>
              </w:rPr>
              <w:t>Construirea autostrăzii A7 Ploiești – Buzău</w:t>
            </w:r>
          </w:p>
        </w:tc>
        <w:tc>
          <w:tcPr>
            <w:tcW w:w="1890" w:type="dxa"/>
            <w:tcBorders>
              <w:top w:val="single" w:sz="4" w:space="0" w:color="000000"/>
              <w:left w:val="single" w:sz="4" w:space="0" w:color="000000"/>
              <w:bottom w:val="single" w:sz="4" w:space="0" w:color="000000"/>
            </w:tcBorders>
            <w:vAlign w:val="center"/>
          </w:tcPr>
          <w:p w14:paraId="44FA27D2" w14:textId="77777777" w:rsidR="000451E6" w:rsidRPr="000451E6" w:rsidRDefault="000451E6" w:rsidP="00296D74">
            <w:pPr>
              <w:pStyle w:val="BodyTextIndent"/>
              <w:tabs>
                <w:tab w:val="left" w:pos="0"/>
              </w:tabs>
              <w:snapToGrid w:val="0"/>
              <w:ind w:left="0" w:firstLine="0"/>
              <w:jc w:val="center"/>
              <w:rPr>
                <w:rFonts w:ascii="Arial" w:hAnsi="Arial" w:cs="Arial"/>
                <w:b w:val="0"/>
                <w:bCs w:val="0"/>
                <w:color w:val="000000"/>
                <w:sz w:val="18"/>
                <w:szCs w:val="18"/>
                <w:lang w:val="ro-RO"/>
              </w:rPr>
            </w:pPr>
            <w:r w:rsidRPr="000451E6">
              <w:rPr>
                <w:rFonts w:ascii="Arial" w:hAnsi="Arial" w:cs="Arial"/>
                <w:b w:val="0"/>
                <w:bCs w:val="0"/>
                <w:color w:val="000000"/>
                <w:sz w:val="18"/>
                <w:szCs w:val="18"/>
                <w:lang w:val="ro-RO"/>
              </w:rPr>
              <w:t>3952,85</w:t>
            </w:r>
          </w:p>
        </w:tc>
        <w:tc>
          <w:tcPr>
            <w:tcW w:w="1620" w:type="dxa"/>
            <w:tcBorders>
              <w:top w:val="single" w:sz="4" w:space="0" w:color="000000"/>
              <w:left w:val="single" w:sz="4" w:space="0" w:color="000000"/>
              <w:bottom w:val="single" w:sz="4" w:space="0" w:color="000000"/>
            </w:tcBorders>
            <w:vAlign w:val="center"/>
          </w:tcPr>
          <w:p w14:paraId="4BD68FDC" w14:textId="77777777" w:rsidR="000451E6" w:rsidRPr="000451E6" w:rsidRDefault="000451E6" w:rsidP="00296D74">
            <w:pPr>
              <w:pStyle w:val="BodyTextIndent"/>
              <w:tabs>
                <w:tab w:val="left" w:pos="0"/>
              </w:tabs>
              <w:snapToGrid w:val="0"/>
              <w:ind w:left="0" w:firstLine="0"/>
              <w:jc w:val="center"/>
              <w:rPr>
                <w:rFonts w:ascii="Arial" w:hAnsi="Arial" w:cs="Arial"/>
                <w:b w:val="0"/>
                <w:bCs w:val="0"/>
                <w:color w:val="000000"/>
                <w:sz w:val="18"/>
                <w:szCs w:val="18"/>
                <w:lang w:val="ro-RO"/>
              </w:rPr>
            </w:pPr>
            <w:r w:rsidRPr="000451E6">
              <w:rPr>
                <w:rFonts w:ascii="Arial" w:hAnsi="Arial" w:cs="Arial"/>
                <w:b w:val="0"/>
                <w:bCs w:val="0"/>
                <w:color w:val="000000"/>
                <w:sz w:val="18"/>
                <w:szCs w:val="18"/>
                <w:lang w:val="ro-RO"/>
              </w:rPr>
              <w:t>11.08.2022</w:t>
            </w:r>
          </w:p>
        </w:tc>
        <w:tc>
          <w:tcPr>
            <w:tcW w:w="1620" w:type="dxa"/>
            <w:tcBorders>
              <w:top w:val="single" w:sz="4" w:space="0" w:color="000000"/>
              <w:left w:val="single" w:sz="4" w:space="0" w:color="000000"/>
              <w:bottom w:val="single" w:sz="4" w:space="0" w:color="000000"/>
              <w:right w:val="single" w:sz="4" w:space="0" w:color="auto"/>
            </w:tcBorders>
            <w:vAlign w:val="center"/>
          </w:tcPr>
          <w:p w14:paraId="0159CC55" w14:textId="77777777" w:rsidR="000451E6" w:rsidRPr="000451E6" w:rsidRDefault="000451E6" w:rsidP="00296D74">
            <w:pPr>
              <w:pStyle w:val="BodyTextIndent"/>
              <w:tabs>
                <w:tab w:val="left" w:pos="0"/>
              </w:tabs>
              <w:snapToGrid w:val="0"/>
              <w:ind w:left="0" w:firstLine="0"/>
              <w:jc w:val="center"/>
              <w:rPr>
                <w:rFonts w:ascii="Arial" w:hAnsi="Arial" w:cs="Arial"/>
                <w:b w:val="0"/>
                <w:bCs w:val="0"/>
                <w:color w:val="000000"/>
                <w:sz w:val="18"/>
                <w:szCs w:val="18"/>
                <w:lang w:val="ro-RO"/>
              </w:rPr>
            </w:pPr>
            <w:r w:rsidRPr="000451E6">
              <w:rPr>
                <w:rFonts w:ascii="Arial" w:hAnsi="Arial" w:cs="Arial"/>
                <w:b w:val="0"/>
                <w:bCs w:val="0"/>
                <w:color w:val="000000"/>
                <w:sz w:val="18"/>
                <w:szCs w:val="18"/>
                <w:lang w:val="ro-RO"/>
              </w:rPr>
              <w:t>01.11.2025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917BA5">
      <w:pPr>
        <w:pStyle w:val="Heading2"/>
      </w:pPr>
      <w:bookmarkStart w:id="34" w:name="_Toc230011065"/>
      <w:bookmarkStart w:id="35" w:name="_Toc230011352"/>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34"/>
      <w:bookmarkEnd w:id="3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038852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62910">
        <w:rPr>
          <w:rFonts w:ascii="Arial" w:hAnsi="Arial" w:cs="Arial"/>
          <w:lang w:val="pt-BR"/>
        </w:rPr>
        <w:t>DN1B_km25+501-km43+600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A17ED">
        <w:rPr>
          <w:rFonts w:ascii="Arial" w:hAnsi="Arial" w:cs="Arial"/>
          <w:lang w:val="it-IT"/>
        </w:rPr>
        <w:t>21</w:t>
      </w:r>
      <w:r w:rsidR="00662910">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895DD9C" w:rsidR="00BF22CA" w:rsidRPr="00CC511B" w:rsidRDefault="00125C33">
      <w:pPr>
        <w:pStyle w:val="BodyTextIndent"/>
        <w:tabs>
          <w:tab w:val="left" w:pos="0"/>
        </w:tabs>
        <w:ind w:left="0" w:firstLine="0"/>
        <w:rPr>
          <w:rFonts w:ascii="Arial" w:hAnsi="Arial" w:cs="Arial"/>
          <w:b w:val="0"/>
          <w:color w:val="000000"/>
          <w:sz w:val="24"/>
          <w:szCs w:val="24"/>
          <w:lang w:val="ro-RO"/>
        </w:rPr>
      </w:pPr>
      <w:r w:rsidRPr="00662910">
        <w:rPr>
          <w:rFonts w:ascii="Arial" w:hAnsi="Arial" w:cs="Arial"/>
          <w:b w:val="0"/>
          <w:color w:val="auto"/>
          <w:sz w:val="24"/>
          <w:szCs w:val="24"/>
          <w:lang w:val="ro-RO"/>
        </w:rPr>
        <w:t xml:space="preserve">Pentru </w:t>
      </w:r>
      <w:r w:rsidR="00506A16" w:rsidRPr="00662910">
        <w:rPr>
          <w:rFonts w:ascii="Arial" w:hAnsi="Arial" w:cs="Arial"/>
          <w:b w:val="0"/>
          <w:color w:val="auto"/>
          <w:sz w:val="24"/>
          <w:szCs w:val="24"/>
          <w:lang w:val="ro-RO"/>
        </w:rPr>
        <w:t xml:space="preserve">drumul principal </w:t>
      </w:r>
      <w:r w:rsidR="00662910" w:rsidRPr="00662910">
        <w:rPr>
          <w:rFonts w:ascii="Arial" w:hAnsi="Arial" w:cs="Arial"/>
          <w:b w:val="0"/>
          <w:color w:val="auto"/>
          <w:sz w:val="24"/>
          <w:szCs w:val="24"/>
          <w:lang w:val="pt-BR"/>
        </w:rPr>
        <w:t>DN1B_km25+501-km43+600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A17ED">
        <w:rPr>
          <w:rFonts w:ascii="Arial" w:hAnsi="Arial" w:cs="Arial"/>
          <w:b w:val="0"/>
          <w:bCs w:val="0"/>
          <w:color w:val="auto"/>
          <w:sz w:val="24"/>
          <w:szCs w:val="24"/>
        </w:rPr>
        <w:t>21</w:t>
      </w:r>
      <w:r w:rsidR="00662910">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44C7D">
        <w:rPr>
          <w:rFonts w:ascii="Arial" w:hAnsi="Arial" w:cs="Arial"/>
          <w:bCs/>
          <w:lang w:val="ro-RO"/>
        </w:rPr>
        <w:t xml:space="preserve">Tab. </w:t>
      </w:r>
      <w:r w:rsidR="00E20A7E" w:rsidRPr="00C44C7D">
        <w:rPr>
          <w:rFonts w:ascii="Arial" w:hAnsi="Arial" w:cs="Arial"/>
          <w:bCs/>
          <w:lang w:val="ro-RO"/>
        </w:rPr>
        <w:t>12</w:t>
      </w:r>
      <w:r w:rsidRPr="00C44C7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3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7A28B0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451E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451E6" w:rsidRPr="0038617C" w14:paraId="4CB5D086"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3C905A4" w14:textId="77777777" w:rsidR="000451E6" w:rsidRPr="0038617C" w:rsidRDefault="000451E6"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EA3679" w14:textId="77777777" w:rsidR="000451E6" w:rsidRPr="0038617C" w:rsidRDefault="000451E6"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Albești-Paleologu</w:t>
            </w:r>
          </w:p>
        </w:tc>
        <w:tc>
          <w:tcPr>
            <w:tcW w:w="1760" w:type="dxa"/>
            <w:tcBorders>
              <w:top w:val="nil"/>
              <w:left w:val="nil"/>
              <w:bottom w:val="single" w:sz="4" w:space="0" w:color="auto"/>
              <w:right w:val="single" w:sz="4" w:space="0" w:color="auto"/>
            </w:tcBorders>
            <w:noWrap/>
            <w:vAlign w:val="center"/>
            <w:hideMark/>
          </w:tcPr>
          <w:p w14:paraId="7138AE40" w14:textId="6743C9C1" w:rsidR="000451E6" w:rsidRPr="0038617C" w:rsidRDefault="00C44C7D"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81B57A" w14:textId="3917DFCA" w:rsidR="000451E6" w:rsidRPr="0038617C" w:rsidRDefault="00C44C7D"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91BD645" w14:textId="77777777" w:rsidR="000451E6" w:rsidRDefault="000451E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Albești-Paleologu</w:t>
            </w:r>
          </w:p>
          <w:p w14:paraId="1BF803D0" w14:textId="77777777" w:rsidR="000451E6" w:rsidRPr="0038617C" w:rsidRDefault="000451E6"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B707E0" w14:textId="2CC855A9" w:rsidR="000451E6" w:rsidRPr="0038617C" w:rsidRDefault="00536EAD" w:rsidP="00536EAD">
            <w:pPr>
              <w:suppressAutoHyphens w:val="0"/>
              <w:jc w:val="center"/>
              <w:rPr>
                <w:rFonts w:ascii="Arial" w:hAnsi="Arial" w:cs="Arial"/>
                <w:color w:val="000000"/>
                <w:kern w:val="0"/>
                <w:sz w:val="18"/>
                <w:szCs w:val="18"/>
                <w:lang w:val="ro-RO" w:eastAsia="ro-RO"/>
              </w:rPr>
            </w:pPr>
            <w:proofErr w:type="spellStart"/>
            <w:r w:rsidRPr="00536EAD">
              <w:rPr>
                <w:rFonts w:ascii="Arial" w:hAnsi="Arial" w:cs="Arial"/>
                <w:color w:val="000000"/>
                <w:kern w:val="0"/>
                <w:sz w:val="18"/>
                <w:szCs w:val="18"/>
                <w:lang w:eastAsia="ro-RO"/>
              </w:rPr>
              <w:t>venituri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proprii</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buget</w:t>
            </w:r>
            <w:proofErr w:type="spellEnd"/>
            <w:r w:rsidRPr="00536EAD">
              <w:rPr>
                <w:rFonts w:ascii="Arial" w:hAnsi="Arial" w:cs="Arial"/>
                <w:color w:val="000000"/>
                <w:kern w:val="0"/>
                <w:sz w:val="18"/>
                <w:szCs w:val="18"/>
                <w:lang w:eastAsia="ro-RO"/>
              </w:rPr>
              <w:t xml:space="preserve"> de stat/</w:t>
            </w:r>
            <w:proofErr w:type="spellStart"/>
            <w:r w:rsidRPr="00536EAD">
              <w:rPr>
                <w:rFonts w:ascii="Arial" w:hAnsi="Arial" w:cs="Arial"/>
                <w:color w:val="000000"/>
                <w:kern w:val="0"/>
                <w:sz w:val="18"/>
                <w:szCs w:val="18"/>
                <w:lang w:eastAsia="ro-RO"/>
              </w:rPr>
              <w:t>fonduri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europene</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alte</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surse</w:t>
            </w:r>
            <w:proofErr w:type="spellEnd"/>
          </w:p>
        </w:tc>
      </w:tr>
      <w:tr w:rsidR="00C44C7D" w:rsidRPr="0038617C" w14:paraId="113FE52A" w14:textId="77777777" w:rsidTr="000451E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21B2AE" w14:textId="77777777" w:rsidR="00C44C7D" w:rsidRPr="0038617C" w:rsidRDefault="00C44C7D" w:rsidP="00C44C7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D05F9A" w14:textId="3C01B225" w:rsidR="00C44C7D" w:rsidRPr="0038617C" w:rsidRDefault="00C44C7D" w:rsidP="00C44C7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Tomșani</w:t>
            </w:r>
          </w:p>
        </w:tc>
        <w:tc>
          <w:tcPr>
            <w:tcW w:w="1760" w:type="dxa"/>
            <w:tcBorders>
              <w:top w:val="nil"/>
              <w:left w:val="nil"/>
              <w:bottom w:val="single" w:sz="4" w:space="0" w:color="auto"/>
              <w:right w:val="single" w:sz="4" w:space="0" w:color="auto"/>
            </w:tcBorders>
            <w:noWrap/>
            <w:vAlign w:val="center"/>
            <w:hideMark/>
          </w:tcPr>
          <w:p w14:paraId="6CF07F18" w14:textId="372D2B3E"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48A823" w14:textId="5AE0C8FB"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B6740A0" w14:textId="344B6907" w:rsidR="00C44C7D"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Tomșani</w:t>
            </w:r>
          </w:p>
          <w:p w14:paraId="032701E9" w14:textId="77777777" w:rsidR="00C44C7D" w:rsidRPr="0038617C" w:rsidRDefault="00C44C7D" w:rsidP="00C44C7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80FB93" w14:textId="7598637D" w:rsidR="00C44C7D" w:rsidRPr="0038617C" w:rsidRDefault="00536EAD" w:rsidP="00536EAD">
            <w:pPr>
              <w:suppressAutoHyphens w:val="0"/>
              <w:jc w:val="center"/>
              <w:rPr>
                <w:rFonts w:ascii="Arial" w:hAnsi="Arial" w:cs="Arial"/>
                <w:color w:val="000000"/>
                <w:kern w:val="0"/>
                <w:sz w:val="18"/>
                <w:szCs w:val="18"/>
                <w:lang w:val="ro-RO" w:eastAsia="ro-RO"/>
              </w:rPr>
            </w:pPr>
            <w:proofErr w:type="spellStart"/>
            <w:r w:rsidRPr="00536EAD">
              <w:rPr>
                <w:rFonts w:ascii="Arial" w:hAnsi="Arial" w:cs="Arial"/>
                <w:color w:val="000000"/>
                <w:kern w:val="0"/>
                <w:sz w:val="18"/>
                <w:szCs w:val="18"/>
                <w:lang w:eastAsia="ro-RO"/>
              </w:rPr>
              <w:t>venituri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proprii</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buget</w:t>
            </w:r>
            <w:proofErr w:type="spellEnd"/>
            <w:r w:rsidRPr="00536EAD">
              <w:rPr>
                <w:rFonts w:ascii="Arial" w:hAnsi="Arial" w:cs="Arial"/>
                <w:color w:val="000000"/>
                <w:kern w:val="0"/>
                <w:sz w:val="18"/>
                <w:szCs w:val="18"/>
                <w:lang w:eastAsia="ro-RO"/>
              </w:rPr>
              <w:t xml:space="preserve"> de stat/</w:t>
            </w:r>
            <w:proofErr w:type="spellStart"/>
            <w:r w:rsidRPr="00536EAD">
              <w:rPr>
                <w:rFonts w:ascii="Arial" w:hAnsi="Arial" w:cs="Arial"/>
                <w:color w:val="000000"/>
                <w:kern w:val="0"/>
                <w:sz w:val="18"/>
                <w:szCs w:val="18"/>
                <w:lang w:eastAsia="ro-RO"/>
              </w:rPr>
              <w:t>fonduri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europene</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alte</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surse</w:t>
            </w:r>
            <w:proofErr w:type="spellEnd"/>
          </w:p>
        </w:tc>
      </w:tr>
      <w:tr w:rsidR="00C44C7D" w:rsidRPr="0038617C" w14:paraId="6F1A3DCD" w14:textId="77777777" w:rsidTr="000451E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1B5AD6" w14:textId="77777777" w:rsidR="00C44C7D" w:rsidRPr="0038617C" w:rsidRDefault="00C44C7D" w:rsidP="00C44C7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789E8E" w14:textId="0D66067E" w:rsidR="00C44C7D" w:rsidRPr="0038617C" w:rsidRDefault="00C44C7D" w:rsidP="00C44C7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Vadu Săpat</w:t>
            </w:r>
          </w:p>
        </w:tc>
        <w:tc>
          <w:tcPr>
            <w:tcW w:w="1760" w:type="dxa"/>
            <w:tcBorders>
              <w:top w:val="nil"/>
              <w:left w:val="nil"/>
              <w:bottom w:val="single" w:sz="4" w:space="0" w:color="auto"/>
              <w:right w:val="single" w:sz="4" w:space="0" w:color="auto"/>
            </w:tcBorders>
            <w:noWrap/>
            <w:vAlign w:val="center"/>
            <w:hideMark/>
          </w:tcPr>
          <w:p w14:paraId="5F678D1E" w14:textId="15E31F1A"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29DA871" w14:textId="452CE297"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53CA26" w14:textId="71888A15" w:rsidR="00C44C7D"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Vadu Săpat</w:t>
            </w:r>
          </w:p>
          <w:p w14:paraId="4A7ED824" w14:textId="77777777" w:rsidR="00C44C7D" w:rsidRPr="0038617C" w:rsidRDefault="00C44C7D" w:rsidP="00C44C7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F36A9BA" w14:textId="6A6A2862" w:rsidR="00C44C7D" w:rsidRPr="0038617C" w:rsidRDefault="00536EAD" w:rsidP="00536EAD">
            <w:pPr>
              <w:suppressAutoHyphens w:val="0"/>
              <w:jc w:val="center"/>
              <w:rPr>
                <w:rFonts w:ascii="Arial" w:hAnsi="Arial" w:cs="Arial"/>
                <w:color w:val="000000"/>
                <w:kern w:val="0"/>
                <w:sz w:val="18"/>
                <w:szCs w:val="18"/>
                <w:lang w:val="ro-RO" w:eastAsia="ro-RO"/>
              </w:rPr>
            </w:pPr>
            <w:proofErr w:type="spellStart"/>
            <w:r w:rsidRPr="00536EAD">
              <w:rPr>
                <w:rFonts w:ascii="Arial" w:hAnsi="Arial" w:cs="Arial"/>
                <w:color w:val="000000"/>
                <w:kern w:val="0"/>
                <w:sz w:val="18"/>
                <w:szCs w:val="18"/>
                <w:lang w:eastAsia="ro-RO"/>
              </w:rPr>
              <w:t>venituri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proprii</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buget</w:t>
            </w:r>
            <w:proofErr w:type="spellEnd"/>
            <w:r w:rsidRPr="00536EAD">
              <w:rPr>
                <w:rFonts w:ascii="Arial" w:hAnsi="Arial" w:cs="Arial"/>
                <w:color w:val="000000"/>
                <w:kern w:val="0"/>
                <w:sz w:val="18"/>
                <w:szCs w:val="18"/>
                <w:lang w:eastAsia="ro-RO"/>
              </w:rPr>
              <w:t xml:space="preserve"> de stat/</w:t>
            </w:r>
            <w:proofErr w:type="spellStart"/>
            <w:r w:rsidRPr="00536EAD">
              <w:rPr>
                <w:rFonts w:ascii="Arial" w:hAnsi="Arial" w:cs="Arial"/>
                <w:color w:val="000000"/>
                <w:kern w:val="0"/>
                <w:sz w:val="18"/>
                <w:szCs w:val="18"/>
                <w:lang w:eastAsia="ro-RO"/>
              </w:rPr>
              <w:t>fonduri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europene</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alte</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surse</w:t>
            </w:r>
            <w:proofErr w:type="spellEnd"/>
          </w:p>
        </w:tc>
      </w:tr>
      <w:tr w:rsidR="00C44C7D" w:rsidRPr="0038617C" w14:paraId="2AF1135F" w14:textId="77777777" w:rsidTr="000451E6">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E899C62" w14:textId="77777777" w:rsidR="00C44C7D" w:rsidRPr="0038617C" w:rsidRDefault="00C44C7D" w:rsidP="00C44C7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4136F1" w14:textId="52557ABC" w:rsidR="00C44C7D" w:rsidRPr="0038617C" w:rsidRDefault="00C44C7D" w:rsidP="00C44C7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Mizil</w:t>
            </w:r>
          </w:p>
        </w:tc>
        <w:tc>
          <w:tcPr>
            <w:tcW w:w="1760" w:type="dxa"/>
            <w:tcBorders>
              <w:top w:val="nil"/>
              <w:left w:val="nil"/>
              <w:bottom w:val="single" w:sz="4" w:space="0" w:color="auto"/>
              <w:right w:val="single" w:sz="4" w:space="0" w:color="auto"/>
            </w:tcBorders>
            <w:noWrap/>
            <w:vAlign w:val="center"/>
            <w:hideMark/>
          </w:tcPr>
          <w:p w14:paraId="30E57F23" w14:textId="7180F82F"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4B3568" w14:textId="7BBE15C9"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34CD2DD" w14:textId="58252386" w:rsidR="00C44C7D"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Mizil</w:t>
            </w:r>
          </w:p>
          <w:p w14:paraId="25423A55" w14:textId="77777777" w:rsidR="00C44C7D" w:rsidRPr="0038617C" w:rsidRDefault="00C44C7D" w:rsidP="00C44C7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C4A4BE" w14:textId="6B8626DE" w:rsidR="00C44C7D" w:rsidRPr="0038617C" w:rsidRDefault="00536EAD" w:rsidP="00536EAD">
            <w:pPr>
              <w:suppressAutoHyphens w:val="0"/>
              <w:jc w:val="center"/>
              <w:rPr>
                <w:rFonts w:ascii="Arial" w:hAnsi="Arial" w:cs="Arial"/>
                <w:color w:val="000000"/>
                <w:kern w:val="0"/>
                <w:sz w:val="18"/>
                <w:szCs w:val="18"/>
                <w:lang w:val="ro-RO" w:eastAsia="ro-RO"/>
              </w:rPr>
            </w:pPr>
            <w:proofErr w:type="spellStart"/>
            <w:r w:rsidRPr="00536EAD">
              <w:rPr>
                <w:rFonts w:ascii="Arial" w:hAnsi="Arial" w:cs="Arial"/>
                <w:color w:val="000000"/>
                <w:kern w:val="0"/>
                <w:sz w:val="18"/>
                <w:szCs w:val="18"/>
                <w:lang w:eastAsia="ro-RO"/>
              </w:rPr>
              <w:t>venituri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proprii</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buget</w:t>
            </w:r>
            <w:proofErr w:type="spellEnd"/>
            <w:r w:rsidRPr="00536EAD">
              <w:rPr>
                <w:rFonts w:ascii="Arial" w:hAnsi="Arial" w:cs="Arial"/>
                <w:color w:val="000000"/>
                <w:kern w:val="0"/>
                <w:sz w:val="18"/>
                <w:szCs w:val="18"/>
                <w:lang w:eastAsia="ro-RO"/>
              </w:rPr>
              <w:t xml:space="preserve"> de stat/</w:t>
            </w:r>
            <w:proofErr w:type="spellStart"/>
            <w:r w:rsidRPr="00536EAD">
              <w:rPr>
                <w:rFonts w:ascii="Arial" w:hAnsi="Arial" w:cs="Arial"/>
                <w:color w:val="000000"/>
                <w:kern w:val="0"/>
                <w:sz w:val="18"/>
                <w:szCs w:val="18"/>
                <w:lang w:eastAsia="ro-RO"/>
              </w:rPr>
              <w:t>fonduri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europene</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alte</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surse</w:t>
            </w:r>
            <w:proofErr w:type="spellEnd"/>
          </w:p>
        </w:tc>
      </w:tr>
    </w:tbl>
    <w:p w14:paraId="1AFD7B9B" w14:textId="77777777" w:rsidR="000451E6" w:rsidRDefault="000451E6" w:rsidP="00FC534B">
      <w:pPr>
        <w:suppressAutoHyphens w:val="0"/>
        <w:jc w:val="center"/>
        <w:rPr>
          <w:rFonts w:ascii="Arial" w:hAnsi="Arial" w:cs="Arial"/>
          <w:b/>
          <w:lang w:val="ro-RO"/>
        </w:rPr>
      </w:pPr>
    </w:p>
    <w:p w14:paraId="69B5B499" w14:textId="77777777" w:rsidR="000451E6" w:rsidRDefault="000451E6" w:rsidP="00FC534B">
      <w:pPr>
        <w:suppressAutoHyphens w:val="0"/>
        <w:jc w:val="center"/>
        <w:rPr>
          <w:rFonts w:ascii="Arial" w:hAnsi="Arial" w:cs="Arial"/>
          <w:b/>
          <w:lang w:val="ro-RO"/>
        </w:rPr>
      </w:pPr>
    </w:p>
    <w:p w14:paraId="60DE67E8" w14:textId="097BB40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36"/>
    <w:p w14:paraId="2E82F28B" w14:textId="77777777" w:rsidR="008C450D" w:rsidRPr="00CC511B" w:rsidRDefault="008C450D">
      <w:pPr>
        <w:autoSpaceDE w:val="0"/>
        <w:jc w:val="both"/>
        <w:rPr>
          <w:rFonts w:ascii="Arial" w:hAnsi="Arial" w:cs="Arial"/>
          <w:color w:val="000000"/>
          <w:lang w:val="ro-RO"/>
        </w:rPr>
      </w:pPr>
    </w:p>
    <w:p w14:paraId="709F85D3" w14:textId="5DCCFDD8" w:rsidR="00BF22CA" w:rsidRPr="00CC511B" w:rsidRDefault="00125C33">
      <w:pPr>
        <w:autoSpaceDE w:val="0"/>
        <w:jc w:val="both"/>
        <w:rPr>
          <w:rFonts w:ascii="Arial" w:hAnsi="Arial" w:cs="Arial"/>
          <w:lang w:val="ro-RO"/>
        </w:rPr>
      </w:pPr>
      <w:r w:rsidRPr="00C44C7D">
        <w:rPr>
          <w:rFonts w:ascii="Arial" w:hAnsi="Arial" w:cs="Arial"/>
          <w:lang w:val="ro-RO"/>
        </w:rPr>
        <w:t xml:space="preserve">Aplicarea combinată a </w:t>
      </w:r>
      <w:r w:rsidR="003E2CED" w:rsidRPr="00C44C7D">
        <w:rPr>
          <w:rFonts w:ascii="Arial" w:hAnsi="Arial" w:cs="Arial"/>
          <w:lang w:val="ro-RO"/>
        </w:rPr>
        <w:t>acestor m</w:t>
      </w:r>
      <w:r w:rsidR="003E2CED" w:rsidRPr="00C44C7D">
        <w:rPr>
          <w:rFonts w:ascii="Arial" w:hAnsi="Arial" w:cs="Arial"/>
          <w:color w:val="000000"/>
          <w:lang w:val="ro-RO"/>
        </w:rPr>
        <w:t>ă</w:t>
      </w:r>
      <w:r w:rsidR="003E2CED" w:rsidRPr="00C44C7D">
        <w:rPr>
          <w:rFonts w:ascii="Arial" w:hAnsi="Arial" w:cs="Arial"/>
          <w:lang w:val="ro-RO"/>
        </w:rPr>
        <w:t>suri şi proiecte</w:t>
      </w:r>
      <w:r w:rsidRPr="00C44C7D">
        <w:rPr>
          <w:rFonts w:ascii="Arial" w:hAnsi="Arial" w:cs="Arial"/>
          <w:lang w:val="ro-RO"/>
        </w:rPr>
        <w:t xml:space="preserve"> propuse reprezintă varianta recomandată de către elaboratorul acestui </w:t>
      </w:r>
      <w:r w:rsidR="003E2CED" w:rsidRPr="00C44C7D">
        <w:rPr>
          <w:rFonts w:ascii="Arial" w:hAnsi="Arial" w:cs="Arial"/>
          <w:lang w:val="ro-RO"/>
        </w:rPr>
        <w:t>plan de acţiune</w:t>
      </w:r>
      <w:r w:rsidRPr="00C44C7D">
        <w:rPr>
          <w:rFonts w:ascii="Arial" w:hAnsi="Arial" w:cs="Arial"/>
          <w:color w:val="000000"/>
          <w:lang w:val="ro-RO"/>
        </w:rPr>
        <w:t xml:space="preserve"> pentru maximizarea efectelor de reducere a zgomotului </w:t>
      </w:r>
      <w:r w:rsidR="0038617C" w:rsidRPr="00C44C7D">
        <w:rPr>
          <w:rFonts w:ascii="Arial" w:hAnsi="Arial" w:cs="Arial"/>
          <w:color w:val="000000"/>
          <w:lang w:val="ro-RO"/>
        </w:rPr>
        <w:t xml:space="preserve">pentru sectorul de drum principal </w:t>
      </w:r>
      <w:r w:rsidR="00662910" w:rsidRPr="00C44C7D">
        <w:rPr>
          <w:rFonts w:ascii="Arial" w:hAnsi="Arial" w:cs="Arial"/>
          <w:lang w:val="pt-BR"/>
        </w:rPr>
        <w:t>DN1B_km25+501-km43+600</w:t>
      </w:r>
      <w:r w:rsidRPr="00C44C7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4275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42757" w:rsidRPr="00CC511B" w:rsidRDefault="00C42757" w:rsidP="00C4275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F65DD78"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7B91280" w:rsidR="00C42757" w:rsidRPr="00CC511B" w:rsidRDefault="00C42757" w:rsidP="00C4275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061B787"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AC4CE57"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DEA1B0D"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A466C73" w:rsidR="00C42757" w:rsidRPr="00CC511B" w:rsidRDefault="00C42757" w:rsidP="00C42757">
            <w:pPr>
              <w:jc w:val="center"/>
              <w:rPr>
                <w:lang w:val="ro-RO"/>
              </w:rPr>
            </w:pPr>
            <w:r w:rsidRPr="00CC511B">
              <w:rPr>
                <w:rFonts w:ascii="Arial" w:hAnsi="Arial" w:cs="Arial"/>
                <w:b/>
                <w:bCs/>
                <w:sz w:val="20"/>
                <w:szCs w:val="20"/>
                <w:lang w:val="ro-RO"/>
              </w:rPr>
              <w:t>&gt; 75</w:t>
            </w:r>
          </w:p>
        </w:tc>
      </w:tr>
      <w:tr w:rsidR="0007022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70225" w:rsidRPr="00CC511B" w:rsidRDefault="00070225" w:rsidP="0007022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C1866DE"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694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F2F1556" w:rsidR="00070225" w:rsidRDefault="00070225" w:rsidP="00070225">
            <w:pPr>
              <w:jc w:val="center"/>
              <w:rPr>
                <w:rFonts w:ascii="Arial" w:hAnsi="Arial" w:cs="Arial"/>
                <w:sz w:val="20"/>
                <w:szCs w:val="20"/>
                <w:lang w:val="ro-RO"/>
              </w:rPr>
            </w:pPr>
            <w:r>
              <w:rPr>
                <w:rFonts w:ascii="Arial" w:hAnsi="Arial" w:cs="Arial"/>
                <w:color w:val="000000"/>
                <w:sz w:val="20"/>
                <w:szCs w:val="20"/>
              </w:rPr>
              <w:t>551</w:t>
            </w:r>
          </w:p>
        </w:tc>
        <w:tc>
          <w:tcPr>
            <w:tcW w:w="1077" w:type="dxa"/>
            <w:tcBorders>
              <w:top w:val="single" w:sz="4" w:space="0" w:color="000000"/>
              <w:left w:val="single" w:sz="4" w:space="0" w:color="000000"/>
              <w:bottom w:val="single" w:sz="4" w:space="0" w:color="000000"/>
            </w:tcBorders>
            <w:vAlign w:val="center"/>
          </w:tcPr>
          <w:p w14:paraId="3A44181F" w14:textId="6C52510B"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886</w:t>
            </w:r>
          </w:p>
        </w:tc>
        <w:tc>
          <w:tcPr>
            <w:tcW w:w="1078" w:type="dxa"/>
            <w:tcBorders>
              <w:top w:val="single" w:sz="4" w:space="0" w:color="000000"/>
              <w:left w:val="single" w:sz="4" w:space="0" w:color="000000"/>
              <w:bottom w:val="single" w:sz="4" w:space="0" w:color="000000"/>
            </w:tcBorders>
            <w:vAlign w:val="center"/>
          </w:tcPr>
          <w:p w14:paraId="615E341A" w14:textId="2CFBF3CE"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885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8C4F363"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142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6B9F6BB"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42757" w:rsidRPr="00CC511B" w14:paraId="3A0A6C2B" w14:textId="77777777" w:rsidTr="00DC79AB">
        <w:trPr>
          <w:jc w:val="center"/>
        </w:trPr>
        <w:tc>
          <w:tcPr>
            <w:tcW w:w="2088" w:type="dxa"/>
            <w:tcBorders>
              <w:top w:val="single" w:sz="4" w:space="0" w:color="000000"/>
              <w:left w:val="single" w:sz="4" w:space="0" w:color="000000"/>
              <w:bottom w:val="single" w:sz="4" w:space="0" w:color="000000"/>
            </w:tcBorders>
          </w:tcPr>
          <w:p w14:paraId="70B5B6C4" w14:textId="77777777" w:rsidR="00C42757" w:rsidRPr="00CC511B" w:rsidRDefault="00C42757" w:rsidP="00C4275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877FCE9"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CD35044"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68243CB"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7DD516E"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EFA900A" w:rsidR="00C42757" w:rsidRPr="00CC511B" w:rsidRDefault="00C42757" w:rsidP="00C4275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49E1EC5" w:rsidR="00C42757" w:rsidRPr="00CC511B" w:rsidRDefault="00C42757" w:rsidP="00C42757">
            <w:pPr>
              <w:jc w:val="center"/>
              <w:rPr>
                <w:lang w:val="ro-RO"/>
              </w:rPr>
            </w:pPr>
            <w:r w:rsidRPr="00CC511B">
              <w:rPr>
                <w:rFonts w:ascii="Arial" w:hAnsi="Arial" w:cs="Arial"/>
                <w:b/>
                <w:bCs/>
                <w:sz w:val="20"/>
                <w:szCs w:val="20"/>
                <w:lang w:val="ro-RO"/>
              </w:rPr>
              <w:t>&gt; 70</w:t>
            </w:r>
          </w:p>
        </w:tc>
      </w:tr>
      <w:tr w:rsidR="0007022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70225" w:rsidRPr="00CC511B" w:rsidRDefault="00070225" w:rsidP="0007022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D7BC4F9"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1207</w:t>
            </w:r>
          </w:p>
        </w:tc>
        <w:tc>
          <w:tcPr>
            <w:tcW w:w="1077" w:type="dxa"/>
            <w:tcBorders>
              <w:top w:val="single" w:sz="4" w:space="0" w:color="000000"/>
              <w:left w:val="single" w:sz="4" w:space="0" w:color="000000"/>
              <w:bottom w:val="single" w:sz="4" w:space="0" w:color="000000"/>
            </w:tcBorders>
            <w:vAlign w:val="center"/>
          </w:tcPr>
          <w:p w14:paraId="4853F071" w14:textId="4040796C"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879</w:t>
            </w:r>
          </w:p>
        </w:tc>
        <w:tc>
          <w:tcPr>
            <w:tcW w:w="1076" w:type="dxa"/>
            <w:tcBorders>
              <w:top w:val="single" w:sz="4" w:space="0" w:color="000000"/>
              <w:left w:val="single" w:sz="4" w:space="0" w:color="000000"/>
              <w:bottom w:val="single" w:sz="4" w:space="0" w:color="000000"/>
            </w:tcBorders>
            <w:vAlign w:val="center"/>
          </w:tcPr>
          <w:p w14:paraId="573BEACD" w14:textId="047EEC8B"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975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4454ED7"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326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1EE4660"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27</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D0EBA85" w:rsidR="00070225" w:rsidRPr="00CC511B" w:rsidRDefault="00070225" w:rsidP="0007022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6291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62910" w:rsidRPr="00CC511B" w:rsidRDefault="00662910" w:rsidP="0066291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FFB3647"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1630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B8EF60A" w:rsidR="00662910" w:rsidRPr="00CE2EA0" w:rsidRDefault="00662910" w:rsidP="00662910">
            <w:pPr>
              <w:suppressAutoHyphens w:val="0"/>
              <w:jc w:val="center"/>
              <w:rPr>
                <w:rFonts w:ascii="Arial" w:hAnsi="Arial" w:cs="Arial"/>
                <w:color w:val="000000"/>
                <w:sz w:val="20"/>
                <w:szCs w:val="20"/>
              </w:rPr>
            </w:pPr>
            <w:r>
              <w:rPr>
                <w:rFonts w:ascii="Arial" w:hAnsi="Arial" w:cs="Arial"/>
                <w:color w:val="000000"/>
                <w:sz w:val="20"/>
                <w:szCs w:val="20"/>
              </w:rPr>
              <w:t>1271</w:t>
            </w:r>
          </w:p>
        </w:tc>
        <w:tc>
          <w:tcPr>
            <w:tcW w:w="990" w:type="dxa"/>
            <w:tcBorders>
              <w:top w:val="single" w:sz="4" w:space="0" w:color="000000"/>
              <w:left w:val="single" w:sz="4" w:space="0" w:color="000000"/>
              <w:bottom w:val="single" w:sz="4" w:space="0" w:color="000000"/>
            </w:tcBorders>
            <w:vAlign w:val="center"/>
          </w:tcPr>
          <w:p w14:paraId="134D008D" w14:textId="7B14849A"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851</w:t>
            </w:r>
          </w:p>
        </w:tc>
        <w:tc>
          <w:tcPr>
            <w:tcW w:w="990" w:type="dxa"/>
            <w:tcBorders>
              <w:top w:val="single" w:sz="4" w:space="0" w:color="000000"/>
              <w:left w:val="single" w:sz="4" w:space="0" w:color="000000"/>
              <w:bottom w:val="single" w:sz="4" w:space="0" w:color="000000"/>
            </w:tcBorders>
            <w:vAlign w:val="center"/>
          </w:tcPr>
          <w:p w14:paraId="0C1ACFE8" w14:textId="173C858D"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923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55CA1A8"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795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0AB5F86"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122</w:t>
            </w:r>
          </w:p>
        </w:tc>
      </w:tr>
      <w:tr w:rsidR="00070225" w:rsidRPr="00CC511B" w14:paraId="090BDDDD" w14:textId="77777777" w:rsidTr="00CC78C3">
        <w:trPr>
          <w:jc w:val="center"/>
        </w:trPr>
        <w:tc>
          <w:tcPr>
            <w:tcW w:w="4101" w:type="dxa"/>
            <w:tcBorders>
              <w:top w:val="single" w:sz="4" w:space="0" w:color="000000"/>
              <w:left w:val="single" w:sz="4" w:space="0" w:color="000000"/>
              <w:bottom w:val="single" w:sz="4" w:space="0" w:color="000000"/>
            </w:tcBorders>
          </w:tcPr>
          <w:p w14:paraId="5D7D0217" w14:textId="23CFA7D2" w:rsidR="00070225" w:rsidRPr="00CC511B" w:rsidRDefault="00070225" w:rsidP="0007022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21B8CAE"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694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5F0B379" w:rsidR="00070225" w:rsidRPr="00CE2EA0" w:rsidRDefault="00070225" w:rsidP="00070225">
            <w:pPr>
              <w:jc w:val="center"/>
              <w:rPr>
                <w:rFonts w:ascii="Arial" w:hAnsi="Arial" w:cs="Arial"/>
                <w:color w:val="000000"/>
                <w:sz w:val="20"/>
                <w:szCs w:val="20"/>
              </w:rPr>
            </w:pPr>
            <w:r>
              <w:rPr>
                <w:rFonts w:ascii="Arial" w:hAnsi="Arial" w:cs="Arial"/>
                <w:color w:val="000000"/>
                <w:sz w:val="20"/>
                <w:szCs w:val="20"/>
              </w:rPr>
              <w:t>551</w:t>
            </w:r>
          </w:p>
        </w:tc>
        <w:tc>
          <w:tcPr>
            <w:tcW w:w="990" w:type="dxa"/>
            <w:tcBorders>
              <w:top w:val="single" w:sz="4" w:space="0" w:color="000000"/>
              <w:left w:val="single" w:sz="4" w:space="0" w:color="000000"/>
              <w:bottom w:val="single" w:sz="4" w:space="0" w:color="000000"/>
            </w:tcBorders>
            <w:vAlign w:val="center"/>
          </w:tcPr>
          <w:p w14:paraId="0A5E840C" w14:textId="4E21EEA4"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886</w:t>
            </w:r>
          </w:p>
        </w:tc>
        <w:tc>
          <w:tcPr>
            <w:tcW w:w="990" w:type="dxa"/>
            <w:tcBorders>
              <w:top w:val="single" w:sz="4" w:space="0" w:color="000000"/>
              <w:left w:val="single" w:sz="4" w:space="0" w:color="000000"/>
              <w:bottom w:val="single" w:sz="4" w:space="0" w:color="000000"/>
            </w:tcBorders>
            <w:vAlign w:val="center"/>
          </w:tcPr>
          <w:p w14:paraId="66FC7961" w14:textId="06CCE093"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885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CD01674"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142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5FA630A"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0</w:t>
            </w:r>
          </w:p>
        </w:tc>
      </w:tr>
      <w:tr w:rsidR="00070225" w:rsidRPr="00CC511B" w14:paraId="1D1A56FD" w14:textId="77777777" w:rsidTr="00CC78C3">
        <w:trPr>
          <w:jc w:val="center"/>
        </w:trPr>
        <w:tc>
          <w:tcPr>
            <w:tcW w:w="4101" w:type="dxa"/>
            <w:tcBorders>
              <w:top w:val="single" w:sz="4" w:space="0" w:color="000000"/>
              <w:left w:val="single" w:sz="4" w:space="0" w:color="000000"/>
              <w:bottom w:val="single" w:sz="4" w:space="0" w:color="000000"/>
            </w:tcBorders>
          </w:tcPr>
          <w:p w14:paraId="274B1B96" w14:textId="284A67AD" w:rsidR="00070225" w:rsidRPr="00CC511B" w:rsidRDefault="00070225" w:rsidP="0007022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1B65D10"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-936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C1CEDE7" w:rsidR="00070225" w:rsidRPr="00CE2EA0" w:rsidRDefault="00070225" w:rsidP="00070225">
            <w:pPr>
              <w:jc w:val="center"/>
              <w:rPr>
                <w:rFonts w:ascii="Arial" w:hAnsi="Arial" w:cs="Arial"/>
                <w:color w:val="000000"/>
                <w:sz w:val="20"/>
                <w:szCs w:val="20"/>
              </w:rPr>
            </w:pPr>
            <w:r>
              <w:rPr>
                <w:rFonts w:ascii="Arial" w:hAnsi="Arial" w:cs="Arial"/>
                <w:color w:val="000000"/>
                <w:sz w:val="20"/>
                <w:szCs w:val="20"/>
              </w:rPr>
              <w:t>-720</w:t>
            </w:r>
          </w:p>
        </w:tc>
        <w:tc>
          <w:tcPr>
            <w:tcW w:w="990" w:type="dxa"/>
            <w:tcBorders>
              <w:top w:val="single" w:sz="4" w:space="0" w:color="000000"/>
              <w:left w:val="single" w:sz="4" w:space="0" w:color="000000"/>
              <w:bottom w:val="single" w:sz="4" w:space="0" w:color="000000"/>
            </w:tcBorders>
            <w:vAlign w:val="center"/>
          </w:tcPr>
          <w:p w14:paraId="261213C7" w14:textId="0CDF8E84"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35</w:t>
            </w:r>
          </w:p>
        </w:tc>
        <w:tc>
          <w:tcPr>
            <w:tcW w:w="990" w:type="dxa"/>
            <w:tcBorders>
              <w:top w:val="single" w:sz="4" w:space="0" w:color="000000"/>
              <w:left w:val="single" w:sz="4" w:space="0" w:color="000000"/>
              <w:bottom w:val="single" w:sz="4" w:space="0" w:color="000000"/>
            </w:tcBorders>
            <w:vAlign w:val="center"/>
          </w:tcPr>
          <w:p w14:paraId="1E8D8BA4" w14:textId="776B0F07"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-38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12C7EC5"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-653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30835E5"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-122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6291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62910" w:rsidRPr="00CC511B" w:rsidRDefault="00662910" w:rsidP="0066291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589F2E4"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2819</w:t>
            </w:r>
          </w:p>
        </w:tc>
        <w:tc>
          <w:tcPr>
            <w:tcW w:w="810" w:type="dxa"/>
            <w:tcBorders>
              <w:top w:val="single" w:sz="4" w:space="0" w:color="000000"/>
              <w:left w:val="single" w:sz="4" w:space="0" w:color="000000"/>
              <w:bottom w:val="single" w:sz="4" w:space="0" w:color="000000"/>
            </w:tcBorders>
            <w:vAlign w:val="center"/>
          </w:tcPr>
          <w:p w14:paraId="4A774667" w14:textId="28D9991C"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1014</w:t>
            </w:r>
          </w:p>
        </w:tc>
        <w:tc>
          <w:tcPr>
            <w:tcW w:w="810" w:type="dxa"/>
            <w:tcBorders>
              <w:top w:val="single" w:sz="4" w:space="0" w:color="000000"/>
              <w:left w:val="single" w:sz="4" w:space="0" w:color="000000"/>
              <w:bottom w:val="single" w:sz="4" w:space="0" w:color="000000"/>
            </w:tcBorders>
            <w:vAlign w:val="center"/>
          </w:tcPr>
          <w:p w14:paraId="5CD4B169" w14:textId="53489623"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1000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7D7D68B"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953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AC85FAD"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244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CB29DAB" w:rsidR="00662910" w:rsidRPr="00115A57" w:rsidRDefault="00662910" w:rsidP="00662910">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07022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70225" w:rsidRPr="00CC511B" w:rsidRDefault="00070225" w:rsidP="0007022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A966BB8"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1207</w:t>
            </w:r>
          </w:p>
        </w:tc>
        <w:tc>
          <w:tcPr>
            <w:tcW w:w="810" w:type="dxa"/>
            <w:tcBorders>
              <w:top w:val="single" w:sz="4" w:space="0" w:color="000000"/>
              <w:left w:val="single" w:sz="4" w:space="0" w:color="000000"/>
              <w:bottom w:val="single" w:sz="4" w:space="0" w:color="000000"/>
            </w:tcBorders>
            <w:vAlign w:val="center"/>
          </w:tcPr>
          <w:p w14:paraId="5E704DB5" w14:textId="77AF592B"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879</w:t>
            </w:r>
          </w:p>
        </w:tc>
        <w:tc>
          <w:tcPr>
            <w:tcW w:w="810" w:type="dxa"/>
            <w:tcBorders>
              <w:top w:val="single" w:sz="4" w:space="0" w:color="000000"/>
              <w:left w:val="single" w:sz="4" w:space="0" w:color="000000"/>
              <w:bottom w:val="single" w:sz="4" w:space="0" w:color="000000"/>
            </w:tcBorders>
            <w:vAlign w:val="center"/>
          </w:tcPr>
          <w:p w14:paraId="156200E8" w14:textId="1CFCB30B"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975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56D808B"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326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4E91C46" w:rsidR="00070225" w:rsidRPr="00CC511B" w:rsidRDefault="00070225" w:rsidP="00070225">
            <w:pPr>
              <w:snapToGrid w:val="0"/>
              <w:jc w:val="center"/>
              <w:rPr>
                <w:rFonts w:ascii="Arial" w:hAnsi="Arial" w:cs="Arial"/>
                <w:sz w:val="20"/>
                <w:szCs w:val="20"/>
                <w:lang w:val="ro-RO"/>
              </w:rPr>
            </w:pPr>
            <w:r>
              <w:rPr>
                <w:rFonts w:ascii="Arial" w:hAnsi="Arial" w:cs="Arial"/>
                <w:color w:val="000000"/>
                <w:sz w:val="20"/>
                <w:szCs w:val="20"/>
              </w:rPr>
              <w:t>27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DEEAA15" w:rsidR="00070225" w:rsidRPr="00CC511B" w:rsidRDefault="00070225" w:rsidP="00070225">
            <w:pPr>
              <w:snapToGrid w:val="0"/>
              <w:jc w:val="center"/>
              <w:rPr>
                <w:lang w:val="ro-RO"/>
              </w:rPr>
            </w:pPr>
            <w:r>
              <w:rPr>
                <w:rFonts w:ascii="Arial" w:hAnsi="Arial" w:cs="Arial"/>
                <w:color w:val="000000"/>
                <w:sz w:val="20"/>
                <w:szCs w:val="20"/>
              </w:rPr>
              <w:t>0</w:t>
            </w:r>
          </w:p>
        </w:tc>
      </w:tr>
      <w:tr w:rsidR="0007022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AFECC8E" w:rsidR="00070225" w:rsidRPr="00CC511B" w:rsidRDefault="00070225" w:rsidP="0007022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7FFBCD3"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-1612</w:t>
            </w:r>
          </w:p>
        </w:tc>
        <w:tc>
          <w:tcPr>
            <w:tcW w:w="810" w:type="dxa"/>
            <w:tcBorders>
              <w:top w:val="single" w:sz="4" w:space="0" w:color="000000"/>
              <w:left w:val="single" w:sz="4" w:space="0" w:color="000000"/>
              <w:bottom w:val="single" w:sz="4" w:space="0" w:color="000000"/>
            </w:tcBorders>
            <w:vAlign w:val="center"/>
          </w:tcPr>
          <w:p w14:paraId="7988002F" w14:textId="68FBB248"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-135</w:t>
            </w:r>
          </w:p>
        </w:tc>
        <w:tc>
          <w:tcPr>
            <w:tcW w:w="810" w:type="dxa"/>
            <w:tcBorders>
              <w:top w:val="single" w:sz="4" w:space="0" w:color="000000"/>
              <w:left w:val="single" w:sz="4" w:space="0" w:color="000000"/>
              <w:bottom w:val="single" w:sz="4" w:space="0" w:color="000000"/>
            </w:tcBorders>
            <w:vAlign w:val="center"/>
          </w:tcPr>
          <w:p w14:paraId="717C0967" w14:textId="1AF366E0"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6BE5660"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-627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F0460CA"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-217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601FCE5" w:rsidR="00070225" w:rsidRPr="00CC511B" w:rsidRDefault="00070225" w:rsidP="00070225">
            <w:pPr>
              <w:jc w:val="center"/>
              <w:rPr>
                <w:rFonts w:ascii="Arial" w:hAnsi="Arial" w:cs="Arial"/>
                <w:sz w:val="20"/>
                <w:szCs w:val="20"/>
                <w:lang w:val="ro-RO"/>
              </w:rPr>
            </w:pPr>
            <w:r>
              <w:rPr>
                <w:rFonts w:ascii="Arial" w:hAnsi="Arial" w:cs="Arial"/>
                <w:color w:val="000000"/>
                <w:sz w:val="20"/>
                <w:szCs w:val="20"/>
              </w:rPr>
              <w:t>-3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2F4CBA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70225">
        <w:rPr>
          <w:rFonts w:ascii="Arial" w:hAnsi="Arial" w:cs="Arial"/>
          <w:lang w:val="ro-RO"/>
        </w:rPr>
        <w:t>775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70225">
        <w:rPr>
          <w:rFonts w:ascii="Arial" w:hAnsi="Arial" w:cs="Arial"/>
          <w:lang w:val="ro-RO"/>
        </w:rPr>
        <w:t>847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70225">
        <w:rPr>
          <w:rFonts w:ascii="Arial" w:hAnsi="Arial" w:cs="Arial"/>
          <w:lang w:val="ro-RO"/>
        </w:rPr>
        <w:t>1498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70225">
        <w:rPr>
          <w:rFonts w:ascii="Arial" w:hAnsi="Arial" w:cs="Arial"/>
          <w:lang w:val="ro-RO"/>
        </w:rPr>
        <w:t>1007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D70BBEB" w:rsidR="006B10AA" w:rsidRDefault="006B10AA">
      <w:pPr>
        <w:suppressAutoHyphens w:val="0"/>
        <w:rPr>
          <w:rFonts w:ascii="Arial" w:hAnsi="Arial" w:cs="Arial"/>
          <w:lang w:val="ro-RO"/>
        </w:rPr>
      </w:pPr>
      <w:r>
        <w:rPr>
          <w:rFonts w:ascii="Arial" w:hAnsi="Arial" w:cs="Arial"/>
          <w:lang w:val="ro-RO"/>
        </w:rPr>
        <w:br w:type="page"/>
      </w:r>
    </w:p>
    <w:p w14:paraId="48E61A8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6B10AA" w:rsidRPr="006B10AA" w14:paraId="40923F19" w14:textId="77777777" w:rsidTr="006B10A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90AC707"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 xml:space="preserve">Banda de </w:t>
            </w:r>
            <w:proofErr w:type="spellStart"/>
            <w:r w:rsidRPr="006B10A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D823069"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proofErr w:type="spellStart"/>
            <w:r w:rsidRPr="006B10AA">
              <w:rPr>
                <w:rFonts w:ascii="Calibri" w:hAnsi="Calibri" w:cs="Calibri"/>
                <w:b/>
                <w:bCs/>
                <w:color w:val="000000"/>
                <w:kern w:val="0"/>
                <w:sz w:val="16"/>
                <w:szCs w:val="16"/>
                <w:lang w:eastAsia="en-US"/>
              </w:rPr>
              <w:t>Albești-Paleologu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87EFF4"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proofErr w:type="spellStart"/>
            <w:r w:rsidRPr="006B10AA">
              <w:rPr>
                <w:rFonts w:ascii="Calibri" w:hAnsi="Calibri" w:cs="Calibri"/>
                <w:b/>
                <w:bCs/>
                <w:color w:val="000000"/>
                <w:kern w:val="0"/>
                <w:sz w:val="16"/>
                <w:szCs w:val="16"/>
                <w:lang w:eastAsia="en-US"/>
              </w:rPr>
              <w:t>Tomșani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0D4C3E"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proofErr w:type="spellStart"/>
            <w:r w:rsidRPr="006B10AA">
              <w:rPr>
                <w:rFonts w:ascii="Calibri" w:hAnsi="Calibri" w:cs="Calibri"/>
                <w:b/>
                <w:bCs/>
                <w:color w:val="000000"/>
                <w:kern w:val="0"/>
                <w:sz w:val="16"/>
                <w:szCs w:val="16"/>
                <w:lang w:eastAsia="en-US"/>
              </w:rPr>
              <w:t>Vadu</w:t>
            </w:r>
            <w:proofErr w:type="spellEnd"/>
            <w:r w:rsidRPr="006B10AA">
              <w:rPr>
                <w:rFonts w:ascii="Calibri" w:hAnsi="Calibri" w:cs="Calibri"/>
                <w:b/>
                <w:bCs/>
                <w:color w:val="000000"/>
                <w:kern w:val="0"/>
                <w:sz w:val="16"/>
                <w:szCs w:val="16"/>
                <w:lang w:eastAsia="en-US"/>
              </w:rPr>
              <w:t xml:space="preserve"> </w:t>
            </w:r>
            <w:proofErr w:type="spellStart"/>
            <w:r w:rsidRPr="006B10AA">
              <w:rPr>
                <w:rFonts w:ascii="Calibri" w:hAnsi="Calibri" w:cs="Calibri"/>
                <w:b/>
                <w:bCs/>
                <w:color w:val="000000"/>
                <w:kern w:val="0"/>
                <w:sz w:val="16"/>
                <w:szCs w:val="16"/>
                <w:lang w:eastAsia="en-US"/>
              </w:rPr>
              <w:t>Săpat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32AFE0"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Mizil</w:t>
            </w:r>
          </w:p>
        </w:tc>
        <w:tc>
          <w:tcPr>
            <w:tcW w:w="1500" w:type="dxa"/>
            <w:gridSpan w:val="3"/>
            <w:tcBorders>
              <w:top w:val="single" w:sz="8" w:space="0" w:color="auto"/>
              <w:left w:val="nil"/>
              <w:bottom w:val="single" w:sz="8" w:space="0" w:color="auto"/>
              <w:right w:val="single" w:sz="8" w:space="0" w:color="000000"/>
            </w:tcBorders>
            <w:vAlign w:val="center"/>
            <w:hideMark/>
          </w:tcPr>
          <w:p w14:paraId="40921DE9"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TOTAL</w:t>
            </w:r>
          </w:p>
        </w:tc>
      </w:tr>
      <w:tr w:rsidR="006B10AA" w:rsidRPr="006B10AA" w14:paraId="1A181B6B" w14:textId="77777777" w:rsidTr="006B10A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8B788D" w14:textId="77777777" w:rsidR="006B10AA" w:rsidRPr="006B10AA" w:rsidRDefault="006B10AA" w:rsidP="006B10A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29C843B"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proofErr w:type="spellStart"/>
            <w:r w:rsidRPr="006B10AA">
              <w:rPr>
                <w:rFonts w:ascii="Calibri" w:hAnsi="Calibri" w:cs="Calibri"/>
                <w:b/>
                <w:bCs/>
                <w:color w:val="000000"/>
                <w:kern w:val="0"/>
                <w:sz w:val="16"/>
                <w:szCs w:val="16"/>
                <w:lang w:eastAsia="en-US"/>
              </w:rPr>
              <w:t>Efect</w:t>
            </w:r>
            <w:proofErr w:type="spellEnd"/>
            <w:r w:rsidRPr="006B10AA">
              <w:rPr>
                <w:rFonts w:ascii="Calibri" w:hAnsi="Calibri" w:cs="Calibri"/>
                <w:b/>
                <w:bCs/>
                <w:color w:val="000000"/>
                <w:kern w:val="0"/>
                <w:sz w:val="16"/>
                <w:szCs w:val="16"/>
                <w:lang w:eastAsia="en-US"/>
              </w:rPr>
              <w:t xml:space="preserve"> </w:t>
            </w:r>
            <w:proofErr w:type="spellStart"/>
            <w:r w:rsidRPr="006B10A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897818"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proofErr w:type="spellStart"/>
            <w:r w:rsidRPr="006B10AA">
              <w:rPr>
                <w:rFonts w:ascii="Calibri" w:hAnsi="Calibri" w:cs="Calibri"/>
                <w:b/>
                <w:bCs/>
                <w:color w:val="000000"/>
                <w:kern w:val="0"/>
                <w:sz w:val="16"/>
                <w:szCs w:val="16"/>
                <w:lang w:eastAsia="en-US"/>
              </w:rPr>
              <w:t>Efect</w:t>
            </w:r>
            <w:proofErr w:type="spellEnd"/>
            <w:r w:rsidRPr="006B10AA">
              <w:rPr>
                <w:rFonts w:ascii="Calibri" w:hAnsi="Calibri" w:cs="Calibri"/>
                <w:b/>
                <w:bCs/>
                <w:color w:val="000000"/>
                <w:kern w:val="0"/>
                <w:sz w:val="16"/>
                <w:szCs w:val="16"/>
                <w:lang w:eastAsia="en-US"/>
              </w:rPr>
              <w:t xml:space="preserve"> </w:t>
            </w:r>
            <w:proofErr w:type="spellStart"/>
            <w:r w:rsidRPr="006B10A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D0EE16"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proofErr w:type="spellStart"/>
            <w:r w:rsidRPr="006B10AA">
              <w:rPr>
                <w:rFonts w:ascii="Calibri" w:hAnsi="Calibri" w:cs="Calibri"/>
                <w:b/>
                <w:bCs/>
                <w:color w:val="000000"/>
                <w:kern w:val="0"/>
                <w:sz w:val="16"/>
                <w:szCs w:val="16"/>
                <w:lang w:eastAsia="en-US"/>
              </w:rPr>
              <w:t>Efect</w:t>
            </w:r>
            <w:proofErr w:type="spellEnd"/>
            <w:r w:rsidRPr="006B10AA">
              <w:rPr>
                <w:rFonts w:ascii="Calibri" w:hAnsi="Calibri" w:cs="Calibri"/>
                <w:b/>
                <w:bCs/>
                <w:color w:val="000000"/>
                <w:kern w:val="0"/>
                <w:sz w:val="16"/>
                <w:szCs w:val="16"/>
                <w:lang w:eastAsia="en-US"/>
              </w:rPr>
              <w:t xml:space="preserve"> </w:t>
            </w:r>
            <w:proofErr w:type="spellStart"/>
            <w:r w:rsidRPr="006B10A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4A92C3"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proofErr w:type="spellStart"/>
            <w:r w:rsidRPr="006B10AA">
              <w:rPr>
                <w:rFonts w:ascii="Calibri" w:hAnsi="Calibri" w:cs="Calibri"/>
                <w:b/>
                <w:bCs/>
                <w:color w:val="000000"/>
                <w:kern w:val="0"/>
                <w:sz w:val="16"/>
                <w:szCs w:val="16"/>
                <w:lang w:eastAsia="en-US"/>
              </w:rPr>
              <w:t>Efect</w:t>
            </w:r>
            <w:proofErr w:type="spellEnd"/>
            <w:r w:rsidRPr="006B10AA">
              <w:rPr>
                <w:rFonts w:ascii="Calibri" w:hAnsi="Calibri" w:cs="Calibri"/>
                <w:b/>
                <w:bCs/>
                <w:color w:val="000000"/>
                <w:kern w:val="0"/>
                <w:sz w:val="16"/>
                <w:szCs w:val="16"/>
                <w:lang w:eastAsia="en-US"/>
              </w:rPr>
              <w:t xml:space="preserve"> </w:t>
            </w:r>
            <w:proofErr w:type="spellStart"/>
            <w:r w:rsidRPr="006B10A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ED3BB4"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proofErr w:type="spellStart"/>
            <w:r w:rsidRPr="006B10AA">
              <w:rPr>
                <w:rFonts w:ascii="Calibri" w:hAnsi="Calibri" w:cs="Calibri"/>
                <w:b/>
                <w:bCs/>
                <w:color w:val="000000"/>
                <w:kern w:val="0"/>
                <w:sz w:val="16"/>
                <w:szCs w:val="16"/>
                <w:lang w:eastAsia="en-US"/>
              </w:rPr>
              <w:t>Efect</w:t>
            </w:r>
            <w:proofErr w:type="spellEnd"/>
            <w:r w:rsidRPr="006B10AA">
              <w:rPr>
                <w:rFonts w:ascii="Calibri" w:hAnsi="Calibri" w:cs="Calibri"/>
                <w:b/>
                <w:bCs/>
                <w:color w:val="000000"/>
                <w:kern w:val="0"/>
                <w:sz w:val="16"/>
                <w:szCs w:val="16"/>
                <w:lang w:eastAsia="en-US"/>
              </w:rPr>
              <w:t xml:space="preserve"> </w:t>
            </w:r>
            <w:proofErr w:type="spellStart"/>
            <w:r w:rsidRPr="006B10AA">
              <w:rPr>
                <w:rFonts w:ascii="Calibri" w:hAnsi="Calibri" w:cs="Calibri"/>
                <w:b/>
                <w:bCs/>
                <w:color w:val="000000"/>
                <w:kern w:val="0"/>
                <w:sz w:val="16"/>
                <w:szCs w:val="16"/>
                <w:lang w:eastAsia="en-US"/>
              </w:rPr>
              <w:t>dăunător</w:t>
            </w:r>
            <w:proofErr w:type="spellEnd"/>
          </w:p>
        </w:tc>
      </w:tr>
      <w:tr w:rsidR="006B10AA" w:rsidRPr="006B10AA" w14:paraId="479233B4" w14:textId="77777777" w:rsidTr="006B10A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9E0A619" w14:textId="77777777" w:rsidR="006B10AA" w:rsidRPr="006B10AA" w:rsidRDefault="006B10AA" w:rsidP="006B10A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A50D8D6"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9B55B7"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43454BA"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A3382A"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AE7FDE"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6C54F9"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048875"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F3CC97"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FC9FC4"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89CCB0"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7E5567"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9F259D"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D72BFAB"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2FCF7A"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373252"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HSD</w:t>
            </w:r>
          </w:p>
        </w:tc>
      </w:tr>
      <w:tr w:rsidR="006B10AA" w:rsidRPr="006B10AA" w14:paraId="6D8DD2A5"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D657E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FF73F1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D219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33E607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7A16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8B78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535833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F7D8A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E77C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6A8B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486E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8D5E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8F3451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AEE12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00151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0D360C9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w:t>
            </w:r>
          </w:p>
        </w:tc>
      </w:tr>
      <w:tr w:rsidR="006B10AA" w:rsidRPr="006B10AA" w14:paraId="447559F8"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7035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7A7328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A923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BD7A60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99C9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9D16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7265B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B59B9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DBAF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9AF69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2DCB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B2F5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62470B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05720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F443F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BDF66B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8</w:t>
            </w:r>
          </w:p>
        </w:tc>
      </w:tr>
      <w:tr w:rsidR="006B10AA" w:rsidRPr="006B10AA" w14:paraId="61ADA2FA"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095BE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318955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55F2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1C0386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FB99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F428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567EDC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93EE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042A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99C7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469F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2997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3F6A85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A44B2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E4BAB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4EDBCF5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8</w:t>
            </w:r>
          </w:p>
        </w:tc>
      </w:tr>
      <w:tr w:rsidR="006B10AA" w:rsidRPr="006B10AA" w14:paraId="68E8E1CE"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524C6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948ECD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3F35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B8C142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EDB5B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12B5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C9484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E5CBA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321B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F1EF2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FA9E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6698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F9BFD2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E4B53C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8C86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98C5D6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12</w:t>
            </w:r>
          </w:p>
        </w:tc>
      </w:tr>
      <w:tr w:rsidR="006B10AA" w:rsidRPr="006B10AA" w14:paraId="3F4274C9"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B996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A961D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AF88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6BE20B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946F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39C8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5391FE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894BC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D55D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4290D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C48E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4840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888F0E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8EC64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87A8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560D7C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12</w:t>
            </w:r>
          </w:p>
        </w:tc>
      </w:tr>
      <w:tr w:rsidR="006B10AA" w:rsidRPr="006B10AA" w14:paraId="22CF1306"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87232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25C6AB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7609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C0BCA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2E11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1D13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D4557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DEBE4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63E6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04A70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84E1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8E27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857AE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C7B65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AA448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B14AA1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10</w:t>
            </w:r>
          </w:p>
        </w:tc>
      </w:tr>
      <w:tr w:rsidR="006B10AA" w:rsidRPr="006B10AA" w14:paraId="106569D2"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1983A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6DC798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F248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9A46B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986A6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6853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A0CD9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FB1DE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7D64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A5339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852A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8097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D9F0B0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777A6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0110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2BAB95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11</w:t>
            </w:r>
          </w:p>
        </w:tc>
      </w:tr>
      <w:tr w:rsidR="006B10AA" w:rsidRPr="006B10AA" w14:paraId="52DE765F"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952A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E041DA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2020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544C47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322E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0331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45EF5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FB0C6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8CA8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E6C7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3FFB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73F8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7C91F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F91AA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07C0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2228F4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13</w:t>
            </w:r>
          </w:p>
        </w:tc>
      </w:tr>
      <w:tr w:rsidR="006B10AA" w:rsidRPr="006B10AA" w14:paraId="54DA0C1A"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FF87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19C0B4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8998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D68C8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9477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7A42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824D8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E5258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EBFE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502E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DD0D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13E9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70AFE1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C1E2D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29087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93657F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15</w:t>
            </w:r>
          </w:p>
        </w:tc>
      </w:tr>
      <w:tr w:rsidR="006B10AA" w:rsidRPr="006B10AA" w14:paraId="669951DE"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F2C1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1A743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985B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BAF98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0346E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3A87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22BF0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06B18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46C6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0147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D2F8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45CC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AE7196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EC559B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103D5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E0D12D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25</w:t>
            </w:r>
          </w:p>
        </w:tc>
      </w:tr>
      <w:tr w:rsidR="006B10AA" w:rsidRPr="006B10AA" w14:paraId="30C1B8E8"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6AA9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62AF66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C03A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64A13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89CE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759E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40B78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CE84B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77C2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2306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758D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57711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A9A626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BE34E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015FA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2C0928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10</w:t>
            </w:r>
          </w:p>
        </w:tc>
      </w:tr>
      <w:tr w:rsidR="006B10AA" w:rsidRPr="006B10AA" w14:paraId="4BEEB7F7"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DF65C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F50C82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A7A5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7D4727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6FEE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D404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F6C5C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0DED5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6BCC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4210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3555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CED7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11F2E1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393C1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C24C1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2EDE81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10</w:t>
            </w:r>
          </w:p>
        </w:tc>
      </w:tr>
      <w:tr w:rsidR="006B10AA" w:rsidRPr="006B10AA" w14:paraId="05C8405F"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145C3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823846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A262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B6606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C94F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BFA9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099161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F0989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BA45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C674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23E0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226F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B7EF50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8AF91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1CDC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4BF310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4</w:t>
            </w:r>
          </w:p>
        </w:tc>
      </w:tr>
      <w:tr w:rsidR="006B10AA" w:rsidRPr="006B10AA" w14:paraId="5642487B"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A2EC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4C1D0A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E656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35900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3A52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42A02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05F43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6E73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08E1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A78D7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A5C1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C3DC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A3B613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0E993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177E1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A4DD07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4</w:t>
            </w:r>
          </w:p>
        </w:tc>
      </w:tr>
      <w:tr w:rsidR="006B10AA" w:rsidRPr="006B10AA" w14:paraId="6F81BAFD"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E370D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B6C15D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E7BA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2A5F1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F538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3DE7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7F9AB8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569E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BAA7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6726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F28C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CABA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1319FE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D014E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F577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B8B066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4</w:t>
            </w:r>
          </w:p>
        </w:tc>
      </w:tr>
      <w:tr w:rsidR="006B10AA" w:rsidRPr="006B10AA" w14:paraId="40982EC7"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F7BB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46AD70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716E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C792E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CB8F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F880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6837C1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D6EA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9E74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9C7D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4362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D84A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DA6CD6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223D2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92155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6492EE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3</w:t>
            </w:r>
          </w:p>
        </w:tc>
      </w:tr>
      <w:tr w:rsidR="006B10AA" w:rsidRPr="006B10AA" w14:paraId="19EA22E7"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47553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9E1A4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28E6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FCD36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666F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9D29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540230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B896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3C69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60D8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103E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E857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B11E41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82E5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7376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68A4EB7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75EB5E7B"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49B64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4E1E09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2AA5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1FCE9F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8DBA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FB2F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280AB9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3396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E598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D1E2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9B78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4259E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7980FFE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58E0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87091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3874DA6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79FA647A"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4964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C5737D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5A5C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B543A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1CD7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3251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93CB3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8A6C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1C11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9185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7E06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7BF1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BFB4EC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A8F6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B103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A1B077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6F14CAA8"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D8D1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54A6D1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70A7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69DA5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A044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345D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68B942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FCC2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8A7A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55CB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262D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5EEA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3023B4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8601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A472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B080E2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69F5E2A3"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AF87F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7FFEF2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6EF5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9857E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0684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DF45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747C0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64BF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D2A8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486A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EB52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9202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F3DA8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33CC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F0F3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6C8371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6780C98D"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4886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DF143D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53F7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208B5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DD9D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B4CD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EFF3B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5162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0E21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E5E1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CEBC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F07F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4C074A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8FFA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50F6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0AC929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5645BA70"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C11B7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548482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4CD6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49662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FB4D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86B9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3C25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3589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9D87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3327E"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4C1A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5C7C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80E32A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8FE5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21DC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B3C604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23F582A7"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E3B4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904A51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DB00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96EC7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B391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B3F9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26755"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2F08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37F2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10562"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845C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9166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0DD2C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BCFD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16A1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0908970"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37863EAB"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A208E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F3C3D4B"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822A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25B07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08D1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28C5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EDAA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6BB4A"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BED6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0963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F7C1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9775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3584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DC32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48DA8"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B1B6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1077511D"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1EE536" w14:textId="77777777" w:rsidR="006B10AA" w:rsidRPr="006B10AA" w:rsidRDefault="006B10AA" w:rsidP="006B10AA">
            <w:pPr>
              <w:suppressAutoHyphens w:val="0"/>
              <w:jc w:val="center"/>
              <w:rPr>
                <w:rFonts w:ascii="Calibri" w:hAnsi="Calibri" w:cs="Calibri"/>
                <w:color w:val="000000"/>
                <w:kern w:val="0"/>
                <w:sz w:val="16"/>
                <w:szCs w:val="16"/>
                <w:lang w:eastAsia="en-US"/>
              </w:rPr>
            </w:pPr>
            <w:proofErr w:type="spellStart"/>
            <w:r w:rsidRPr="006B10AA">
              <w:rPr>
                <w:rFonts w:ascii="Calibri" w:hAnsi="Calibri" w:cs="Calibri"/>
                <w:color w:val="000000"/>
                <w:kern w:val="0"/>
                <w:sz w:val="16"/>
                <w:szCs w:val="16"/>
                <w:lang w:eastAsia="en-US"/>
              </w:rPr>
              <w:t>peste</w:t>
            </w:r>
            <w:proofErr w:type="spellEnd"/>
            <w:r w:rsidRPr="006B10A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04C2036"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C780F"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16930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2E9CD"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0464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5AFF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BA4B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9E29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73903"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306B9"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5D0DC"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A3FE4"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201F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24F67"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CE0C1" w14:textId="77777777" w:rsidR="006B10AA" w:rsidRPr="006B10AA" w:rsidRDefault="006B10AA" w:rsidP="006B10AA">
            <w:pPr>
              <w:suppressAutoHyphens w:val="0"/>
              <w:jc w:val="center"/>
              <w:rPr>
                <w:rFonts w:ascii="Calibri" w:hAnsi="Calibri" w:cs="Calibri"/>
                <w:color w:val="000000"/>
                <w:kern w:val="0"/>
                <w:sz w:val="16"/>
                <w:szCs w:val="16"/>
                <w:lang w:eastAsia="en-US"/>
              </w:rPr>
            </w:pPr>
            <w:r w:rsidRPr="006B10AA">
              <w:rPr>
                <w:rFonts w:ascii="Calibri" w:hAnsi="Calibri" w:cs="Calibri"/>
                <w:color w:val="000000"/>
                <w:kern w:val="0"/>
                <w:sz w:val="16"/>
                <w:szCs w:val="16"/>
                <w:lang w:eastAsia="en-US"/>
              </w:rPr>
              <w:t>0</w:t>
            </w:r>
          </w:p>
        </w:tc>
      </w:tr>
      <w:tr w:rsidR="006B10AA" w:rsidRPr="006B10AA" w14:paraId="0F5EA7BA" w14:textId="77777777" w:rsidTr="006B1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6F88E5"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DE39E58"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3E780D"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19</w:t>
            </w:r>
          </w:p>
        </w:tc>
        <w:tc>
          <w:tcPr>
            <w:tcW w:w="580" w:type="dxa"/>
            <w:tcBorders>
              <w:top w:val="nil"/>
              <w:left w:val="nil"/>
              <w:bottom w:val="single" w:sz="8" w:space="0" w:color="auto"/>
              <w:right w:val="single" w:sz="8" w:space="0" w:color="auto"/>
            </w:tcBorders>
            <w:vAlign w:val="center"/>
            <w:hideMark/>
          </w:tcPr>
          <w:p w14:paraId="07905BB9"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81B893F"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6D02D6"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182</w:t>
            </w:r>
          </w:p>
        </w:tc>
        <w:tc>
          <w:tcPr>
            <w:tcW w:w="500" w:type="dxa"/>
            <w:tcBorders>
              <w:top w:val="nil"/>
              <w:left w:val="nil"/>
              <w:bottom w:val="single" w:sz="8" w:space="0" w:color="auto"/>
              <w:right w:val="single" w:sz="8" w:space="0" w:color="auto"/>
            </w:tcBorders>
            <w:vAlign w:val="center"/>
            <w:hideMark/>
          </w:tcPr>
          <w:p w14:paraId="6812BA7C"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18912B8"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FF75B"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DE14814"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97285E"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FF476CA"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454</w:t>
            </w:r>
          </w:p>
        </w:tc>
        <w:tc>
          <w:tcPr>
            <w:tcW w:w="500" w:type="dxa"/>
            <w:tcBorders>
              <w:top w:val="nil"/>
              <w:left w:val="nil"/>
              <w:bottom w:val="single" w:sz="8" w:space="0" w:color="auto"/>
              <w:right w:val="single" w:sz="8" w:space="0" w:color="auto"/>
            </w:tcBorders>
            <w:vAlign w:val="center"/>
            <w:hideMark/>
          </w:tcPr>
          <w:p w14:paraId="507DF8A7"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0BB8ED45"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073384C"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670</w:t>
            </w:r>
          </w:p>
        </w:tc>
        <w:tc>
          <w:tcPr>
            <w:tcW w:w="500" w:type="dxa"/>
            <w:tcBorders>
              <w:top w:val="nil"/>
              <w:left w:val="nil"/>
              <w:bottom w:val="single" w:sz="8" w:space="0" w:color="auto"/>
              <w:right w:val="single" w:sz="8" w:space="0" w:color="auto"/>
            </w:tcBorders>
            <w:vAlign w:val="center"/>
            <w:hideMark/>
          </w:tcPr>
          <w:p w14:paraId="6F439958" w14:textId="77777777" w:rsidR="006B10AA" w:rsidRPr="006B10AA" w:rsidRDefault="006B10AA" w:rsidP="006B10AA">
            <w:pPr>
              <w:suppressAutoHyphens w:val="0"/>
              <w:jc w:val="center"/>
              <w:rPr>
                <w:rFonts w:ascii="Calibri" w:hAnsi="Calibri" w:cs="Calibri"/>
                <w:b/>
                <w:bCs/>
                <w:color w:val="000000"/>
                <w:kern w:val="0"/>
                <w:sz w:val="16"/>
                <w:szCs w:val="16"/>
                <w:lang w:eastAsia="en-US"/>
              </w:rPr>
            </w:pPr>
            <w:r w:rsidRPr="006B10AA">
              <w:rPr>
                <w:rFonts w:ascii="Calibri" w:hAnsi="Calibri" w:cs="Calibri"/>
                <w:b/>
                <w:bCs/>
                <w:color w:val="000000"/>
                <w:kern w:val="0"/>
                <w:sz w:val="16"/>
                <w:szCs w:val="16"/>
                <w:lang w:eastAsia="en-US"/>
              </w:rPr>
              <w:t>155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917BA5">
      <w:pPr>
        <w:pStyle w:val="Heading2"/>
      </w:pPr>
      <w:bookmarkStart w:id="37" w:name="_Toc230011066"/>
      <w:bookmarkStart w:id="38" w:name="_Toc230011353"/>
      <w:r w:rsidRPr="00C13506">
        <w:t>2.1</w:t>
      </w:r>
      <w:r w:rsidR="00B66ACE">
        <w:t>1</w:t>
      </w:r>
      <w:r w:rsidRPr="00C13506">
        <w:t>. Strategii pe termen lung</w:t>
      </w:r>
      <w:bookmarkEnd w:id="37"/>
      <w:bookmarkEnd w:id="38"/>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44C7D">
        <w:rPr>
          <w:rFonts w:ascii="Arial" w:hAnsi="Arial" w:cs="Arial"/>
          <w:b w:val="0"/>
          <w:i/>
          <w:iCs/>
          <w:color w:val="000000"/>
          <w:sz w:val="24"/>
          <w:szCs w:val="24"/>
          <w:lang w:val="ro-RO"/>
        </w:rPr>
        <w:lastRenderedPageBreak/>
        <w:t xml:space="preserve">Tab. </w:t>
      </w:r>
      <w:r w:rsidR="00077C13" w:rsidRPr="00C44C7D">
        <w:rPr>
          <w:rFonts w:ascii="Arial" w:hAnsi="Arial" w:cs="Arial"/>
          <w:b w:val="0"/>
          <w:i/>
          <w:iCs/>
          <w:color w:val="000000"/>
          <w:sz w:val="24"/>
          <w:szCs w:val="24"/>
          <w:lang w:val="ro-RO"/>
        </w:rPr>
        <w:t>20</w:t>
      </w:r>
      <w:r w:rsidRPr="00C44C7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D07E99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451E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44C7D" w:rsidRPr="0038617C" w14:paraId="48281789"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399D851" w14:textId="77777777" w:rsidR="00C44C7D" w:rsidRPr="0038617C" w:rsidRDefault="00C44C7D" w:rsidP="00C44C7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00C82AD" w14:textId="77777777" w:rsidR="00C44C7D" w:rsidRPr="0038617C" w:rsidRDefault="00C44C7D" w:rsidP="00C44C7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Albești-Paleologu</w:t>
            </w:r>
          </w:p>
        </w:tc>
        <w:tc>
          <w:tcPr>
            <w:tcW w:w="1760" w:type="dxa"/>
            <w:tcBorders>
              <w:top w:val="nil"/>
              <w:left w:val="nil"/>
              <w:bottom w:val="single" w:sz="4" w:space="0" w:color="auto"/>
              <w:right w:val="single" w:sz="4" w:space="0" w:color="auto"/>
            </w:tcBorders>
            <w:noWrap/>
            <w:vAlign w:val="center"/>
            <w:hideMark/>
          </w:tcPr>
          <w:p w14:paraId="0AFE0C3B" w14:textId="7415837D"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27DDB1" w14:textId="1CA8BEC6"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770BA39" w14:textId="77777777" w:rsidR="00C44C7D"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Albești-Paleologu</w:t>
            </w:r>
          </w:p>
          <w:p w14:paraId="4AA4FE43" w14:textId="77777777" w:rsidR="00C44C7D" w:rsidRPr="0038617C" w:rsidRDefault="00C44C7D" w:rsidP="00C44C7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6BB3D36" w14:textId="05CA499B" w:rsidR="00C44C7D" w:rsidRPr="0038617C" w:rsidRDefault="00536EAD" w:rsidP="00536EAD">
            <w:pPr>
              <w:suppressAutoHyphens w:val="0"/>
              <w:jc w:val="center"/>
              <w:rPr>
                <w:rFonts w:ascii="Arial" w:hAnsi="Arial" w:cs="Arial"/>
                <w:color w:val="000000"/>
                <w:kern w:val="0"/>
                <w:sz w:val="18"/>
                <w:szCs w:val="18"/>
                <w:lang w:val="ro-RO" w:eastAsia="ro-RO"/>
              </w:rPr>
            </w:pPr>
            <w:proofErr w:type="spellStart"/>
            <w:r w:rsidRPr="00536EAD">
              <w:rPr>
                <w:rFonts w:ascii="Arial" w:hAnsi="Arial" w:cs="Arial"/>
                <w:color w:val="000000"/>
                <w:kern w:val="0"/>
                <w:sz w:val="18"/>
                <w:szCs w:val="18"/>
                <w:lang w:eastAsia="ro-RO"/>
              </w:rPr>
              <w:t>venituri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proprii</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buget</w:t>
            </w:r>
            <w:proofErr w:type="spellEnd"/>
            <w:r w:rsidRPr="00536EAD">
              <w:rPr>
                <w:rFonts w:ascii="Arial" w:hAnsi="Arial" w:cs="Arial"/>
                <w:color w:val="000000"/>
                <w:kern w:val="0"/>
                <w:sz w:val="18"/>
                <w:szCs w:val="18"/>
                <w:lang w:eastAsia="ro-RO"/>
              </w:rPr>
              <w:t xml:space="preserve"> de stat/</w:t>
            </w:r>
            <w:proofErr w:type="spellStart"/>
            <w:r w:rsidRPr="00536EAD">
              <w:rPr>
                <w:rFonts w:ascii="Arial" w:hAnsi="Arial" w:cs="Arial"/>
                <w:color w:val="000000"/>
                <w:kern w:val="0"/>
                <w:sz w:val="18"/>
                <w:szCs w:val="18"/>
                <w:lang w:eastAsia="ro-RO"/>
              </w:rPr>
              <w:t>fonduri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europene</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alte</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surse</w:t>
            </w:r>
            <w:proofErr w:type="spellEnd"/>
          </w:p>
        </w:tc>
      </w:tr>
      <w:tr w:rsidR="00C44C7D" w:rsidRPr="0038617C" w14:paraId="4D1C1DE4"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51BB138" w14:textId="77777777" w:rsidR="00C44C7D" w:rsidRPr="0038617C" w:rsidRDefault="00C44C7D" w:rsidP="00C44C7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6A9200" w14:textId="77777777" w:rsidR="00C44C7D" w:rsidRPr="0038617C" w:rsidRDefault="00C44C7D" w:rsidP="00C44C7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Tomșani</w:t>
            </w:r>
          </w:p>
        </w:tc>
        <w:tc>
          <w:tcPr>
            <w:tcW w:w="1760" w:type="dxa"/>
            <w:tcBorders>
              <w:top w:val="nil"/>
              <w:left w:val="nil"/>
              <w:bottom w:val="single" w:sz="4" w:space="0" w:color="auto"/>
              <w:right w:val="single" w:sz="4" w:space="0" w:color="auto"/>
            </w:tcBorders>
            <w:noWrap/>
            <w:vAlign w:val="center"/>
            <w:hideMark/>
          </w:tcPr>
          <w:p w14:paraId="5D6FEFFA" w14:textId="682D4EE3"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562BD4" w14:textId="2D385799"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6DC2DF8" w14:textId="77777777" w:rsidR="00C44C7D"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Tomșani</w:t>
            </w:r>
          </w:p>
          <w:p w14:paraId="07DC67A7" w14:textId="77777777" w:rsidR="00C44C7D" w:rsidRPr="0038617C" w:rsidRDefault="00C44C7D" w:rsidP="00C44C7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D811C01" w14:textId="25C012DB" w:rsidR="00C44C7D" w:rsidRPr="0038617C" w:rsidRDefault="00536EAD" w:rsidP="00536EAD">
            <w:pPr>
              <w:suppressAutoHyphens w:val="0"/>
              <w:jc w:val="center"/>
              <w:rPr>
                <w:rFonts w:ascii="Arial" w:hAnsi="Arial" w:cs="Arial"/>
                <w:color w:val="000000"/>
                <w:kern w:val="0"/>
                <w:sz w:val="18"/>
                <w:szCs w:val="18"/>
                <w:lang w:val="ro-RO" w:eastAsia="ro-RO"/>
              </w:rPr>
            </w:pPr>
            <w:proofErr w:type="spellStart"/>
            <w:r w:rsidRPr="00536EAD">
              <w:rPr>
                <w:rFonts w:ascii="Arial" w:hAnsi="Arial" w:cs="Arial"/>
                <w:color w:val="000000"/>
                <w:kern w:val="0"/>
                <w:sz w:val="18"/>
                <w:szCs w:val="18"/>
                <w:lang w:eastAsia="ro-RO"/>
              </w:rPr>
              <w:t>venituri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proprii</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buget</w:t>
            </w:r>
            <w:proofErr w:type="spellEnd"/>
            <w:r w:rsidRPr="00536EAD">
              <w:rPr>
                <w:rFonts w:ascii="Arial" w:hAnsi="Arial" w:cs="Arial"/>
                <w:color w:val="000000"/>
                <w:kern w:val="0"/>
                <w:sz w:val="18"/>
                <w:szCs w:val="18"/>
                <w:lang w:eastAsia="ro-RO"/>
              </w:rPr>
              <w:t xml:space="preserve"> de stat/</w:t>
            </w:r>
            <w:proofErr w:type="spellStart"/>
            <w:r w:rsidRPr="00536EAD">
              <w:rPr>
                <w:rFonts w:ascii="Arial" w:hAnsi="Arial" w:cs="Arial"/>
                <w:color w:val="000000"/>
                <w:kern w:val="0"/>
                <w:sz w:val="18"/>
                <w:szCs w:val="18"/>
                <w:lang w:eastAsia="ro-RO"/>
              </w:rPr>
              <w:t>fonduri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europene</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alte</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surse</w:t>
            </w:r>
            <w:proofErr w:type="spellEnd"/>
          </w:p>
        </w:tc>
      </w:tr>
      <w:tr w:rsidR="00C44C7D" w:rsidRPr="0038617C" w14:paraId="1D1967A3"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B39143" w14:textId="77777777" w:rsidR="00C44C7D" w:rsidRPr="0038617C" w:rsidRDefault="00C44C7D" w:rsidP="00C44C7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D8A495" w14:textId="77777777" w:rsidR="00C44C7D" w:rsidRPr="0038617C" w:rsidRDefault="00C44C7D" w:rsidP="00C44C7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Vadu Săpat</w:t>
            </w:r>
          </w:p>
        </w:tc>
        <w:tc>
          <w:tcPr>
            <w:tcW w:w="1760" w:type="dxa"/>
            <w:tcBorders>
              <w:top w:val="nil"/>
              <w:left w:val="nil"/>
              <w:bottom w:val="single" w:sz="4" w:space="0" w:color="auto"/>
              <w:right w:val="single" w:sz="4" w:space="0" w:color="auto"/>
            </w:tcBorders>
            <w:noWrap/>
            <w:vAlign w:val="center"/>
            <w:hideMark/>
          </w:tcPr>
          <w:p w14:paraId="432EE1E3" w14:textId="001F116D"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89CA1AB" w14:textId="42EC278A"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BF32604" w14:textId="77777777" w:rsidR="00C44C7D"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Vadu Săpat</w:t>
            </w:r>
          </w:p>
          <w:p w14:paraId="2A063BE6" w14:textId="77777777" w:rsidR="00C44C7D" w:rsidRPr="0038617C" w:rsidRDefault="00C44C7D" w:rsidP="00C44C7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34B53B" w14:textId="7E16CE94" w:rsidR="00C44C7D" w:rsidRPr="0038617C" w:rsidRDefault="00536EAD" w:rsidP="00536EAD">
            <w:pPr>
              <w:suppressAutoHyphens w:val="0"/>
              <w:jc w:val="center"/>
              <w:rPr>
                <w:rFonts w:ascii="Arial" w:hAnsi="Arial" w:cs="Arial"/>
                <w:color w:val="000000"/>
                <w:kern w:val="0"/>
                <w:sz w:val="18"/>
                <w:szCs w:val="18"/>
                <w:lang w:val="ro-RO" w:eastAsia="ro-RO"/>
              </w:rPr>
            </w:pPr>
            <w:proofErr w:type="spellStart"/>
            <w:r w:rsidRPr="00536EAD">
              <w:rPr>
                <w:rFonts w:ascii="Arial" w:hAnsi="Arial" w:cs="Arial"/>
                <w:color w:val="000000"/>
                <w:kern w:val="0"/>
                <w:sz w:val="18"/>
                <w:szCs w:val="18"/>
                <w:lang w:eastAsia="ro-RO"/>
              </w:rPr>
              <w:t>venituri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proprii</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buget</w:t>
            </w:r>
            <w:proofErr w:type="spellEnd"/>
            <w:r w:rsidRPr="00536EAD">
              <w:rPr>
                <w:rFonts w:ascii="Arial" w:hAnsi="Arial" w:cs="Arial"/>
                <w:color w:val="000000"/>
                <w:kern w:val="0"/>
                <w:sz w:val="18"/>
                <w:szCs w:val="18"/>
                <w:lang w:eastAsia="ro-RO"/>
              </w:rPr>
              <w:t xml:space="preserve"> de stat/</w:t>
            </w:r>
            <w:proofErr w:type="spellStart"/>
            <w:r w:rsidRPr="00536EAD">
              <w:rPr>
                <w:rFonts w:ascii="Arial" w:hAnsi="Arial" w:cs="Arial"/>
                <w:color w:val="000000"/>
                <w:kern w:val="0"/>
                <w:sz w:val="18"/>
                <w:szCs w:val="18"/>
                <w:lang w:eastAsia="ro-RO"/>
              </w:rPr>
              <w:t>fonduri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europene</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alte</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surse</w:t>
            </w:r>
            <w:proofErr w:type="spellEnd"/>
          </w:p>
        </w:tc>
      </w:tr>
      <w:tr w:rsidR="00C44C7D" w:rsidRPr="0038617C" w14:paraId="24DF0F87"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A98B77" w14:textId="77777777" w:rsidR="00C44C7D" w:rsidRPr="0038617C" w:rsidRDefault="00C44C7D" w:rsidP="00C44C7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58375C" w14:textId="77777777" w:rsidR="00C44C7D" w:rsidRPr="0038617C" w:rsidRDefault="00C44C7D" w:rsidP="00C44C7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Mizil</w:t>
            </w:r>
          </w:p>
        </w:tc>
        <w:tc>
          <w:tcPr>
            <w:tcW w:w="1760" w:type="dxa"/>
            <w:tcBorders>
              <w:top w:val="nil"/>
              <w:left w:val="nil"/>
              <w:bottom w:val="single" w:sz="4" w:space="0" w:color="auto"/>
              <w:right w:val="single" w:sz="4" w:space="0" w:color="auto"/>
            </w:tcBorders>
            <w:noWrap/>
            <w:vAlign w:val="center"/>
            <w:hideMark/>
          </w:tcPr>
          <w:p w14:paraId="6C50AA3F" w14:textId="1A4CCF7D"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DA02D64" w14:textId="0FC0A0EA" w:rsidR="00C44C7D" w:rsidRPr="0038617C"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4FA54EF" w14:textId="77777777" w:rsidR="00C44C7D" w:rsidRDefault="00C44C7D" w:rsidP="00C44C7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Mizil</w:t>
            </w:r>
          </w:p>
          <w:p w14:paraId="02991531" w14:textId="77777777" w:rsidR="00C44C7D" w:rsidRPr="0038617C" w:rsidRDefault="00C44C7D" w:rsidP="00C44C7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CEAD67" w14:textId="506F6AF7" w:rsidR="00C44C7D" w:rsidRPr="0038617C" w:rsidRDefault="00536EAD" w:rsidP="00536EAD">
            <w:pPr>
              <w:suppressAutoHyphens w:val="0"/>
              <w:jc w:val="center"/>
              <w:rPr>
                <w:rFonts w:ascii="Arial" w:hAnsi="Arial" w:cs="Arial"/>
                <w:color w:val="000000"/>
                <w:kern w:val="0"/>
                <w:sz w:val="18"/>
                <w:szCs w:val="18"/>
                <w:lang w:val="ro-RO" w:eastAsia="ro-RO"/>
              </w:rPr>
            </w:pPr>
            <w:proofErr w:type="spellStart"/>
            <w:r w:rsidRPr="00536EAD">
              <w:rPr>
                <w:rFonts w:ascii="Arial" w:hAnsi="Arial" w:cs="Arial"/>
                <w:color w:val="000000"/>
                <w:kern w:val="0"/>
                <w:sz w:val="18"/>
                <w:szCs w:val="18"/>
                <w:lang w:eastAsia="ro-RO"/>
              </w:rPr>
              <w:t>venituri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proprii</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buget</w:t>
            </w:r>
            <w:proofErr w:type="spellEnd"/>
            <w:r w:rsidRPr="00536EAD">
              <w:rPr>
                <w:rFonts w:ascii="Arial" w:hAnsi="Arial" w:cs="Arial"/>
                <w:color w:val="000000"/>
                <w:kern w:val="0"/>
                <w:sz w:val="18"/>
                <w:szCs w:val="18"/>
                <w:lang w:eastAsia="ro-RO"/>
              </w:rPr>
              <w:t xml:space="preserve"> de stat/</w:t>
            </w:r>
            <w:proofErr w:type="spellStart"/>
            <w:r w:rsidRPr="00536EAD">
              <w:rPr>
                <w:rFonts w:ascii="Arial" w:hAnsi="Arial" w:cs="Arial"/>
                <w:color w:val="000000"/>
                <w:kern w:val="0"/>
                <w:sz w:val="18"/>
                <w:szCs w:val="18"/>
                <w:lang w:eastAsia="ro-RO"/>
              </w:rPr>
              <w:t>fonduri</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europene</w:t>
            </w:r>
            <w:proofErr w:type="spellEnd"/>
            <w:r w:rsidRPr="00536EAD">
              <w:rPr>
                <w:rFonts w:ascii="Arial" w:hAnsi="Arial" w:cs="Arial"/>
                <w:color w:val="000000"/>
                <w:kern w:val="0"/>
                <w:sz w:val="18"/>
                <w:szCs w:val="18"/>
                <w:lang w:eastAsia="ro-RO"/>
              </w:rPr>
              <w:t>/</w:t>
            </w:r>
            <w:proofErr w:type="spellStart"/>
            <w:r w:rsidRPr="00536EAD">
              <w:rPr>
                <w:rFonts w:ascii="Arial" w:hAnsi="Arial" w:cs="Arial"/>
                <w:color w:val="000000"/>
                <w:kern w:val="0"/>
                <w:sz w:val="18"/>
                <w:szCs w:val="18"/>
                <w:lang w:eastAsia="ro-RO"/>
              </w:rPr>
              <w:t>alte</w:t>
            </w:r>
            <w:proofErr w:type="spellEnd"/>
            <w:r w:rsidRPr="00536EAD">
              <w:rPr>
                <w:rFonts w:ascii="Arial" w:hAnsi="Arial" w:cs="Arial"/>
                <w:color w:val="000000"/>
                <w:kern w:val="0"/>
                <w:sz w:val="18"/>
                <w:szCs w:val="18"/>
                <w:lang w:eastAsia="ro-RO"/>
              </w:rPr>
              <w:t xml:space="preserve"> </w:t>
            </w:r>
            <w:proofErr w:type="spellStart"/>
            <w:r w:rsidRPr="00536EA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917BA5">
      <w:pPr>
        <w:pStyle w:val="Heading2"/>
      </w:pPr>
      <w:bookmarkStart w:id="39" w:name="_Toc230011067"/>
      <w:bookmarkStart w:id="40" w:name="_Toc230011354"/>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39"/>
      <w:bookmarkEnd w:id="4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5F9B09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451E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61B965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AA2AA67" w:rsidR="00760B50" w:rsidRPr="006117FF" w:rsidRDefault="00C44C7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80C8567" w:rsidR="00760B50" w:rsidRDefault="00C44C7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726A634" w:rsidR="00760B50" w:rsidRPr="002E2900" w:rsidRDefault="00C44C7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77CE3CF" w:rsidR="00760B50" w:rsidRPr="002E2900" w:rsidRDefault="00C44C7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15B8C6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B10AA">
        <w:rPr>
          <w:rFonts w:ascii="Arial" w:hAnsi="Arial" w:cs="Arial"/>
          <w:lang w:val="ro-RO"/>
        </w:rPr>
        <w:t>702.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B63EB77" w:rsidR="000451E6" w:rsidRDefault="000451E6">
      <w:pPr>
        <w:suppressAutoHyphens w:val="0"/>
        <w:rPr>
          <w:rFonts w:ascii="Arial" w:hAnsi="Arial" w:cs="Arial"/>
          <w:color w:val="FF0000"/>
          <w:lang w:val="ro-RO"/>
        </w:rPr>
      </w:pPr>
      <w:r>
        <w:rPr>
          <w:rFonts w:ascii="Arial" w:hAnsi="Arial" w:cs="Arial"/>
          <w:color w:val="FF0000"/>
          <w:lang w:val="ro-RO"/>
        </w:rPr>
        <w:br w:type="page"/>
      </w:r>
    </w:p>
    <w:p w14:paraId="034CF5DF"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A03D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A03D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A03D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B10AA" w:rsidRPr="008A78C6" w14:paraId="61A947D4" w14:textId="118C673D" w:rsidTr="00DA03D9">
        <w:trPr>
          <w:jc w:val="center"/>
        </w:trPr>
        <w:tc>
          <w:tcPr>
            <w:tcW w:w="1178" w:type="dxa"/>
            <w:shd w:val="clear" w:color="auto" w:fill="D9D9D9" w:themeFill="background1" w:themeFillShade="D9"/>
          </w:tcPr>
          <w:p w14:paraId="2550DF8E" w14:textId="77777777" w:rsidR="006B10AA" w:rsidRPr="008A78C6"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D9FE2F0"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65E5054C" w14:textId="49D1DC1E"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94</w:t>
            </w:r>
          </w:p>
        </w:tc>
        <w:tc>
          <w:tcPr>
            <w:tcW w:w="920" w:type="dxa"/>
            <w:shd w:val="clear" w:color="auto" w:fill="FF0000"/>
            <w:vAlign w:val="center"/>
          </w:tcPr>
          <w:p w14:paraId="03AE00DA" w14:textId="12F636F4"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14</w:t>
            </w:r>
          </w:p>
        </w:tc>
        <w:tc>
          <w:tcPr>
            <w:tcW w:w="917" w:type="dxa"/>
            <w:shd w:val="clear" w:color="auto" w:fill="00B0F0"/>
            <w:vAlign w:val="center"/>
          </w:tcPr>
          <w:p w14:paraId="51C8F20A" w14:textId="4337175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402C77A0" w14:textId="3386A032"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34</w:t>
            </w:r>
          </w:p>
        </w:tc>
        <w:tc>
          <w:tcPr>
            <w:tcW w:w="923" w:type="dxa"/>
            <w:shd w:val="clear" w:color="auto" w:fill="00B0F0"/>
            <w:vAlign w:val="center"/>
          </w:tcPr>
          <w:p w14:paraId="1E0930FE" w14:textId="4EBC7E3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6</w:t>
            </w:r>
          </w:p>
        </w:tc>
        <w:tc>
          <w:tcPr>
            <w:tcW w:w="924" w:type="dxa"/>
            <w:shd w:val="clear" w:color="auto" w:fill="00B050"/>
            <w:vAlign w:val="center"/>
          </w:tcPr>
          <w:p w14:paraId="178FDEA5" w14:textId="3043254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7F655E4F" w14:textId="1AFAD796"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60</w:t>
            </w:r>
          </w:p>
        </w:tc>
        <w:tc>
          <w:tcPr>
            <w:tcW w:w="930" w:type="dxa"/>
            <w:shd w:val="clear" w:color="auto" w:fill="00B050"/>
            <w:vAlign w:val="center"/>
          </w:tcPr>
          <w:p w14:paraId="526143D5" w14:textId="242D5C7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8</w:t>
            </w:r>
          </w:p>
        </w:tc>
      </w:tr>
      <w:tr w:rsidR="006B10AA" w:rsidRPr="008A78C6" w14:paraId="408FE8AE" w14:textId="787436D0" w:rsidTr="00DA03D9">
        <w:trPr>
          <w:jc w:val="center"/>
        </w:trPr>
        <w:tc>
          <w:tcPr>
            <w:tcW w:w="1178" w:type="dxa"/>
            <w:shd w:val="clear" w:color="auto" w:fill="D9D9D9" w:themeFill="background1" w:themeFillShade="D9"/>
          </w:tcPr>
          <w:p w14:paraId="36357BC3" w14:textId="77777777" w:rsidR="006B10AA" w:rsidRPr="008A78C6"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AA6F022"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0A0D34B2" w14:textId="4156F263"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89</w:t>
            </w:r>
          </w:p>
        </w:tc>
        <w:tc>
          <w:tcPr>
            <w:tcW w:w="920" w:type="dxa"/>
            <w:shd w:val="clear" w:color="auto" w:fill="FF0000"/>
            <w:vAlign w:val="center"/>
          </w:tcPr>
          <w:p w14:paraId="1075DB2F" w14:textId="3F9D95FC"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11</w:t>
            </w:r>
          </w:p>
        </w:tc>
        <w:tc>
          <w:tcPr>
            <w:tcW w:w="917" w:type="dxa"/>
            <w:shd w:val="clear" w:color="auto" w:fill="00B0F0"/>
            <w:vAlign w:val="center"/>
          </w:tcPr>
          <w:p w14:paraId="319EF7C0" w14:textId="7B40822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6C980332" w14:textId="74CD7B2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30</w:t>
            </w:r>
          </w:p>
        </w:tc>
        <w:tc>
          <w:tcPr>
            <w:tcW w:w="923" w:type="dxa"/>
            <w:shd w:val="clear" w:color="auto" w:fill="00B0F0"/>
            <w:vAlign w:val="center"/>
          </w:tcPr>
          <w:p w14:paraId="37AB4557" w14:textId="09FADD3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8</w:t>
            </w:r>
          </w:p>
        </w:tc>
        <w:tc>
          <w:tcPr>
            <w:tcW w:w="924" w:type="dxa"/>
            <w:shd w:val="clear" w:color="auto" w:fill="00B050"/>
            <w:vAlign w:val="center"/>
          </w:tcPr>
          <w:p w14:paraId="5F799923" w14:textId="7806450C"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200D51A7" w14:textId="2393E00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59</w:t>
            </w:r>
          </w:p>
        </w:tc>
        <w:tc>
          <w:tcPr>
            <w:tcW w:w="930" w:type="dxa"/>
            <w:shd w:val="clear" w:color="auto" w:fill="00B050"/>
            <w:vAlign w:val="center"/>
          </w:tcPr>
          <w:p w14:paraId="1D67D41B" w14:textId="7B068AB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w:t>
            </w:r>
          </w:p>
        </w:tc>
      </w:tr>
      <w:tr w:rsidR="006B10AA" w:rsidRPr="008A78C6" w14:paraId="0AE9F23C" w14:textId="3340E41B" w:rsidTr="00DA03D9">
        <w:trPr>
          <w:jc w:val="center"/>
        </w:trPr>
        <w:tc>
          <w:tcPr>
            <w:tcW w:w="1178" w:type="dxa"/>
            <w:shd w:val="clear" w:color="auto" w:fill="D9D9D9" w:themeFill="background1" w:themeFillShade="D9"/>
          </w:tcPr>
          <w:p w14:paraId="6BDE3F63" w14:textId="77777777" w:rsidR="006B10AA" w:rsidRPr="008A78C6"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B8FAC1B"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5C1EE1FE" w14:textId="71CA4D31"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81</w:t>
            </w:r>
          </w:p>
        </w:tc>
        <w:tc>
          <w:tcPr>
            <w:tcW w:w="920" w:type="dxa"/>
            <w:shd w:val="clear" w:color="auto" w:fill="FF0000"/>
            <w:vAlign w:val="center"/>
          </w:tcPr>
          <w:p w14:paraId="36B3A9A0" w14:textId="79003248"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9</w:t>
            </w:r>
          </w:p>
        </w:tc>
        <w:tc>
          <w:tcPr>
            <w:tcW w:w="917" w:type="dxa"/>
            <w:shd w:val="clear" w:color="auto" w:fill="00B0F0"/>
            <w:vAlign w:val="center"/>
          </w:tcPr>
          <w:p w14:paraId="3E07D291" w14:textId="4504795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3567D931" w14:textId="57AF664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43</w:t>
            </w:r>
          </w:p>
        </w:tc>
        <w:tc>
          <w:tcPr>
            <w:tcW w:w="923" w:type="dxa"/>
            <w:shd w:val="clear" w:color="auto" w:fill="00B0F0"/>
            <w:vAlign w:val="center"/>
          </w:tcPr>
          <w:p w14:paraId="27D0A8D6" w14:textId="7EF2A42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8</w:t>
            </w:r>
          </w:p>
        </w:tc>
        <w:tc>
          <w:tcPr>
            <w:tcW w:w="924" w:type="dxa"/>
            <w:shd w:val="clear" w:color="auto" w:fill="00B050"/>
            <w:vAlign w:val="center"/>
          </w:tcPr>
          <w:p w14:paraId="03BB91E0" w14:textId="3D91470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0222AB68" w14:textId="095E10E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38</w:t>
            </w:r>
          </w:p>
        </w:tc>
        <w:tc>
          <w:tcPr>
            <w:tcW w:w="930" w:type="dxa"/>
            <w:shd w:val="clear" w:color="auto" w:fill="00B050"/>
            <w:vAlign w:val="center"/>
          </w:tcPr>
          <w:p w14:paraId="5B7BA08C" w14:textId="78BAA34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r>
      <w:tr w:rsidR="006B10AA" w:rsidRPr="008A78C6" w14:paraId="13E92DA2" w14:textId="30CAF24D" w:rsidTr="00DA03D9">
        <w:trPr>
          <w:jc w:val="center"/>
        </w:trPr>
        <w:tc>
          <w:tcPr>
            <w:tcW w:w="1178" w:type="dxa"/>
            <w:shd w:val="clear" w:color="auto" w:fill="D9D9D9" w:themeFill="background1" w:themeFillShade="D9"/>
          </w:tcPr>
          <w:p w14:paraId="4BFEAF21" w14:textId="77777777" w:rsidR="006B10AA" w:rsidRPr="008A78C6"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795DA23"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577CC1DC" w14:textId="6ADE2C6E"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66</w:t>
            </w:r>
          </w:p>
        </w:tc>
        <w:tc>
          <w:tcPr>
            <w:tcW w:w="920" w:type="dxa"/>
            <w:shd w:val="clear" w:color="auto" w:fill="FF0000"/>
            <w:vAlign w:val="center"/>
          </w:tcPr>
          <w:p w14:paraId="19F8ED17" w14:textId="685B6F3F"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9</w:t>
            </w:r>
          </w:p>
        </w:tc>
        <w:tc>
          <w:tcPr>
            <w:tcW w:w="917" w:type="dxa"/>
            <w:shd w:val="clear" w:color="auto" w:fill="00B0F0"/>
            <w:vAlign w:val="center"/>
          </w:tcPr>
          <w:p w14:paraId="4229705D" w14:textId="2B172B05"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6FCD86C7" w14:textId="32DA304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32</w:t>
            </w:r>
          </w:p>
        </w:tc>
        <w:tc>
          <w:tcPr>
            <w:tcW w:w="923" w:type="dxa"/>
            <w:shd w:val="clear" w:color="auto" w:fill="00B0F0"/>
            <w:vAlign w:val="center"/>
          </w:tcPr>
          <w:p w14:paraId="6825F9B3" w14:textId="777A652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12</w:t>
            </w:r>
          </w:p>
        </w:tc>
        <w:tc>
          <w:tcPr>
            <w:tcW w:w="924" w:type="dxa"/>
            <w:shd w:val="clear" w:color="auto" w:fill="00B050"/>
            <w:vAlign w:val="center"/>
          </w:tcPr>
          <w:p w14:paraId="6E7A7FFB" w14:textId="2D88BD0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02797458" w14:textId="71C8803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34</w:t>
            </w:r>
          </w:p>
        </w:tc>
        <w:tc>
          <w:tcPr>
            <w:tcW w:w="930" w:type="dxa"/>
            <w:shd w:val="clear" w:color="auto" w:fill="00B050"/>
            <w:vAlign w:val="center"/>
          </w:tcPr>
          <w:p w14:paraId="74BE4CD6" w14:textId="33ECCE66"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w:t>
            </w:r>
          </w:p>
        </w:tc>
      </w:tr>
      <w:tr w:rsidR="006B10AA" w:rsidRPr="008A78C6" w14:paraId="2737339F" w14:textId="439697EA" w:rsidTr="00DA03D9">
        <w:trPr>
          <w:jc w:val="center"/>
        </w:trPr>
        <w:tc>
          <w:tcPr>
            <w:tcW w:w="1178" w:type="dxa"/>
            <w:shd w:val="clear" w:color="auto" w:fill="D9D9D9" w:themeFill="background1" w:themeFillShade="D9"/>
          </w:tcPr>
          <w:p w14:paraId="73885F03"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6C7A453"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33F784EC" w14:textId="03F7AEDE"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57</w:t>
            </w:r>
          </w:p>
        </w:tc>
        <w:tc>
          <w:tcPr>
            <w:tcW w:w="920" w:type="dxa"/>
            <w:shd w:val="clear" w:color="auto" w:fill="FF0000"/>
            <w:vAlign w:val="center"/>
          </w:tcPr>
          <w:p w14:paraId="55B68EBF" w14:textId="4FFC1C4A"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8</w:t>
            </w:r>
          </w:p>
        </w:tc>
        <w:tc>
          <w:tcPr>
            <w:tcW w:w="917" w:type="dxa"/>
            <w:shd w:val="clear" w:color="auto" w:fill="00B0F0"/>
            <w:vAlign w:val="center"/>
          </w:tcPr>
          <w:p w14:paraId="09BAAC1C" w14:textId="1EB6ECE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4E9D0E21" w14:textId="6AAB4F8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27</w:t>
            </w:r>
          </w:p>
        </w:tc>
        <w:tc>
          <w:tcPr>
            <w:tcW w:w="923" w:type="dxa"/>
            <w:shd w:val="clear" w:color="auto" w:fill="00B0F0"/>
            <w:vAlign w:val="center"/>
          </w:tcPr>
          <w:p w14:paraId="39B31B9D" w14:textId="4917DB2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12</w:t>
            </w:r>
          </w:p>
        </w:tc>
        <w:tc>
          <w:tcPr>
            <w:tcW w:w="924" w:type="dxa"/>
            <w:shd w:val="clear" w:color="auto" w:fill="00B050"/>
            <w:vAlign w:val="center"/>
          </w:tcPr>
          <w:p w14:paraId="6B0BB255" w14:textId="333FDFA2"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725F7FCD" w14:textId="3473099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30</w:t>
            </w:r>
          </w:p>
        </w:tc>
        <w:tc>
          <w:tcPr>
            <w:tcW w:w="930" w:type="dxa"/>
            <w:shd w:val="clear" w:color="auto" w:fill="00B050"/>
            <w:vAlign w:val="center"/>
          </w:tcPr>
          <w:p w14:paraId="034ED4B0" w14:textId="3C44BBF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-4</w:t>
            </w:r>
          </w:p>
        </w:tc>
      </w:tr>
      <w:tr w:rsidR="006B10AA" w:rsidRPr="008A78C6" w14:paraId="40D4E717" w14:textId="02420DE7" w:rsidTr="00DA03D9">
        <w:trPr>
          <w:jc w:val="center"/>
        </w:trPr>
        <w:tc>
          <w:tcPr>
            <w:tcW w:w="1178" w:type="dxa"/>
            <w:shd w:val="clear" w:color="auto" w:fill="D9D9D9" w:themeFill="background1" w:themeFillShade="D9"/>
          </w:tcPr>
          <w:p w14:paraId="0BC42F96"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5D63214"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522FD51D" w14:textId="554BF205"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42</w:t>
            </w:r>
          </w:p>
        </w:tc>
        <w:tc>
          <w:tcPr>
            <w:tcW w:w="920" w:type="dxa"/>
            <w:shd w:val="clear" w:color="auto" w:fill="FF0000"/>
            <w:vAlign w:val="center"/>
          </w:tcPr>
          <w:p w14:paraId="26FFED78" w14:textId="5D9091F7"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11</w:t>
            </w:r>
          </w:p>
        </w:tc>
        <w:tc>
          <w:tcPr>
            <w:tcW w:w="917" w:type="dxa"/>
            <w:shd w:val="clear" w:color="auto" w:fill="00B0F0"/>
            <w:vAlign w:val="center"/>
          </w:tcPr>
          <w:p w14:paraId="39AEBC2B" w14:textId="33EC4DE6"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36AFCE0E" w14:textId="0B752F7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16</w:t>
            </w:r>
          </w:p>
        </w:tc>
        <w:tc>
          <w:tcPr>
            <w:tcW w:w="923" w:type="dxa"/>
            <w:shd w:val="clear" w:color="auto" w:fill="00B0F0"/>
            <w:vAlign w:val="center"/>
          </w:tcPr>
          <w:p w14:paraId="100F9507" w14:textId="29ABE4C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10</w:t>
            </w:r>
          </w:p>
        </w:tc>
        <w:tc>
          <w:tcPr>
            <w:tcW w:w="924" w:type="dxa"/>
            <w:shd w:val="clear" w:color="auto" w:fill="00B050"/>
            <w:vAlign w:val="center"/>
          </w:tcPr>
          <w:p w14:paraId="404FF68D" w14:textId="4275086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04D68401" w14:textId="1ED11EC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26</w:t>
            </w:r>
          </w:p>
        </w:tc>
        <w:tc>
          <w:tcPr>
            <w:tcW w:w="930" w:type="dxa"/>
            <w:shd w:val="clear" w:color="auto" w:fill="00B050"/>
            <w:vAlign w:val="center"/>
          </w:tcPr>
          <w:p w14:paraId="3B1BFF9B" w14:textId="5796A8A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r>
      <w:tr w:rsidR="006B10AA" w:rsidRPr="008A78C6" w14:paraId="56711E0E" w14:textId="3C29BFFC" w:rsidTr="00DA03D9">
        <w:trPr>
          <w:jc w:val="center"/>
        </w:trPr>
        <w:tc>
          <w:tcPr>
            <w:tcW w:w="1178" w:type="dxa"/>
            <w:shd w:val="clear" w:color="auto" w:fill="D9D9D9" w:themeFill="background1" w:themeFillShade="D9"/>
          </w:tcPr>
          <w:p w14:paraId="42B22403"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E3C9D01"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2865E920" w14:textId="465FF4E6"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54</w:t>
            </w:r>
          </w:p>
        </w:tc>
        <w:tc>
          <w:tcPr>
            <w:tcW w:w="920" w:type="dxa"/>
            <w:shd w:val="clear" w:color="auto" w:fill="FF0000"/>
            <w:vAlign w:val="center"/>
          </w:tcPr>
          <w:p w14:paraId="67BFE4B5" w14:textId="6A42E49C"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14</w:t>
            </w:r>
          </w:p>
        </w:tc>
        <w:tc>
          <w:tcPr>
            <w:tcW w:w="917" w:type="dxa"/>
            <w:shd w:val="clear" w:color="auto" w:fill="00B0F0"/>
            <w:vAlign w:val="center"/>
          </w:tcPr>
          <w:p w14:paraId="5CEFDF29" w14:textId="49D22D1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131C4F9F" w14:textId="1F18E4A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15</w:t>
            </w:r>
          </w:p>
        </w:tc>
        <w:tc>
          <w:tcPr>
            <w:tcW w:w="923" w:type="dxa"/>
            <w:shd w:val="clear" w:color="auto" w:fill="00B0F0"/>
            <w:vAlign w:val="center"/>
          </w:tcPr>
          <w:p w14:paraId="68AD2BAB" w14:textId="1908F34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11</w:t>
            </w:r>
          </w:p>
        </w:tc>
        <w:tc>
          <w:tcPr>
            <w:tcW w:w="924" w:type="dxa"/>
            <w:shd w:val="clear" w:color="auto" w:fill="00B050"/>
            <w:vAlign w:val="center"/>
          </w:tcPr>
          <w:p w14:paraId="12A53146" w14:textId="076A848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7FE3D7C8" w14:textId="1C6AE15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39</w:t>
            </w:r>
          </w:p>
        </w:tc>
        <w:tc>
          <w:tcPr>
            <w:tcW w:w="930" w:type="dxa"/>
            <w:shd w:val="clear" w:color="auto" w:fill="00B050"/>
            <w:vAlign w:val="center"/>
          </w:tcPr>
          <w:p w14:paraId="28B70136" w14:textId="4B52DC0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w:t>
            </w:r>
          </w:p>
        </w:tc>
      </w:tr>
      <w:tr w:rsidR="006B10AA" w:rsidRPr="008A78C6" w14:paraId="1AC27E63" w14:textId="0FB64638" w:rsidTr="00DA03D9">
        <w:trPr>
          <w:jc w:val="center"/>
        </w:trPr>
        <w:tc>
          <w:tcPr>
            <w:tcW w:w="1178" w:type="dxa"/>
            <w:shd w:val="clear" w:color="auto" w:fill="D9D9D9" w:themeFill="background1" w:themeFillShade="D9"/>
          </w:tcPr>
          <w:p w14:paraId="4C9ADE3F"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3491256"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5CEA3631" w14:textId="455122AB"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51</w:t>
            </w:r>
          </w:p>
        </w:tc>
        <w:tc>
          <w:tcPr>
            <w:tcW w:w="920" w:type="dxa"/>
            <w:shd w:val="clear" w:color="auto" w:fill="FF0000"/>
            <w:vAlign w:val="center"/>
          </w:tcPr>
          <w:p w14:paraId="28F85FB7" w14:textId="54ABC127"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16</w:t>
            </w:r>
          </w:p>
        </w:tc>
        <w:tc>
          <w:tcPr>
            <w:tcW w:w="917" w:type="dxa"/>
            <w:shd w:val="clear" w:color="auto" w:fill="00B0F0"/>
            <w:vAlign w:val="center"/>
          </w:tcPr>
          <w:p w14:paraId="33BC5AF8" w14:textId="44D0FA0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3ADE143F" w14:textId="20158CF5"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16</w:t>
            </w:r>
          </w:p>
        </w:tc>
        <w:tc>
          <w:tcPr>
            <w:tcW w:w="923" w:type="dxa"/>
            <w:shd w:val="clear" w:color="auto" w:fill="00B0F0"/>
            <w:vAlign w:val="center"/>
          </w:tcPr>
          <w:p w14:paraId="202DDEA1" w14:textId="75CD4A5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13</w:t>
            </w:r>
          </w:p>
        </w:tc>
        <w:tc>
          <w:tcPr>
            <w:tcW w:w="924" w:type="dxa"/>
            <w:shd w:val="clear" w:color="auto" w:fill="00B050"/>
            <w:vAlign w:val="center"/>
          </w:tcPr>
          <w:p w14:paraId="0B65E16A" w14:textId="5FAB27A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6266DA2F" w14:textId="441C34EA"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35</w:t>
            </w:r>
          </w:p>
        </w:tc>
        <w:tc>
          <w:tcPr>
            <w:tcW w:w="930" w:type="dxa"/>
            <w:shd w:val="clear" w:color="auto" w:fill="00B050"/>
            <w:vAlign w:val="center"/>
          </w:tcPr>
          <w:p w14:paraId="5EB07E66" w14:textId="0926BE4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w:t>
            </w:r>
          </w:p>
        </w:tc>
      </w:tr>
      <w:tr w:rsidR="006B10AA" w:rsidRPr="008A78C6" w14:paraId="416BAE27" w14:textId="33EE07C4" w:rsidTr="00DA03D9">
        <w:trPr>
          <w:jc w:val="center"/>
        </w:trPr>
        <w:tc>
          <w:tcPr>
            <w:tcW w:w="1178" w:type="dxa"/>
            <w:shd w:val="clear" w:color="auto" w:fill="D9D9D9" w:themeFill="background1" w:themeFillShade="D9"/>
          </w:tcPr>
          <w:p w14:paraId="327762C6"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C1DD680"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286E1164" w14:textId="7FBAC476"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33</w:t>
            </w:r>
          </w:p>
        </w:tc>
        <w:tc>
          <w:tcPr>
            <w:tcW w:w="920" w:type="dxa"/>
            <w:shd w:val="clear" w:color="auto" w:fill="FF0000"/>
            <w:vAlign w:val="center"/>
          </w:tcPr>
          <w:p w14:paraId="594A8E3E" w14:textId="3B0FEC83"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17</w:t>
            </w:r>
          </w:p>
        </w:tc>
        <w:tc>
          <w:tcPr>
            <w:tcW w:w="917" w:type="dxa"/>
            <w:shd w:val="clear" w:color="auto" w:fill="00B0F0"/>
            <w:vAlign w:val="center"/>
          </w:tcPr>
          <w:p w14:paraId="3C16E404" w14:textId="2E5EE916"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5C19F353" w14:textId="0A20C06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21</w:t>
            </w:r>
          </w:p>
        </w:tc>
        <w:tc>
          <w:tcPr>
            <w:tcW w:w="923" w:type="dxa"/>
            <w:shd w:val="clear" w:color="auto" w:fill="00B0F0"/>
            <w:vAlign w:val="center"/>
          </w:tcPr>
          <w:p w14:paraId="219DE520" w14:textId="2582910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15</w:t>
            </w:r>
          </w:p>
        </w:tc>
        <w:tc>
          <w:tcPr>
            <w:tcW w:w="924" w:type="dxa"/>
            <w:shd w:val="clear" w:color="auto" w:fill="00B050"/>
            <w:vAlign w:val="center"/>
          </w:tcPr>
          <w:p w14:paraId="3BF87D48" w14:textId="1D02905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3E1173E0" w14:textId="06670D9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12</w:t>
            </w:r>
          </w:p>
        </w:tc>
        <w:tc>
          <w:tcPr>
            <w:tcW w:w="930" w:type="dxa"/>
            <w:shd w:val="clear" w:color="auto" w:fill="00B050"/>
            <w:vAlign w:val="center"/>
          </w:tcPr>
          <w:p w14:paraId="4DACB595" w14:textId="3A80A94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w:t>
            </w:r>
          </w:p>
        </w:tc>
      </w:tr>
      <w:tr w:rsidR="006B10AA" w:rsidRPr="008A78C6" w14:paraId="74AA4981" w14:textId="75BEE4A0" w:rsidTr="00DA03D9">
        <w:trPr>
          <w:jc w:val="center"/>
        </w:trPr>
        <w:tc>
          <w:tcPr>
            <w:tcW w:w="1178" w:type="dxa"/>
            <w:shd w:val="clear" w:color="auto" w:fill="D9D9D9" w:themeFill="background1" w:themeFillShade="D9"/>
          </w:tcPr>
          <w:p w14:paraId="5B04EA7A"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CF12AFD"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4689D6D6" w14:textId="7B0B1E19"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24</w:t>
            </w:r>
          </w:p>
        </w:tc>
        <w:tc>
          <w:tcPr>
            <w:tcW w:w="920" w:type="dxa"/>
            <w:shd w:val="clear" w:color="auto" w:fill="FF0000"/>
            <w:vAlign w:val="center"/>
          </w:tcPr>
          <w:p w14:paraId="53F4526C" w14:textId="748E9E63"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17</w:t>
            </w:r>
          </w:p>
        </w:tc>
        <w:tc>
          <w:tcPr>
            <w:tcW w:w="917" w:type="dxa"/>
            <w:shd w:val="clear" w:color="auto" w:fill="00B0F0"/>
            <w:vAlign w:val="center"/>
          </w:tcPr>
          <w:p w14:paraId="1B014076" w14:textId="74EBD43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7C8E9475" w14:textId="1638919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22</w:t>
            </w:r>
          </w:p>
        </w:tc>
        <w:tc>
          <w:tcPr>
            <w:tcW w:w="923" w:type="dxa"/>
            <w:shd w:val="clear" w:color="auto" w:fill="00B0F0"/>
            <w:vAlign w:val="center"/>
          </w:tcPr>
          <w:p w14:paraId="3103AA55" w14:textId="1335A7B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25</w:t>
            </w:r>
          </w:p>
        </w:tc>
        <w:tc>
          <w:tcPr>
            <w:tcW w:w="924" w:type="dxa"/>
            <w:shd w:val="clear" w:color="auto" w:fill="00B050"/>
            <w:vAlign w:val="center"/>
          </w:tcPr>
          <w:p w14:paraId="3EC96D90" w14:textId="0C70063A"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4B76823E" w14:textId="40ABA46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w:t>
            </w:r>
          </w:p>
        </w:tc>
        <w:tc>
          <w:tcPr>
            <w:tcW w:w="930" w:type="dxa"/>
            <w:shd w:val="clear" w:color="auto" w:fill="00B050"/>
            <w:vAlign w:val="center"/>
          </w:tcPr>
          <w:p w14:paraId="3755C39D" w14:textId="13CDF7C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-8</w:t>
            </w:r>
          </w:p>
        </w:tc>
      </w:tr>
      <w:tr w:rsidR="006B10AA" w:rsidRPr="008A78C6" w14:paraId="177C798C" w14:textId="703E30AE" w:rsidTr="00DA03D9">
        <w:trPr>
          <w:jc w:val="center"/>
        </w:trPr>
        <w:tc>
          <w:tcPr>
            <w:tcW w:w="1178" w:type="dxa"/>
            <w:shd w:val="clear" w:color="auto" w:fill="D9D9D9" w:themeFill="background1" w:themeFillShade="D9"/>
          </w:tcPr>
          <w:p w14:paraId="43D2D6C5"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E5F3F2B"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w:t>
            </w:r>
          </w:p>
        </w:tc>
        <w:tc>
          <w:tcPr>
            <w:tcW w:w="960" w:type="dxa"/>
            <w:shd w:val="clear" w:color="auto" w:fill="FF0000"/>
            <w:vAlign w:val="center"/>
          </w:tcPr>
          <w:p w14:paraId="54F7FDE7" w14:textId="47070A32"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31</w:t>
            </w:r>
          </w:p>
        </w:tc>
        <w:tc>
          <w:tcPr>
            <w:tcW w:w="920" w:type="dxa"/>
            <w:shd w:val="clear" w:color="auto" w:fill="FF0000"/>
            <w:vAlign w:val="center"/>
          </w:tcPr>
          <w:p w14:paraId="3E0E090A" w14:textId="741EF521"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14</w:t>
            </w:r>
          </w:p>
        </w:tc>
        <w:tc>
          <w:tcPr>
            <w:tcW w:w="917" w:type="dxa"/>
            <w:shd w:val="clear" w:color="auto" w:fill="00B0F0"/>
            <w:vAlign w:val="center"/>
          </w:tcPr>
          <w:p w14:paraId="57EADBA4" w14:textId="5FA66AC6"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c>
          <w:tcPr>
            <w:tcW w:w="913" w:type="dxa"/>
            <w:shd w:val="clear" w:color="auto" w:fill="00B0F0"/>
            <w:vAlign w:val="center"/>
          </w:tcPr>
          <w:p w14:paraId="75BFEEDD" w14:textId="0E5B089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28</w:t>
            </w:r>
          </w:p>
        </w:tc>
        <w:tc>
          <w:tcPr>
            <w:tcW w:w="923" w:type="dxa"/>
            <w:shd w:val="clear" w:color="auto" w:fill="00B0F0"/>
            <w:vAlign w:val="center"/>
          </w:tcPr>
          <w:p w14:paraId="48D466E7" w14:textId="556580D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10</w:t>
            </w:r>
          </w:p>
        </w:tc>
        <w:tc>
          <w:tcPr>
            <w:tcW w:w="924" w:type="dxa"/>
            <w:shd w:val="clear" w:color="auto" w:fill="00B050"/>
            <w:vAlign w:val="center"/>
          </w:tcPr>
          <w:p w14:paraId="6900C3E5" w14:textId="320BA45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7AA5E35F" w14:textId="03ACBCA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w:t>
            </w:r>
          </w:p>
        </w:tc>
        <w:tc>
          <w:tcPr>
            <w:tcW w:w="930" w:type="dxa"/>
            <w:shd w:val="clear" w:color="auto" w:fill="00B050"/>
            <w:vAlign w:val="center"/>
          </w:tcPr>
          <w:p w14:paraId="1CDE6A77" w14:textId="14CF2A9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4</w:t>
            </w:r>
          </w:p>
        </w:tc>
      </w:tr>
      <w:tr w:rsidR="006B10AA" w:rsidRPr="008A78C6" w14:paraId="209DA7DC" w14:textId="1BA71666" w:rsidTr="00DA03D9">
        <w:trPr>
          <w:jc w:val="center"/>
        </w:trPr>
        <w:tc>
          <w:tcPr>
            <w:tcW w:w="1178" w:type="dxa"/>
            <w:shd w:val="clear" w:color="auto" w:fill="D9D9D9" w:themeFill="background1" w:themeFillShade="D9"/>
          </w:tcPr>
          <w:p w14:paraId="1D4FAA3B"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2AEF271"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516A5756" w14:textId="6C97B1D7"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20</w:t>
            </w:r>
          </w:p>
        </w:tc>
        <w:tc>
          <w:tcPr>
            <w:tcW w:w="920" w:type="dxa"/>
            <w:shd w:val="clear" w:color="auto" w:fill="FF0000"/>
            <w:vAlign w:val="center"/>
          </w:tcPr>
          <w:p w14:paraId="5C9FE05A" w14:textId="128E6850"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15</w:t>
            </w:r>
          </w:p>
        </w:tc>
        <w:tc>
          <w:tcPr>
            <w:tcW w:w="917" w:type="dxa"/>
            <w:shd w:val="clear" w:color="auto" w:fill="00B0F0"/>
            <w:vAlign w:val="center"/>
          </w:tcPr>
          <w:p w14:paraId="55E72751" w14:textId="6AA1B25A"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0B12B8B7" w14:textId="58441C2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30</w:t>
            </w:r>
          </w:p>
        </w:tc>
        <w:tc>
          <w:tcPr>
            <w:tcW w:w="923" w:type="dxa"/>
            <w:shd w:val="clear" w:color="auto" w:fill="00B0F0"/>
            <w:vAlign w:val="center"/>
          </w:tcPr>
          <w:p w14:paraId="77A56EEE" w14:textId="47FA09B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10</w:t>
            </w:r>
          </w:p>
        </w:tc>
        <w:tc>
          <w:tcPr>
            <w:tcW w:w="924" w:type="dxa"/>
            <w:shd w:val="clear" w:color="auto" w:fill="00B050"/>
            <w:vAlign w:val="center"/>
          </w:tcPr>
          <w:p w14:paraId="7F66E1EC" w14:textId="5E53BF1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20E523FE" w14:textId="4DD6E11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-10</w:t>
            </w:r>
          </w:p>
        </w:tc>
        <w:tc>
          <w:tcPr>
            <w:tcW w:w="930" w:type="dxa"/>
            <w:shd w:val="clear" w:color="auto" w:fill="00B050"/>
            <w:vAlign w:val="center"/>
          </w:tcPr>
          <w:p w14:paraId="7412FF40" w14:textId="47864CB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5</w:t>
            </w:r>
          </w:p>
        </w:tc>
      </w:tr>
      <w:tr w:rsidR="006B10AA" w:rsidRPr="008A78C6" w14:paraId="5BCC78C6" w14:textId="17D71CEF" w:rsidTr="00DA03D9">
        <w:trPr>
          <w:jc w:val="center"/>
        </w:trPr>
        <w:tc>
          <w:tcPr>
            <w:tcW w:w="1178" w:type="dxa"/>
            <w:shd w:val="clear" w:color="auto" w:fill="D9D9D9" w:themeFill="background1" w:themeFillShade="D9"/>
          </w:tcPr>
          <w:p w14:paraId="5B3D5F17"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C448B6B"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2DC8AC47" w14:textId="6CA57736"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26</w:t>
            </w:r>
          </w:p>
        </w:tc>
        <w:tc>
          <w:tcPr>
            <w:tcW w:w="920" w:type="dxa"/>
            <w:shd w:val="clear" w:color="auto" w:fill="FF0000"/>
            <w:vAlign w:val="center"/>
          </w:tcPr>
          <w:p w14:paraId="41AA916B" w14:textId="22DB4FD3"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18</w:t>
            </w:r>
          </w:p>
        </w:tc>
        <w:tc>
          <w:tcPr>
            <w:tcW w:w="917" w:type="dxa"/>
            <w:shd w:val="clear" w:color="auto" w:fill="00B0F0"/>
            <w:vAlign w:val="center"/>
          </w:tcPr>
          <w:p w14:paraId="5FA4E079" w14:textId="0639805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3AC94E14" w14:textId="66FC5E9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37</w:t>
            </w:r>
          </w:p>
        </w:tc>
        <w:tc>
          <w:tcPr>
            <w:tcW w:w="923" w:type="dxa"/>
            <w:shd w:val="clear" w:color="auto" w:fill="00B0F0"/>
            <w:vAlign w:val="center"/>
          </w:tcPr>
          <w:p w14:paraId="0685F31E" w14:textId="7AC6C04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4</w:t>
            </w:r>
          </w:p>
        </w:tc>
        <w:tc>
          <w:tcPr>
            <w:tcW w:w="924" w:type="dxa"/>
            <w:shd w:val="clear" w:color="auto" w:fill="00B050"/>
            <w:vAlign w:val="center"/>
          </w:tcPr>
          <w:p w14:paraId="02327502" w14:textId="35CAEDFC"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216B8800" w14:textId="4518AAF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-11</w:t>
            </w:r>
          </w:p>
        </w:tc>
        <w:tc>
          <w:tcPr>
            <w:tcW w:w="930" w:type="dxa"/>
            <w:shd w:val="clear" w:color="auto" w:fill="00B050"/>
            <w:vAlign w:val="center"/>
          </w:tcPr>
          <w:p w14:paraId="327DB8D8" w14:textId="5E64D94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14</w:t>
            </w:r>
          </w:p>
        </w:tc>
      </w:tr>
      <w:tr w:rsidR="006B10AA" w:rsidRPr="008A78C6" w14:paraId="1ED8BBA1" w14:textId="1C28FCE7" w:rsidTr="00DA03D9">
        <w:trPr>
          <w:jc w:val="center"/>
        </w:trPr>
        <w:tc>
          <w:tcPr>
            <w:tcW w:w="1178" w:type="dxa"/>
            <w:shd w:val="clear" w:color="auto" w:fill="D9D9D9" w:themeFill="background1" w:themeFillShade="D9"/>
          </w:tcPr>
          <w:p w14:paraId="4E422A95"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2921935"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4FBC18DA" w14:textId="49DDF200"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35</w:t>
            </w:r>
          </w:p>
        </w:tc>
        <w:tc>
          <w:tcPr>
            <w:tcW w:w="920" w:type="dxa"/>
            <w:shd w:val="clear" w:color="auto" w:fill="FF0000"/>
            <w:vAlign w:val="center"/>
          </w:tcPr>
          <w:p w14:paraId="6B80EFE3" w14:textId="6299CB7B"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38</w:t>
            </w:r>
          </w:p>
        </w:tc>
        <w:tc>
          <w:tcPr>
            <w:tcW w:w="917" w:type="dxa"/>
            <w:shd w:val="clear" w:color="auto" w:fill="00B0F0"/>
            <w:vAlign w:val="center"/>
          </w:tcPr>
          <w:p w14:paraId="0190A6A1" w14:textId="5DF0F83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c>
          <w:tcPr>
            <w:tcW w:w="913" w:type="dxa"/>
            <w:shd w:val="clear" w:color="auto" w:fill="00B0F0"/>
            <w:vAlign w:val="center"/>
          </w:tcPr>
          <w:p w14:paraId="42F4CD3F" w14:textId="006F84B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33</w:t>
            </w:r>
          </w:p>
        </w:tc>
        <w:tc>
          <w:tcPr>
            <w:tcW w:w="923" w:type="dxa"/>
            <w:shd w:val="clear" w:color="auto" w:fill="00B0F0"/>
            <w:vAlign w:val="center"/>
          </w:tcPr>
          <w:p w14:paraId="7E124B1E" w14:textId="51432A6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4</w:t>
            </w:r>
          </w:p>
        </w:tc>
        <w:tc>
          <w:tcPr>
            <w:tcW w:w="924" w:type="dxa"/>
            <w:shd w:val="clear" w:color="auto" w:fill="00B050"/>
            <w:vAlign w:val="center"/>
          </w:tcPr>
          <w:p w14:paraId="21791D51" w14:textId="18BFC8E2"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c>
          <w:tcPr>
            <w:tcW w:w="921" w:type="dxa"/>
            <w:shd w:val="clear" w:color="auto" w:fill="00B050"/>
            <w:vAlign w:val="center"/>
          </w:tcPr>
          <w:p w14:paraId="6EC71394" w14:textId="108A3BE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w:t>
            </w:r>
          </w:p>
        </w:tc>
        <w:tc>
          <w:tcPr>
            <w:tcW w:w="930" w:type="dxa"/>
            <w:shd w:val="clear" w:color="auto" w:fill="00B050"/>
            <w:vAlign w:val="center"/>
          </w:tcPr>
          <w:p w14:paraId="6B7AF9DD" w14:textId="2228D06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34</w:t>
            </w:r>
          </w:p>
        </w:tc>
      </w:tr>
      <w:tr w:rsidR="006B10AA" w:rsidRPr="008A78C6" w14:paraId="7BEAEDAE" w14:textId="67D08C38" w:rsidTr="00DA03D9">
        <w:trPr>
          <w:jc w:val="center"/>
        </w:trPr>
        <w:tc>
          <w:tcPr>
            <w:tcW w:w="1178" w:type="dxa"/>
            <w:shd w:val="clear" w:color="auto" w:fill="D9D9D9" w:themeFill="background1" w:themeFillShade="D9"/>
          </w:tcPr>
          <w:p w14:paraId="7BA2E188"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1201396"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1C11BF5A" w14:textId="069C3C89"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42</w:t>
            </w:r>
          </w:p>
        </w:tc>
        <w:tc>
          <w:tcPr>
            <w:tcW w:w="920" w:type="dxa"/>
            <w:shd w:val="clear" w:color="auto" w:fill="FF0000"/>
            <w:vAlign w:val="center"/>
          </w:tcPr>
          <w:p w14:paraId="5D766467" w14:textId="32CAFB7C"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14</w:t>
            </w:r>
          </w:p>
        </w:tc>
        <w:tc>
          <w:tcPr>
            <w:tcW w:w="917" w:type="dxa"/>
            <w:shd w:val="clear" w:color="auto" w:fill="00B0F0"/>
            <w:vAlign w:val="center"/>
          </w:tcPr>
          <w:p w14:paraId="4D63D9A5" w14:textId="12D0D8B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03891433" w14:textId="7115B1C6"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29</w:t>
            </w:r>
          </w:p>
        </w:tc>
        <w:tc>
          <w:tcPr>
            <w:tcW w:w="923" w:type="dxa"/>
            <w:shd w:val="clear" w:color="auto" w:fill="00B0F0"/>
            <w:vAlign w:val="center"/>
          </w:tcPr>
          <w:p w14:paraId="6FE694E4" w14:textId="6851F0F6"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4</w:t>
            </w:r>
          </w:p>
        </w:tc>
        <w:tc>
          <w:tcPr>
            <w:tcW w:w="924" w:type="dxa"/>
            <w:shd w:val="clear" w:color="auto" w:fill="00B050"/>
            <w:vAlign w:val="center"/>
          </w:tcPr>
          <w:p w14:paraId="7C84C407" w14:textId="2A960D45"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4DD178E0" w14:textId="5987EC3A"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13</w:t>
            </w:r>
          </w:p>
        </w:tc>
        <w:tc>
          <w:tcPr>
            <w:tcW w:w="930" w:type="dxa"/>
            <w:shd w:val="clear" w:color="auto" w:fill="00B050"/>
            <w:vAlign w:val="center"/>
          </w:tcPr>
          <w:p w14:paraId="46A020C7" w14:textId="4E7E56F2"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10</w:t>
            </w:r>
          </w:p>
        </w:tc>
      </w:tr>
      <w:tr w:rsidR="006B10AA" w:rsidRPr="008A78C6" w14:paraId="7DD7FC8E" w14:textId="0816435E" w:rsidTr="00DA03D9">
        <w:trPr>
          <w:jc w:val="center"/>
        </w:trPr>
        <w:tc>
          <w:tcPr>
            <w:tcW w:w="1178" w:type="dxa"/>
            <w:shd w:val="clear" w:color="auto" w:fill="D9D9D9" w:themeFill="background1" w:themeFillShade="D9"/>
          </w:tcPr>
          <w:p w14:paraId="7EAD19FA"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01E81DD"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6305CCF1" w14:textId="1D68CF82"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56</w:t>
            </w:r>
          </w:p>
        </w:tc>
        <w:tc>
          <w:tcPr>
            <w:tcW w:w="920" w:type="dxa"/>
            <w:shd w:val="clear" w:color="auto" w:fill="FF0000"/>
            <w:vAlign w:val="center"/>
          </w:tcPr>
          <w:p w14:paraId="11206EEE" w14:textId="58ED67FF"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12</w:t>
            </w:r>
          </w:p>
        </w:tc>
        <w:tc>
          <w:tcPr>
            <w:tcW w:w="917" w:type="dxa"/>
            <w:shd w:val="clear" w:color="auto" w:fill="00B0F0"/>
            <w:vAlign w:val="center"/>
          </w:tcPr>
          <w:p w14:paraId="6EFC8E41" w14:textId="5FDA4EA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5ED6EDA9" w14:textId="5507C36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38</w:t>
            </w:r>
          </w:p>
        </w:tc>
        <w:tc>
          <w:tcPr>
            <w:tcW w:w="923" w:type="dxa"/>
            <w:shd w:val="clear" w:color="auto" w:fill="00B0F0"/>
            <w:vAlign w:val="center"/>
          </w:tcPr>
          <w:p w14:paraId="7094218C" w14:textId="25E0B18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w:t>
            </w:r>
          </w:p>
        </w:tc>
        <w:tc>
          <w:tcPr>
            <w:tcW w:w="924" w:type="dxa"/>
            <w:shd w:val="clear" w:color="auto" w:fill="00B050"/>
            <w:vAlign w:val="center"/>
          </w:tcPr>
          <w:p w14:paraId="0BCF5C30" w14:textId="3807FAE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265EC118" w14:textId="2530A4B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18</w:t>
            </w:r>
          </w:p>
        </w:tc>
        <w:tc>
          <w:tcPr>
            <w:tcW w:w="930" w:type="dxa"/>
            <w:shd w:val="clear" w:color="auto" w:fill="00B050"/>
            <w:vAlign w:val="center"/>
          </w:tcPr>
          <w:p w14:paraId="59233527" w14:textId="562AE60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9</w:t>
            </w:r>
          </w:p>
        </w:tc>
      </w:tr>
      <w:tr w:rsidR="006B10AA" w:rsidRPr="008A78C6" w14:paraId="253D31DA" w14:textId="36BB085D" w:rsidTr="00DA03D9">
        <w:trPr>
          <w:jc w:val="center"/>
        </w:trPr>
        <w:tc>
          <w:tcPr>
            <w:tcW w:w="1178" w:type="dxa"/>
            <w:shd w:val="clear" w:color="auto" w:fill="D9D9D9" w:themeFill="background1" w:themeFillShade="D9"/>
          </w:tcPr>
          <w:p w14:paraId="6200C7CC"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6BB7D33"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6E8DA9D6" w14:textId="01BEE606"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52</w:t>
            </w:r>
          </w:p>
        </w:tc>
        <w:tc>
          <w:tcPr>
            <w:tcW w:w="920" w:type="dxa"/>
            <w:shd w:val="clear" w:color="auto" w:fill="FF0000"/>
            <w:vAlign w:val="center"/>
          </w:tcPr>
          <w:p w14:paraId="213F78B6" w14:textId="138B1527"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4</w:t>
            </w:r>
          </w:p>
        </w:tc>
        <w:tc>
          <w:tcPr>
            <w:tcW w:w="917" w:type="dxa"/>
            <w:shd w:val="clear" w:color="auto" w:fill="00B0F0"/>
            <w:vAlign w:val="center"/>
          </w:tcPr>
          <w:p w14:paraId="5A06740E" w14:textId="46C8731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1BAE42B3" w14:textId="12F30DB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45</w:t>
            </w:r>
          </w:p>
        </w:tc>
        <w:tc>
          <w:tcPr>
            <w:tcW w:w="923" w:type="dxa"/>
            <w:shd w:val="clear" w:color="auto" w:fill="00B0F0"/>
            <w:vAlign w:val="center"/>
          </w:tcPr>
          <w:p w14:paraId="4BB977FE" w14:textId="11613A3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64A6E211" w14:textId="5A01F2B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714C9C43" w14:textId="17C947E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7</w:t>
            </w:r>
          </w:p>
        </w:tc>
        <w:tc>
          <w:tcPr>
            <w:tcW w:w="930" w:type="dxa"/>
            <w:shd w:val="clear" w:color="auto" w:fill="00B050"/>
            <w:vAlign w:val="center"/>
          </w:tcPr>
          <w:p w14:paraId="403CA08A" w14:textId="1FD902BA"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4</w:t>
            </w:r>
          </w:p>
        </w:tc>
      </w:tr>
      <w:tr w:rsidR="006B10AA" w:rsidRPr="008A78C6" w14:paraId="68D70B05" w14:textId="70E7B648" w:rsidTr="00DA03D9">
        <w:trPr>
          <w:jc w:val="center"/>
        </w:trPr>
        <w:tc>
          <w:tcPr>
            <w:tcW w:w="1178" w:type="dxa"/>
            <w:shd w:val="clear" w:color="auto" w:fill="D9D9D9" w:themeFill="background1" w:themeFillShade="D9"/>
          </w:tcPr>
          <w:p w14:paraId="37AE4539"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9B729A6"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w:t>
            </w:r>
          </w:p>
        </w:tc>
        <w:tc>
          <w:tcPr>
            <w:tcW w:w="960" w:type="dxa"/>
            <w:shd w:val="clear" w:color="auto" w:fill="FF0000"/>
            <w:vAlign w:val="center"/>
          </w:tcPr>
          <w:p w14:paraId="78F1DFA2" w14:textId="62C5A3CA"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51</w:t>
            </w:r>
          </w:p>
        </w:tc>
        <w:tc>
          <w:tcPr>
            <w:tcW w:w="920" w:type="dxa"/>
            <w:shd w:val="clear" w:color="auto" w:fill="FF0000"/>
            <w:vAlign w:val="center"/>
          </w:tcPr>
          <w:p w14:paraId="6A6A7395" w14:textId="53295818"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6</w:t>
            </w:r>
          </w:p>
        </w:tc>
        <w:tc>
          <w:tcPr>
            <w:tcW w:w="917" w:type="dxa"/>
            <w:shd w:val="clear" w:color="auto" w:fill="00B0F0"/>
            <w:vAlign w:val="center"/>
          </w:tcPr>
          <w:p w14:paraId="29614FB0" w14:textId="634A52D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c>
          <w:tcPr>
            <w:tcW w:w="913" w:type="dxa"/>
            <w:shd w:val="clear" w:color="auto" w:fill="00B0F0"/>
            <w:vAlign w:val="center"/>
          </w:tcPr>
          <w:p w14:paraId="7B41349D" w14:textId="3557ED1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73</w:t>
            </w:r>
          </w:p>
        </w:tc>
        <w:tc>
          <w:tcPr>
            <w:tcW w:w="923" w:type="dxa"/>
            <w:shd w:val="clear" w:color="auto" w:fill="00B0F0"/>
            <w:vAlign w:val="center"/>
          </w:tcPr>
          <w:p w14:paraId="721D4B1A" w14:textId="092EC0E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171A580B" w14:textId="61AA3C72"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43E1E02D" w14:textId="5ADDD0E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-22</w:t>
            </w:r>
          </w:p>
        </w:tc>
        <w:tc>
          <w:tcPr>
            <w:tcW w:w="930" w:type="dxa"/>
            <w:shd w:val="clear" w:color="auto" w:fill="00B050"/>
            <w:vAlign w:val="center"/>
          </w:tcPr>
          <w:p w14:paraId="0448D46E" w14:textId="0AA438EA"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6</w:t>
            </w:r>
          </w:p>
        </w:tc>
      </w:tr>
      <w:tr w:rsidR="006B10AA" w:rsidRPr="008A78C6" w14:paraId="484A4033" w14:textId="790A4591" w:rsidTr="00DA03D9">
        <w:trPr>
          <w:jc w:val="center"/>
        </w:trPr>
        <w:tc>
          <w:tcPr>
            <w:tcW w:w="1178" w:type="dxa"/>
            <w:shd w:val="clear" w:color="auto" w:fill="D9D9D9" w:themeFill="background1" w:themeFillShade="D9"/>
          </w:tcPr>
          <w:p w14:paraId="1CCEB249"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4257725"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w:t>
            </w:r>
          </w:p>
        </w:tc>
        <w:tc>
          <w:tcPr>
            <w:tcW w:w="960" w:type="dxa"/>
            <w:shd w:val="clear" w:color="auto" w:fill="FF0000"/>
            <w:vAlign w:val="center"/>
          </w:tcPr>
          <w:p w14:paraId="7A27E762" w14:textId="5C58ABE5"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44</w:t>
            </w:r>
          </w:p>
        </w:tc>
        <w:tc>
          <w:tcPr>
            <w:tcW w:w="920" w:type="dxa"/>
            <w:shd w:val="clear" w:color="auto" w:fill="FF0000"/>
            <w:vAlign w:val="center"/>
          </w:tcPr>
          <w:p w14:paraId="224AB272" w14:textId="50C747EF"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8</w:t>
            </w:r>
          </w:p>
        </w:tc>
        <w:tc>
          <w:tcPr>
            <w:tcW w:w="917" w:type="dxa"/>
            <w:shd w:val="clear" w:color="auto" w:fill="00B0F0"/>
            <w:vAlign w:val="center"/>
          </w:tcPr>
          <w:p w14:paraId="10B43ECE" w14:textId="59281A4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163D7477" w14:textId="7286367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29</w:t>
            </w:r>
          </w:p>
        </w:tc>
        <w:tc>
          <w:tcPr>
            <w:tcW w:w="923" w:type="dxa"/>
            <w:shd w:val="clear" w:color="auto" w:fill="00B0F0"/>
            <w:vAlign w:val="center"/>
          </w:tcPr>
          <w:p w14:paraId="67E49C3A" w14:textId="21E4776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52687BA4" w14:textId="54C5942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c>
          <w:tcPr>
            <w:tcW w:w="921" w:type="dxa"/>
            <w:shd w:val="clear" w:color="auto" w:fill="00B050"/>
            <w:vAlign w:val="center"/>
          </w:tcPr>
          <w:p w14:paraId="0AA02269" w14:textId="3AD10E3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15</w:t>
            </w:r>
          </w:p>
        </w:tc>
        <w:tc>
          <w:tcPr>
            <w:tcW w:w="930" w:type="dxa"/>
            <w:shd w:val="clear" w:color="auto" w:fill="00B050"/>
            <w:vAlign w:val="center"/>
          </w:tcPr>
          <w:p w14:paraId="1A1BC211" w14:textId="011BCF85"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8</w:t>
            </w:r>
          </w:p>
        </w:tc>
      </w:tr>
      <w:tr w:rsidR="006B10AA" w:rsidRPr="008A78C6" w14:paraId="574A4F1C" w14:textId="35F0B95A" w:rsidTr="00DA03D9">
        <w:trPr>
          <w:jc w:val="center"/>
        </w:trPr>
        <w:tc>
          <w:tcPr>
            <w:tcW w:w="1178" w:type="dxa"/>
            <w:shd w:val="clear" w:color="auto" w:fill="D9D9D9" w:themeFill="background1" w:themeFillShade="D9"/>
          </w:tcPr>
          <w:p w14:paraId="638DCA47"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81F6A34"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01882F4C" w14:textId="383A0038"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46</w:t>
            </w:r>
          </w:p>
        </w:tc>
        <w:tc>
          <w:tcPr>
            <w:tcW w:w="920" w:type="dxa"/>
            <w:shd w:val="clear" w:color="auto" w:fill="FF0000"/>
            <w:vAlign w:val="center"/>
          </w:tcPr>
          <w:p w14:paraId="46100954" w14:textId="24272815"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2</w:t>
            </w:r>
          </w:p>
        </w:tc>
        <w:tc>
          <w:tcPr>
            <w:tcW w:w="917" w:type="dxa"/>
            <w:shd w:val="clear" w:color="auto" w:fill="00B0F0"/>
            <w:vAlign w:val="center"/>
          </w:tcPr>
          <w:p w14:paraId="6303254F" w14:textId="22F4CBE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6083F435" w14:textId="243E30D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27</w:t>
            </w:r>
          </w:p>
        </w:tc>
        <w:tc>
          <w:tcPr>
            <w:tcW w:w="923" w:type="dxa"/>
            <w:shd w:val="clear" w:color="auto" w:fill="00B0F0"/>
            <w:vAlign w:val="center"/>
          </w:tcPr>
          <w:p w14:paraId="608B33AD" w14:textId="00E351C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2341F4F5" w14:textId="2BC4EF96"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1E7C6B45" w14:textId="3D2816BC"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19</w:t>
            </w:r>
          </w:p>
        </w:tc>
        <w:tc>
          <w:tcPr>
            <w:tcW w:w="930" w:type="dxa"/>
            <w:shd w:val="clear" w:color="auto" w:fill="00B050"/>
            <w:vAlign w:val="center"/>
          </w:tcPr>
          <w:p w14:paraId="6F038DDB" w14:textId="45FD11B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w:t>
            </w:r>
          </w:p>
        </w:tc>
      </w:tr>
      <w:tr w:rsidR="006B10AA" w:rsidRPr="008A78C6" w14:paraId="118ACFA0" w14:textId="7665F46E" w:rsidTr="00DA03D9">
        <w:trPr>
          <w:jc w:val="center"/>
        </w:trPr>
        <w:tc>
          <w:tcPr>
            <w:tcW w:w="1178" w:type="dxa"/>
            <w:shd w:val="clear" w:color="auto" w:fill="D9D9D9" w:themeFill="background1" w:themeFillShade="D9"/>
          </w:tcPr>
          <w:p w14:paraId="58C9D39D"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D3968E7"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06217D2A" w14:textId="6E7A0D07"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32</w:t>
            </w:r>
          </w:p>
        </w:tc>
        <w:tc>
          <w:tcPr>
            <w:tcW w:w="920" w:type="dxa"/>
            <w:shd w:val="clear" w:color="auto" w:fill="FF0000"/>
            <w:vAlign w:val="center"/>
          </w:tcPr>
          <w:p w14:paraId="4B39C9F6" w14:textId="5B52BEB3"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w:t>
            </w:r>
          </w:p>
        </w:tc>
        <w:tc>
          <w:tcPr>
            <w:tcW w:w="917" w:type="dxa"/>
            <w:shd w:val="clear" w:color="auto" w:fill="00B0F0"/>
            <w:vAlign w:val="center"/>
          </w:tcPr>
          <w:p w14:paraId="4CA88743" w14:textId="189CCCF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46BB1AAD" w14:textId="5270819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12</w:t>
            </w:r>
          </w:p>
        </w:tc>
        <w:tc>
          <w:tcPr>
            <w:tcW w:w="923" w:type="dxa"/>
            <w:shd w:val="clear" w:color="auto" w:fill="00B0F0"/>
            <w:vAlign w:val="center"/>
          </w:tcPr>
          <w:p w14:paraId="4DCB766B" w14:textId="41275CFC"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3FE8FD44" w14:textId="1E270A1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7E3DE492" w14:textId="5AB9CB7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20</w:t>
            </w:r>
          </w:p>
        </w:tc>
        <w:tc>
          <w:tcPr>
            <w:tcW w:w="930" w:type="dxa"/>
            <w:shd w:val="clear" w:color="auto" w:fill="00B050"/>
            <w:vAlign w:val="center"/>
          </w:tcPr>
          <w:p w14:paraId="405F1320" w14:textId="24BFBB9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r>
      <w:tr w:rsidR="006B10AA" w:rsidRPr="008A78C6" w14:paraId="798807E1" w14:textId="1A6D9383" w:rsidTr="00DA03D9">
        <w:trPr>
          <w:jc w:val="center"/>
        </w:trPr>
        <w:tc>
          <w:tcPr>
            <w:tcW w:w="1178" w:type="dxa"/>
            <w:shd w:val="clear" w:color="auto" w:fill="D9D9D9" w:themeFill="background1" w:themeFillShade="D9"/>
          </w:tcPr>
          <w:p w14:paraId="154BDE0E"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06ACE4B"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02C58782" w14:textId="6C78D0FC"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106</w:t>
            </w:r>
          </w:p>
        </w:tc>
        <w:tc>
          <w:tcPr>
            <w:tcW w:w="920" w:type="dxa"/>
            <w:shd w:val="clear" w:color="auto" w:fill="FF0000"/>
            <w:vAlign w:val="center"/>
          </w:tcPr>
          <w:p w14:paraId="0F4E40B4" w14:textId="71F64729"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17" w:type="dxa"/>
            <w:shd w:val="clear" w:color="auto" w:fill="00B0F0"/>
            <w:vAlign w:val="center"/>
          </w:tcPr>
          <w:p w14:paraId="3030673E" w14:textId="6A8D945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4930BB54" w14:textId="54815FD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13</w:t>
            </w:r>
          </w:p>
        </w:tc>
        <w:tc>
          <w:tcPr>
            <w:tcW w:w="923" w:type="dxa"/>
            <w:shd w:val="clear" w:color="auto" w:fill="00B0F0"/>
            <w:vAlign w:val="center"/>
          </w:tcPr>
          <w:p w14:paraId="6EEC47B6" w14:textId="0246B3D2"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528E6357" w14:textId="6D6D244D"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0D425DA9" w14:textId="0F1693D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93</w:t>
            </w:r>
          </w:p>
        </w:tc>
        <w:tc>
          <w:tcPr>
            <w:tcW w:w="930" w:type="dxa"/>
            <w:shd w:val="clear" w:color="auto" w:fill="00B050"/>
            <w:vAlign w:val="center"/>
          </w:tcPr>
          <w:p w14:paraId="78C0B6BE" w14:textId="70325ED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r>
      <w:tr w:rsidR="006B10AA" w:rsidRPr="008A78C6" w14:paraId="26EB27F4" w14:textId="142F9308" w:rsidTr="00DA03D9">
        <w:trPr>
          <w:jc w:val="center"/>
        </w:trPr>
        <w:tc>
          <w:tcPr>
            <w:tcW w:w="1178" w:type="dxa"/>
            <w:shd w:val="clear" w:color="auto" w:fill="D9D9D9" w:themeFill="background1" w:themeFillShade="D9"/>
          </w:tcPr>
          <w:p w14:paraId="72A32FC2"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014D43A"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w:t>
            </w:r>
          </w:p>
        </w:tc>
        <w:tc>
          <w:tcPr>
            <w:tcW w:w="960" w:type="dxa"/>
            <w:shd w:val="clear" w:color="auto" w:fill="FF0000"/>
            <w:vAlign w:val="center"/>
          </w:tcPr>
          <w:p w14:paraId="40D80508" w14:textId="0A1E70F1"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42</w:t>
            </w:r>
          </w:p>
        </w:tc>
        <w:tc>
          <w:tcPr>
            <w:tcW w:w="920" w:type="dxa"/>
            <w:shd w:val="clear" w:color="auto" w:fill="FF0000"/>
            <w:vAlign w:val="center"/>
          </w:tcPr>
          <w:p w14:paraId="66CCDDF1" w14:textId="4CDF860C"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17" w:type="dxa"/>
            <w:shd w:val="clear" w:color="auto" w:fill="00B0F0"/>
            <w:vAlign w:val="center"/>
          </w:tcPr>
          <w:p w14:paraId="246D4CC6" w14:textId="576E5A9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2E97EB43" w14:textId="3F963B15"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11</w:t>
            </w:r>
          </w:p>
        </w:tc>
        <w:tc>
          <w:tcPr>
            <w:tcW w:w="923" w:type="dxa"/>
            <w:shd w:val="clear" w:color="auto" w:fill="00B0F0"/>
            <w:vAlign w:val="center"/>
          </w:tcPr>
          <w:p w14:paraId="3A45E83C" w14:textId="01656182"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181764BA" w14:textId="295A79A4"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w:t>
            </w:r>
          </w:p>
        </w:tc>
        <w:tc>
          <w:tcPr>
            <w:tcW w:w="921" w:type="dxa"/>
            <w:shd w:val="clear" w:color="auto" w:fill="00B050"/>
            <w:vAlign w:val="center"/>
          </w:tcPr>
          <w:p w14:paraId="675E92EA" w14:textId="0EF9520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31</w:t>
            </w:r>
          </w:p>
        </w:tc>
        <w:tc>
          <w:tcPr>
            <w:tcW w:w="930" w:type="dxa"/>
            <w:shd w:val="clear" w:color="auto" w:fill="00B050"/>
            <w:vAlign w:val="center"/>
          </w:tcPr>
          <w:p w14:paraId="00286510" w14:textId="0DCBFC5F"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r>
      <w:tr w:rsidR="006B10AA" w:rsidRPr="008A78C6" w14:paraId="5864F5AC" w14:textId="28B9D168" w:rsidTr="00DA03D9">
        <w:trPr>
          <w:jc w:val="center"/>
        </w:trPr>
        <w:tc>
          <w:tcPr>
            <w:tcW w:w="1178" w:type="dxa"/>
            <w:shd w:val="clear" w:color="auto" w:fill="D9D9D9" w:themeFill="background1" w:themeFillShade="D9"/>
          </w:tcPr>
          <w:p w14:paraId="26689389"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626528D"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6EEBF84A" w14:textId="7739BD0B"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27</w:t>
            </w:r>
          </w:p>
        </w:tc>
        <w:tc>
          <w:tcPr>
            <w:tcW w:w="920" w:type="dxa"/>
            <w:shd w:val="clear" w:color="auto" w:fill="FF0000"/>
            <w:vAlign w:val="center"/>
          </w:tcPr>
          <w:p w14:paraId="1B49DA37" w14:textId="7D163652"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17" w:type="dxa"/>
            <w:shd w:val="clear" w:color="auto" w:fill="00B0F0"/>
            <w:vAlign w:val="center"/>
          </w:tcPr>
          <w:p w14:paraId="4395CA4C" w14:textId="659D77FA"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6679C1A1" w14:textId="6510A18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9</w:t>
            </w:r>
          </w:p>
        </w:tc>
        <w:tc>
          <w:tcPr>
            <w:tcW w:w="923" w:type="dxa"/>
            <w:shd w:val="clear" w:color="auto" w:fill="00B0F0"/>
            <w:vAlign w:val="center"/>
          </w:tcPr>
          <w:p w14:paraId="6DA119BA" w14:textId="4A108E6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4D955D94" w14:textId="7833FCA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053BADE4" w14:textId="7D6F85F3"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18</w:t>
            </w:r>
          </w:p>
        </w:tc>
        <w:tc>
          <w:tcPr>
            <w:tcW w:w="930" w:type="dxa"/>
            <w:shd w:val="clear" w:color="auto" w:fill="00B050"/>
            <w:vAlign w:val="center"/>
          </w:tcPr>
          <w:p w14:paraId="7BA35E44" w14:textId="3A72B6FC"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r>
      <w:tr w:rsidR="006B10AA" w:rsidRPr="008A78C6" w14:paraId="6696D26D" w14:textId="45645CFA" w:rsidTr="00DA03D9">
        <w:trPr>
          <w:jc w:val="center"/>
        </w:trPr>
        <w:tc>
          <w:tcPr>
            <w:tcW w:w="1178" w:type="dxa"/>
            <w:shd w:val="clear" w:color="auto" w:fill="D9D9D9" w:themeFill="background1" w:themeFillShade="D9"/>
          </w:tcPr>
          <w:p w14:paraId="3431A020"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82ED436"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0C6CDFCB" w14:textId="178FEF2A"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17</w:t>
            </w:r>
          </w:p>
        </w:tc>
        <w:tc>
          <w:tcPr>
            <w:tcW w:w="920" w:type="dxa"/>
            <w:shd w:val="clear" w:color="auto" w:fill="FF0000"/>
            <w:vAlign w:val="center"/>
          </w:tcPr>
          <w:p w14:paraId="299B8C94" w14:textId="07D6E60B"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17" w:type="dxa"/>
            <w:shd w:val="clear" w:color="auto" w:fill="00B0F0"/>
            <w:vAlign w:val="center"/>
          </w:tcPr>
          <w:p w14:paraId="6816D7B0" w14:textId="5DE2B73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4EF2E995" w14:textId="5D9A9DE1"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3" w:type="dxa"/>
            <w:shd w:val="clear" w:color="auto" w:fill="00B0F0"/>
            <w:vAlign w:val="center"/>
          </w:tcPr>
          <w:p w14:paraId="47D2370D" w14:textId="0FA79AB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3C3B62F7" w14:textId="2BE7B12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2D3CA1CB" w14:textId="728502DB"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17</w:t>
            </w:r>
          </w:p>
        </w:tc>
        <w:tc>
          <w:tcPr>
            <w:tcW w:w="930" w:type="dxa"/>
            <w:shd w:val="clear" w:color="auto" w:fill="00B050"/>
            <w:vAlign w:val="center"/>
          </w:tcPr>
          <w:p w14:paraId="364FA97B" w14:textId="73CB80E5"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r>
      <w:tr w:rsidR="006B10AA" w:rsidRPr="008A78C6" w14:paraId="474C5AC0" w14:textId="2925922D" w:rsidTr="00DA03D9">
        <w:trPr>
          <w:jc w:val="center"/>
        </w:trPr>
        <w:tc>
          <w:tcPr>
            <w:tcW w:w="1178" w:type="dxa"/>
            <w:shd w:val="clear" w:color="auto" w:fill="D9D9D9" w:themeFill="background1" w:themeFillShade="D9"/>
          </w:tcPr>
          <w:p w14:paraId="43137E3B" w14:textId="77777777" w:rsidR="006B10AA" w:rsidRDefault="006B10AA" w:rsidP="006B10A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A43E7EC"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60" w:type="dxa"/>
            <w:shd w:val="clear" w:color="auto" w:fill="FF0000"/>
            <w:vAlign w:val="center"/>
          </w:tcPr>
          <w:p w14:paraId="3CF10ED0" w14:textId="7A251DDA"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50</w:t>
            </w:r>
          </w:p>
        </w:tc>
        <w:tc>
          <w:tcPr>
            <w:tcW w:w="920" w:type="dxa"/>
            <w:shd w:val="clear" w:color="auto" w:fill="FF0000"/>
            <w:vAlign w:val="center"/>
          </w:tcPr>
          <w:p w14:paraId="1D08DE24" w14:textId="7CF71B38" w:rsidR="006B10AA" w:rsidRPr="00DA03D9" w:rsidRDefault="006B10AA" w:rsidP="006B10AA">
            <w:pPr>
              <w:pStyle w:val="BodyTextIndent"/>
              <w:ind w:left="0" w:firstLine="0"/>
              <w:jc w:val="center"/>
              <w:rPr>
                <w:rFonts w:ascii="Arial" w:hAnsi="Arial" w:cs="Arial"/>
                <w:b w:val="0"/>
                <w:bCs w:val="0"/>
                <w:iCs/>
                <w:color w:val="000000"/>
                <w:sz w:val="20"/>
                <w:szCs w:val="20"/>
                <w:lang w:val="ro-RO"/>
              </w:rPr>
            </w:pPr>
            <w:r w:rsidRPr="00DA03D9">
              <w:rPr>
                <w:rFonts w:ascii="Arial" w:hAnsi="Arial" w:cs="Arial"/>
                <w:b w:val="0"/>
                <w:bCs w:val="0"/>
                <w:color w:val="000000"/>
                <w:sz w:val="20"/>
                <w:szCs w:val="20"/>
              </w:rPr>
              <w:t>0</w:t>
            </w:r>
          </w:p>
        </w:tc>
        <w:tc>
          <w:tcPr>
            <w:tcW w:w="917" w:type="dxa"/>
            <w:shd w:val="clear" w:color="auto" w:fill="00B0F0"/>
            <w:vAlign w:val="center"/>
          </w:tcPr>
          <w:p w14:paraId="504FA57E" w14:textId="611CBC69"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13" w:type="dxa"/>
            <w:shd w:val="clear" w:color="auto" w:fill="00B0F0"/>
            <w:vAlign w:val="center"/>
          </w:tcPr>
          <w:p w14:paraId="57C75863" w14:textId="267505A7"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3" w:type="dxa"/>
            <w:shd w:val="clear" w:color="auto" w:fill="00B0F0"/>
            <w:vAlign w:val="center"/>
          </w:tcPr>
          <w:p w14:paraId="06D227C5" w14:textId="726694A8"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4" w:type="dxa"/>
            <w:shd w:val="clear" w:color="auto" w:fill="00B050"/>
            <w:vAlign w:val="center"/>
          </w:tcPr>
          <w:p w14:paraId="21D17BAE" w14:textId="6461EBB0"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c>
          <w:tcPr>
            <w:tcW w:w="921" w:type="dxa"/>
            <w:shd w:val="clear" w:color="auto" w:fill="00B050"/>
            <w:vAlign w:val="center"/>
          </w:tcPr>
          <w:p w14:paraId="4C5A289F" w14:textId="1B9BA61E"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50</w:t>
            </w:r>
          </w:p>
        </w:tc>
        <w:tc>
          <w:tcPr>
            <w:tcW w:w="930" w:type="dxa"/>
            <w:shd w:val="clear" w:color="auto" w:fill="00B050"/>
            <w:vAlign w:val="center"/>
          </w:tcPr>
          <w:p w14:paraId="21658E8F" w14:textId="3D4084F2" w:rsidR="006B10AA" w:rsidRPr="006B10AA" w:rsidRDefault="006B10AA" w:rsidP="006B10AA">
            <w:pPr>
              <w:pStyle w:val="BodyTextIndent"/>
              <w:ind w:left="0" w:firstLine="0"/>
              <w:jc w:val="center"/>
              <w:rPr>
                <w:rFonts w:ascii="Arial" w:hAnsi="Arial" w:cs="Arial"/>
                <w:b w:val="0"/>
                <w:bCs w:val="0"/>
                <w:iCs/>
                <w:color w:val="000000"/>
                <w:sz w:val="20"/>
                <w:szCs w:val="20"/>
                <w:lang w:val="ro-RO"/>
              </w:rPr>
            </w:pPr>
            <w:r w:rsidRPr="006B10AA">
              <w:rPr>
                <w:rFonts w:ascii="Arial" w:hAnsi="Arial" w:cs="Arial"/>
                <w:b w:val="0"/>
                <w:bCs w:val="0"/>
                <w:color w:val="000000"/>
                <w:sz w:val="20"/>
                <w:szCs w:val="20"/>
              </w:rPr>
              <w:t>0</w:t>
            </w:r>
          </w:p>
        </w:tc>
      </w:tr>
      <w:tr w:rsidR="006B10AA" w:rsidRPr="0025054A" w14:paraId="317E3ECA" w14:textId="501ABEFE" w:rsidTr="00DA03D9">
        <w:trPr>
          <w:jc w:val="center"/>
        </w:trPr>
        <w:tc>
          <w:tcPr>
            <w:tcW w:w="1178" w:type="dxa"/>
            <w:shd w:val="clear" w:color="auto" w:fill="D9D9D9" w:themeFill="background1" w:themeFillShade="D9"/>
          </w:tcPr>
          <w:p w14:paraId="57425BB4" w14:textId="77777777" w:rsidR="006B10AA" w:rsidRPr="0025054A" w:rsidRDefault="006B10AA" w:rsidP="006B10A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EDC2A42" w:rsidR="006B10AA" w:rsidRPr="00DA03D9" w:rsidRDefault="006B10AA" w:rsidP="006B10AA">
            <w:pPr>
              <w:pStyle w:val="BodyTextIndent"/>
              <w:ind w:left="0" w:firstLine="0"/>
              <w:jc w:val="center"/>
              <w:rPr>
                <w:rFonts w:ascii="Arial" w:hAnsi="Arial" w:cs="Arial"/>
                <w:iCs/>
                <w:color w:val="000000"/>
                <w:sz w:val="20"/>
                <w:szCs w:val="20"/>
                <w:lang w:val="ro-RO"/>
              </w:rPr>
            </w:pPr>
            <w:r w:rsidRPr="00DA03D9">
              <w:rPr>
                <w:rFonts w:ascii="Arial" w:hAnsi="Arial" w:cs="Arial"/>
                <w:color w:val="000000"/>
                <w:sz w:val="20"/>
                <w:szCs w:val="20"/>
              </w:rPr>
              <w:t>4</w:t>
            </w:r>
          </w:p>
        </w:tc>
        <w:tc>
          <w:tcPr>
            <w:tcW w:w="960" w:type="dxa"/>
            <w:shd w:val="clear" w:color="auto" w:fill="FF0000"/>
            <w:vAlign w:val="center"/>
          </w:tcPr>
          <w:p w14:paraId="48EDEEAC" w14:textId="4F4DE3A4" w:rsidR="006B10AA" w:rsidRPr="00DA03D9" w:rsidRDefault="006B10AA" w:rsidP="006B10AA">
            <w:pPr>
              <w:pStyle w:val="BodyTextIndent"/>
              <w:ind w:left="0" w:firstLine="0"/>
              <w:jc w:val="center"/>
              <w:rPr>
                <w:rFonts w:ascii="Arial" w:hAnsi="Arial" w:cs="Arial"/>
                <w:iCs/>
                <w:color w:val="000000"/>
                <w:sz w:val="20"/>
                <w:szCs w:val="20"/>
                <w:lang w:val="ro-RO"/>
              </w:rPr>
            </w:pPr>
            <w:r w:rsidRPr="00DA03D9">
              <w:rPr>
                <w:rFonts w:ascii="Arial" w:hAnsi="Arial" w:cs="Arial"/>
                <w:color w:val="000000"/>
                <w:sz w:val="20"/>
                <w:szCs w:val="20"/>
              </w:rPr>
              <w:t>1268</w:t>
            </w:r>
          </w:p>
        </w:tc>
        <w:tc>
          <w:tcPr>
            <w:tcW w:w="920" w:type="dxa"/>
            <w:shd w:val="clear" w:color="auto" w:fill="FF0000"/>
            <w:vAlign w:val="center"/>
          </w:tcPr>
          <w:p w14:paraId="1D45FB0D" w14:textId="7A22F739" w:rsidR="006B10AA" w:rsidRPr="00DA03D9" w:rsidRDefault="006B10AA" w:rsidP="006B10AA">
            <w:pPr>
              <w:pStyle w:val="BodyTextIndent"/>
              <w:ind w:left="0" w:firstLine="0"/>
              <w:jc w:val="center"/>
              <w:rPr>
                <w:rFonts w:ascii="Arial" w:hAnsi="Arial" w:cs="Arial"/>
                <w:iCs/>
                <w:color w:val="000000"/>
                <w:sz w:val="20"/>
                <w:szCs w:val="20"/>
                <w:lang w:val="ro-RO"/>
              </w:rPr>
            </w:pPr>
            <w:r w:rsidRPr="00DA03D9">
              <w:rPr>
                <w:rFonts w:ascii="Arial" w:hAnsi="Arial" w:cs="Arial"/>
                <w:color w:val="000000"/>
                <w:sz w:val="20"/>
                <w:szCs w:val="20"/>
              </w:rPr>
              <w:t>258</w:t>
            </w:r>
          </w:p>
        </w:tc>
        <w:tc>
          <w:tcPr>
            <w:tcW w:w="917" w:type="dxa"/>
            <w:shd w:val="clear" w:color="auto" w:fill="00B0F0"/>
            <w:vAlign w:val="center"/>
          </w:tcPr>
          <w:p w14:paraId="207963B6" w14:textId="6F390CA8" w:rsidR="006B10AA" w:rsidRPr="006B10AA" w:rsidRDefault="006B10AA" w:rsidP="006B10AA">
            <w:pPr>
              <w:pStyle w:val="BodyTextIndent"/>
              <w:ind w:left="0" w:firstLine="0"/>
              <w:jc w:val="center"/>
              <w:rPr>
                <w:rFonts w:ascii="Arial" w:hAnsi="Arial" w:cs="Arial"/>
                <w:iCs/>
                <w:color w:val="000000"/>
                <w:sz w:val="20"/>
                <w:szCs w:val="20"/>
                <w:lang w:val="ro-RO"/>
              </w:rPr>
            </w:pPr>
            <w:r w:rsidRPr="006B10AA">
              <w:rPr>
                <w:rFonts w:ascii="Arial" w:hAnsi="Arial" w:cs="Arial"/>
                <w:color w:val="000000"/>
                <w:sz w:val="20"/>
                <w:szCs w:val="20"/>
              </w:rPr>
              <w:t>3</w:t>
            </w:r>
          </w:p>
        </w:tc>
        <w:tc>
          <w:tcPr>
            <w:tcW w:w="913" w:type="dxa"/>
            <w:shd w:val="clear" w:color="auto" w:fill="00B0F0"/>
            <w:vAlign w:val="center"/>
          </w:tcPr>
          <w:p w14:paraId="5250FD3F" w14:textId="7AA77393" w:rsidR="006B10AA" w:rsidRPr="006B10AA" w:rsidRDefault="006B10AA" w:rsidP="006B10AA">
            <w:pPr>
              <w:pStyle w:val="BodyTextIndent"/>
              <w:ind w:left="0" w:firstLine="0"/>
              <w:jc w:val="center"/>
              <w:rPr>
                <w:rFonts w:ascii="Arial" w:hAnsi="Arial" w:cs="Arial"/>
                <w:iCs/>
                <w:color w:val="000000"/>
                <w:sz w:val="20"/>
                <w:szCs w:val="20"/>
                <w:lang w:val="ro-RO"/>
              </w:rPr>
            </w:pPr>
            <w:r w:rsidRPr="006B10AA">
              <w:rPr>
                <w:rFonts w:ascii="Arial" w:hAnsi="Arial" w:cs="Arial"/>
                <w:color w:val="000000"/>
                <w:sz w:val="20"/>
                <w:szCs w:val="20"/>
              </w:rPr>
              <w:t>670</w:t>
            </w:r>
          </w:p>
        </w:tc>
        <w:tc>
          <w:tcPr>
            <w:tcW w:w="923" w:type="dxa"/>
            <w:shd w:val="clear" w:color="auto" w:fill="00B0F0"/>
            <w:vAlign w:val="center"/>
          </w:tcPr>
          <w:p w14:paraId="6AEA16EC" w14:textId="0509D9FF" w:rsidR="006B10AA" w:rsidRPr="006B10AA" w:rsidRDefault="006B10AA" w:rsidP="006B10AA">
            <w:pPr>
              <w:pStyle w:val="BodyTextIndent"/>
              <w:ind w:left="0" w:firstLine="0"/>
              <w:jc w:val="center"/>
              <w:rPr>
                <w:rFonts w:ascii="Arial" w:hAnsi="Arial" w:cs="Arial"/>
                <w:iCs/>
                <w:color w:val="000000"/>
                <w:sz w:val="20"/>
                <w:szCs w:val="20"/>
                <w:lang w:val="ro-RO"/>
              </w:rPr>
            </w:pPr>
            <w:r w:rsidRPr="006B10AA">
              <w:rPr>
                <w:rFonts w:ascii="Arial" w:hAnsi="Arial" w:cs="Arial"/>
                <w:color w:val="000000"/>
                <w:sz w:val="20"/>
                <w:szCs w:val="20"/>
              </w:rPr>
              <w:t>155</w:t>
            </w:r>
          </w:p>
        </w:tc>
        <w:tc>
          <w:tcPr>
            <w:tcW w:w="924" w:type="dxa"/>
            <w:shd w:val="clear" w:color="auto" w:fill="00B050"/>
            <w:vAlign w:val="center"/>
          </w:tcPr>
          <w:p w14:paraId="374DCB8E" w14:textId="65FCCE65" w:rsidR="006B10AA" w:rsidRPr="006B10AA" w:rsidRDefault="006B10AA" w:rsidP="006B10AA">
            <w:pPr>
              <w:pStyle w:val="BodyTextIndent"/>
              <w:ind w:left="0" w:firstLine="0"/>
              <w:jc w:val="center"/>
              <w:rPr>
                <w:rFonts w:ascii="Arial" w:hAnsi="Arial" w:cs="Arial"/>
                <w:iCs/>
                <w:color w:val="000000"/>
                <w:sz w:val="20"/>
                <w:szCs w:val="20"/>
                <w:lang w:val="ro-RO"/>
              </w:rPr>
            </w:pPr>
            <w:r w:rsidRPr="006B10AA">
              <w:rPr>
                <w:rFonts w:ascii="Arial" w:hAnsi="Arial" w:cs="Arial"/>
                <w:color w:val="000000"/>
                <w:sz w:val="20"/>
                <w:szCs w:val="20"/>
              </w:rPr>
              <w:t>1</w:t>
            </w:r>
          </w:p>
        </w:tc>
        <w:tc>
          <w:tcPr>
            <w:tcW w:w="921" w:type="dxa"/>
            <w:shd w:val="clear" w:color="auto" w:fill="00B050"/>
            <w:vAlign w:val="center"/>
          </w:tcPr>
          <w:p w14:paraId="43A144AD" w14:textId="2E86F2D3" w:rsidR="006B10AA" w:rsidRPr="006B10AA" w:rsidRDefault="006B10AA" w:rsidP="006B10AA">
            <w:pPr>
              <w:pStyle w:val="BodyTextIndent"/>
              <w:ind w:left="0" w:firstLine="0"/>
              <w:jc w:val="center"/>
              <w:rPr>
                <w:rFonts w:ascii="Arial" w:hAnsi="Arial" w:cs="Arial"/>
                <w:iCs/>
                <w:color w:val="000000"/>
                <w:sz w:val="20"/>
                <w:szCs w:val="20"/>
                <w:lang w:val="ro-RO"/>
              </w:rPr>
            </w:pPr>
            <w:r w:rsidRPr="006B10AA">
              <w:rPr>
                <w:rFonts w:ascii="Arial" w:hAnsi="Arial" w:cs="Arial"/>
                <w:color w:val="000000"/>
                <w:sz w:val="20"/>
                <w:szCs w:val="20"/>
              </w:rPr>
              <w:t>598</w:t>
            </w:r>
          </w:p>
        </w:tc>
        <w:tc>
          <w:tcPr>
            <w:tcW w:w="930" w:type="dxa"/>
            <w:shd w:val="clear" w:color="auto" w:fill="00B050"/>
            <w:vAlign w:val="center"/>
          </w:tcPr>
          <w:p w14:paraId="2D1DF536" w14:textId="0A1E6558" w:rsidR="006B10AA" w:rsidRPr="006B10AA" w:rsidRDefault="006B10AA" w:rsidP="006B10AA">
            <w:pPr>
              <w:pStyle w:val="BodyTextIndent"/>
              <w:ind w:left="0" w:firstLine="0"/>
              <w:jc w:val="center"/>
              <w:rPr>
                <w:rFonts w:ascii="Arial" w:hAnsi="Arial" w:cs="Arial"/>
                <w:iCs/>
                <w:color w:val="000000"/>
                <w:sz w:val="20"/>
                <w:szCs w:val="20"/>
                <w:lang w:val="ro-RO"/>
              </w:rPr>
            </w:pPr>
            <w:r w:rsidRPr="006B10AA">
              <w:rPr>
                <w:rFonts w:ascii="Arial" w:hAnsi="Arial" w:cs="Arial"/>
                <w:color w:val="000000"/>
                <w:sz w:val="20"/>
                <w:szCs w:val="20"/>
              </w:rPr>
              <w:t>103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917BA5">
      <w:pPr>
        <w:pStyle w:val="Heading2"/>
      </w:pPr>
      <w:bookmarkStart w:id="41" w:name="_Toc230011068"/>
      <w:bookmarkStart w:id="42" w:name="_Toc230011355"/>
      <w:r w:rsidRPr="00CC511B">
        <w:t>2.1</w:t>
      </w:r>
      <w:r w:rsidR="00C528FB">
        <w:t>3</w:t>
      </w:r>
      <w:r w:rsidRPr="00CC511B">
        <w:t>. Prevederi avute în vedere pentru evaluarea implementării şi rezultatelor planului de acţiune</w:t>
      </w:r>
      <w:bookmarkEnd w:id="41"/>
      <w:bookmarkEnd w:id="42"/>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917BA5">
      <w:pPr>
        <w:pStyle w:val="Heading2"/>
      </w:pPr>
      <w:bookmarkStart w:id="43" w:name="_Toc171954350"/>
      <w:bookmarkStart w:id="44" w:name="_Toc230011069"/>
      <w:bookmarkStart w:id="45" w:name="_Toc230011356"/>
      <w:r w:rsidRPr="00051A43">
        <w:t>2.1</w:t>
      </w:r>
      <w:r>
        <w:t>4</w:t>
      </w:r>
      <w:r w:rsidRPr="00051A43">
        <w:t xml:space="preserve">. </w:t>
      </w:r>
      <w:r>
        <w:t>Cerințe pentru cartarea strategică de zgomot pentru anul de bază 2026</w:t>
      </w:r>
      <w:bookmarkEnd w:id="43"/>
      <w:bookmarkEnd w:id="44"/>
      <w:bookmarkEnd w:id="4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2E407" w14:textId="77777777" w:rsidR="00BF191F" w:rsidRDefault="00BF191F">
      <w:r>
        <w:separator/>
      </w:r>
    </w:p>
  </w:endnote>
  <w:endnote w:type="continuationSeparator" w:id="0">
    <w:p w14:paraId="5825DA5E" w14:textId="77777777" w:rsidR="00BF191F" w:rsidRDefault="00BF1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3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3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2B5B0" w14:textId="77777777" w:rsidR="00BF191F" w:rsidRDefault="00BF191F">
      <w:r>
        <w:separator/>
      </w:r>
    </w:p>
  </w:footnote>
  <w:footnote w:type="continuationSeparator" w:id="0">
    <w:p w14:paraId="04E6EF3E" w14:textId="77777777" w:rsidR="00BF191F" w:rsidRDefault="00BF191F">
      <w:r>
        <w:continuationSeparator/>
      </w:r>
    </w:p>
  </w:footnote>
  <w:footnote w:id="1">
    <w:p w14:paraId="3C64D4E5" w14:textId="77777777" w:rsidR="00CE0AEE" w:rsidRPr="00C9714F" w:rsidRDefault="00CE0AEE" w:rsidP="00CE0AE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67709811"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0564225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1002317501"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38370409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47263304"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55411925"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21241664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16824587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1E6"/>
    <w:rsid w:val="000456EC"/>
    <w:rsid w:val="000457D1"/>
    <w:rsid w:val="000460F9"/>
    <w:rsid w:val="00046D2D"/>
    <w:rsid w:val="00053F3F"/>
    <w:rsid w:val="000579F4"/>
    <w:rsid w:val="0006106D"/>
    <w:rsid w:val="000655FB"/>
    <w:rsid w:val="00067084"/>
    <w:rsid w:val="00067803"/>
    <w:rsid w:val="0006785E"/>
    <w:rsid w:val="00067DDC"/>
    <w:rsid w:val="00070225"/>
    <w:rsid w:val="00072601"/>
    <w:rsid w:val="00072952"/>
    <w:rsid w:val="00072C16"/>
    <w:rsid w:val="00073EF5"/>
    <w:rsid w:val="00074B5C"/>
    <w:rsid w:val="000752F3"/>
    <w:rsid w:val="00075395"/>
    <w:rsid w:val="00075EEF"/>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69C"/>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5C3"/>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0DF1"/>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7F4B"/>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4723"/>
    <w:rsid w:val="00526354"/>
    <w:rsid w:val="0052667C"/>
    <w:rsid w:val="005268D7"/>
    <w:rsid w:val="00527F44"/>
    <w:rsid w:val="005304A3"/>
    <w:rsid w:val="0053241E"/>
    <w:rsid w:val="005340EB"/>
    <w:rsid w:val="00536EAD"/>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3F38"/>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3883"/>
    <w:rsid w:val="00636B28"/>
    <w:rsid w:val="00641384"/>
    <w:rsid w:val="00641F21"/>
    <w:rsid w:val="006446D5"/>
    <w:rsid w:val="00645372"/>
    <w:rsid w:val="00653C38"/>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02B"/>
    <w:rsid w:val="00693CB6"/>
    <w:rsid w:val="00693DB4"/>
    <w:rsid w:val="00694764"/>
    <w:rsid w:val="006952E2"/>
    <w:rsid w:val="00696D92"/>
    <w:rsid w:val="00697E73"/>
    <w:rsid w:val="006A0FBD"/>
    <w:rsid w:val="006A17AD"/>
    <w:rsid w:val="006A1D71"/>
    <w:rsid w:val="006A3A07"/>
    <w:rsid w:val="006A5C91"/>
    <w:rsid w:val="006B03D0"/>
    <w:rsid w:val="006B10AA"/>
    <w:rsid w:val="006B2F3D"/>
    <w:rsid w:val="006B3609"/>
    <w:rsid w:val="006B3A43"/>
    <w:rsid w:val="006B3F0C"/>
    <w:rsid w:val="006B4422"/>
    <w:rsid w:val="006B7A55"/>
    <w:rsid w:val="006C09B8"/>
    <w:rsid w:val="006C2172"/>
    <w:rsid w:val="006C260E"/>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BA5"/>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5F9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937"/>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35C"/>
    <w:rsid w:val="00BE2A3A"/>
    <w:rsid w:val="00BE7F99"/>
    <w:rsid w:val="00BF191F"/>
    <w:rsid w:val="00BF22CA"/>
    <w:rsid w:val="00BF2C28"/>
    <w:rsid w:val="00BF5FDC"/>
    <w:rsid w:val="00BF7BC6"/>
    <w:rsid w:val="00C004A5"/>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2757"/>
    <w:rsid w:val="00C44C7D"/>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013C"/>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03D9"/>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183"/>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6B"/>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4D4A"/>
    <w:rsid w:val="00EE6809"/>
    <w:rsid w:val="00EF55FD"/>
    <w:rsid w:val="00EF5C57"/>
    <w:rsid w:val="00EF7B69"/>
    <w:rsid w:val="00F002D4"/>
    <w:rsid w:val="00F0258D"/>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A7773"/>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917BA5"/>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917BA5"/>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917BA5"/>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1">
    <w:name w:val="toc 1"/>
    <w:basedOn w:val="Normal"/>
    <w:next w:val="Normal"/>
    <w:autoRedefine/>
    <w:uiPriority w:val="39"/>
    <w:unhideWhenUsed/>
    <w:rsid w:val="00917BA5"/>
    <w:pPr>
      <w:spacing w:after="100"/>
    </w:pPr>
    <w:rPr>
      <w:rFonts w:ascii="Arial" w:hAnsi="Arial"/>
    </w:rPr>
  </w:style>
  <w:style w:type="paragraph" w:styleId="TOC2">
    <w:name w:val="toc 2"/>
    <w:basedOn w:val="Normal"/>
    <w:next w:val="Normal"/>
    <w:autoRedefine/>
    <w:uiPriority w:val="39"/>
    <w:unhideWhenUsed/>
    <w:rsid w:val="00917BA5"/>
    <w:pPr>
      <w:spacing w:after="100"/>
      <w:ind w:left="240"/>
    </w:pPr>
    <w:rPr>
      <w:rFonts w:ascii="Arial" w:hAnsi="Arial"/>
      <w:lang w:val="ro-RO"/>
    </w:rPr>
  </w:style>
  <w:style w:type="paragraph" w:styleId="TOCHeading">
    <w:name w:val="TOC Heading"/>
    <w:basedOn w:val="Heading1"/>
    <w:next w:val="Normal"/>
    <w:uiPriority w:val="39"/>
    <w:unhideWhenUsed/>
    <w:qFormat/>
    <w:rsid w:val="00917BA5"/>
    <w:pPr>
      <w:keepLines/>
      <w:tabs>
        <w:tab w:val="clear" w:pos="0"/>
      </w:tabs>
      <w:suppressAutoHyphens w:val="0"/>
      <w:spacing w:after="0" w:line="259" w:lineRule="auto"/>
      <w:ind w:left="0" w:firstLine="0"/>
      <w:outlineLvl w:val="9"/>
    </w:pPr>
    <w:rPr>
      <w:rFonts w:eastAsiaTheme="majorEastAsia" w:cstheme="majorBidi"/>
      <w:b w:val="0"/>
      <w:bCs w:val="0"/>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28</Pages>
  <Words>7268</Words>
  <Characters>41433</Characters>
  <Application>Microsoft Office Word</Application>
  <DocSecurity>0</DocSecurity>
  <Lines>345</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82</cp:revision>
  <cp:lastPrinted>2019-05-27T06:53:00Z</cp:lastPrinted>
  <dcterms:created xsi:type="dcterms:W3CDTF">2025-05-05T11:18:00Z</dcterms:created>
  <dcterms:modified xsi:type="dcterms:W3CDTF">2026-05-27T18:29:00Z</dcterms:modified>
</cp:coreProperties>
</file>