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5BD235F" w14:textId="0C79305C" w:rsidR="009A30A4" w:rsidRDefault="009A30A4" w:rsidP="009A30A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F669AD">
        <w:rPr>
          <w:rFonts w:ascii="Arial" w:hAnsi="Arial" w:cs="Arial"/>
          <w:b/>
          <w:noProof/>
          <w:sz w:val="40"/>
          <w:szCs w:val="40"/>
          <w:lang w:val="fr-FR"/>
        </w:rPr>
        <w:drawing>
          <wp:inline distT="0" distB="0" distL="0" distR="0" wp14:anchorId="7A4FE2CF" wp14:editId="7E1526AA">
            <wp:extent cx="6002655" cy="3716655"/>
            <wp:effectExtent l="0" t="0" r="0" b="0"/>
            <wp:docPr id="3071942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2655" cy="3716655"/>
                    </a:xfrm>
                    <a:prstGeom prst="rect">
                      <a:avLst/>
                    </a:prstGeom>
                    <a:noFill/>
                    <a:ln>
                      <a:noFill/>
                    </a:ln>
                  </pic:spPr>
                </pic:pic>
              </a:graphicData>
            </a:graphic>
          </wp:inline>
        </w:drawing>
      </w:r>
    </w:p>
    <w:p w14:paraId="2402DD3D" w14:textId="77777777" w:rsidR="009A30A4" w:rsidRDefault="009A30A4" w:rsidP="009A30A4">
      <w:pPr>
        <w:pStyle w:val="DefaultText"/>
        <w:jc w:val="center"/>
        <w:rPr>
          <w:rFonts w:ascii="Arial" w:hAnsi="Arial" w:cs="Arial"/>
          <w:b/>
          <w:sz w:val="32"/>
          <w:szCs w:val="32"/>
          <w:lang w:val="ro-RO"/>
        </w:rPr>
      </w:pPr>
      <w:r>
        <w:rPr>
          <w:rFonts w:ascii="Arial" w:hAnsi="Arial" w:cs="Arial"/>
          <w:b/>
          <w:sz w:val="32"/>
          <w:szCs w:val="32"/>
          <w:lang w:val="ro-RO"/>
        </w:rPr>
        <w:t>DN1B_km43+600-km71+698</w:t>
      </w:r>
    </w:p>
    <w:p w14:paraId="49A8F3D5" w14:textId="1CEE2BF4" w:rsidR="00CF0728" w:rsidRDefault="009A30A4" w:rsidP="009A30A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21</w:t>
      </w:r>
      <w:bookmarkEnd w:id="4"/>
      <w:r>
        <w:rPr>
          <w:rFonts w:ascii="Arial" w:hAnsi="Arial" w:cs="Arial"/>
          <w:b/>
          <w:sz w:val="32"/>
          <w:szCs w:val="32"/>
        </w:rPr>
        <w:t>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9CADDC2" w:rsidR="00BF22CA" w:rsidRPr="00CC511B" w:rsidRDefault="00717F05">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1685594000"/>
        <w:docPartObj>
          <w:docPartGallery w:val="Table of Contents"/>
          <w:docPartUnique/>
        </w:docPartObj>
      </w:sdtPr>
      <w:sdtEndPr>
        <w:rPr>
          <w:rFonts w:ascii="Arial" w:hAnsi="Arial" w:cs="Arial"/>
          <w:b/>
          <w:bCs/>
          <w:noProof/>
        </w:rPr>
      </w:sdtEndPr>
      <w:sdtContent>
        <w:p w14:paraId="5CBA4C83" w14:textId="70329169" w:rsidR="00717F05" w:rsidRPr="00717F05" w:rsidRDefault="00717F05" w:rsidP="00717F05">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04A800F7" w14:textId="74E3DE90" w:rsidR="00717F05" w:rsidRPr="00717F05" w:rsidRDefault="00717F05">
          <w:pPr>
            <w:pStyle w:val="TOC1"/>
            <w:tabs>
              <w:tab w:val="right" w:leader="dot" w:pos="9626"/>
            </w:tabs>
            <w:rPr>
              <w:rFonts w:ascii="Arial" w:hAnsi="Arial" w:cs="Arial"/>
              <w:noProof/>
            </w:rPr>
          </w:pPr>
          <w:r w:rsidRPr="00717F05">
            <w:rPr>
              <w:rFonts w:ascii="Arial" w:hAnsi="Arial" w:cs="Arial"/>
            </w:rPr>
            <w:fldChar w:fldCharType="begin"/>
          </w:r>
          <w:r w:rsidRPr="00717F05">
            <w:rPr>
              <w:rFonts w:ascii="Arial" w:hAnsi="Arial" w:cs="Arial"/>
            </w:rPr>
            <w:instrText xml:space="preserve"> TOC \o "1-3" \h \z \u </w:instrText>
          </w:r>
          <w:r w:rsidRPr="00717F05">
            <w:rPr>
              <w:rFonts w:ascii="Arial" w:hAnsi="Arial" w:cs="Arial"/>
            </w:rPr>
            <w:fldChar w:fldCharType="separate"/>
          </w:r>
          <w:hyperlink w:anchor="_Toc230012345" w:history="1">
            <w:r w:rsidRPr="00717F05">
              <w:rPr>
                <w:rStyle w:val="Hyperlink"/>
                <w:rFonts w:ascii="Arial" w:hAnsi="Arial" w:cs="Arial"/>
                <w:noProof/>
              </w:rPr>
              <w:t>1. INTRODUCERE</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_Toc230012345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3</w:t>
            </w:r>
            <w:r w:rsidRPr="00717F05">
              <w:rPr>
                <w:rFonts w:ascii="Arial" w:hAnsi="Arial" w:cs="Arial"/>
                <w:noProof/>
                <w:webHidden/>
              </w:rPr>
              <w:fldChar w:fldCharType="end"/>
            </w:r>
          </w:hyperlink>
        </w:p>
        <w:p w14:paraId="3C39AF30" w14:textId="3C15F019" w:rsidR="00717F05" w:rsidRPr="00717F05" w:rsidRDefault="00717F05">
          <w:pPr>
            <w:pStyle w:val="TOC1"/>
            <w:tabs>
              <w:tab w:val="right" w:leader="dot" w:pos="9626"/>
            </w:tabs>
            <w:rPr>
              <w:rFonts w:ascii="Arial" w:hAnsi="Arial" w:cs="Arial"/>
              <w:noProof/>
            </w:rPr>
          </w:pPr>
          <w:hyperlink w:anchor="_Toc230012346" w:history="1">
            <w:r w:rsidRPr="00717F05">
              <w:rPr>
                <w:rStyle w:val="Hyperlink"/>
                <w:rFonts w:ascii="Arial" w:hAnsi="Arial" w:cs="Arial"/>
                <w:noProof/>
              </w:rPr>
              <w:t>2. RAPORT</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_Toc230012346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3</w:t>
            </w:r>
            <w:r w:rsidRPr="00717F05">
              <w:rPr>
                <w:rFonts w:ascii="Arial" w:hAnsi="Arial" w:cs="Arial"/>
                <w:noProof/>
                <w:webHidden/>
              </w:rPr>
              <w:fldChar w:fldCharType="end"/>
            </w:r>
          </w:hyperlink>
        </w:p>
        <w:p w14:paraId="0C02ABC4" w14:textId="552B432D" w:rsidR="00717F05" w:rsidRPr="00717F05" w:rsidRDefault="00717F05">
          <w:pPr>
            <w:pStyle w:val="TOC2"/>
            <w:tabs>
              <w:tab w:val="right" w:leader="dot" w:pos="9626"/>
            </w:tabs>
            <w:rPr>
              <w:rFonts w:ascii="Arial" w:hAnsi="Arial" w:cs="Arial"/>
              <w:noProof/>
            </w:rPr>
          </w:pPr>
          <w:hyperlink w:anchor="_Toc230012347" w:history="1">
            <w:r w:rsidRPr="00717F05">
              <w:rPr>
                <w:rStyle w:val="Hyperlink"/>
                <w:rFonts w:ascii="Arial" w:hAnsi="Arial" w:cs="Arial"/>
                <w:noProof/>
              </w:rPr>
              <w:t>2.1. Descrierea drumului principal – DN1B km 43+600 – km 71+698</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_Toc230012347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3</w:t>
            </w:r>
            <w:r w:rsidRPr="00717F05">
              <w:rPr>
                <w:rFonts w:ascii="Arial" w:hAnsi="Arial" w:cs="Arial"/>
                <w:noProof/>
                <w:webHidden/>
              </w:rPr>
              <w:fldChar w:fldCharType="end"/>
            </w:r>
          </w:hyperlink>
        </w:p>
        <w:p w14:paraId="5D84442F" w14:textId="24D505C2" w:rsidR="00717F05" w:rsidRPr="00717F05" w:rsidRDefault="00717F05">
          <w:pPr>
            <w:pStyle w:val="TOC2"/>
            <w:tabs>
              <w:tab w:val="right" w:leader="dot" w:pos="9626"/>
            </w:tabs>
            <w:rPr>
              <w:rFonts w:ascii="Arial" w:hAnsi="Arial" w:cs="Arial"/>
              <w:noProof/>
            </w:rPr>
          </w:pPr>
          <w:hyperlink w:anchor="_Toc230012348" w:history="1">
            <w:r w:rsidRPr="00717F05">
              <w:rPr>
                <w:rStyle w:val="Hyperlink"/>
                <w:rFonts w:ascii="Arial" w:hAnsi="Arial" w:cs="Arial"/>
                <w:noProof/>
              </w:rPr>
              <w:t>2.2. Autoritatea responsabilă</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_Toc230012348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5</w:t>
            </w:r>
            <w:r w:rsidRPr="00717F05">
              <w:rPr>
                <w:rFonts w:ascii="Arial" w:hAnsi="Arial" w:cs="Arial"/>
                <w:noProof/>
                <w:webHidden/>
              </w:rPr>
              <w:fldChar w:fldCharType="end"/>
            </w:r>
          </w:hyperlink>
        </w:p>
        <w:p w14:paraId="3638B1F1" w14:textId="1D3C5EE0" w:rsidR="00717F05" w:rsidRPr="00717F05" w:rsidRDefault="00717F05">
          <w:pPr>
            <w:pStyle w:val="TOC2"/>
            <w:tabs>
              <w:tab w:val="right" w:leader="dot" w:pos="9626"/>
            </w:tabs>
            <w:rPr>
              <w:rFonts w:ascii="Arial" w:hAnsi="Arial" w:cs="Arial"/>
              <w:noProof/>
            </w:rPr>
          </w:pPr>
          <w:hyperlink w:anchor="_Toc230012349" w:history="1">
            <w:r w:rsidRPr="00717F05">
              <w:rPr>
                <w:rStyle w:val="Hyperlink"/>
                <w:rFonts w:ascii="Arial" w:hAnsi="Arial" w:cs="Arial"/>
                <w:noProof/>
              </w:rPr>
              <w:t>2.3. Cadrul legal</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_Toc230012349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5</w:t>
            </w:r>
            <w:r w:rsidRPr="00717F05">
              <w:rPr>
                <w:rFonts w:ascii="Arial" w:hAnsi="Arial" w:cs="Arial"/>
                <w:noProof/>
                <w:webHidden/>
              </w:rPr>
              <w:fldChar w:fldCharType="end"/>
            </w:r>
          </w:hyperlink>
        </w:p>
        <w:p w14:paraId="380F2F7C" w14:textId="048354F8" w:rsidR="00717F05" w:rsidRPr="00717F05" w:rsidRDefault="00717F05">
          <w:pPr>
            <w:pStyle w:val="TOC2"/>
            <w:tabs>
              <w:tab w:val="right" w:leader="dot" w:pos="9626"/>
            </w:tabs>
            <w:rPr>
              <w:rFonts w:ascii="Arial" w:hAnsi="Arial" w:cs="Arial"/>
              <w:noProof/>
            </w:rPr>
          </w:pPr>
          <w:hyperlink w:anchor="_Toc230012350" w:history="1">
            <w:r w:rsidRPr="00717F05">
              <w:rPr>
                <w:rStyle w:val="Hyperlink"/>
                <w:rFonts w:ascii="Arial" w:hAnsi="Arial" w:cs="Arial"/>
                <w:noProof/>
              </w:rPr>
              <w:t>2.4. Valori limită în vigoare</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_Toc230012350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6</w:t>
            </w:r>
            <w:r w:rsidRPr="00717F05">
              <w:rPr>
                <w:rFonts w:ascii="Arial" w:hAnsi="Arial" w:cs="Arial"/>
                <w:noProof/>
                <w:webHidden/>
              </w:rPr>
              <w:fldChar w:fldCharType="end"/>
            </w:r>
          </w:hyperlink>
        </w:p>
        <w:p w14:paraId="399D8615" w14:textId="103D238F" w:rsidR="00717F05" w:rsidRPr="00717F05" w:rsidRDefault="00717F05">
          <w:pPr>
            <w:pStyle w:val="TOC2"/>
            <w:tabs>
              <w:tab w:val="right" w:leader="dot" w:pos="9626"/>
            </w:tabs>
            <w:rPr>
              <w:rFonts w:ascii="Arial" w:hAnsi="Arial" w:cs="Arial"/>
              <w:noProof/>
            </w:rPr>
          </w:pPr>
          <w:hyperlink w:anchor="_Toc230012351" w:history="1">
            <w:r w:rsidRPr="00717F05">
              <w:rPr>
                <w:rStyle w:val="Hyperlink"/>
                <w:rFonts w:ascii="Arial" w:hAnsi="Arial" w:cs="Arial"/>
                <w:noProof/>
              </w:rPr>
              <w:t xml:space="preserve">2.5. Cartarea zgomotului pentru sectorul de drum principal </w:t>
            </w:r>
            <w:r w:rsidRPr="00717F05">
              <w:rPr>
                <w:rStyle w:val="Hyperlink"/>
                <w:rFonts w:ascii="Arial" w:hAnsi="Arial" w:cs="Arial"/>
                <w:noProof/>
                <w:lang w:eastAsia="en-US"/>
              </w:rPr>
              <w:t>DN1B km 43+600</w:t>
            </w:r>
            <w:r w:rsidRPr="00717F05">
              <w:rPr>
                <w:rStyle w:val="Hyperlink"/>
                <w:rFonts w:ascii="Arial" w:hAnsi="Arial" w:cs="Arial"/>
                <w:noProof/>
              </w:rPr>
              <w:t xml:space="preserve"> </w:t>
            </w:r>
            <w:r w:rsidRPr="00717F05">
              <w:rPr>
                <w:rStyle w:val="Hyperlink"/>
                <w:rFonts w:ascii="Arial" w:hAnsi="Arial" w:cs="Arial"/>
                <w:noProof/>
                <w:lang w:eastAsia="en-US"/>
              </w:rPr>
              <w:t>– km 71+698</w:t>
            </w:r>
            <w:r w:rsidRPr="00717F05">
              <w:rPr>
                <w:rStyle w:val="Hyperlink"/>
                <w:rFonts w:ascii="Arial" w:hAnsi="Arial" w:cs="Arial"/>
                <w:noProof/>
              </w:rPr>
              <w:t xml:space="preserve"> – sinteza rezultatelor</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_Toc230012351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7</w:t>
            </w:r>
            <w:r w:rsidRPr="00717F05">
              <w:rPr>
                <w:rFonts w:ascii="Arial" w:hAnsi="Arial" w:cs="Arial"/>
                <w:noProof/>
                <w:webHidden/>
              </w:rPr>
              <w:fldChar w:fldCharType="end"/>
            </w:r>
          </w:hyperlink>
        </w:p>
        <w:p w14:paraId="6B2DABE4" w14:textId="069FA684" w:rsidR="00717F05" w:rsidRPr="00717F05" w:rsidRDefault="00717F05">
          <w:pPr>
            <w:pStyle w:val="TOC2"/>
            <w:tabs>
              <w:tab w:val="right" w:leader="dot" w:pos="9626"/>
            </w:tabs>
            <w:rPr>
              <w:rFonts w:ascii="Arial" w:hAnsi="Arial" w:cs="Arial"/>
              <w:noProof/>
            </w:rPr>
          </w:pPr>
          <w:hyperlink w:anchor="_Toc230012352" w:history="1">
            <w:r w:rsidRPr="00717F05">
              <w:rPr>
                <w:rStyle w:val="Hyperlink"/>
                <w:rFonts w:ascii="Arial" w:hAnsi="Arial" w:cs="Arial"/>
                <w:noProof/>
              </w:rPr>
              <w:t>2.6. Evaluarea numărului de persoane estimate expuse la zgomot, identificarea problemelor şi situaţiilor care necesită îmbunătăţiri</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_Toc230012352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11</w:t>
            </w:r>
            <w:r w:rsidRPr="00717F05">
              <w:rPr>
                <w:rFonts w:ascii="Arial" w:hAnsi="Arial" w:cs="Arial"/>
                <w:noProof/>
                <w:webHidden/>
              </w:rPr>
              <w:fldChar w:fldCharType="end"/>
            </w:r>
          </w:hyperlink>
        </w:p>
        <w:p w14:paraId="522848FB" w14:textId="33191260" w:rsidR="00717F05" w:rsidRPr="00717F05" w:rsidRDefault="00717F05">
          <w:pPr>
            <w:pStyle w:val="TOC2"/>
            <w:tabs>
              <w:tab w:val="right" w:leader="dot" w:pos="9626"/>
            </w:tabs>
            <w:rPr>
              <w:rFonts w:ascii="Arial" w:hAnsi="Arial" w:cs="Arial"/>
              <w:noProof/>
            </w:rPr>
          </w:pPr>
          <w:hyperlink w:anchor="_Toc230012353" w:history="1">
            <w:r w:rsidRPr="00717F05">
              <w:rPr>
                <w:rStyle w:val="Hyperlink"/>
                <w:rFonts w:ascii="Arial" w:hAnsi="Arial" w:cs="Arial"/>
                <w:noProof/>
              </w:rPr>
              <w:t>2.7. Efectele dăunătoare ale zgomotului</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_Toc230012353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12</w:t>
            </w:r>
            <w:r w:rsidRPr="00717F05">
              <w:rPr>
                <w:rFonts w:ascii="Arial" w:hAnsi="Arial" w:cs="Arial"/>
                <w:noProof/>
                <w:webHidden/>
              </w:rPr>
              <w:fldChar w:fldCharType="end"/>
            </w:r>
          </w:hyperlink>
        </w:p>
        <w:p w14:paraId="6E84A876" w14:textId="0CA0BB28" w:rsidR="00717F05" w:rsidRPr="00717F05" w:rsidRDefault="00717F05">
          <w:pPr>
            <w:pStyle w:val="TOC2"/>
            <w:tabs>
              <w:tab w:val="right" w:leader="dot" w:pos="9626"/>
            </w:tabs>
            <w:rPr>
              <w:rFonts w:ascii="Arial" w:hAnsi="Arial" w:cs="Arial"/>
              <w:noProof/>
            </w:rPr>
          </w:pPr>
          <w:hyperlink w:anchor="_Toc230012354" w:history="1">
            <w:r w:rsidRPr="00717F05">
              <w:rPr>
                <w:rStyle w:val="Hyperlink"/>
                <w:rFonts w:ascii="Arial" w:hAnsi="Arial" w:cs="Arial"/>
                <w:noProof/>
              </w:rPr>
              <w:t>2.8. Sinteza oficială a consultărilor publice organizate potrivit prevederilor art. 36 și art.37 din Legea 121/2019, cu modificările și completările ulterioare</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_Toc230012354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15</w:t>
            </w:r>
            <w:r w:rsidRPr="00717F05">
              <w:rPr>
                <w:rFonts w:ascii="Arial" w:hAnsi="Arial" w:cs="Arial"/>
                <w:noProof/>
                <w:webHidden/>
              </w:rPr>
              <w:fldChar w:fldCharType="end"/>
            </w:r>
          </w:hyperlink>
        </w:p>
        <w:p w14:paraId="723FAA8E" w14:textId="531ABDA7" w:rsidR="00717F05" w:rsidRPr="00717F05" w:rsidRDefault="00717F05">
          <w:pPr>
            <w:pStyle w:val="TOC2"/>
            <w:tabs>
              <w:tab w:val="right" w:leader="dot" w:pos="9626"/>
            </w:tabs>
            <w:rPr>
              <w:rFonts w:ascii="Arial" w:hAnsi="Arial" w:cs="Arial"/>
              <w:noProof/>
            </w:rPr>
          </w:pPr>
          <w:hyperlink w:anchor="_Toc230012355" w:history="1">
            <w:r w:rsidRPr="00717F05">
              <w:rPr>
                <w:rStyle w:val="Hyperlink"/>
                <w:rFonts w:ascii="Arial" w:hAnsi="Arial" w:cs="Arial"/>
                <w:noProof/>
              </w:rPr>
              <w:t>2.9. Măsuri de reducere a zgomotului deja în vigoare şi proiecte în curs de elaborare</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_Toc230012355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16</w:t>
            </w:r>
            <w:r w:rsidRPr="00717F05">
              <w:rPr>
                <w:rFonts w:ascii="Arial" w:hAnsi="Arial" w:cs="Arial"/>
                <w:noProof/>
                <w:webHidden/>
              </w:rPr>
              <w:fldChar w:fldCharType="end"/>
            </w:r>
          </w:hyperlink>
        </w:p>
        <w:p w14:paraId="0F7EF4D0" w14:textId="1947FF47" w:rsidR="00717F05" w:rsidRPr="00717F05" w:rsidRDefault="00717F05">
          <w:pPr>
            <w:pStyle w:val="TOC2"/>
            <w:tabs>
              <w:tab w:val="right" w:leader="dot" w:pos="9626"/>
            </w:tabs>
            <w:rPr>
              <w:rFonts w:ascii="Arial" w:hAnsi="Arial" w:cs="Arial"/>
              <w:noProof/>
            </w:rPr>
          </w:pPr>
          <w:hyperlink w:anchor="_Toc230012356" w:history="1">
            <w:r w:rsidRPr="00717F05">
              <w:rPr>
                <w:rStyle w:val="Hyperlink"/>
                <w:rFonts w:ascii="Arial" w:hAnsi="Arial" w:cs="Arial"/>
                <w:noProof/>
              </w:rPr>
              <w:t>2.10. Acţiuni pe care autorităţile competente intenţionează să le ia până la data de 18 iulie 2028 (5 ani de la termenul prevăzut în Legea 121/2019), inclusiv măsurile de protejare a zonelor liniştite</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_Toc230012356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18</w:t>
            </w:r>
            <w:r w:rsidRPr="00717F05">
              <w:rPr>
                <w:rFonts w:ascii="Arial" w:hAnsi="Arial" w:cs="Arial"/>
                <w:noProof/>
                <w:webHidden/>
              </w:rPr>
              <w:fldChar w:fldCharType="end"/>
            </w:r>
          </w:hyperlink>
        </w:p>
        <w:p w14:paraId="14828058" w14:textId="2E429857" w:rsidR="00717F05" w:rsidRPr="00717F05" w:rsidRDefault="00717F05">
          <w:pPr>
            <w:pStyle w:val="TOC2"/>
            <w:tabs>
              <w:tab w:val="right" w:leader="dot" w:pos="9626"/>
            </w:tabs>
            <w:rPr>
              <w:rFonts w:ascii="Arial" w:hAnsi="Arial" w:cs="Arial"/>
              <w:noProof/>
            </w:rPr>
          </w:pPr>
          <w:hyperlink w:anchor="_Toc230012357" w:history="1">
            <w:r w:rsidRPr="00717F05">
              <w:rPr>
                <w:rStyle w:val="Hyperlink"/>
                <w:rFonts w:ascii="Arial" w:hAnsi="Arial" w:cs="Arial"/>
                <w:noProof/>
              </w:rPr>
              <w:t>2.11. Strategii pe termen lung</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_Toc230012357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23</w:t>
            </w:r>
            <w:r w:rsidRPr="00717F05">
              <w:rPr>
                <w:rFonts w:ascii="Arial" w:hAnsi="Arial" w:cs="Arial"/>
                <w:noProof/>
                <w:webHidden/>
              </w:rPr>
              <w:fldChar w:fldCharType="end"/>
            </w:r>
          </w:hyperlink>
        </w:p>
        <w:p w14:paraId="6D826CF5" w14:textId="2C5A5CE3" w:rsidR="00717F05" w:rsidRPr="00717F05" w:rsidRDefault="00717F05">
          <w:pPr>
            <w:pStyle w:val="TOC2"/>
            <w:tabs>
              <w:tab w:val="right" w:leader="dot" w:pos="9626"/>
            </w:tabs>
            <w:rPr>
              <w:rFonts w:ascii="Arial" w:hAnsi="Arial" w:cs="Arial"/>
              <w:noProof/>
            </w:rPr>
          </w:pPr>
          <w:hyperlink w:anchor="_Toc230012358" w:history="1">
            <w:r w:rsidRPr="00717F05">
              <w:rPr>
                <w:rStyle w:val="Hyperlink"/>
                <w:rFonts w:ascii="Arial" w:hAnsi="Arial" w:cs="Arial"/>
                <w:noProof/>
              </w:rPr>
              <w:t>2.12. Informaţii financiare (dacă sunt disponibile): bugete, evaluarea cost-eficienţă, evaluare cost-profit</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_Toc230012358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25</w:t>
            </w:r>
            <w:r w:rsidRPr="00717F05">
              <w:rPr>
                <w:rFonts w:ascii="Arial" w:hAnsi="Arial" w:cs="Arial"/>
                <w:noProof/>
                <w:webHidden/>
              </w:rPr>
              <w:fldChar w:fldCharType="end"/>
            </w:r>
          </w:hyperlink>
        </w:p>
        <w:p w14:paraId="3F9AEDA9" w14:textId="186DD800" w:rsidR="00717F05" w:rsidRPr="00717F05" w:rsidRDefault="00717F05">
          <w:pPr>
            <w:pStyle w:val="TOC2"/>
            <w:tabs>
              <w:tab w:val="right" w:leader="dot" w:pos="9626"/>
            </w:tabs>
            <w:rPr>
              <w:rFonts w:ascii="Arial" w:hAnsi="Arial" w:cs="Arial"/>
              <w:noProof/>
            </w:rPr>
          </w:pPr>
          <w:hyperlink w:anchor="_Toc230012359" w:history="1">
            <w:r w:rsidRPr="00717F05">
              <w:rPr>
                <w:rStyle w:val="Hyperlink"/>
                <w:rFonts w:ascii="Arial" w:hAnsi="Arial" w:cs="Arial"/>
                <w:noProof/>
              </w:rPr>
              <w:t>2.13. Prevederi avute în vedere pentru evaluarea implementării şi rezultatelor planului de acţiune</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_Toc230012359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27</w:t>
            </w:r>
            <w:r w:rsidRPr="00717F05">
              <w:rPr>
                <w:rFonts w:ascii="Arial" w:hAnsi="Arial" w:cs="Arial"/>
                <w:noProof/>
                <w:webHidden/>
              </w:rPr>
              <w:fldChar w:fldCharType="end"/>
            </w:r>
          </w:hyperlink>
        </w:p>
        <w:p w14:paraId="359C5392" w14:textId="4101AD9D" w:rsidR="00717F05" w:rsidRPr="00717F05" w:rsidRDefault="00717F05">
          <w:pPr>
            <w:pStyle w:val="TOC2"/>
            <w:tabs>
              <w:tab w:val="right" w:leader="dot" w:pos="9626"/>
            </w:tabs>
            <w:rPr>
              <w:rFonts w:ascii="Arial" w:hAnsi="Arial" w:cs="Arial"/>
              <w:noProof/>
            </w:rPr>
          </w:pPr>
          <w:hyperlink w:anchor="_Toc230012360" w:history="1">
            <w:r w:rsidRPr="00717F05">
              <w:rPr>
                <w:rStyle w:val="Hyperlink"/>
                <w:rFonts w:ascii="Arial" w:hAnsi="Arial" w:cs="Arial"/>
                <w:noProof/>
              </w:rPr>
              <w:t>2.14. Cerințe pentru cartarea strategică de zgomot pentru anul de bază 2026</w:t>
            </w:r>
            <w:r w:rsidRPr="00717F05">
              <w:rPr>
                <w:rFonts w:ascii="Arial" w:hAnsi="Arial" w:cs="Arial"/>
                <w:noProof/>
                <w:webHidden/>
              </w:rPr>
              <w:tab/>
            </w:r>
            <w:r w:rsidRPr="00717F05">
              <w:rPr>
                <w:rFonts w:ascii="Arial" w:hAnsi="Arial" w:cs="Arial"/>
                <w:noProof/>
                <w:webHidden/>
              </w:rPr>
              <w:fldChar w:fldCharType="begin"/>
            </w:r>
            <w:r w:rsidRPr="00717F05">
              <w:rPr>
                <w:rFonts w:ascii="Arial" w:hAnsi="Arial" w:cs="Arial"/>
                <w:noProof/>
                <w:webHidden/>
              </w:rPr>
              <w:instrText xml:space="preserve"> PAGEREF _Toc230012360 \h </w:instrText>
            </w:r>
            <w:r w:rsidRPr="00717F05">
              <w:rPr>
                <w:rFonts w:ascii="Arial" w:hAnsi="Arial" w:cs="Arial"/>
                <w:noProof/>
                <w:webHidden/>
              </w:rPr>
            </w:r>
            <w:r w:rsidRPr="00717F05">
              <w:rPr>
                <w:rFonts w:ascii="Arial" w:hAnsi="Arial" w:cs="Arial"/>
                <w:noProof/>
                <w:webHidden/>
              </w:rPr>
              <w:fldChar w:fldCharType="separate"/>
            </w:r>
            <w:r w:rsidRPr="00717F05">
              <w:rPr>
                <w:rFonts w:ascii="Arial" w:hAnsi="Arial" w:cs="Arial"/>
                <w:noProof/>
                <w:webHidden/>
              </w:rPr>
              <w:t>27</w:t>
            </w:r>
            <w:r w:rsidRPr="00717F05">
              <w:rPr>
                <w:rFonts w:ascii="Arial" w:hAnsi="Arial" w:cs="Arial"/>
                <w:noProof/>
                <w:webHidden/>
              </w:rPr>
              <w:fldChar w:fldCharType="end"/>
            </w:r>
          </w:hyperlink>
        </w:p>
        <w:p w14:paraId="72161C99" w14:textId="786E280A" w:rsidR="00717F05" w:rsidRPr="00717F05" w:rsidRDefault="00717F05">
          <w:pPr>
            <w:rPr>
              <w:rFonts w:ascii="Arial" w:hAnsi="Arial" w:cs="Arial"/>
            </w:rPr>
          </w:pPr>
          <w:r w:rsidRPr="00717F05">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C9073B0" w14:textId="1CB2EE59" w:rsidR="00717F05" w:rsidRDefault="00717F05">
      <w:pPr>
        <w:suppressAutoHyphens w:val="0"/>
        <w:rPr>
          <w:rFonts w:ascii="Arial" w:hAnsi="Arial" w:cs="Arial"/>
          <w:bCs/>
          <w:color w:val="000000"/>
          <w:lang w:val="ro-RO"/>
        </w:rPr>
      </w:pPr>
      <w:r>
        <w:rPr>
          <w:rFonts w:ascii="Arial" w:hAnsi="Arial" w:cs="Arial"/>
          <w:bCs/>
          <w:color w:val="000000"/>
          <w:lang w:val="ro-RO"/>
        </w:rPr>
        <w:br w:type="page"/>
      </w:r>
    </w:p>
    <w:p w14:paraId="176E9170" w14:textId="77777777" w:rsidR="00717F05" w:rsidRPr="00CC511B" w:rsidRDefault="00717F05">
      <w:pPr>
        <w:autoSpaceDE w:val="0"/>
        <w:ind w:left="1418" w:hanging="1418"/>
        <w:rPr>
          <w:rFonts w:ascii="Arial" w:hAnsi="Arial" w:cs="Arial"/>
          <w:color w:val="000000"/>
          <w:lang w:val="ro-RO"/>
        </w:rPr>
      </w:pPr>
    </w:p>
    <w:p w14:paraId="3AF6F4B7" w14:textId="77777777" w:rsidR="00BF22CA" w:rsidRPr="00717F05" w:rsidRDefault="00125C33" w:rsidP="00717F05">
      <w:pPr>
        <w:pStyle w:val="Heading1"/>
      </w:pPr>
      <w:bookmarkStart w:id="6" w:name="_Toc230012345"/>
      <w:r w:rsidRPr="00717F05">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717F05" w:rsidRDefault="00B32EFD" w:rsidP="00717F05">
      <w:pPr>
        <w:pStyle w:val="Heading1"/>
      </w:pPr>
      <w:bookmarkStart w:id="8" w:name="_Toc230012346"/>
      <w:r w:rsidRPr="00717F05">
        <w:t>2.</w:t>
      </w:r>
      <w:r w:rsidR="00125C33" w:rsidRPr="00717F05">
        <w:t xml:space="preserve"> RAPORT</w:t>
      </w:r>
      <w:bookmarkEnd w:id="8"/>
    </w:p>
    <w:p w14:paraId="39980297" w14:textId="30CA5139" w:rsidR="00BF22CA" w:rsidRPr="00717F05" w:rsidRDefault="00125C33" w:rsidP="00717F05">
      <w:pPr>
        <w:pStyle w:val="Heading2"/>
      </w:pPr>
      <w:bookmarkStart w:id="9" w:name="_Toc230012347"/>
      <w:r w:rsidRPr="00717F05">
        <w:t xml:space="preserve">2.1. Descrierea </w:t>
      </w:r>
      <w:r w:rsidR="0052391B" w:rsidRPr="00717F05">
        <w:t xml:space="preserve">drumului principal – </w:t>
      </w:r>
      <w:r w:rsidR="00102916" w:rsidRPr="00717F05">
        <w:t>DN1</w:t>
      </w:r>
      <w:r w:rsidR="00464953" w:rsidRPr="00717F05">
        <w:t>B</w:t>
      </w:r>
      <w:r w:rsidR="0052391B" w:rsidRPr="00717F05">
        <w:t xml:space="preserve"> km </w:t>
      </w:r>
      <w:r w:rsidR="009A30A4" w:rsidRPr="00717F05">
        <w:t>43</w:t>
      </w:r>
      <w:r w:rsidR="009F0895" w:rsidRPr="00717F05">
        <w:t>+</w:t>
      </w:r>
      <w:r w:rsidR="009A30A4" w:rsidRPr="00717F05">
        <w:t>600</w:t>
      </w:r>
      <w:r w:rsidR="009F0895" w:rsidRPr="00717F05">
        <w:t xml:space="preserve"> </w:t>
      </w:r>
      <w:r w:rsidR="0052391B" w:rsidRPr="00717F05">
        <w:t xml:space="preserve">– km </w:t>
      </w:r>
      <w:r w:rsidR="009A30A4" w:rsidRPr="00717F05">
        <w:t>71</w:t>
      </w:r>
      <w:r w:rsidR="0052391B" w:rsidRPr="00717F05">
        <w:t>+</w:t>
      </w:r>
      <w:r w:rsidR="009A30A4" w:rsidRPr="00717F05">
        <w:t>698</w:t>
      </w:r>
      <w:bookmarkEnd w:id="9"/>
    </w:p>
    <w:p w14:paraId="7965FDCC" w14:textId="77777777" w:rsidR="009A30A4" w:rsidRDefault="009A30A4" w:rsidP="009A30A4">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DN1B_km43+600-km71+</w:t>
      </w:r>
      <w:bookmarkEnd w:id="10"/>
      <w:r>
        <w:rPr>
          <w:rFonts w:ascii="Arial" w:hAnsi="Arial" w:cs="Arial"/>
          <w:color w:val="auto"/>
          <w:lang w:val="pt-BR"/>
        </w:rPr>
        <w:t xml:space="preserve">698 </w:t>
      </w:r>
      <w:bookmarkEnd w:id="11"/>
      <w:r>
        <w:rPr>
          <w:rFonts w:ascii="Arial" w:hAnsi="Arial" w:cs="Arial"/>
          <w:color w:val="auto"/>
          <w:lang w:val="pt-BR"/>
        </w:rPr>
        <w:t xml:space="preserve">face parte din drumul național DN1B de 67,639 km care leagă DN1 cu DN2 de la Ploiești prin Mizil până la Buzău. Este delimitat de </w:t>
      </w:r>
      <w:r>
        <w:rPr>
          <w:rFonts w:ascii="Arial" w:hAnsi="Arial" w:cs="Arial"/>
          <w:color w:val="auto"/>
          <w:lang w:val="it-IT"/>
        </w:rPr>
        <w:t>intersecția cu DJ102H și intersecția cu DN2</w:t>
      </w:r>
      <w:r>
        <w:rPr>
          <w:rFonts w:ascii="Arial" w:hAnsi="Arial" w:cs="Arial"/>
          <w:color w:val="auto"/>
          <w:lang w:val="pt-BR"/>
        </w:rPr>
        <w:t>.</w:t>
      </w:r>
    </w:p>
    <w:p w14:paraId="58C66AD4" w14:textId="77777777" w:rsidR="009A30A4" w:rsidRPr="0093612E" w:rsidRDefault="009A30A4" w:rsidP="009A30A4">
      <w:pPr>
        <w:pStyle w:val="WW-Default"/>
        <w:jc w:val="both"/>
        <w:rPr>
          <w:rFonts w:ascii="Arial" w:hAnsi="Arial" w:cs="Arial"/>
          <w:color w:val="auto"/>
          <w:lang w:val="pt-BR"/>
        </w:rPr>
      </w:pPr>
    </w:p>
    <w:p w14:paraId="4EFD1A43" w14:textId="77777777" w:rsidR="009A30A4" w:rsidRDefault="009A30A4" w:rsidP="009A30A4">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28,098</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EE54E9C" w14:textId="77777777" w:rsidR="009A30A4" w:rsidRDefault="009A30A4" w:rsidP="009A30A4">
      <w:pPr>
        <w:pStyle w:val="WW-Default"/>
        <w:jc w:val="both"/>
        <w:rPr>
          <w:rFonts w:ascii="Arial" w:hAnsi="Arial" w:cs="Arial"/>
          <w:color w:val="auto"/>
          <w:lang w:val="pt-BR"/>
        </w:rPr>
      </w:pPr>
    </w:p>
    <w:p w14:paraId="1E05A172" w14:textId="77777777" w:rsidR="009A30A4" w:rsidRPr="00A46DA2" w:rsidRDefault="009A30A4" w:rsidP="009A30A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669AD">
        <w:rPr>
          <w:rFonts w:ascii="Arial" w:hAnsi="Arial" w:cs="Arial"/>
          <w:color w:val="auto"/>
          <w:lang w:val="pt-BR"/>
        </w:rPr>
        <w:t>3</w:t>
      </w:r>
      <w:r>
        <w:rPr>
          <w:rFonts w:ascii="Arial" w:hAnsi="Arial" w:cs="Arial"/>
          <w:color w:val="auto"/>
          <w:lang w:val="pt-BR"/>
        </w:rPr>
        <w:t>.</w:t>
      </w:r>
      <w:r w:rsidRPr="00F669AD">
        <w:rPr>
          <w:rFonts w:ascii="Arial" w:hAnsi="Arial" w:cs="Arial"/>
          <w:color w:val="auto"/>
          <w:lang w:val="pt-BR"/>
        </w:rPr>
        <w:t>147</w:t>
      </w:r>
      <w:r>
        <w:rPr>
          <w:rFonts w:ascii="Arial" w:hAnsi="Arial" w:cs="Arial"/>
          <w:color w:val="auto"/>
          <w:lang w:val="pt-BR"/>
        </w:rPr>
        <w:t>.</w:t>
      </w:r>
      <w:r w:rsidRPr="00F669AD">
        <w:rPr>
          <w:rFonts w:ascii="Arial" w:hAnsi="Arial" w:cs="Arial"/>
          <w:color w:val="auto"/>
          <w:lang w:val="pt-BR"/>
        </w:rPr>
        <w:t>030</w:t>
      </w:r>
    </w:p>
    <w:p w14:paraId="590F6608" w14:textId="77777777" w:rsidR="009A30A4" w:rsidRDefault="009A30A4" w:rsidP="009A30A4">
      <w:pPr>
        <w:pStyle w:val="NormalWeb"/>
        <w:shd w:val="clear" w:color="auto" w:fill="FFFFFF"/>
        <w:spacing w:before="0" w:after="0"/>
        <w:jc w:val="both"/>
        <w:rPr>
          <w:rFonts w:ascii="Arial" w:hAnsi="Arial" w:cs="Arial"/>
          <w:b/>
          <w:bCs/>
          <w:lang w:val="pt-BR"/>
        </w:rPr>
      </w:pPr>
    </w:p>
    <w:p w14:paraId="3ECA3605" w14:textId="77777777" w:rsidR="009A30A4" w:rsidRDefault="009A30A4" w:rsidP="009A30A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E8733FB" w14:textId="77777777" w:rsidR="009A30A4" w:rsidRDefault="009A30A4" w:rsidP="009A30A4">
      <w:pPr>
        <w:pStyle w:val="NormalWeb"/>
        <w:shd w:val="clear" w:color="auto" w:fill="FFFFFF"/>
        <w:spacing w:before="0" w:after="0"/>
        <w:jc w:val="both"/>
        <w:rPr>
          <w:rFonts w:ascii="Arial" w:hAnsi="Arial" w:cs="Arial"/>
          <w:lang w:val="pt-BR"/>
        </w:rPr>
      </w:pPr>
    </w:p>
    <w:p w14:paraId="53E2200A" w14:textId="77777777" w:rsidR="009A30A4" w:rsidRDefault="009A30A4" w:rsidP="009A30A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9A30A4" w14:paraId="4BA07F9A" w14:textId="77777777" w:rsidTr="00767CAD">
        <w:trPr>
          <w:jc w:val="center"/>
        </w:trPr>
        <w:tc>
          <w:tcPr>
            <w:tcW w:w="1242" w:type="dxa"/>
            <w:vAlign w:val="center"/>
          </w:tcPr>
          <w:p w14:paraId="24F40337" w14:textId="77777777" w:rsidR="009A30A4" w:rsidRDefault="009A30A4" w:rsidP="00767CA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02C17D1" w14:textId="77777777" w:rsidR="009A30A4" w:rsidRDefault="009A30A4" w:rsidP="00767CA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69A87A9" w14:textId="77777777" w:rsidR="009A30A4" w:rsidRPr="00760283" w:rsidRDefault="009A30A4" w:rsidP="00767CA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1535D53" w14:textId="77777777" w:rsidR="009A30A4" w:rsidRDefault="009A30A4" w:rsidP="00767CA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1630079B" w14:textId="77777777" w:rsidR="009A30A4" w:rsidRPr="00760283" w:rsidRDefault="009A30A4" w:rsidP="00767CA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A30A4" w14:paraId="0BB5DBD3" w14:textId="77777777" w:rsidTr="00767CAD">
        <w:trPr>
          <w:jc w:val="center"/>
        </w:trPr>
        <w:tc>
          <w:tcPr>
            <w:tcW w:w="1242" w:type="dxa"/>
          </w:tcPr>
          <w:p w14:paraId="674C1CEC"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FE6BBD"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1B</w:t>
            </w:r>
          </w:p>
        </w:tc>
        <w:tc>
          <w:tcPr>
            <w:tcW w:w="567" w:type="dxa"/>
          </w:tcPr>
          <w:p w14:paraId="547821FA" w14:textId="77777777" w:rsidR="009A30A4" w:rsidRPr="00760283"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43</w:t>
            </w:r>
          </w:p>
        </w:tc>
        <w:tc>
          <w:tcPr>
            <w:tcW w:w="567" w:type="dxa"/>
          </w:tcPr>
          <w:p w14:paraId="1FBC5874" w14:textId="77777777" w:rsidR="009A30A4" w:rsidRPr="00E1681C"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584" w:type="dxa"/>
          </w:tcPr>
          <w:p w14:paraId="179A0B72" w14:textId="77777777" w:rsidR="009A30A4" w:rsidRPr="00760283" w:rsidRDefault="009A30A4" w:rsidP="00767CA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DJ102H,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r w:rsidR="009A30A4" w14:paraId="70035677" w14:textId="77777777" w:rsidTr="00767CAD">
        <w:trPr>
          <w:jc w:val="center"/>
        </w:trPr>
        <w:tc>
          <w:tcPr>
            <w:tcW w:w="1242" w:type="dxa"/>
          </w:tcPr>
          <w:p w14:paraId="5ABEE519"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867D9CE" w14:textId="77777777" w:rsidR="009A30A4" w:rsidRDefault="009A30A4" w:rsidP="00767CAD">
            <w:pPr>
              <w:pStyle w:val="NormalWeb"/>
              <w:spacing w:before="0" w:after="0"/>
              <w:jc w:val="center"/>
              <w:rPr>
                <w:rFonts w:ascii="Arial" w:hAnsi="Arial" w:cs="Arial"/>
                <w:sz w:val="20"/>
                <w:szCs w:val="20"/>
                <w:lang w:val="pt-BR"/>
              </w:rPr>
            </w:pPr>
            <w:r w:rsidRPr="000B276B">
              <w:rPr>
                <w:rFonts w:ascii="Arial" w:hAnsi="Arial" w:cs="Arial"/>
                <w:sz w:val="20"/>
                <w:szCs w:val="20"/>
                <w:lang w:val="pt-BR"/>
              </w:rPr>
              <w:t>1B</w:t>
            </w:r>
          </w:p>
        </w:tc>
        <w:tc>
          <w:tcPr>
            <w:tcW w:w="567" w:type="dxa"/>
          </w:tcPr>
          <w:p w14:paraId="731B98FD" w14:textId="77777777" w:rsidR="009A30A4" w:rsidRPr="00760283"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45</w:t>
            </w:r>
          </w:p>
        </w:tc>
        <w:tc>
          <w:tcPr>
            <w:tcW w:w="567" w:type="dxa"/>
          </w:tcPr>
          <w:p w14:paraId="04C903FF" w14:textId="77777777" w:rsidR="009A30A4" w:rsidRPr="00E1681C"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015</w:t>
            </w:r>
          </w:p>
        </w:tc>
        <w:tc>
          <w:tcPr>
            <w:tcW w:w="6584" w:type="dxa"/>
          </w:tcPr>
          <w:p w14:paraId="2EAAF846" w14:textId="77777777" w:rsidR="009A30A4" w:rsidRPr="00760283" w:rsidRDefault="009A30A4" w:rsidP="00767CA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DJ205,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9A30A4" w14:paraId="14365A3B" w14:textId="77777777" w:rsidTr="00767CAD">
        <w:trPr>
          <w:jc w:val="center"/>
        </w:trPr>
        <w:tc>
          <w:tcPr>
            <w:tcW w:w="1242" w:type="dxa"/>
          </w:tcPr>
          <w:p w14:paraId="4B19068B"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1CF151" w14:textId="77777777" w:rsidR="009A30A4" w:rsidRDefault="009A30A4" w:rsidP="00767CAD">
            <w:pPr>
              <w:pStyle w:val="NormalWeb"/>
              <w:spacing w:before="0" w:after="0"/>
              <w:jc w:val="center"/>
              <w:rPr>
                <w:rFonts w:ascii="Arial" w:hAnsi="Arial" w:cs="Arial"/>
                <w:sz w:val="20"/>
                <w:szCs w:val="20"/>
                <w:lang w:val="pt-BR"/>
              </w:rPr>
            </w:pPr>
            <w:r w:rsidRPr="000B276B">
              <w:rPr>
                <w:rFonts w:ascii="Arial" w:hAnsi="Arial" w:cs="Arial"/>
                <w:sz w:val="20"/>
                <w:szCs w:val="20"/>
                <w:lang w:val="pt-BR"/>
              </w:rPr>
              <w:t>1B</w:t>
            </w:r>
          </w:p>
        </w:tc>
        <w:tc>
          <w:tcPr>
            <w:tcW w:w="567" w:type="dxa"/>
          </w:tcPr>
          <w:p w14:paraId="63627CB3" w14:textId="77777777" w:rsidR="009A30A4" w:rsidRPr="00760283"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47</w:t>
            </w:r>
          </w:p>
        </w:tc>
        <w:tc>
          <w:tcPr>
            <w:tcW w:w="567" w:type="dxa"/>
          </w:tcPr>
          <w:p w14:paraId="5456DBC8" w14:textId="77777777" w:rsidR="009A30A4" w:rsidRPr="00E1681C"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135</w:t>
            </w:r>
          </w:p>
        </w:tc>
        <w:tc>
          <w:tcPr>
            <w:tcW w:w="6584" w:type="dxa"/>
          </w:tcPr>
          <w:p w14:paraId="233A720E" w14:textId="77777777" w:rsidR="009A30A4" w:rsidRPr="00760283" w:rsidRDefault="009A30A4" w:rsidP="00767CA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Săhățeni</w:t>
            </w:r>
            <w:proofErr w:type="spellEnd"/>
          </w:p>
        </w:tc>
      </w:tr>
      <w:tr w:rsidR="009A30A4" w14:paraId="24DB85B4" w14:textId="77777777" w:rsidTr="00767CAD">
        <w:trPr>
          <w:jc w:val="center"/>
        </w:trPr>
        <w:tc>
          <w:tcPr>
            <w:tcW w:w="1242" w:type="dxa"/>
          </w:tcPr>
          <w:p w14:paraId="0430466E"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0A97E4" w14:textId="77777777" w:rsidR="009A30A4" w:rsidRPr="000B276B" w:rsidRDefault="009A30A4" w:rsidP="00767CAD">
            <w:pPr>
              <w:pStyle w:val="NormalWeb"/>
              <w:spacing w:before="0" w:after="0"/>
              <w:jc w:val="center"/>
              <w:rPr>
                <w:rFonts w:ascii="Arial" w:hAnsi="Arial" w:cs="Arial"/>
                <w:sz w:val="20"/>
                <w:szCs w:val="20"/>
                <w:lang w:val="pt-BR"/>
              </w:rPr>
            </w:pPr>
            <w:r w:rsidRPr="000B276B">
              <w:rPr>
                <w:rFonts w:ascii="Arial" w:hAnsi="Arial" w:cs="Arial"/>
                <w:sz w:val="20"/>
                <w:szCs w:val="20"/>
                <w:lang w:val="pt-BR"/>
              </w:rPr>
              <w:t>1B</w:t>
            </w:r>
          </w:p>
        </w:tc>
        <w:tc>
          <w:tcPr>
            <w:tcW w:w="567" w:type="dxa"/>
          </w:tcPr>
          <w:p w14:paraId="7071ECED"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53</w:t>
            </w:r>
          </w:p>
        </w:tc>
        <w:tc>
          <w:tcPr>
            <w:tcW w:w="567" w:type="dxa"/>
          </w:tcPr>
          <w:p w14:paraId="5D9B3DE7"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584" w:type="dxa"/>
          </w:tcPr>
          <w:p w14:paraId="27A29FDC" w14:textId="77777777" w:rsidR="009A30A4" w:rsidRDefault="009A30A4" w:rsidP="00767CA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DJ103R,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9A30A4" w14:paraId="3827203E" w14:textId="77777777" w:rsidTr="00767CAD">
        <w:trPr>
          <w:jc w:val="center"/>
        </w:trPr>
        <w:tc>
          <w:tcPr>
            <w:tcW w:w="1242" w:type="dxa"/>
          </w:tcPr>
          <w:p w14:paraId="14A50882"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442CF5" w14:textId="77777777" w:rsidR="009A30A4" w:rsidRPr="000B276B" w:rsidRDefault="009A30A4" w:rsidP="00767CAD">
            <w:pPr>
              <w:pStyle w:val="NormalWeb"/>
              <w:spacing w:before="0" w:after="0"/>
              <w:jc w:val="center"/>
              <w:rPr>
                <w:rFonts w:ascii="Arial" w:hAnsi="Arial" w:cs="Arial"/>
                <w:sz w:val="20"/>
                <w:szCs w:val="20"/>
                <w:lang w:val="pt-BR"/>
              </w:rPr>
            </w:pPr>
            <w:r w:rsidRPr="000B276B">
              <w:rPr>
                <w:rFonts w:ascii="Arial" w:hAnsi="Arial" w:cs="Arial"/>
                <w:sz w:val="20"/>
                <w:szCs w:val="20"/>
                <w:lang w:val="pt-BR"/>
              </w:rPr>
              <w:t>1B</w:t>
            </w:r>
          </w:p>
        </w:tc>
        <w:tc>
          <w:tcPr>
            <w:tcW w:w="567" w:type="dxa"/>
          </w:tcPr>
          <w:p w14:paraId="447D82A7"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1E0A1DBB"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584" w:type="dxa"/>
          </w:tcPr>
          <w:p w14:paraId="05235957" w14:textId="77777777" w:rsidR="009A30A4" w:rsidRDefault="009A30A4" w:rsidP="00767CA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Pietroasele</w:t>
            </w:r>
            <w:proofErr w:type="spellEnd"/>
          </w:p>
        </w:tc>
      </w:tr>
      <w:tr w:rsidR="009A30A4" w14:paraId="658FB97D" w14:textId="77777777" w:rsidTr="00767CAD">
        <w:trPr>
          <w:jc w:val="center"/>
        </w:trPr>
        <w:tc>
          <w:tcPr>
            <w:tcW w:w="1242" w:type="dxa"/>
          </w:tcPr>
          <w:p w14:paraId="500CC8DC"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826DB3" w14:textId="77777777" w:rsidR="009A30A4" w:rsidRPr="000B276B" w:rsidRDefault="009A30A4" w:rsidP="00767CAD">
            <w:pPr>
              <w:pStyle w:val="NormalWeb"/>
              <w:spacing w:before="0" w:after="0"/>
              <w:jc w:val="center"/>
              <w:rPr>
                <w:rFonts w:ascii="Arial" w:hAnsi="Arial" w:cs="Arial"/>
                <w:sz w:val="20"/>
                <w:szCs w:val="20"/>
                <w:lang w:val="pt-BR"/>
              </w:rPr>
            </w:pPr>
            <w:r w:rsidRPr="000B276B">
              <w:rPr>
                <w:rFonts w:ascii="Arial" w:hAnsi="Arial" w:cs="Arial"/>
                <w:sz w:val="20"/>
                <w:szCs w:val="20"/>
                <w:lang w:val="pt-BR"/>
              </w:rPr>
              <w:t>1B</w:t>
            </w:r>
          </w:p>
        </w:tc>
        <w:tc>
          <w:tcPr>
            <w:tcW w:w="567" w:type="dxa"/>
          </w:tcPr>
          <w:p w14:paraId="47B73455"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57</w:t>
            </w:r>
          </w:p>
        </w:tc>
        <w:tc>
          <w:tcPr>
            <w:tcW w:w="567" w:type="dxa"/>
          </w:tcPr>
          <w:p w14:paraId="5A5F8595"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702</w:t>
            </w:r>
          </w:p>
        </w:tc>
        <w:tc>
          <w:tcPr>
            <w:tcW w:w="6584" w:type="dxa"/>
          </w:tcPr>
          <w:p w14:paraId="1D9483C4" w14:textId="77777777" w:rsidR="009A30A4" w:rsidRDefault="009A30A4" w:rsidP="00767CA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DJ203C,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9A30A4" w14:paraId="12385AD5" w14:textId="77777777" w:rsidTr="00767CAD">
        <w:trPr>
          <w:jc w:val="center"/>
        </w:trPr>
        <w:tc>
          <w:tcPr>
            <w:tcW w:w="1242" w:type="dxa"/>
          </w:tcPr>
          <w:p w14:paraId="55CBCE98"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C1836D" w14:textId="77777777" w:rsidR="009A30A4" w:rsidRPr="000B276B" w:rsidRDefault="009A30A4" w:rsidP="00767CAD">
            <w:pPr>
              <w:pStyle w:val="NormalWeb"/>
              <w:spacing w:before="0" w:after="0"/>
              <w:jc w:val="center"/>
              <w:rPr>
                <w:rFonts w:ascii="Arial" w:hAnsi="Arial" w:cs="Arial"/>
                <w:sz w:val="20"/>
                <w:szCs w:val="20"/>
                <w:lang w:val="pt-BR"/>
              </w:rPr>
            </w:pPr>
            <w:r w:rsidRPr="000B276B">
              <w:rPr>
                <w:rFonts w:ascii="Arial" w:hAnsi="Arial" w:cs="Arial"/>
                <w:sz w:val="20"/>
                <w:szCs w:val="20"/>
                <w:lang w:val="pt-BR"/>
              </w:rPr>
              <w:t>1B</w:t>
            </w:r>
          </w:p>
        </w:tc>
        <w:tc>
          <w:tcPr>
            <w:tcW w:w="567" w:type="dxa"/>
          </w:tcPr>
          <w:p w14:paraId="48DB96C8"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60</w:t>
            </w:r>
          </w:p>
        </w:tc>
        <w:tc>
          <w:tcPr>
            <w:tcW w:w="567" w:type="dxa"/>
          </w:tcPr>
          <w:p w14:paraId="2B345A9D"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520</w:t>
            </w:r>
          </w:p>
        </w:tc>
        <w:tc>
          <w:tcPr>
            <w:tcW w:w="6584" w:type="dxa"/>
          </w:tcPr>
          <w:p w14:paraId="1284F85A" w14:textId="77777777" w:rsidR="009A30A4" w:rsidRDefault="009A30A4" w:rsidP="00767CA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Ulmeni</w:t>
            </w:r>
            <w:proofErr w:type="spellEnd"/>
          </w:p>
        </w:tc>
      </w:tr>
      <w:tr w:rsidR="009A30A4" w14:paraId="7400BB00" w14:textId="77777777" w:rsidTr="00767CAD">
        <w:trPr>
          <w:jc w:val="center"/>
        </w:trPr>
        <w:tc>
          <w:tcPr>
            <w:tcW w:w="1242" w:type="dxa"/>
          </w:tcPr>
          <w:p w14:paraId="17015175"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89EB233" w14:textId="77777777" w:rsidR="009A30A4" w:rsidRPr="000B276B" w:rsidRDefault="009A30A4" w:rsidP="00767CAD">
            <w:pPr>
              <w:pStyle w:val="NormalWeb"/>
              <w:spacing w:before="0" w:after="0"/>
              <w:jc w:val="center"/>
              <w:rPr>
                <w:rFonts w:ascii="Arial" w:hAnsi="Arial" w:cs="Arial"/>
                <w:sz w:val="20"/>
                <w:szCs w:val="20"/>
                <w:lang w:val="pt-BR"/>
              </w:rPr>
            </w:pPr>
            <w:r w:rsidRPr="000B276B">
              <w:rPr>
                <w:rFonts w:ascii="Arial" w:hAnsi="Arial" w:cs="Arial"/>
                <w:sz w:val="20"/>
                <w:szCs w:val="20"/>
                <w:lang w:val="pt-BR"/>
              </w:rPr>
              <w:t>1B</w:t>
            </w:r>
          </w:p>
        </w:tc>
        <w:tc>
          <w:tcPr>
            <w:tcW w:w="567" w:type="dxa"/>
          </w:tcPr>
          <w:p w14:paraId="6B2706F2"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62</w:t>
            </w:r>
          </w:p>
        </w:tc>
        <w:tc>
          <w:tcPr>
            <w:tcW w:w="567" w:type="dxa"/>
          </w:tcPr>
          <w:p w14:paraId="53426980"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568</w:t>
            </w:r>
          </w:p>
        </w:tc>
        <w:tc>
          <w:tcPr>
            <w:tcW w:w="6584" w:type="dxa"/>
          </w:tcPr>
          <w:p w14:paraId="35D62972" w14:textId="77777777" w:rsidR="009A30A4" w:rsidRDefault="009A30A4" w:rsidP="00767CA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Merei</w:t>
            </w:r>
            <w:proofErr w:type="spellEnd"/>
          </w:p>
        </w:tc>
      </w:tr>
      <w:tr w:rsidR="009A30A4" w14:paraId="3E7175E9" w14:textId="77777777" w:rsidTr="00767CAD">
        <w:trPr>
          <w:jc w:val="center"/>
        </w:trPr>
        <w:tc>
          <w:tcPr>
            <w:tcW w:w="1242" w:type="dxa"/>
          </w:tcPr>
          <w:p w14:paraId="5B12DEDE"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FCCBD4" w14:textId="77777777" w:rsidR="009A30A4" w:rsidRPr="000B276B" w:rsidRDefault="009A30A4" w:rsidP="00767CAD">
            <w:pPr>
              <w:pStyle w:val="NormalWeb"/>
              <w:spacing w:before="0" w:after="0"/>
              <w:jc w:val="center"/>
              <w:rPr>
                <w:rFonts w:ascii="Arial" w:hAnsi="Arial" w:cs="Arial"/>
                <w:sz w:val="20"/>
                <w:szCs w:val="20"/>
                <w:lang w:val="pt-BR"/>
              </w:rPr>
            </w:pPr>
            <w:r w:rsidRPr="000B276B">
              <w:rPr>
                <w:rFonts w:ascii="Arial" w:hAnsi="Arial" w:cs="Arial"/>
                <w:sz w:val="20"/>
                <w:szCs w:val="20"/>
                <w:lang w:val="pt-BR"/>
              </w:rPr>
              <w:t>1B</w:t>
            </w:r>
          </w:p>
        </w:tc>
        <w:tc>
          <w:tcPr>
            <w:tcW w:w="567" w:type="dxa"/>
          </w:tcPr>
          <w:p w14:paraId="66247468"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1F92A54E" w14:textId="77777777" w:rsidR="009A30A4" w:rsidRDefault="009A30A4" w:rsidP="00767CAD">
            <w:pPr>
              <w:pStyle w:val="NormalWeb"/>
              <w:spacing w:before="0" w:after="0"/>
              <w:jc w:val="center"/>
              <w:rPr>
                <w:rFonts w:ascii="Arial" w:hAnsi="Arial" w:cs="Arial"/>
                <w:sz w:val="20"/>
                <w:szCs w:val="20"/>
                <w:lang w:val="pt-BR"/>
              </w:rPr>
            </w:pPr>
            <w:r>
              <w:rPr>
                <w:rFonts w:ascii="Arial" w:hAnsi="Arial" w:cs="Arial"/>
                <w:sz w:val="20"/>
                <w:szCs w:val="20"/>
                <w:lang w:val="pt-BR"/>
              </w:rPr>
              <w:t>440</w:t>
            </w:r>
          </w:p>
        </w:tc>
        <w:tc>
          <w:tcPr>
            <w:tcW w:w="6584" w:type="dxa"/>
          </w:tcPr>
          <w:p w14:paraId="57DC6DE9" w14:textId="77777777" w:rsidR="009A30A4" w:rsidRDefault="009A30A4" w:rsidP="00767CA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DJ203G,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bl>
    <w:p w14:paraId="21C54590" w14:textId="77777777" w:rsidR="009A30A4" w:rsidRDefault="009A30A4" w:rsidP="009A30A4">
      <w:pPr>
        <w:jc w:val="center"/>
        <w:rPr>
          <w:rFonts w:ascii="Arial" w:hAnsi="Arial" w:cs="Arial"/>
          <w:b/>
          <w:noProof/>
          <w:sz w:val="40"/>
          <w:szCs w:val="40"/>
          <w:lang w:val="fr-FR"/>
        </w:rPr>
      </w:pPr>
    </w:p>
    <w:p w14:paraId="280A5797" w14:textId="325E4370" w:rsidR="009A30A4" w:rsidRPr="00C11403" w:rsidRDefault="009A30A4" w:rsidP="009A30A4">
      <w:pPr>
        <w:jc w:val="center"/>
        <w:rPr>
          <w:noProof/>
        </w:rPr>
      </w:pPr>
      <w:r w:rsidRPr="00F669AD">
        <w:rPr>
          <w:rFonts w:ascii="Arial" w:hAnsi="Arial" w:cs="Arial"/>
          <w:b/>
          <w:noProof/>
          <w:sz w:val="40"/>
          <w:szCs w:val="40"/>
          <w:lang w:val="fr-FR"/>
        </w:rPr>
        <w:drawing>
          <wp:inline distT="0" distB="0" distL="0" distR="0" wp14:anchorId="5D6150CF" wp14:editId="540080E9">
            <wp:extent cx="6002655" cy="3716655"/>
            <wp:effectExtent l="0" t="0" r="0" b="0"/>
            <wp:docPr id="213969689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2655" cy="3716655"/>
                    </a:xfrm>
                    <a:prstGeom prst="rect">
                      <a:avLst/>
                    </a:prstGeom>
                    <a:noFill/>
                    <a:ln>
                      <a:noFill/>
                    </a:ln>
                  </pic:spPr>
                </pic:pic>
              </a:graphicData>
            </a:graphic>
          </wp:inline>
        </w:drawing>
      </w:r>
    </w:p>
    <w:p w14:paraId="2FCF1120" w14:textId="77777777" w:rsidR="009A30A4" w:rsidRPr="004C4798" w:rsidRDefault="009A30A4" w:rsidP="009A30A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DN1B = km 43+600 – km 71+698</w:t>
      </w:r>
    </w:p>
    <w:p w14:paraId="35D0C73A" w14:textId="77777777" w:rsidR="009A30A4" w:rsidRDefault="009A30A4" w:rsidP="009A30A4">
      <w:pPr>
        <w:jc w:val="both"/>
        <w:rPr>
          <w:rFonts w:ascii="Arial" w:hAnsi="Arial" w:cs="Arial"/>
          <w:lang w:val="ro-RO"/>
        </w:rPr>
      </w:pPr>
    </w:p>
    <w:p w14:paraId="2577C44E" w14:textId="77777777" w:rsidR="009A30A4" w:rsidRPr="000171AB" w:rsidRDefault="009A30A4" w:rsidP="009A30A4">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137.024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11.410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EB29BB4" w14:textId="77777777" w:rsidR="009A30A4" w:rsidRDefault="009A30A4" w:rsidP="009A30A4">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65.922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4.891</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250C5183" w14:textId="77777777" w:rsidR="009A30A4" w:rsidRDefault="009A30A4" w:rsidP="009A30A4">
      <w:pPr>
        <w:pStyle w:val="NormalWeb"/>
        <w:shd w:val="clear" w:color="auto" w:fill="FFFFFF"/>
        <w:spacing w:before="0" w:after="0"/>
        <w:jc w:val="center"/>
        <w:rPr>
          <w:rFonts w:ascii="Arial" w:hAnsi="Arial" w:cs="Arial"/>
          <w:lang w:val="pt-BR"/>
        </w:rPr>
      </w:pPr>
    </w:p>
    <w:p w14:paraId="649FD1A6" w14:textId="77777777" w:rsidR="009A30A4" w:rsidRDefault="009A30A4" w:rsidP="009A30A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A30A4" w14:paraId="56D1F30D" w14:textId="77777777" w:rsidTr="00767CAD">
        <w:trPr>
          <w:jc w:val="center"/>
        </w:trPr>
        <w:tc>
          <w:tcPr>
            <w:tcW w:w="2432" w:type="dxa"/>
            <w:vAlign w:val="center"/>
          </w:tcPr>
          <w:p w14:paraId="623ABCF2" w14:textId="77777777" w:rsidR="009A30A4" w:rsidRDefault="009A30A4" w:rsidP="00767CAD">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026F827C" w14:textId="77777777" w:rsidR="009A30A4" w:rsidRDefault="009A30A4" w:rsidP="00767CA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AED781C" w14:textId="77777777" w:rsidR="009A30A4" w:rsidRDefault="009A30A4" w:rsidP="00767CA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3259254" w14:textId="77777777" w:rsidR="009A30A4" w:rsidRDefault="009A30A4" w:rsidP="00767CAD">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636B8E46" w14:textId="77777777" w:rsidR="009A30A4" w:rsidRDefault="009A30A4" w:rsidP="00767CA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03E0852" w14:textId="77777777" w:rsidR="009A30A4" w:rsidRDefault="009A30A4" w:rsidP="00767CA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A30A4" w14:paraId="382C41D6" w14:textId="77777777" w:rsidTr="00767CAD">
        <w:trPr>
          <w:jc w:val="center"/>
        </w:trPr>
        <w:tc>
          <w:tcPr>
            <w:tcW w:w="2432" w:type="dxa"/>
            <w:vAlign w:val="bottom"/>
          </w:tcPr>
          <w:p w14:paraId="4F661B94" w14:textId="77777777" w:rsidR="009A30A4" w:rsidRDefault="009A30A4" w:rsidP="00767CAD">
            <w:pPr>
              <w:jc w:val="center"/>
              <w:rPr>
                <w:rFonts w:ascii="Arial" w:hAnsi="Arial" w:cs="Arial"/>
                <w:sz w:val="20"/>
                <w:szCs w:val="20"/>
                <w:lang w:val="ro-RO"/>
              </w:rPr>
            </w:pPr>
            <w:r>
              <w:rPr>
                <w:rFonts w:ascii="Arial" w:hAnsi="Arial" w:cs="Arial"/>
                <w:sz w:val="20"/>
                <w:szCs w:val="20"/>
              </w:rPr>
              <w:t>BUZĂU</w:t>
            </w:r>
          </w:p>
        </w:tc>
        <w:tc>
          <w:tcPr>
            <w:tcW w:w="864" w:type="dxa"/>
            <w:vAlign w:val="bottom"/>
          </w:tcPr>
          <w:p w14:paraId="1B3CDF26" w14:textId="77777777" w:rsidR="009A30A4" w:rsidRDefault="009A30A4" w:rsidP="00767CAD">
            <w:pPr>
              <w:jc w:val="center"/>
              <w:rPr>
                <w:rFonts w:ascii="Arial" w:hAnsi="Arial" w:cs="Arial"/>
                <w:sz w:val="20"/>
                <w:szCs w:val="20"/>
                <w:lang w:val="ro-RO"/>
              </w:rPr>
            </w:pPr>
            <w:r>
              <w:rPr>
                <w:rFonts w:ascii="Arial" w:hAnsi="Arial" w:cs="Arial"/>
                <w:sz w:val="20"/>
                <w:szCs w:val="20"/>
              </w:rPr>
              <w:t>BZ</w:t>
            </w:r>
          </w:p>
        </w:tc>
        <w:tc>
          <w:tcPr>
            <w:tcW w:w="1370" w:type="dxa"/>
            <w:vAlign w:val="bottom"/>
          </w:tcPr>
          <w:p w14:paraId="09497B3E" w14:textId="77777777" w:rsidR="009A30A4" w:rsidRDefault="009A30A4" w:rsidP="00767CAD">
            <w:pPr>
              <w:jc w:val="center"/>
              <w:rPr>
                <w:rFonts w:ascii="Arial" w:hAnsi="Arial" w:cs="Arial"/>
                <w:sz w:val="20"/>
                <w:szCs w:val="20"/>
                <w:lang w:val="ro-RO"/>
              </w:rPr>
            </w:pPr>
            <w:r>
              <w:rPr>
                <w:rFonts w:ascii="Arial" w:hAnsi="Arial" w:cs="Arial"/>
                <w:sz w:val="20"/>
                <w:szCs w:val="20"/>
              </w:rPr>
              <w:t>103481</w:t>
            </w:r>
          </w:p>
        </w:tc>
        <w:tc>
          <w:tcPr>
            <w:tcW w:w="1356" w:type="dxa"/>
          </w:tcPr>
          <w:p w14:paraId="6309A31B" w14:textId="77777777" w:rsidR="009A30A4" w:rsidRPr="005B61BE" w:rsidRDefault="009A30A4" w:rsidP="00767CAD">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3C33BBF" w14:textId="77777777" w:rsidR="009A30A4" w:rsidRDefault="009A30A4" w:rsidP="00767CAD">
            <w:pPr>
              <w:suppressAutoHyphens w:val="0"/>
              <w:jc w:val="center"/>
              <w:rPr>
                <w:rFonts w:ascii="Arial" w:hAnsi="Arial" w:cs="Arial"/>
                <w:sz w:val="20"/>
                <w:szCs w:val="20"/>
                <w:lang w:val="ro-RO" w:eastAsia="ro-RO"/>
              </w:rPr>
            </w:pPr>
            <w:r>
              <w:rPr>
                <w:rFonts w:ascii="Arial" w:hAnsi="Arial" w:cs="Arial"/>
                <w:sz w:val="20"/>
                <w:szCs w:val="20"/>
              </w:rPr>
              <w:t>49526</w:t>
            </w:r>
          </w:p>
        </w:tc>
        <w:tc>
          <w:tcPr>
            <w:tcW w:w="1701" w:type="dxa"/>
          </w:tcPr>
          <w:p w14:paraId="73D7C84E" w14:textId="77777777" w:rsidR="009A30A4" w:rsidRPr="00492178" w:rsidRDefault="009A30A4" w:rsidP="00767CAD">
            <w:pPr>
              <w:jc w:val="center"/>
              <w:rPr>
                <w:rFonts w:ascii="Arial" w:hAnsi="Arial" w:cs="Arial"/>
                <w:sz w:val="20"/>
                <w:szCs w:val="20"/>
                <w:lang w:val="ro-RO"/>
              </w:rPr>
            </w:pPr>
            <w:r>
              <w:rPr>
                <w:rFonts w:ascii="Arial" w:hAnsi="Arial" w:cs="Arial"/>
                <w:sz w:val="20"/>
                <w:szCs w:val="20"/>
                <w:lang w:val="ro-RO"/>
              </w:rPr>
              <w:t>0</w:t>
            </w:r>
          </w:p>
        </w:tc>
      </w:tr>
      <w:tr w:rsidR="009A30A4" w14:paraId="2C585B2D" w14:textId="77777777" w:rsidTr="00767CAD">
        <w:trPr>
          <w:jc w:val="center"/>
        </w:trPr>
        <w:tc>
          <w:tcPr>
            <w:tcW w:w="2432" w:type="dxa"/>
            <w:vAlign w:val="bottom"/>
          </w:tcPr>
          <w:p w14:paraId="14E67EFE" w14:textId="77777777" w:rsidR="009A30A4" w:rsidRDefault="009A30A4" w:rsidP="00767CAD">
            <w:pPr>
              <w:jc w:val="center"/>
              <w:rPr>
                <w:rFonts w:ascii="Arial" w:hAnsi="Arial" w:cs="Arial"/>
                <w:sz w:val="20"/>
                <w:szCs w:val="20"/>
              </w:rPr>
            </w:pPr>
            <w:r>
              <w:rPr>
                <w:rFonts w:ascii="Arial" w:hAnsi="Arial" w:cs="Arial"/>
                <w:sz w:val="20"/>
                <w:szCs w:val="20"/>
              </w:rPr>
              <w:t>GURA VADULUI</w:t>
            </w:r>
          </w:p>
        </w:tc>
        <w:tc>
          <w:tcPr>
            <w:tcW w:w="864" w:type="dxa"/>
            <w:vAlign w:val="bottom"/>
          </w:tcPr>
          <w:p w14:paraId="69A29E5A" w14:textId="77777777" w:rsidR="009A30A4" w:rsidRDefault="009A30A4" w:rsidP="00767CAD">
            <w:pPr>
              <w:jc w:val="center"/>
              <w:rPr>
                <w:rFonts w:ascii="Arial" w:hAnsi="Arial" w:cs="Arial"/>
                <w:sz w:val="20"/>
                <w:szCs w:val="20"/>
              </w:rPr>
            </w:pPr>
            <w:r>
              <w:rPr>
                <w:rFonts w:ascii="Arial" w:hAnsi="Arial" w:cs="Arial"/>
                <w:sz w:val="20"/>
                <w:szCs w:val="20"/>
              </w:rPr>
              <w:t>PH</w:t>
            </w:r>
          </w:p>
        </w:tc>
        <w:tc>
          <w:tcPr>
            <w:tcW w:w="1370" w:type="dxa"/>
            <w:vAlign w:val="bottom"/>
          </w:tcPr>
          <w:p w14:paraId="1EA1D8DC" w14:textId="77777777" w:rsidR="009A30A4" w:rsidRDefault="009A30A4" w:rsidP="00767CAD">
            <w:pPr>
              <w:jc w:val="center"/>
              <w:rPr>
                <w:rFonts w:ascii="Arial" w:hAnsi="Arial" w:cs="Arial"/>
                <w:sz w:val="20"/>
                <w:szCs w:val="20"/>
              </w:rPr>
            </w:pPr>
            <w:r>
              <w:rPr>
                <w:rFonts w:ascii="Arial" w:hAnsi="Arial" w:cs="Arial"/>
                <w:sz w:val="20"/>
                <w:szCs w:val="20"/>
              </w:rPr>
              <w:t>1979</w:t>
            </w:r>
          </w:p>
        </w:tc>
        <w:tc>
          <w:tcPr>
            <w:tcW w:w="1356" w:type="dxa"/>
          </w:tcPr>
          <w:p w14:paraId="4209348E" w14:textId="77777777" w:rsidR="009A30A4" w:rsidRDefault="009A30A4" w:rsidP="00767CAD">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632141C" w14:textId="77777777" w:rsidR="009A30A4" w:rsidRDefault="009A30A4" w:rsidP="00767CAD">
            <w:pPr>
              <w:suppressAutoHyphens w:val="0"/>
              <w:jc w:val="center"/>
              <w:rPr>
                <w:rFonts w:ascii="Arial" w:hAnsi="Arial" w:cs="Arial"/>
                <w:sz w:val="20"/>
                <w:szCs w:val="20"/>
                <w:lang w:val="ro-RO" w:eastAsia="ro-RO"/>
              </w:rPr>
            </w:pPr>
            <w:r>
              <w:rPr>
                <w:rFonts w:ascii="Arial" w:hAnsi="Arial" w:cs="Arial"/>
                <w:sz w:val="20"/>
                <w:szCs w:val="20"/>
              </w:rPr>
              <w:t>1093</w:t>
            </w:r>
          </w:p>
        </w:tc>
        <w:tc>
          <w:tcPr>
            <w:tcW w:w="1701" w:type="dxa"/>
          </w:tcPr>
          <w:p w14:paraId="7A3A5EEB" w14:textId="77777777" w:rsidR="009A30A4" w:rsidRDefault="009A30A4" w:rsidP="00767CAD">
            <w:pPr>
              <w:jc w:val="center"/>
              <w:rPr>
                <w:rFonts w:ascii="Arial" w:hAnsi="Arial" w:cs="Arial"/>
                <w:sz w:val="20"/>
                <w:szCs w:val="20"/>
                <w:lang w:val="ro-RO"/>
              </w:rPr>
            </w:pPr>
            <w:r>
              <w:rPr>
                <w:rFonts w:ascii="Arial" w:hAnsi="Arial" w:cs="Arial"/>
                <w:sz w:val="20"/>
                <w:szCs w:val="20"/>
                <w:lang w:val="ro-RO"/>
              </w:rPr>
              <w:t>0</w:t>
            </w:r>
          </w:p>
        </w:tc>
      </w:tr>
      <w:tr w:rsidR="009A30A4" w14:paraId="2FAF5A15" w14:textId="77777777" w:rsidTr="00767CAD">
        <w:trPr>
          <w:jc w:val="center"/>
        </w:trPr>
        <w:tc>
          <w:tcPr>
            <w:tcW w:w="2432" w:type="dxa"/>
            <w:vAlign w:val="bottom"/>
          </w:tcPr>
          <w:p w14:paraId="54AEA649" w14:textId="77777777" w:rsidR="009A30A4" w:rsidRDefault="009A30A4" w:rsidP="00767CAD">
            <w:pPr>
              <w:jc w:val="center"/>
              <w:rPr>
                <w:rFonts w:ascii="Arial" w:hAnsi="Arial" w:cs="Arial"/>
                <w:sz w:val="20"/>
                <w:szCs w:val="20"/>
              </w:rPr>
            </w:pPr>
            <w:r>
              <w:rPr>
                <w:rFonts w:ascii="Arial" w:hAnsi="Arial" w:cs="Arial"/>
                <w:sz w:val="20"/>
                <w:szCs w:val="20"/>
              </w:rPr>
              <w:t>MEREI</w:t>
            </w:r>
          </w:p>
        </w:tc>
        <w:tc>
          <w:tcPr>
            <w:tcW w:w="864" w:type="dxa"/>
            <w:vAlign w:val="bottom"/>
          </w:tcPr>
          <w:p w14:paraId="4B2E2FA9" w14:textId="77777777" w:rsidR="009A30A4" w:rsidRDefault="009A30A4" w:rsidP="00767CAD">
            <w:pPr>
              <w:jc w:val="center"/>
              <w:rPr>
                <w:rFonts w:ascii="Arial" w:hAnsi="Arial" w:cs="Arial"/>
                <w:sz w:val="20"/>
                <w:szCs w:val="20"/>
              </w:rPr>
            </w:pPr>
            <w:r>
              <w:rPr>
                <w:rFonts w:ascii="Arial" w:hAnsi="Arial" w:cs="Arial"/>
                <w:sz w:val="20"/>
                <w:szCs w:val="20"/>
              </w:rPr>
              <w:t>BZ</w:t>
            </w:r>
          </w:p>
        </w:tc>
        <w:tc>
          <w:tcPr>
            <w:tcW w:w="1370" w:type="dxa"/>
            <w:vAlign w:val="bottom"/>
          </w:tcPr>
          <w:p w14:paraId="45E74AE0" w14:textId="77777777" w:rsidR="009A30A4" w:rsidRDefault="009A30A4" w:rsidP="00767CAD">
            <w:pPr>
              <w:jc w:val="center"/>
              <w:rPr>
                <w:rFonts w:ascii="Arial" w:hAnsi="Arial" w:cs="Arial"/>
                <w:sz w:val="20"/>
                <w:szCs w:val="20"/>
              </w:rPr>
            </w:pPr>
            <w:r>
              <w:rPr>
                <w:rFonts w:ascii="Arial" w:hAnsi="Arial" w:cs="Arial"/>
                <w:sz w:val="20"/>
                <w:szCs w:val="20"/>
              </w:rPr>
              <w:t>6785</w:t>
            </w:r>
          </w:p>
        </w:tc>
        <w:tc>
          <w:tcPr>
            <w:tcW w:w="1356" w:type="dxa"/>
          </w:tcPr>
          <w:p w14:paraId="55303D1A" w14:textId="77777777" w:rsidR="009A30A4" w:rsidRDefault="009A30A4" w:rsidP="00767CAD">
            <w:pPr>
              <w:jc w:val="center"/>
              <w:rPr>
                <w:rFonts w:ascii="Arial" w:hAnsi="Arial" w:cs="Arial"/>
                <w:sz w:val="20"/>
                <w:szCs w:val="20"/>
                <w:lang w:val="ro-RO"/>
              </w:rPr>
            </w:pPr>
            <w:r>
              <w:rPr>
                <w:rFonts w:ascii="Arial" w:hAnsi="Arial" w:cs="Arial"/>
                <w:sz w:val="20"/>
                <w:szCs w:val="20"/>
                <w:lang w:val="ro-RO"/>
              </w:rPr>
              <w:t>188</w:t>
            </w:r>
          </w:p>
        </w:tc>
        <w:tc>
          <w:tcPr>
            <w:tcW w:w="1701" w:type="dxa"/>
            <w:vAlign w:val="bottom"/>
          </w:tcPr>
          <w:p w14:paraId="36A50475" w14:textId="77777777" w:rsidR="009A30A4" w:rsidRDefault="009A30A4" w:rsidP="00767CAD">
            <w:pPr>
              <w:suppressAutoHyphens w:val="0"/>
              <w:jc w:val="center"/>
              <w:rPr>
                <w:rFonts w:ascii="Arial" w:hAnsi="Arial" w:cs="Arial"/>
                <w:sz w:val="20"/>
                <w:szCs w:val="20"/>
              </w:rPr>
            </w:pPr>
            <w:r>
              <w:rPr>
                <w:rFonts w:ascii="Arial" w:hAnsi="Arial" w:cs="Arial"/>
                <w:sz w:val="20"/>
                <w:szCs w:val="20"/>
              </w:rPr>
              <w:t>4240</w:t>
            </w:r>
          </w:p>
        </w:tc>
        <w:tc>
          <w:tcPr>
            <w:tcW w:w="1701" w:type="dxa"/>
          </w:tcPr>
          <w:p w14:paraId="73A8D990" w14:textId="77777777" w:rsidR="009A30A4" w:rsidRDefault="009A30A4" w:rsidP="00767CAD">
            <w:pPr>
              <w:jc w:val="center"/>
              <w:rPr>
                <w:rFonts w:ascii="Arial" w:hAnsi="Arial" w:cs="Arial"/>
                <w:sz w:val="20"/>
                <w:szCs w:val="20"/>
                <w:lang w:val="ro-RO"/>
              </w:rPr>
            </w:pPr>
            <w:r>
              <w:rPr>
                <w:rFonts w:ascii="Arial" w:hAnsi="Arial" w:cs="Arial"/>
                <w:sz w:val="20"/>
                <w:szCs w:val="20"/>
                <w:lang w:val="ro-RO"/>
              </w:rPr>
              <w:t>116</w:t>
            </w:r>
          </w:p>
        </w:tc>
      </w:tr>
      <w:tr w:rsidR="009A30A4" w14:paraId="5F5B2B3A" w14:textId="77777777" w:rsidTr="00767CAD">
        <w:trPr>
          <w:jc w:val="center"/>
        </w:trPr>
        <w:tc>
          <w:tcPr>
            <w:tcW w:w="2432" w:type="dxa"/>
            <w:vAlign w:val="bottom"/>
          </w:tcPr>
          <w:p w14:paraId="751F9957" w14:textId="77777777" w:rsidR="009A30A4" w:rsidRDefault="009A30A4" w:rsidP="00767CAD">
            <w:pPr>
              <w:jc w:val="center"/>
              <w:rPr>
                <w:rFonts w:ascii="Arial" w:hAnsi="Arial" w:cs="Arial"/>
                <w:sz w:val="20"/>
                <w:szCs w:val="20"/>
              </w:rPr>
            </w:pPr>
            <w:r>
              <w:rPr>
                <w:rFonts w:ascii="Arial" w:hAnsi="Arial" w:cs="Arial"/>
                <w:sz w:val="20"/>
                <w:szCs w:val="20"/>
              </w:rPr>
              <w:t>MIZIL</w:t>
            </w:r>
          </w:p>
        </w:tc>
        <w:tc>
          <w:tcPr>
            <w:tcW w:w="864" w:type="dxa"/>
            <w:vAlign w:val="bottom"/>
          </w:tcPr>
          <w:p w14:paraId="584A83E8" w14:textId="77777777" w:rsidR="009A30A4" w:rsidRDefault="009A30A4" w:rsidP="00767CAD">
            <w:pPr>
              <w:jc w:val="center"/>
              <w:rPr>
                <w:rFonts w:ascii="Arial" w:hAnsi="Arial" w:cs="Arial"/>
                <w:sz w:val="20"/>
                <w:szCs w:val="20"/>
              </w:rPr>
            </w:pPr>
            <w:r>
              <w:rPr>
                <w:rFonts w:ascii="Arial" w:hAnsi="Arial" w:cs="Arial"/>
                <w:sz w:val="20"/>
                <w:szCs w:val="20"/>
              </w:rPr>
              <w:t>PH</w:t>
            </w:r>
          </w:p>
        </w:tc>
        <w:tc>
          <w:tcPr>
            <w:tcW w:w="1370" w:type="dxa"/>
            <w:vAlign w:val="bottom"/>
          </w:tcPr>
          <w:p w14:paraId="3DB34B4D" w14:textId="77777777" w:rsidR="009A30A4" w:rsidRDefault="009A30A4" w:rsidP="00767CAD">
            <w:pPr>
              <w:jc w:val="center"/>
              <w:rPr>
                <w:rFonts w:ascii="Arial" w:hAnsi="Arial" w:cs="Arial"/>
                <w:sz w:val="20"/>
                <w:szCs w:val="20"/>
              </w:rPr>
            </w:pPr>
            <w:r>
              <w:rPr>
                <w:rFonts w:ascii="Arial" w:hAnsi="Arial" w:cs="Arial"/>
                <w:sz w:val="20"/>
                <w:szCs w:val="20"/>
              </w:rPr>
              <w:t>12962</w:t>
            </w:r>
          </w:p>
        </w:tc>
        <w:tc>
          <w:tcPr>
            <w:tcW w:w="1356" w:type="dxa"/>
          </w:tcPr>
          <w:p w14:paraId="225C91A8" w14:textId="77777777" w:rsidR="009A30A4" w:rsidRDefault="009A30A4" w:rsidP="00767CAD">
            <w:pPr>
              <w:jc w:val="center"/>
              <w:rPr>
                <w:rFonts w:ascii="Arial" w:hAnsi="Arial" w:cs="Arial"/>
                <w:sz w:val="20"/>
                <w:szCs w:val="20"/>
                <w:lang w:val="ro-RO"/>
              </w:rPr>
            </w:pPr>
            <w:r>
              <w:rPr>
                <w:rFonts w:ascii="Arial" w:hAnsi="Arial" w:cs="Arial"/>
                <w:sz w:val="20"/>
                <w:szCs w:val="20"/>
                <w:lang w:val="ro-RO"/>
              </w:rPr>
              <w:t>6595</w:t>
            </w:r>
          </w:p>
        </w:tc>
        <w:tc>
          <w:tcPr>
            <w:tcW w:w="1701" w:type="dxa"/>
            <w:vAlign w:val="bottom"/>
          </w:tcPr>
          <w:p w14:paraId="544C94D9" w14:textId="77777777" w:rsidR="009A30A4" w:rsidRDefault="009A30A4" w:rsidP="00767CAD">
            <w:pPr>
              <w:suppressAutoHyphens w:val="0"/>
              <w:jc w:val="center"/>
              <w:rPr>
                <w:rFonts w:ascii="Arial" w:hAnsi="Arial" w:cs="Arial"/>
                <w:sz w:val="20"/>
                <w:szCs w:val="20"/>
              </w:rPr>
            </w:pPr>
            <w:r>
              <w:rPr>
                <w:rFonts w:ascii="Arial" w:hAnsi="Arial" w:cs="Arial"/>
                <w:sz w:val="20"/>
                <w:szCs w:val="20"/>
              </w:rPr>
              <w:t>5153</w:t>
            </w:r>
          </w:p>
        </w:tc>
        <w:tc>
          <w:tcPr>
            <w:tcW w:w="1701" w:type="dxa"/>
          </w:tcPr>
          <w:p w14:paraId="18F7393A" w14:textId="77777777" w:rsidR="009A30A4" w:rsidRDefault="009A30A4" w:rsidP="00767CAD">
            <w:pPr>
              <w:jc w:val="center"/>
              <w:rPr>
                <w:rFonts w:ascii="Arial" w:hAnsi="Arial" w:cs="Arial"/>
                <w:sz w:val="20"/>
                <w:szCs w:val="20"/>
                <w:lang w:val="ro-RO"/>
              </w:rPr>
            </w:pPr>
            <w:r>
              <w:rPr>
                <w:rFonts w:ascii="Arial" w:hAnsi="Arial" w:cs="Arial"/>
                <w:sz w:val="20"/>
                <w:szCs w:val="20"/>
                <w:lang w:val="ro-RO"/>
              </w:rPr>
              <w:t>2631</w:t>
            </w:r>
          </w:p>
        </w:tc>
      </w:tr>
      <w:tr w:rsidR="009A30A4" w14:paraId="2DBEE3BE" w14:textId="77777777" w:rsidTr="00767CAD">
        <w:trPr>
          <w:jc w:val="center"/>
        </w:trPr>
        <w:tc>
          <w:tcPr>
            <w:tcW w:w="2432" w:type="dxa"/>
            <w:vAlign w:val="bottom"/>
          </w:tcPr>
          <w:p w14:paraId="47964303" w14:textId="77777777" w:rsidR="009A30A4" w:rsidRDefault="009A30A4" w:rsidP="00767CAD">
            <w:pPr>
              <w:jc w:val="center"/>
              <w:rPr>
                <w:rFonts w:ascii="Arial" w:hAnsi="Arial" w:cs="Arial"/>
                <w:sz w:val="20"/>
                <w:szCs w:val="20"/>
              </w:rPr>
            </w:pPr>
            <w:r>
              <w:rPr>
                <w:rFonts w:ascii="Arial" w:hAnsi="Arial" w:cs="Arial"/>
                <w:sz w:val="20"/>
                <w:szCs w:val="20"/>
              </w:rPr>
              <w:t>PIETROASELE</w:t>
            </w:r>
          </w:p>
        </w:tc>
        <w:tc>
          <w:tcPr>
            <w:tcW w:w="864" w:type="dxa"/>
            <w:vAlign w:val="bottom"/>
          </w:tcPr>
          <w:p w14:paraId="6A9595FD" w14:textId="77777777" w:rsidR="009A30A4" w:rsidRDefault="009A30A4" w:rsidP="00767CAD">
            <w:pPr>
              <w:jc w:val="center"/>
              <w:rPr>
                <w:rFonts w:ascii="Arial" w:hAnsi="Arial" w:cs="Arial"/>
                <w:sz w:val="20"/>
                <w:szCs w:val="20"/>
              </w:rPr>
            </w:pPr>
            <w:r>
              <w:rPr>
                <w:rFonts w:ascii="Arial" w:hAnsi="Arial" w:cs="Arial"/>
                <w:sz w:val="20"/>
                <w:szCs w:val="20"/>
              </w:rPr>
              <w:t>BZ</w:t>
            </w:r>
          </w:p>
        </w:tc>
        <w:tc>
          <w:tcPr>
            <w:tcW w:w="1370" w:type="dxa"/>
            <w:vAlign w:val="bottom"/>
          </w:tcPr>
          <w:p w14:paraId="07A80B31" w14:textId="77777777" w:rsidR="009A30A4" w:rsidRDefault="009A30A4" w:rsidP="00767CAD">
            <w:pPr>
              <w:jc w:val="center"/>
              <w:rPr>
                <w:rFonts w:ascii="Arial" w:hAnsi="Arial" w:cs="Arial"/>
                <w:sz w:val="20"/>
                <w:szCs w:val="20"/>
              </w:rPr>
            </w:pPr>
            <w:r>
              <w:rPr>
                <w:rFonts w:ascii="Arial" w:hAnsi="Arial" w:cs="Arial"/>
                <w:sz w:val="20"/>
                <w:szCs w:val="20"/>
              </w:rPr>
              <w:t>2803</w:t>
            </w:r>
          </w:p>
        </w:tc>
        <w:tc>
          <w:tcPr>
            <w:tcW w:w="1356" w:type="dxa"/>
          </w:tcPr>
          <w:p w14:paraId="54C20914" w14:textId="77777777" w:rsidR="009A30A4" w:rsidRDefault="009A30A4" w:rsidP="00767CAD">
            <w:pPr>
              <w:jc w:val="center"/>
              <w:rPr>
                <w:rFonts w:ascii="Arial" w:hAnsi="Arial" w:cs="Arial"/>
                <w:sz w:val="20"/>
                <w:szCs w:val="20"/>
                <w:lang w:val="ro-RO"/>
              </w:rPr>
            </w:pPr>
            <w:r>
              <w:rPr>
                <w:rFonts w:ascii="Arial" w:hAnsi="Arial" w:cs="Arial"/>
                <w:sz w:val="20"/>
                <w:szCs w:val="20"/>
                <w:lang w:val="ro-RO"/>
              </w:rPr>
              <w:t>6</w:t>
            </w:r>
          </w:p>
        </w:tc>
        <w:tc>
          <w:tcPr>
            <w:tcW w:w="1701" w:type="dxa"/>
            <w:vAlign w:val="bottom"/>
          </w:tcPr>
          <w:p w14:paraId="32E31989" w14:textId="77777777" w:rsidR="009A30A4" w:rsidRDefault="009A30A4" w:rsidP="00767CAD">
            <w:pPr>
              <w:suppressAutoHyphens w:val="0"/>
              <w:jc w:val="center"/>
              <w:rPr>
                <w:rFonts w:ascii="Arial" w:hAnsi="Arial" w:cs="Arial"/>
                <w:sz w:val="20"/>
                <w:szCs w:val="20"/>
              </w:rPr>
            </w:pPr>
            <w:r>
              <w:rPr>
                <w:rFonts w:ascii="Arial" w:hAnsi="Arial" w:cs="Arial"/>
                <w:sz w:val="20"/>
                <w:szCs w:val="20"/>
              </w:rPr>
              <w:t>1889</w:t>
            </w:r>
          </w:p>
        </w:tc>
        <w:tc>
          <w:tcPr>
            <w:tcW w:w="1701" w:type="dxa"/>
          </w:tcPr>
          <w:p w14:paraId="4D576B5E" w14:textId="77777777" w:rsidR="009A30A4" w:rsidRDefault="009A30A4" w:rsidP="00767CAD">
            <w:pPr>
              <w:jc w:val="center"/>
              <w:rPr>
                <w:rFonts w:ascii="Arial" w:hAnsi="Arial" w:cs="Arial"/>
                <w:sz w:val="20"/>
                <w:szCs w:val="20"/>
                <w:lang w:val="ro-RO"/>
              </w:rPr>
            </w:pPr>
            <w:r>
              <w:rPr>
                <w:rFonts w:ascii="Arial" w:hAnsi="Arial" w:cs="Arial"/>
                <w:sz w:val="20"/>
                <w:szCs w:val="20"/>
                <w:lang w:val="ro-RO"/>
              </w:rPr>
              <w:t>4</w:t>
            </w:r>
          </w:p>
        </w:tc>
      </w:tr>
      <w:tr w:rsidR="009A30A4" w14:paraId="37ED625D" w14:textId="77777777" w:rsidTr="00767CAD">
        <w:trPr>
          <w:jc w:val="center"/>
        </w:trPr>
        <w:tc>
          <w:tcPr>
            <w:tcW w:w="2432" w:type="dxa"/>
            <w:vAlign w:val="bottom"/>
          </w:tcPr>
          <w:p w14:paraId="0F33CDC3" w14:textId="77777777" w:rsidR="009A30A4" w:rsidRDefault="009A30A4" w:rsidP="00767CAD">
            <w:pPr>
              <w:jc w:val="center"/>
              <w:rPr>
                <w:rFonts w:ascii="Arial" w:hAnsi="Arial" w:cs="Arial"/>
                <w:sz w:val="20"/>
                <w:szCs w:val="20"/>
              </w:rPr>
            </w:pPr>
            <w:r>
              <w:rPr>
                <w:rFonts w:ascii="Arial" w:hAnsi="Arial" w:cs="Arial"/>
                <w:sz w:val="20"/>
                <w:szCs w:val="20"/>
              </w:rPr>
              <w:t>SĂHĂTENI</w:t>
            </w:r>
          </w:p>
        </w:tc>
        <w:tc>
          <w:tcPr>
            <w:tcW w:w="864" w:type="dxa"/>
            <w:vAlign w:val="bottom"/>
          </w:tcPr>
          <w:p w14:paraId="51696E3B" w14:textId="77777777" w:rsidR="009A30A4" w:rsidRDefault="009A30A4" w:rsidP="00767CAD">
            <w:pPr>
              <w:jc w:val="center"/>
              <w:rPr>
                <w:rFonts w:ascii="Arial" w:hAnsi="Arial" w:cs="Arial"/>
                <w:sz w:val="20"/>
                <w:szCs w:val="20"/>
              </w:rPr>
            </w:pPr>
            <w:r>
              <w:rPr>
                <w:rFonts w:ascii="Arial" w:hAnsi="Arial" w:cs="Arial"/>
                <w:sz w:val="20"/>
                <w:szCs w:val="20"/>
              </w:rPr>
              <w:t>BZ</w:t>
            </w:r>
          </w:p>
        </w:tc>
        <w:tc>
          <w:tcPr>
            <w:tcW w:w="1370" w:type="dxa"/>
            <w:vAlign w:val="bottom"/>
          </w:tcPr>
          <w:p w14:paraId="54B6B6B5" w14:textId="77777777" w:rsidR="009A30A4" w:rsidRDefault="009A30A4" w:rsidP="00767CAD">
            <w:pPr>
              <w:jc w:val="center"/>
              <w:rPr>
                <w:rFonts w:ascii="Arial" w:hAnsi="Arial" w:cs="Arial"/>
                <w:sz w:val="20"/>
                <w:szCs w:val="20"/>
              </w:rPr>
            </w:pPr>
            <w:r>
              <w:rPr>
                <w:rFonts w:ascii="Arial" w:hAnsi="Arial" w:cs="Arial"/>
                <w:sz w:val="20"/>
                <w:szCs w:val="20"/>
              </w:rPr>
              <w:t>2835</w:t>
            </w:r>
          </w:p>
        </w:tc>
        <w:tc>
          <w:tcPr>
            <w:tcW w:w="1356" w:type="dxa"/>
          </w:tcPr>
          <w:p w14:paraId="008C1F77" w14:textId="77777777" w:rsidR="009A30A4" w:rsidRDefault="009A30A4" w:rsidP="00767CAD">
            <w:pPr>
              <w:jc w:val="center"/>
              <w:rPr>
                <w:rFonts w:ascii="Arial" w:hAnsi="Arial" w:cs="Arial"/>
                <w:sz w:val="20"/>
                <w:szCs w:val="20"/>
                <w:lang w:val="ro-RO"/>
              </w:rPr>
            </w:pPr>
            <w:r>
              <w:rPr>
                <w:rFonts w:ascii="Arial" w:hAnsi="Arial" w:cs="Arial"/>
                <w:sz w:val="20"/>
                <w:szCs w:val="20"/>
                <w:lang w:val="ro-RO"/>
              </w:rPr>
              <w:t>2288</w:t>
            </w:r>
          </w:p>
        </w:tc>
        <w:tc>
          <w:tcPr>
            <w:tcW w:w="1701" w:type="dxa"/>
            <w:vAlign w:val="bottom"/>
          </w:tcPr>
          <w:p w14:paraId="1A9FC650" w14:textId="77777777" w:rsidR="009A30A4" w:rsidRDefault="009A30A4" w:rsidP="00767CAD">
            <w:pPr>
              <w:suppressAutoHyphens w:val="0"/>
              <w:jc w:val="center"/>
              <w:rPr>
                <w:rFonts w:ascii="Arial" w:hAnsi="Arial" w:cs="Arial"/>
                <w:sz w:val="20"/>
                <w:szCs w:val="20"/>
              </w:rPr>
            </w:pPr>
            <w:r>
              <w:rPr>
                <w:rFonts w:ascii="Arial" w:hAnsi="Arial" w:cs="Arial"/>
                <w:sz w:val="20"/>
                <w:szCs w:val="20"/>
              </w:rPr>
              <w:t>1317</w:t>
            </w:r>
          </w:p>
        </w:tc>
        <w:tc>
          <w:tcPr>
            <w:tcW w:w="1701" w:type="dxa"/>
          </w:tcPr>
          <w:p w14:paraId="7E87B9BC" w14:textId="77777777" w:rsidR="009A30A4" w:rsidRDefault="009A30A4" w:rsidP="00767CAD">
            <w:pPr>
              <w:jc w:val="center"/>
              <w:rPr>
                <w:rFonts w:ascii="Arial" w:hAnsi="Arial" w:cs="Arial"/>
                <w:sz w:val="20"/>
                <w:szCs w:val="20"/>
                <w:lang w:val="ro-RO"/>
              </w:rPr>
            </w:pPr>
            <w:r>
              <w:rPr>
                <w:rFonts w:ascii="Arial" w:hAnsi="Arial" w:cs="Arial"/>
                <w:sz w:val="20"/>
                <w:szCs w:val="20"/>
                <w:lang w:val="ro-RO"/>
              </w:rPr>
              <w:t>1062</w:t>
            </w:r>
          </w:p>
        </w:tc>
      </w:tr>
      <w:tr w:rsidR="009A30A4" w14:paraId="495311C1" w14:textId="77777777" w:rsidTr="00767CAD">
        <w:trPr>
          <w:jc w:val="center"/>
        </w:trPr>
        <w:tc>
          <w:tcPr>
            <w:tcW w:w="2432" w:type="dxa"/>
            <w:vAlign w:val="bottom"/>
          </w:tcPr>
          <w:p w14:paraId="28E34BCC" w14:textId="77777777" w:rsidR="009A30A4" w:rsidRDefault="009A30A4" w:rsidP="00767CAD">
            <w:pPr>
              <w:jc w:val="center"/>
              <w:rPr>
                <w:rFonts w:ascii="Arial" w:hAnsi="Arial" w:cs="Arial"/>
                <w:sz w:val="20"/>
                <w:szCs w:val="20"/>
              </w:rPr>
            </w:pPr>
            <w:r>
              <w:rPr>
                <w:rFonts w:ascii="Arial" w:hAnsi="Arial" w:cs="Arial"/>
                <w:sz w:val="20"/>
                <w:szCs w:val="20"/>
              </w:rPr>
              <w:t>STÂLPU</w:t>
            </w:r>
          </w:p>
        </w:tc>
        <w:tc>
          <w:tcPr>
            <w:tcW w:w="864" w:type="dxa"/>
            <w:vAlign w:val="bottom"/>
          </w:tcPr>
          <w:p w14:paraId="32DFABEC" w14:textId="77777777" w:rsidR="009A30A4" w:rsidRDefault="009A30A4" w:rsidP="00767CAD">
            <w:pPr>
              <w:jc w:val="center"/>
              <w:rPr>
                <w:rFonts w:ascii="Arial" w:hAnsi="Arial" w:cs="Arial"/>
                <w:sz w:val="20"/>
                <w:szCs w:val="20"/>
              </w:rPr>
            </w:pPr>
            <w:r>
              <w:rPr>
                <w:rFonts w:ascii="Arial" w:hAnsi="Arial" w:cs="Arial"/>
                <w:sz w:val="20"/>
                <w:szCs w:val="20"/>
              </w:rPr>
              <w:t>BZ</w:t>
            </w:r>
          </w:p>
        </w:tc>
        <w:tc>
          <w:tcPr>
            <w:tcW w:w="1370" w:type="dxa"/>
            <w:vAlign w:val="bottom"/>
          </w:tcPr>
          <w:p w14:paraId="49D35C45" w14:textId="77777777" w:rsidR="009A30A4" w:rsidRDefault="009A30A4" w:rsidP="00767CAD">
            <w:pPr>
              <w:jc w:val="center"/>
              <w:rPr>
                <w:rFonts w:ascii="Arial" w:hAnsi="Arial" w:cs="Arial"/>
                <w:sz w:val="20"/>
                <w:szCs w:val="20"/>
              </w:rPr>
            </w:pPr>
            <w:r>
              <w:rPr>
                <w:rFonts w:ascii="Arial" w:hAnsi="Arial" w:cs="Arial"/>
                <w:sz w:val="20"/>
                <w:szCs w:val="20"/>
              </w:rPr>
              <w:t>3033</w:t>
            </w:r>
          </w:p>
        </w:tc>
        <w:tc>
          <w:tcPr>
            <w:tcW w:w="1356" w:type="dxa"/>
          </w:tcPr>
          <w:p w14:paraId="4C878D3F" w14:textId="77777777" w:rsidR="009A30A4" w:rsidRDefault="009A30A4" w:rsidP="00767CAD">
            <w:pPr>
              <w:jc w:val="center"/>
              <w:rPr>
                <w:rFonts w:ascii="Arial" w:hAnsi="Arial" w:cs="Arial"/>
                <w:sz w:val="20"/>
                <w:szCs w:val="20"/>
                <w:lang w:val="ro-RO"/>
              </w:rPr>
            </w:pPr>
            <w:r>
              <w:rPr>
                <w:rFonts w:ascii="Arial" w:hAnsi="Arial" w:cs="Arial"/>
                <w:sz w:val="20"/>
                <w:szCs w:val="20"/>
                <w:lang w:val="ro-RO"/>
              </w:rPr>
              <w:t>107</w:t>
            </w:r>
          </w:p>
        </w:tc>
        <w:tc>
          <w:tcPr>
            <w:tcW w:w="1701" w:type="dxa"/>
            <w:vAlign w:val="bottom"/>
          </w:tcPr>
          <w:p w14:paraId="07427CFC" w14:textId="77777777" w:rsidR="009A30A4" w:rsidRDefault="009A30A4" w:rsidP="00767CAD">
            <w:pPr>
              <w:suppressAutoHyphens w:val="0"/>
              <w:jc w:val="center"/>
              <w:rPr>
                <w:rFonts w:ascii="Arial" w:hAnsi="Arial" w:cs="Arial"/>
                <w:sz w:val="20"/>
                <w:szCs w:val="20"/>
              </w:rPr>
            </w:pPr>
            <w:r>
              <w:rPr>
                <w:rFonts w:ascii="Arial" w:hAnsi="Arial" w:cs="Arial"/>
                <w:sz w:val="20"/>
                <w:szCs w:val="20"/>
              </w:rPr>
              <w:t>1236</w:t>
            </w:r>
          </w:p>
        </w:tc>
        <w:tc>
          <w:tcPr>
            <w:tcW w:w="1701" w:type="dxa"/>
          </w:tcPr>
          <w:p w14:paraId="1CC193E2" w14:textId="77777777" w:rsidR="009A30A4" w:rsidRDefault="009A30A4" w:rsidP="00767CAD">
            <w:pPr>
              <w:jc w:val="center"/>
              <w:rPr>
                <w:rFonts w:ascii="Arial" w:hAnsi="Arial" w:cs="Arial"/>
                <w:sz w:val="20"/>
                <w:szCs w:val="20"/>
                <w:lang w:val="ro-RO"/>
              </w:rPr>
            </w:pPr>
            <w:r>
              <w:rPr>
                <w:rFonts w:ascii="Arial" w:hAnsi="Arial" w:cs="Arial"/>
                <w:sz w:val="20"/>
                <w:szCs w:val="20"/>
                <w:lang w:val="ro-RO"/>
              </w:rPr>
              <w:t>43</w:t>
            </w:r>
          </w:p>
        </w:tc>
      </w:tr>
      <w:tr w:rsidR="009A30A4" w14:paraId="7B0733B5" w14:textId="77777777" w:rsidTr="00767CAD">
        <w:trPr>
          <w:jc w:val="center"/>
        </w:trPr>
        <w:tc>
          <w:tcPr>
            <w:tcW w:w="2432" w:type="dxa"/>
            <w:vAlign w:val="bottom"/>
          </w:tcPr>
          <w:p w14:paraId="12DCEBFD" w14:textId="77777777" w:rsidR="009A30A4" w:rsidRDefault="009A30A4" w:rsidP="00767CAD">
            <w:pPr>
              <w:jc w:val="center"/>
              <w:rPr>
                <w:rFonts w:ascii="Arial" w:hAnsi="Arial" w:cs="Arial"/>
                <w:sz w:val="20"/>
                <w:szCs w:val="20"/>
              </w:rPr>
            </w:pPr>
            <w:r>
              <w:rPr>
                <w:rFonts w:ascii="Arial" w:hAnsi="Arial" w:cs="Arial"/>
                <w:sz w:val="20"/>
                <w:szCs w:val="20"/>
              </w:rPr>
              <w:t>ULMENI</w:t>
            </w:r>
          </w:p>
        </w:tc>
        <w:tc>
          <w:tcPr>
            <w:tcW w:w="864" w:type="dxa"/>
            <w:vAlign w:val="bottom"/>
          </w:tcPr>
          <w:p w14:paraId="4055F857" w14:textId="77777777" w:rsidR="009A30A4" w:rsidRDefault="009A30A4" w:rsidP="00767CAD">
            <w:pPr>
              <w:jc w:val="center"/>
              <w:rPr>
                <w:rFonts w:ascii="Arial" w:hAnsi="Arial" w:cs="Arial"/>
                <w:sz w:val="20"/>
                <w:szCs w:val="20"/>
              </w:rPr>
            </w:pPr>
            <w:r>
              <w:rPr>
                <w:rFonts w:ascii="Arial" w:hAnsi="Arial" w:cs="Arial"/>
                <w:sz w:val="20"/>
                <w:szCs w:val="20"/>
              </w:rPr>
              <w:t>BZ</w:t>
            </w:r>
          </w:p>
        </w:tc>
        <w:tc>
          <w:tcPr>
            <w:tcW w:w="1370" w:type="dxa"/>
            <w:vAlign w:val="bottom"/>
          </w:tcPr>
          <w:p w14:paraId="3D24FA9F" w14:textId="77777777" w:rsidR="009A30A4" w:rsidRDefault="009A30A4" w:rsidP="00767CAD">
            <w:pPr>
              <w:jc w:val="center"/>
              <w:rPr>
                <w:rFonts w:ascii="Arial" w:hAnsi="Arial" w:cs="Arial"/>
                <w:sz w:val="20"/>
                <w:szCs w:val="20"/>
              </w:rPr>
            </w:pPr>
            <w:r>
              <w:rPr>
                <w:rFonts w:ascii="Arial" w:hAnsi="Arial" w:cs="Arial"/>
                <w:sz w:val="20"/>
                <w:szCs w:val="20"/>
              </w:rPr>
              <w:t>3146</w:t>
            </w:r>
          </w:p>
        </w:tc>
        <w:tc>
          <w:tcPr>
            <w:tcW w:w="1356" w:type="dxa"/>
          </w:tcPr>
          <w:p w14:paraId="4EAF7782" w14:textId="77777777" w:rsidR="009A30A4" w:rsidRDefault="009A30A4" w:rsidP="00767CAD">
            <w:pPr>
              <w:jc w:val="center"/>
              <w:rPr>
                <w:rFonts w:ascii="Arial" w:hAnsi="Arial" w:cs="Arial"/>
                <w:sz w:val="20"/>
                <w:szCs w:val="20"/>
                <w:lang w:val="ro-RO"/>
              </w:rPr>
            </w:pPr>
            <w:r>
              <w:rPr>
                <w:rFonts w:ascii="Arial" w:hAnsi="Arial" w:cs="Arial"/>
                <w:sz w:val="20"/>
                <w:szCs w:val="20"/>
                <w:lang w:val="ro-RO"/>
              </w:rPr>
              <w:t>2226</w:t>
            </w:r>
          </w:p>
        </w:tc>
        <w:tc>
          <w:tcPr>
            <w:tcW w:w="1701" w:type="dxa"/>
            <w:vAlign w:val="bottom"/>
          </w:tcPr>
          <w:p w14:paraId="3C889696" w14:textId="77777777" w:rsidR="009A30A4" w:rsidRDefault="009A30A4" w:rsidP="00767CAD">
            <w:pPr>
              <w:suppressAutoHyphens w:val="0"/>
              <w:jc w:val="center"/>
              <w:rPr>
                <w:rFonts w:ascii="Arial" w:hAnsi="Arial" w:cs="Arial"/>
                <w:sz w:val="20"/>
                <w:szCs w:val="20"/>
              </w:rPr>
            </w:pPr>
            <w:r>
              <w:rPr>
                <w:rFonts w:ascii="Arial" w:hAnsi="Arial" w:cs="Arial"/>
                <w:sz w:val="20"/>
                <w:szCs w:val="20"/>
              </w:rPr>
              <w:t>1468</w:t>
            </w:r>
          </w:p>
        </w:tc>
        <w:tc>
          <w:tcPr>
            <w:tcW w:w="1701" w:type="dxa"/>
          </w:tcPr>
          <w:p w14:paraId="5F05C298" w14:textId="77777777" w:rsidR="009A30A4" w:rsidRDefault="009A30A4" w:rsidP="00767CAD">
            <w:pPr>
              <w:jc w:val="center"/>
              <w:rPr>
                <w:rFonts w:ascii="Arial" w:hAnsi="Arial" w:cs="Arial"/>
                <w:sz w:val="20"/>
                <w:szCs w:val="20"/>
                <w:lang w:val="ro-RO"/>
              </w:rPr>
            </w:pPr>
            <w:r>
              <w:rPr>
                <w:rFonts w:ascii="Arial" w:hAnsi="Arial" w:cs="Arial"/>
                <w:sz w:val="20"/>
                <w:szCs w:val="20"/>
                <w:lang w:val="ro-RO"/>
              </w:rPr>
              <w:t>1035</w:t>
            </w:r>
          </w:p>
        </w:tc>
      </w:tr>
      <w:tr w:rsidR="009A30A4" w14:paraId="50EA853E" w14:textId="77777777" w:rsidTr="00767CAD">
        <w:trPr>
          <w:jc w:val="center"/>
        </w:trPr>
        <w:tc>
          <w:tcPr>
            <w:tcW w:w="2432" w:type="dxa"/>
            <w:vAlign w:val="center"/>
          </w:tcPr>
          <w:p w14:paraId="5E579592" w14:textId="77777777" w:rsidR="009A30A4" w:rsidRDefault="009A30A4" w:rsidP="00767CA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111F4C1" w14:textId="77777777" w:rsidR="009A30A4" w:rsidRDefault="009A30A4" w:rsidP="00767CAD">
            <w:pPr>
              <w:jc w:val="center"/>
              <w:rPr>
                <w:rFonts w:ascii="Arial" w:hAnsi="Arial" w:cs="Arial"/>
                <w:b/>
                <w:bCs/>
                <w:sz w:val="20"/>
                <w:szCs w:val="20"/>
                <w:lang w:val="ro-RO"/>
              </w:rPr>
            </w:pPr>
          </w:p>
        </w:tc>
        <w:tc>
          <w:tcPr>
            <w:tcW w:w="1370" w:type="dxa"/>
            <w:vAlign w:val="center"/>
          </w:tcPr>
          <w:p w14:paraId="08E76D7A" w14:textId="77777777" w:rsidR="009A30A4" w:rsidRDefault="009A30A4" w:rsidP="00767CAD">
            <w:pPr>
              <w:jc w:val="center"/>
              <w:rPr>
                <w:rFonts w:ascii="Arial" w:hAnsi="Arial" w:cs="Arial"/>
                <w:b/>
                <w:bCs/>
                <w:sz w:val="20"/>
                <w:szCs w:val="20"/>
                <w:lang w:val="ro-RO"/>
              </w:rPr>
            </w:pPr>
            <w:r>
              <w:rPr>
                <w:rFonts w:ascii="Arial" w:hAnsi="Arial" w:cs="Arial"/>
                <w:b/>
                <w:bCs/>
                <w:sz w:val="20"/>
                <w:szCs w:val="20"/>
                <w:lang w:val="ro-RO"/>
              </w:rPr>
              <w:t>137024</w:t>
            </w:r>
          </w:p>
        </w:tc>
        <w:tc>
          <w:tcPr>
            <w:tcW w:w="1356" w:type="dxa"/>
          </w:tcPr>
          <w:p w14:paraId="315FA13C" w14:textId="77777777" w:rsidR="009A30A4" w:rsidRPr="005B61BE" w:rsidRDefault="009A30A4" w:rsidP="00767CAD">
            <w:pPr>
              <w:jc w:val="center"/>
              <w:rPr>
                <w:rFonts w:ascii="Arial" w:hAnsi="Arial" w:cs="Arial"/>
                <w:b/>
                <w:bCs/>
                <w:sz w:val="20"/>
                <w:szCs w:val="20"/>
                <w:lang w:val="ro-RO"/>
              </w:rPr>
            </w:pPr>
            <w:r>
              <w:rPr>
                <w:rFonts w:ascii="Arial" w:hAnsi="Arial" w:cs="Arial"/>
                <w:b/>
                <w:bCs/>
                <w:sz w:val="20"/>
                <w:szCs w:val="20"/>
                <w:lang w:val="ro-RO"/>
              </w:rPr>
              <w:t>11410</w:t>
            </w:r>
          </w:p>
        </w:tc>
        <w:tc>
          <w:tcPr>
            <w:tcW w:w="1701" w:type="dxa"/>
            <w:vAlign w:val="center"/>
          </w:tcPr>
          <w:p w14:paraId="3CB95250" w14:textId="77777777" w:rsidR="009A30A4" w:rsidRDefault="009A30A4" w:rsidP="00767CAD">
            <w:pPr>
              <w:jc w:val="center"/>
              <w:rPr>
                <w:rFonts w:ascii="Arial" w:hAnsi="Arial" w:cs="Arial"/>
                <w:b/>
                <w:bCs/>
                <w:sz w:val="20"/>
                <w:szCs w:val="20"/>
                <w:lang w:val="ro-RO"/>
              </w:rPr>
            </w:pPr>
            <w:r>
              <w:rPr>
                <w:rFonts w:ascii="Arial" w:hAnsi="Arial" w:cs="Arial"/>
                <w:b/>
                <w:bCs/>
                <w:sz w:val="20"/>
                <w:szCs w:val="20"/>
                <w:lang w:val="ro-RO"/>
              </w:rPr>
              <w:t>65922</w:t>
            </w:r>
          </w:p>
        </w:tc>
        <w:tc>
          <w:tcPr>
            <w:tcW w:w="1701" w:type="dxa"/>
          </w:tcPr>
          <w:p w14:paraId="2C97A6E6" w14:textId="77777777" w:rsidR="009A30A4" w:rsidRPr="005B61BE" w:rsidRDefault="009A30A4" w:rsidP="00767CAD">
            <w:pPr>
              <w:jc w:val="center"/>
              <w:rPr>
                <w:rFonts w:ascii="Arial" w:hAnsi="Arial" w:cs="Arial"/>
                <w:b/>
                <w:bCs/>
                <w:sz w:val="20"/>
                <w:szCs w:val="20"/>
                <w:lang w:val="ro-RO"/>
              </w:rPr>
            </w:pPr>
            <w:r>
              <w:rPr>
                <w:rFonts w:ascii="Arial" w:hAnsi="Arial" w:cs="Arial"/>
                <w:b/>
                <w:bCs/>
                <w:sz w:val="20"/>
                <w:szCs w:val="20"/>
                <w:lang w:val="ro-RO"/>
              </w:rPr>
              <w:t>4891</w:t>
            </w:r>
          </w:p>
        </w:tc>
      </w:tr>
    </w:tbl>
    <w:p w14:paraId="5006847F" w14:textId="77777777" w:rsidR="009A30A4" w:rsidRDefault="009A30A4" w:rsidP="009A30A4">
      <w:pPr>
        <w:jc w:val="both"/>
        <w:rPr>
          <w:rFonts w:ascii="Arial" w:hAnsi="Arial" w:cs="Arial"/>
          <w:sz w:val="28"/>
          <w:szCs w:val="28"/>
          <w:lang w:val="ro-RO"/>
        </w:rPr>
      </w:pPr>
    </w:p>
    <w:p w14:paraId="2515E856" w14:textId="77777777" w:rsidR="009A30A4" w:rsidRPr="004C4798" w:rsidRDefault="009A30A4" w:rsidP="009A30A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547EE9CE" w14:textId="77777777" w:rsidR="009A30A4" w:rsidRDefault="009A30A4" w:rsidP="009A30A4">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3DC7761" w14:textId="77777777" w:rsidR="009A30A4" w:rsidRDefault="009A30A4" w:rsidP="009A30A4">
      <w:pPr>
        <w:jc w:val="center"/>
        <w:rPr>
          <w:rFonts w:ascii="Arial" w:hAnsi="Arial" w:cs="Arial"/>
          <w:lang w:eastAsia="en-US"/>
        </w:rPr>
      </w:pPr>
    </w:p>
    <w:p w14:paraId="5BDC7B29" w14:textId="77777777" w:rsidR="009A30A4" w:rsidRPr="004C4798" w:rsidRDefault="009A30A4" w:rsidP="009A30A4">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A30A4" w:rsidRPr="00E574C0" w14:paraId="368DF381" w14:textId="77777777" w:rsidTr="00767CAD">
        <w:trPr>
          <w:jc w:val="center"/>
        </w:trPr>
        <w:tc>
          <w:tcPr>
            <w:tcW w:w="3284" w:type="dxa"/>
          </w:tcPr>
          <w:p w14:paraId="346DB334" w14:textId="77777777" w:rsidR="009A30A4" w:rsidRPr="00E574C0" w:rsidRDefault="009A30A4" w:rsidP="00767CA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F80AD86" w14:textId="77777777" w:rsidR="009A30A4" w:rsidRPr="00E574C0" w:rsidRDefault="009A30A4" w:rsidP="00767CA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A30A4" w:rsidRPr="00E574C0" w14:paraId="45F9C427" w14:textId="77777777" w:rsidTr="00767CAD">
        <w:trPr>
          <w:jc w:val="center"/>
        </w:trPr>
        <w:tc>
          <w:tcPr>
            <w:tcW w:w="3284" w:type="dxa"/>
          </w:tcPr>
          <w:p w14:paraId="7EC35F38" w14:textId="77777777" w:rsidR="009A30A4" w:rsidRPr="00E574C0" w:rsidRDefault="009A30A4" w:rsidP="00767CA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828F2DD" w14:textId="77777777" w:rsidR="009A30A4" w:rsidRPr="00E574C0" w:rsidRDefault="009A30A4" w:rsidP="00767CAD">
            <w:pPr>
              <w:jc w:val="center"/>
              <w:rPr>
                <w:rFonts w:ascii="Arial" w:hAnsi="Arial" w:cs="Arial"/>
                <w:sz w:val="20"/>
                <w:szCs w:val="20"/>
                <w:lang w:val="ro-RO"/>
              </w:rPr>
            </w:pPr>
            <w:r>
              <w:rPr>
                <w:rFonts w:ascii="Arial" w:hAnsi="Arial" w:cs="Arial"/>
                <w:sz w:val="20"/>
                <w:szCs w:val="20"/>
                <w:lang w:val="ro-RO"/>
              </w:rPr>
              <w:t>10</w:t>
            </w:r>
          </w:p>
        </w:tc>
      </w:tr>
      <w:tr w:rsidR="009A30A4" w:rsidRPr="00E574C0" w14:paraId="25DA551F" w14:textId="77777777" w:rsidTr="00767CAD">
        <w:trPr>
          <w:jc w:val="center"/>
        </w:trPr>
        <w:tc>
          <w:tcPr>
            <w:tcW w:w="3284" w:type="dxa"/>
          </w:tcPr>
          <w:p w14:paraId="19E6EB08" w14:textId="77777777" w:rsidR="009A30A4" w:rsidRPr="00E574C0" w:rsidRDefault="009A30A4" w:rsidP="00767CA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AD343BC" w14:textId="77777777" w:rsidR="009A30A4" w:rsidRPr="00E574C0" w:rsidRDefault="009A30A4" w:rsidP="00767CAD">
            <w:pPr>
              <w:jc w:val="center"/>
              <w:rPr>
                <w:rFonts w:ascii="Arial" w:hAnsi="Arial" w:cs="Arial"/>
                <w:sz w:val="20"/>
                <w:szCs w:val="20"/>
                <w:lang w:val="ro-RO"/>
              </w:rPr>
            </w:pPr>
            <w:r>
              <w:rPr>
                <w:rFonts w:ascii="Arial" w:hAnsi="Arial" w:cs="Arial"/>
                <w:sz w:val="20"/>
                <w:szCs w:val="20"/>
                <w:lang w:val="ro-RO"/>
              </w:rPr>
              <w:t>70</w:t>
            </w:r>
          </w:p>
        </w:tc>
      </w:tr>
      <w:tr w:rsidR="009A30A4" w:rsidRPr="00E574C0" w14:paraId="3327DF97" w14:textId="77777777" w:rsidTr="00767CAD">
        <w:trPr>
          <w:jc w:val="center"/>
        </w:trPr>
        <w:tc>
          <w:tcPr>
            <w:tcW w:w="3284" w:type="dxa"/>
          </w:tcPr>
          <w:p w14:paraId="4400473A" w14:textId="77777777" w:rsidR="009A30A4" w:rsidRPr="00E574C0" w:rsidRDefault="009A30A4" w:rsidP="00767CA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9B9420D" w14:textId="77777777" w:rsidR="009A30A4" w:rsidRPr="00E574C0" w:rsidRDefault="009A30A4" w:rsidP="00767CA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BB968CB" w14:textId="77777777" w:rsidR="009A30A4" w:rsidRPr="00FB2E1D" w:rsidRDefault="009A30A4" w:rsidP="009A30A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717F05">
      <w:pPr>
        <w:pStyle w:val="Heading2"/>
      </w:pPr>
      <w:bookmarkStart w:id="15" w:name="_Toc230012348"/>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717F05">
      <w:pPr>
        <w:pStyle w:val="Heading2"/>
      </w:pPr>
      <w:bookmarkStart w:id="16" w:name="_Toc230012349"/>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717F05">
      <w:pPr>
        <w:pStyle w:val="Heading2"/>
      </w:pPr>
      <w:bookmarkStart w:id="17" w:name="_Toc230012350"/>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BFA4152" w:rsidR="00BF22CA" w:rsidRPr="00CC511B" w:rsidRDefault="00125C33" w:rsidP="00717F05">
      <w:pPr>
        <w:pStyle w:val="Heading2"/>
      </w:pPr>
      <w:bookmarkStart w:id="18" w:name="_Toc230012351"/>
      <w:r w:rsidRPr="00802BC8">
        <w:t xml:space="preserve">2.5. Cartarea zgomotului </w:t>
      </w:r>
      <w:r w:rsidR="00E8178C">
        <w:t xml:space="preserve">pentru sectorul de drum principal </w:t>
      </w:r>
      <w:r w:rsidR="00102916">
        <w:rPr>
          <w:lang w:eastAsia="en-US"/>
        </w:rPr>
        <w:t>DN1</w:t>
      </w:r>
      <w:r w:rsidR="00464953">
        <w:rPr>
          <w:lang w:eastAsia="en-US"/>
        </w:rPr>
        <w:t>B</w:t>
      </w:r>
      <w:r w:rsidR="00E8178C" w:rsidRPr="0052391B">
        <w:rPr>
          <w:lang w:eastAsia="en-US"/>
        </w:rPr>
        <w:t xml:space="preserve"> km </w:t>
      </w:r>
      <w:r w:rsidR="009A30A4">
        <w:rPr>
          <w:lang w:eastAsia="en-US"/>
        </w:rPr>
        <w:t>43</w:t>
      </w:r>
      <w:r w:rsidR="00E826AE" w:rsidRPr="0052391B">
        <w:rPr>
          <w:lang w:eastAsia="en-US"/>
        </w:rPr>
        <w:t>+</w:t>
      </w:r>
      <w:r w:rsidR="009A30A4">
        <w:rPr>
          <w:lang w:eastAsia="en-US"/>
        </w:rPr>
        <w:t>600</w:t>
      </w:r>
      <w:r w:rsidR="00E826AE" w:rsidRPr="00802BC8">
        <w:t xml:space="preserve"> </w:t>
      </w:r>
      <w:r w:rsidR="00E8178C" w:rsidRPr="0052391B">
        <w:rPr>
          <w:lang w:eastAsia="en-US"/>
        </w:rPr>
        <w:t xml:space="preserve">– km </w:t>
      </w:r>
      <w:r w:rsidR="009A30A4">
        <w:rPr>
          <w:lang w:eastAsia="en-US"/>
        </w:rPr>
        <w:t>71</w:t>
      </w:r>
      <w:r w:rsidR="00E8178C" w:rsidRPr="0052391B">
        <w:rPr>
          <w:lang w:eastAsia="en-US"/>
        </w:rPr>
        <w:t>+</w:t>
      </w:r>
      <w:r w:rsidR="009A30A4">
        <w:rPr>
          <w:lang w:eastAsia="en-US"/>
        </w:rPr>
        <w:t>698</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6AF981CD" w14:textId="61B94D44"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C710C5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464953">
        <w:rPr>
          <w:rFonts w:ascii="Arial" w:hAnsi="Arial" w:cs="Arial"/>
          <w:b/>
          <w:lang w:val="it-IT"/>
        </w:rPr>
        <w:t>B</w:t>
      </w:r>
      <w:r w:rsidR="00E8178C">
        <w:rPr>
          <w:rFonts w:ascii="Arial" w:hAnsi="Arial" w:cs="Arial"/>
          <w:b/>
          <w:lang w:val="it-IT"/>
        </w:rPr>
        <w:t>_km</w:t>
      </w:r>
      <w:r w:rsidR="009A30A4">
        <w:rPr>
          <w:rFonts w:ascii="Arial" w:hAnsi="Arial" w:cs="Arial"/>
          <w:b/>
          <w:lang w:val="it-IT"/>
        </w:rPr>
        <w:t>43</w:t>
      </w:r>
      <w:r w:rsidR="00E8178C">
        <w:rPr>
          <w:rFonts w:ascii="Arial" w:hAnsi="Arial" w:cs="Arial"/>
          <w:b/>
          <w:lang w:val="it-IT"/>
        </w:rPr>
        <w:t>.</w:t>
      </w:r>
      <w:r w:rsidR="009A30A4">
        <w:rPr>
          <w:rFonts w:ascii="Arial" w:hAnsi="Arial" w:cs="Arial"/>
          <w:b/>
          <w:lang w:val="it-IT"/>
        </w:rPr>
        <w:t>600</w:t>
      </w:r>
      <w:r w:rsidR="00E8178C">
        <w:rPr>
          <w:rFonts w:ascii="Arial" w:hAnsi="Arial" w:cs="Arial"/>
          <w:b/>
          <w:lang w:val="it-IT"/>
        </w:rPr>
        <w:t>-km</w:t>
      </w:r>
      <w:r w:rsidR="009A30A4">
        <w:rPr>
          <w:rFonts w:ascii="Arial" w:hAnsi="Arial" w:cs="Arial"/>
          <w:b/>
          <w:lang w:val="it-IT"/>
        </w:rPr>
        <w:t>71</w:t>
      </w:r>
      <w:r w:rsidR="00E8178C">
        <w:rPr>
          <w:rFonts w:ascii="Arial" w:hAnsi="Arial" w:cs="Arial"/>
          <w:b/>
          <w:lang w:val="it-IT"/>
        </w:rPr>
        <w:t>.</w:t>
      </w:r>
      <w:r w:rsidR="009A30A4">
        <w:rPr>
          <w:rFonts w:ascii="Arial" w:hAnsi="Arial" w:cs="Arial"/>
          <w:b/>
          <w:lang w:val="it-IT"/>
        </w:rPr>
        <w:t>698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43CCD6B"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A30A4">
        <w:rPr>
          <w:rFonts w:ascii="Arial" w:hAnsi="Arial" w:cs="Arial"/>
          <w:lang w:val="pt-BR"/>
        </w:rPr>
        <w:t>DN1B_km43+600-km71+698</w:t>
      </w:r>
      <w:r w:rsidR="00E8178C" w:rsidRPr="00E8178C">
        <w:rPr>
          <w:rFonts w:ascii="Arial" w:hAnsi="Arial" w:cs="Arial"/>
          <w:lang w:val="it-IT"/>
        </w:rPr>
        <w:t>, cod identificare RD_RO_00_</w:t>
      </w:r>
      <w:r w:rsidR="00A82570">
        <w:rPr>
          <w:rFonts w:ascii="Arial" w:hAnsi="Arial" w:cs="Arial"/>
          <w:lang w:val="it-IT"/>
        </w:rPr>
        <w:t>2</w:t>
      </w:r>
      <w:r w:rsidR="00EA17ED">
        <w:rPr>
          <w:rFonts w:ascii="Arial" w:hAnsi="Arial" w:cs="Arial"/>
          <w:lang w:val="it-IT"/>
        </w:rPr>
        <w:t>1</w:t>
      </w:r>
      <w:r w:rsidR="009A30A4">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8B452E" w14:textId="77777777" w:rsidR="00CE0AEE" w:rsidRDefault="00CE0AEE" w:rsidP="00335C79">
      <w:pPr>
        <w:autoSpaceDE w:val="0"/>
        <w:jc w:val="both"/>
        <w:rPr>
          <w:rFonts w:ascii="Arial" w:hAnsi="Arial" w:cs="Arial"/>
          <w:color w:val="000000"/>
          <w:lang w:val="ro-RO"/>
        </w:rPr>
      </w:pPr>
    </w:p>
    <w:p w14:paraId="1D054C5E" w14:textId="77777777" w:rsidR="00CE0AEE" w:rsidRDefault="00CE0AEE" w:rsidP="00335C79">
      <w:pPr>
        <w:autoSpaceDE w:val="0"/>
        <w:jc w:val="both"/>
        <w:rPr>
          <w:rFonts w:ascii="Arial" w:hAnsi="Arial" w:cs="Arial"/>
          <w:color w:val="000000"/>
          <w:lang w:val="ro-RO"/>
        </w:rPr>
      </w:pPr>
    </w:p>
    <w:p w14:paraId="624B6C1F" w14:textId="77777777" w:rsidR="009A30A4" w:rsidRDefault="009A30A4" w:rsidP="004A29AA">
      <w:pPr>
        <w:pStyle w:val="WW-Default"/>
        <w:jc w:val="center"/>
        <w:rPr>
          <w:rFonts w:ascii="Arial" w:hAnsi="Arial" w:cs="Arial"/>
          <w:color w:val="auto"/>
          <w:lang w:val="fr-FR"/>
        </w:rPr>
      </w:pPr>
    </w:p>
    <w:p w14:paraId="2FBDBD5F" w14:textId="66A8517F"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A30A4" w:rsidRPr="00DD6050" w14:paraId="3FCE73D6" w14:textId="77777777" w:rsidTr="009A30A4">
        <w:trPr>
          <w:trHeight w:val="312"/>
          <w:jc w:val="center"/>
        </w:trPr>
        <w:tc>
          <w:tcPr>
            <w:tcW w:w="1580" w:type="dxa"/>
            <w:vMerge w:val="restart"/>
            <w:tcBorders>
              <w:right w:val="single" w:sz="4" w:space="0" w:color="auto"/>
            </w:tcBorders>
            <w:noWrap/>
            <w:vAlign w:val="center"/>
          </w:tcPr>
          <w:p w14:paraId="2DDEAFFF" w14:textId="77777777" w:rsidR="009A30A4" w:rsidRPr="00DD6050" w:rsidRDefault="009A30A4" w:rsidP="00767CA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312A619" w14:textId="77777777" w:rsidR="009A30A4" w:rsidRPr="00DD6050" w:rsidRDefault="009A30A4" w:rsidP="00767CA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D7AEC78" w14:textId="77777777" w:rsidR="009A30A4" w:rsidRPr="00DD6050" w:rsidRDefault="009A30A4" w:rsidP="00767C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A30A4" w:rsidRPr="00DD6050" w14:paraId="5DA3FE79" w14:textId="77777777" w:rsidTr="009A30A4">
        <w:trPr>
          <w:trHeight w:val="636"/>
          <w:jc w:val="center"/>
        </w:trPr>
        <w:tc>
          <w:tcPr>
            <w:tcW w:w="1580" w:type="dxa"/>
            <w:vMerge/>
            <w:tcBorders>
              <w:bottom w:val="single" w:sz="4" w:space="0" w:color="auto"/>
              <w:right w:val="single" w:sz="4" w:space="0" w:color="auto"/>
            </w:tcBorders>
            <w:vAlign w:val="center"/>
            <w:hideMark/>
          </w:tcPr>
          <w:p w14:paraId="6E3EB414" w14:textId="77777777" w:rsidR="009A30A4" w:rsidRPr="00DD6050" w:rsidRDefault="009A30A4" w:rsidP="00767CA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68F4D36" w14:textId="77777777" w:rsidR="009A30A4" w:rsidRPr="00DD6050" w:rsidRDefault="009A30A4" w:rsidP="00767CA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2920AD3" w14:textId="77777777" w:rsidR="009A30A4" w:rsidRPr="00DD6050" w:rsidRDefault="009A30A4" w:rsidP="00767C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7B62461" w14:textId="77777777" w:rsidR="009A30A4" w:rsidRPr="00DD6050" w:rsidRDefault="009A30A4" w:rsidP="00767C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19E9473" w14:textId="77777777" w:rsidR="009A30A4" w:rsidRPr="00DD6050" w:rsidRDefault="009A30A4" w:rsidP="00767C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BB1D93E" w14:textId="77777777" w:rsidR="009A30A4" w:rsidRPr="00DD6050" w:rsidRDefault="009A30A4" w:rsidP="00767C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0E7F4B9" w14:textId="77777777" w:rsidR="009A30A4" w:rsidRPr="00DD6050" w:rsidRDefault="009A30A4" w:rsidP="00767C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65E8B" w:rsidRPr="00DD6050" w14:paraId="75C2E425" w14:textId="77777777" w:rsidTr="009A30A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7665AAC"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CB16150" w14:textId="3F004E7B"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BEEF20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971</w:t>
            </w:r>
          </w:p>
        </w:tc>
        <w:tc>
          <w:tcPr>
            <w:tcW w:w="1015" w:type="dxa"/>
            <w:tcBorders>
              <w:top w:val="single" w:sz="8" w:space="0" w:color="auto"/>
              <w:left w:val="nil"/>
              <w:bottom w:val="single" w:sz="4" w:space="0" w:color="auto"/>
              <w:right w:val="single" w:sz="4" w:space="0" w:color="auto"/>
            </w:tcBorders>
            <w:noWrap/>
            <w:vAlign w:val="center"/>
          </w:tcPr>
          <w:p w14:paraId="08C8110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429</w:t>
            </w:r>
          </w:p>
        </w:tc>
        <w:tc>
          <w:tcPr>
            <w:tcW w:w="1274" w:type="dxa"/>
            <w:tcBorders>
              <w:top w:val="single" w:sz="8" w:space="0" w:color="auto"/>
              <w:left w:val="nil"/>
              <w:bottom w:val="single" w:sz="4" w:space="0" w:color="auto"/>
              <w:right w:val="single" w:sz="4" w:space="0" w:color="auto"/>
            </w:tcBorders>
            <w:vAlign w:val="center"/>
          </w:tcPr>
          <w:p w14:paraId="7E42C1A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20C7B7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3E93C8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5,61</w:t>
            </w:r>
          </w:p>
        </w:tc>
      </w:tr>
      <w:tr w:rsidR="00465E8B" w:rsidRPr="00DD6050" w14:paraId="60C842AE" w14:textId="77777777" w:rsidTr="009A30A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382087D" w14:textId="77777777" w:rsidR="00465E8B" w:rsidRDefault="00465E8B" w:rsidP="00465E8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E8C9C9C" w14:textId="7F3D529D"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360CBC3" w14:textId="545E9259"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705</w:t>
            </w:r>
          </w:p>
        </w:tc>
        <w:tc>
          <w:tcPr>
            <w:tcW w:w="1015" w:type="dxa"/>
            <w:tcBorders>
              <w:top w:val="single" w:sz="8" w:space="0" w:color="auto"/>
              <w:left w:val="nil"/>
              <w:bottom w:val="single" w:sz="4" w:space="0" w:color="auto"/>
              <w:right w:val="single" w:sz="4" w:space="0" w:color="auto"/>
            </w:tcBorders>
            <w:noWrap/>
            <w:vAlign w:val="center"/>
          </w:tcPr>
          <w:p w14:paraId="7375CF6E" w14:textId="4B2142F0"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312</w:t>
            </w:r>
          </w:p>
        </w:tc>
        <w:tc>
          <w:tcPr>
            <w:tcW w:w="1274" w:type="dxa"/>
            <w:tcBorders>
              <w:top w:val="single" w:sz="8" w:space="0" w:color="auto"/>
              <w:left w:val="nil"/>
              <w:bottom w:val="single" w:sz="4" w:space="0" w:color="auto"/>
              <w:right w:val="single" w:sz="4" w:space="0" w:color="auto"/>
            </w:tcBorders>
            <w:vAlign w:val="center"/>
          </w:tcPr>
          <w:p w14:paraId="09A395C4" w14:textId="5611CC86"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B53BC5" w14:textId="03E01AA2"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C2DDEB" w14:textId="476A662F"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3,56</w:t>
            </w:r>
          </w:p>
        </w:tc>
      </w:tr>
      <w:tr w:rsidR="00465E8B" w:rsidRPr="00DD6050" w14:paraId="282DB26B" w14:textId="77777777" w:rsidTr="009A30A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0B763FD"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83C730" w14:textId="3BD85C92"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7D53F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732</w:t>
            </w:r>
          </w:p>
        </w:tc>
        <w:tc>
          <w:tcPr>
            <w:tcW w:w="1015" w:type="dxa"/>
            <w:tcBorders>
              <w:top w:val="nil"/>
              <w:left w:val="nil"/>
              <w:bottom w:val="single" w:sz="4" w:space="0" w:color="auto"/>
              <w:right w:val="single" w:sz="4" w:space="0" w:color="auto"/>
            </w:tcBorders>
            <w:noWrap/>
            <w:vAlign w:val="center"/>
          </w:tcPr>
          <w:p w14:paraId="6B0A977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326</w:t>
            </w:r>
          </w:p>
        </w:tc>
        <w:tc>
          <w:tcPr>
            <w:tcW w:w="1274" w:type="dxa"/>
            <w:tcBorders>
              <w:top w:val="nil"/>
              <w:left w:val="nil"/>
              <w:bottom w:val="single" w:sz="4" w:space="0" w:color="auto"/>
              <w:right w:val="single" w:sz="4" w:space="0" w:color="auto"/>
            </w:tcBorders>
            <w:vAlign w:val="center"/>
          </w:tcPr>
          <w:p w14:paraId="1061E30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4EACD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49FAF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r>
      <w:tr w:rsidR="00465E8B" w:rsidRPr="00DD6050" w14:paraId="5CDBBE78" w14:textId="77777777" w:rsidTr="009A30A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2280CB"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B3E85A" w14:textId="7791014F"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AE5A13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1238</w:t>
            </w:r>
          </w:p>
        </w:tc>
        <w:tc>
          <w:tcPr>
            <w:tcW w:w="1015" w:type="dxa"/>
            <w:tcBorders>
              <w:top w:val="nil"/>
              <w:left w:val="nil"/>
              <w:bottom w:val="single" w:sz="4" w:space="0" w:color="auto"/>
              <w:right w:val="single" w:sz="4" w:space="0" w:color="auto"/>
            </w:tcBorders>
            <w:noWrap/>
            <w:vAlign w:val="center"/>
          </w:tcPr>
          <w:p w14:paraId="36673AC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552</w:t>
            </w:r>
          </w:p>
        </w:tc>
        <w:tc>
          <w:tcPr>
            <w:tcW w:w="1274" w:type="dxa"/>
            <w:tcBorders>
              <w:top w:val="nil"/>
              <w:left w:val="nil"/>
              <w:bottom w:val="single" w:sz="4" w:space="0" w:color="auto"/>
              <w:right w:val="single" w:sz="4" w:space="0" w:color="auto"/>
            </w:tcBorders>
            <w:vAlign w:val="center"/>
          </w:tcPr>
          <w:p w14:paraId="31470F8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2AA39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D224D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r>
      <w:tr w:rsidR="00465E8B" w:rsidRPr="00DD6050" w14:paraId="306E5264" w14:textId="77777777" w:rsidTr="009A30A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26D92F"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66C6E0" w14:textId="4F65041D"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7E8614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481</w:t>
            </w:r>
          </w:p>
        </w:tc>
        <w:tc>
          <w:tcPr>
            <w:tcW w:w="1015" w:type="dxa"/>
            <w:tcBorders>
              <w:top w:val="nil"/>
              <w:left w:val="nil"/>
              <w:bottom w:val="single" w:sz="4" w:space="0" w:color="auto"/>
              <w:right w:val="single" w:sz="4" w:space="0" w:color="auto"/>
            </w:tcBorders>
            <w:noWrap/>
            <w:vAlign w:val="center"/>
          </w:tcPr>
          <w:p w14:paraId="28E9D6C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274" w:type="dxa"/>
            <w:tcBorders>
              <w:top w:val="nil"/>
              <w:left w:val="nil"/>
              <w:bottom w:val="single" w:sz="4" w:space="0" w:color="auto"/>
              <w:right w:val="single" w:sz="4" w:space="0" w:color="auto"/>
            </w:tcBorders>
            <w:vAlign w:val="center"/>
          </w:tcPr>
          <w:p w14:paraId="2DE0C03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3A115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B7DB8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465E8B" w:rsidRPr="00DD6050" w14:paraId="61FE24C6" w14:textId="77777777" w:rsidTr="009A30A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35B9994"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1F6EAD" w14:textId="66018BEA"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CE5A74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8" w:space="0" w:color="auto"/>
              <w:right w:val="single" w:sz="4" w:space="0" w:color="auto"/>
            </w:tcBorders>
            <w:noWrap/>
            <w:vAlign w:val="center"/>
          </w:tcPr>
          <w:p w14:paraId="314E629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2729565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E1D10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1D8ED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465E8B" w:rsidRPr="00DD6050" w14:paraId="08A3BB9A" w14:textId="77777777" w:rsidTr="009A30A4">
        <w:trPr>
          <w:trHeight w:val="315"/>
          <w:jc w:val="center"/>
        </w:trPr>
        <w:tc>
          <w:tcPr>
            <w:tcW w:w="1580" w:type="dxa"/>
            <w:vMerge w:val="restart"/>
            <w:tcBorders>
              <w:top w:val="nil"/>
              <w:left w:val="single" w:sz="8" w:space="0" w:color="auto"/>
              <w:bottom w:val="single" w:sz="8" w:space="0" w:color="000000"/>
              <w:right w:val="nil"/>
            </w:tcBorders>
            <w:vAlign w:val="center"/>
          </w:tcPr>
          <w:p w14:paraId="6DD5A920"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Săhățeni</w:t>
            </w:r>
          </w:p>
        </w:tc>
        <w:tc>
          <w:tcPr>
            <w:tcW w:w="2080" w:type="dxa"/>
            <w:tcBorders>
              <w:top w:val="nil"/>
              <w:left w:val="single" w:sz="8" w:space="0" w:color="auto"/>
              <w:bottom w:val="single" w:sz="4" w:space="0" w:color="auto"/>
              <w:right w:val="single" w:sz="8" w:space="0" w:color="auto"/>
            </w:tcBorders>
            <w:noWrap/>
            <w:vAlign w:val="center"/>
            <w:hideMark/>
          </w:tcPr>
          <w:p w14:paraId="38C631BA" w14:textId="09402ED5"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6E853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c>
          <w:tcPr>
            <w:tcW w:w="1015" w:type="dxa"/>
            <w:tcBorders>
              <w:top w:val="nil"/>
              <w:left w:val="nil"/>
              <w:bottom w:val="single" w:sz="4" w:space="0" w:color="auto"/>
              <w:right w:val="single" w:sz="4" w:space="0" w:color="auto"/>
            </w:tcBorders>
            <w:noWrap/>
            <w:vAlign w:val="center"/>
          </w:tcPr>
          <w:p w14:paraId="78F93DE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0CC7FC1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1DE07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39B36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r>
      <w:tr w:rsidR="00465E8B" w:rsidRPr="00DD6050" w14:paraId="13BF56CC" w14:textId="77777777" w:rsidTr="009A30A4">
        <w:trPr>
          <w:trHeight w:val="315"/>
          <w:jc w:val="center"/>
        </w:trPr>
        <w:tc>
          <w:tcPr>
            <w:tcW w:w="1580" w:type="dxa"/>
            <w:vMerge/>
            <w:tcBorders>
              <w:top w:val="nil"/>
              <w:left w:val="single" w:sz="8" w:space="0" w:color="auto"/>
              <w:bottom w:val="single" w:sz="8" w:space="0" w:color="000000"/>
              <w:right w:val="nil"/>
            </w:tcBorders>
            <w:vAlign w:val="center"/>
          </w:tcPr>
          <w:p w14:paraId="256376C7" w14:textId="77777777" w:rsidR="00465E8B" w:rsidRDefault="00465E8B" w:rsidP="00465E8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3D063EA" w14:textId="13D788B6"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C960DFB" w14:textId="6EB4F63D" w:rsidR="00465E8B" w:rsidRDefault="00465E8B" w:rsidP="00465E8B">
            <w:pPr>
              <w:suppressAutoHyphens w:val="0"/>
              <w:jc w:val="center"/>
              <w:rPr>
                <w:rFonts w:ascii="Open Sans" w:hAnsi="Open Sans" w:cs="Open Sans"/>
                <w:color w:val="000000"/>
                <w:sz w:val="20"/>
                <w:szCs w:val="20"/>
              </w:rPr>
            </w:pPr>
            <w:r>
              <w:rPr>
                <w:rFonts w:ascii="Calibri" w:hAnsi="Calibri" w:cs="Calibri"/>
                <w:color w:val="000000"/>
                <w:sz w:val="22"/>
                <w:szCs w:val="22"/>
              </w:rPr>
              <w:t>190</w:t>
            </w:r>
          </w:p>
        </w:tc>
        <w:tc>
          <w:tcPr>
            <w:tcW w:w="1015" w:type="dxa"/>
            <w:tcBorders>
              <w:top w:val="nil"/>
              <w:left w:val="nil"/>
              <w:bottom w:val="single" w:sz="4" w:space="0" w:color="auto"/>
              <w:right w:val="single" w:sz="4" w:space="0" w:color="auto"/>
            </w:tcBorders>
            <w:noWrap/>
            <w:vAlign w:val="center"/>
          </w:tcPr>
          <w:p w14:paraId="43A32755" w14:textId="2F577A32"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6528B6DA" w14:textId="49F7A9B4"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FBB444" w14:textId="3D363A8E"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3F8433" w14:textId="64711D18"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r>
      <w:tr w:rsidR="00465E8B" w:rsidRPr="00DD6050" w14:paraId="1615FF0B"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0C60C63C"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A1A39E" w14:textId="16EFAB79"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0ECA9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015" w:type="dxa"/>
            <w:tcBorders>
              <w:top w:val="nil"/>
              <w:left w:val="nil"/>
              <w:bottom w:val="single" w:sz="4" w:space="0" w:color="auto"/>
              <w:right w:val="single" w:sz="4" w:space="0" w:color="auto"/>
            </w:tcBorders>
            <w:noWrap/>
            <w:vAlign w:val="center"/>
          </w:tcPr>
          <w:p w14:paraId="457F467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3EC033B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8D4C3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B2F96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465E8B" w:rsidRPr="00DD6050" w14:paraId="47BF4FE0"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64E605B0"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750FB8" w14:textId="15B0A614"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E8FD6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459</w:t>
            </w:r>
          </w:p>
        </w:tc>
        <w:tc>
          <w:tcPr>
            <w:tcW w:w="1015" w:type="dxa"/>
            <w:tcBorders>
              <w:top w:val="nil"/>
              <w:left w:val="nil"/>
              <w:bottom w:val="single" w:sz="4" w:space="0" w:color="auto"/>
              <w:right w:val="single" w:sz="4" w:space="0" w:color="auto"/>
            </w:tcBorders>
            <w:noWrap/>
            <w:vAlign w:val="center"/>
          </w:tcPr>
          <w:p w14:paraId="554F3AE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274" w:type="dxa"/>
            <w:tcBorders>
              <w:top w:val="nil"/>
              <w:left w:val="nil"/>
              <w:bottom w:val="single" w:sz="4" w:space="0" w:color="auto"/>
              <w:right w:val="single" w:sz="4" w:space="0" w:color="auto"/>
            </w:tcBorders>
            <w:vAlign w:val="center"/>
          </w:tcPr>
          <w:p w14:paraId="5B9396D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0FB28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40531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465E8B" w:rsidRPr="00DD6050" w14:paraId="06C558EA"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11680DA8"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E0B23B" w14:textId="138BA80A"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A22773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015" w:type="dxa"/>
            <w:tcBorders>
              <w:top w:val="nil"/>
              <w:left w:val="nil"/>
              <w:bottom w:val="single" w:sz="4" w:space="0" w:color="auto"/>
              <w:right w:val="single" w:sz="4" w:space="0" w:color="auto"/>
            </w:tcBorders>
            <w:noWrap/>
            <w:vAlign w:val="center"/>
          </w:tcPr>
          <w:p w14:paraId="27448DD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4" w:space="0" w:color="auto"/>
              <w:right w:val="single" w:sz="4" w:space="0" w:color="auto"/>
            </w:tcBorders>
            <w:vAlign w:val="center"/>
          </w:tcPr>
          <w:p w14:paraId="0C032E0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0A8F9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33C97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465E8B" w:rsidRPr="00DD6050" w14:paraId="2AD4DAC0" w14:textId="77777777" w:rsidTr="009A30A4">
        <w:trPr>
          <w:trHeight w:val="312"/>
          <w:jc w:val="center"/>
        </w:trPr>
        <w:tc>
          <w:tcPr>
            <w:tcW w:w="1580" w:type="dxa"/>
            <w:vMerge/>
            <w:tcBorders>
              <w:top w:val="nil"/>
              <w:left w:val="single" w:sz="8" w:space="0" w:color="auto"/>
              <w:bottom w:val="single" w:sz="8" w:space="0" w:color="000000"/>
              <w:right w:val="nil"/>
            </w:tcBorders>
            <w:vAlign w:val="center"/>
          </w:tcPr>
          <w:p w14:paraId="5BF0CBB1"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C33877" w14:textId="579FA5A7"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F5A0E0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D9632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BEDBD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70491F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604F7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465E8B" w:rsidRPr="00DD6050" w14:paraId="4FE17ADE" w14:textId="77777777" w:rsidTr="009A30A4">
        <w:trPr>
          <w:trHeight w:val="315"/>
          <w:jc w:val="center"/>
        </w:trPr>
        <w:tc>
          <w:tcPr>
            <w:tcW w:w="1580" w:type="dxa"/>
            <w:vMerge w:val="restart"/>
            <w:tcBorders>
              <w:top w:val="nil"/>
              <w:left w:val="single" w:sz="8" w:space="0" w:color="auto"/>
              <w:bottom w:val="single" w:sz="8" w:space="0" w:color="000000"/>
              <w:right w:val="nil"/>
            </w:tcBorders>
            <w:vAlign w:val="center"/>
          </w:tcPr>
          <w:p w14:paraId="42D8C7C6"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Pietroasele</w:t>
            </w:r>
          </w:p>
        </w:tc>
        <w:tc>
          <w:tcPr>
            <w:tcW w:w="2080" w:type="dxa"/>
            <w:tcBorders>
              <w:top w:val="nil"/>
              <w:left w:val="single" w:sz="8" w:space="0" w:color="auto"/>
              <w:bottom w:val="single" w:sz="4" w:space="0" w:color="auto"/>
              <w:right w:val="single" w:sz="8" w:space="0" w:color="auto"/>
            </w:tcBorders>
            <w:noWrap/>
            <w:vAlign w:val="center"/>
            <w:hideMark/>
          </w:tcPr>
          <w:p w14:paraId="1174D079" w14:textId="5B7A37D4"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6E67C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8F40F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BCF6A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4EA50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1EDBC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465E8B" w:rsidRPr="00DD6050" w14:paraId="45A2F12F" w14:textId="77777777" w:rsidTr="009A30A4">
        <w:trPr>
          <w:trHeight w:val="315"/>
          <w:jc w:val="center"/>
        </w:trPr>
        <w:tc>
          <w:tcPr>
            <w:tcW w:w="1580" w:type="dxa"/>
            <w:vMerge/>
            <w:tcBorders>
              <w:top w:val="nil"/>
              <w:left w:val="single" w:sz="8" w:space="0" w:color="auto"/>
              <w:bottom w:val="single" w:sz="8" w:space="0" w:color="000000"/>
              <w:right w:val="nil"/>
            </w:tcBorders>
            <w:vAlign w:val="center"/>
          </w:tcPr>
          <w:p w14:paraId="0114ABF2" w14:textId="77777777" w:rsidR="00465E8B" w:rsidRDefault="00465E8B" w:rsidP="00465E8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1150DA0" w14:textId="31F3E662"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FB87B21" w14:textId="0468B0B3"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589BB0" w14:textId="3F4F6FD6"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596004" w14:textId="6582300B"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C55252" w14:textId="4E7A04E4"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F3D79A" w14:textId="3A1A7213"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0,48</w:t>
            </w:r>
          </w:p>
        </w:tc>
      </w:tr>
      <w:tr w:rsidR="00465E8B" w:rsidRPr="00DD6050" w14:paraId="06E14795"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183364E0"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B1B122" w14:textId="6EB390DB"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E50AF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E2869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53098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A2623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9F3C8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465E8B" w:rsidRPr="00DD6050" w14:paraId="2DF54C33"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0B83D861"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10AC05" w14:textId="33F309A8"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A4312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63FE903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7F063A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2BE24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95554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465E8B" w:rsidRPr="00DD6050" w14:paraId="784405E9"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36791E57"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8DB2F7" w14:textId="0AB882EE"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1792E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556ACA2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CDB3DF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E6401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34C3A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465E8B" w:rsidRPr="00DD6050" w14:paraId="470FB14B" w14:textId="77777777" w:rsidTr="009A30A4">
        <w:trPr>
          <w:trHeight w:val="312"/>
          <w:jc w:val="center"/>
        </w:trPr>
        <w:tc>
          <w:tcPr>
            <w:tcW w:w="1580" w:type="dxa"/>
            <w:vMerge/>
            <w:tcBorders>
              <w:top w:val="nil"/>
              <w:left w:val="single" w:sz="8" w:space="0" w:color="auto"/>
              <w:bottom w:val="single" w:sz="8" w:space="0" w:color="000000"/>
              <w:right w:val="nil"/>
            </w:tcBorders>
            <w:vAlign w:val="center"/>
          </w:tcPr>
          <w:p w14:paraId="64A3BDCB"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B50237" w14:textId="4A6E639A"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322E04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02FDF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9D729A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65DBF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B5371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465E8B" w:rsidRPr="00DD6050" w14:paraId="163E1CCD" w14:textId="77777777" w:rsidTr="009A30A4">
        <w:trPr>
          <w:trHeight w:val="315"/>
          <w:jc w:val="center"/>
        </w:trPr>
        <w:tc>
          <w:tcPr>
            <w:tcW w:w="1580" w:type="dxa"/>
            <w:vMerge w:val="restart"/>
            <w:tcBorders>
              <w:top w:val="nil"/>
              <w:left w:val="single" w:sz="8" w:space="0" w:color="auto"/>
              <w:bottom w:val="single" w:sz="8" w:space="0" w:color="000000"/>
              <w:right w:val="nil"/>
            </w:tcBorders>
            <w:vAlign w:val="center"/>
          </w:tcPr>
          <w:p w14:paraId="401163B6"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Merei</w:t>
            </w:r>
          </w:p>
        </w:tc>
        <w:tc>
          <w:tcPr>
            <w:tcW w:w="2080" w:type="dxa"/>
            <w:tcBorders>
              <w:top w:val="nil"/>
              <w:left w:val="single" w:sz="8" w:space="0" w:color="auto"/>
              <w:bottom w:val="single" w:sz="4" w:space="0" w:color="auto"/>
              <w:right w:val="single" w:sz="8" w:space="0" w:color="auto"/>
            </w:tcBorders>
            <w:noWrap/>
            <w:vAlign w:val="center"/>
            <w:hideMark/>
          </w:tcPr>
          <w:p w14:paraId="762B124F" w14:textId="17DB53B2"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D6A4EB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2259CF0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6A67A9E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ED56B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24578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r>
      <w:tr w:rsidR="00465E8B" w:rsidRPr="00DD6050" w14:paraId="1C543CAC" w14:textId="77777777" w:rsidTr="009A30A4">
        <w:trPr>
          <w:trHeight w:val="315"/>
          <w:jc w:val="center"/>
        </w:trPr>
        <w:tc>
          <w:tcPr>
            <w:tcW w:w="1580" w:type="dxa"/>
            <w:vMerge/>
            <w:tcBorders>
              <w:top w:val="nil"/>
              <w:left w:val="single" w:sz="8" w:space="0" w:color="auto"/>
              <w:bottom w:val="single" w:sz="8" w:space="0" w:color="000000"/>
              <w:right w:val="nil"/>
            </w:tcBorders>
            <w:vAlign w:val="center"/>
          </w:tcPr>
          <w:p w14:paraId="3394E043" w14:textId="77777777" w:rsidR="00465E8B" w:rsidRDefault="00465E8B" w:rsidP="00465E8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16C30D8" w14:textId="67B06401"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E9ACBBF" w14:textId="33548517"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73875332" w14:textId="4C828152"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298FAC30" w14:textId="45A808F2"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CD6D35" w14:textId="5A6C03CE"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E32D78" w14:textId="7CDAD225"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1,23</w:t>
            </w:r>
          </w:p>
        </w:tc>
      </w:tr>
      <w:tr w:rsidR="00465E8B" w:rsidRPr="00DD6050" w14:paraId="0319FC80"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67E3A0A3"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9687F3" w14:textId="1DBE0DF1"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EA3CF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4C3262D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4407B7E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26661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2860E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465E8B" w:rsidRPr="00DD6050" w14:paraId="04BE8C08"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16F85CAC"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07DF5E" w14:textId="1AA35D8F"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611026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4596CAF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44F453F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472C4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7BC84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465E8B" w:rsidRPr="00DD6050" w14:paraId="71C8453A"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1D0ED2A5"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B3CAB4" w14:textId="717B5C13"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874563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1D211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8BAC1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562A2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9AEEC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465E8B" w:rsidRPr="00DD6050" w14:paraId="31C6162A" w14:textId="77777777" w:rsidTr="009A30A4">
        <w:trPr>
          <w:trHeight w:val="312"/>
          <w:jc w:val="center"/>
        </w:trPr>
        <w:tc>
          <w:tcPr>
            <w:tcW w:w="1580" w:type="dxa"/>
            <w:vMerge/>
            <w:tcBorders>
              <w:top w:val="nil"/>
              <w:left w:val="single" w:sz="8" w:space="0" w:color="auto"/>
              <w:bottom w:val="single" w:sz="8" w:space="0" w:color="000000"/>
              <w:right w:val="nil"/>
            </w:tcBorders>
            <w:vAlign w:val="center"/>
          </w:tcPr>
          <w:p w14:paraId="2B14AD98"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546CDF" w14:textId="1AFDEC7D"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8E179E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D0DA8E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015323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33ED0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B17F95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465E8B" w:rsidRPr="00DD6050" w14:paraId="423A77B8" w14:textId="77777777" w:rsidTr="009A30A4">
        <w:trPr>
          <w:trHeight w:val="315"/>
          <w:jc w:val="center"/>
        </w:trPr>
        <w:tc>
          <w:tcPr>
            <w:tcW w:w="1580" w:type="dxa"/>
            <w:vMerge w:val="restart"/>
            <w:tcBorders>
              <w:top w:val="nil"/>
              <w:left w:val="single" w:sz="8" w:space="0" w:color="auto"/>
              <w:bottom w:val="single" w:sz="8" w:space="0" w:color="000000"/>
              <w:right w:val="nil"/>
            </w:tcBorders>
            <w:vAlign w:val="center"/>
          </w:tcPr>
          <w:p w14:paraId="174D17A3"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Buzău</w:t>
            </w:r>
          </w:p>
        </w:tc>
        <w:tc>
          <w:tcPr>
            <w:tcW w:w="2080" w:type="dxa"/>
            <w:tcBorders>
              <w:top w:val="nil"/>
              <w:left w:val="single" w:sz="8" w:space="0" w:color="auto"/>
              <w:bottom w:val="single" w:sz="4" w:space="0" w:color="auto"/>
              <w:right w:val="single" w:sz="8" w:space="0" w:color="auto"/>
            </w:tcBorders>
            <w:noWrap/>
            <w:vAlign w:val="center"/>
            <w:hideMark/>
          </w:tcPr>
          <w:p w14:paraId="03907B8B" w14:textId="5F201A43"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8E0473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19841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EC4DA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6BD27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75EE0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65E8B" w:rsidRPr="00DD6050" w14:paraId="13942886" w14:textId="77777777" w:rsidTr="009A30A4">
        <w:trPr>
          <w:trHeight w:val="315"/>
          <w:jc w:val="center"/>
        </w:trPr>
        <w:tc>
          <w:tcPr>
            <w:tcW w:w="1580" w:type="dxa"/>
            <w:vMerge/>
            <w:tcBorders>
              <w:top w:val="nil"/>
              <w:left w:val="single" w:sz="8" w:space="0" w:color="auto"/>
              <w:bottom w:val="single" w:sz="8" w:space="0" w:color="000000"/>
              <w:right w:val="nil"/>
            </w:tcBorders>
            <w:vAlign w:val="center"/>
          </w:tcPr>
          <w:p w14:paraId="7CFFD549" w14:textId="77777777" w:rsidR="00465E8B" w:rsidRDefault="00465E8B" w:rsidP="00465E8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DA645F4" w14:textId="22A2C8E0"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ED6AC55" w14:textId="3CEE1580" w:rsidR="00465E8B" w:rsidRDefault="00465E8B" w:rsidP="00465E8B">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3C9E1B1C" w14:textId="14BB9D0E"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82E01C" w14:textId="7C84D57C"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DC4AF7" w14:textId="0EFEE71E"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34D9CB" w14:textId="63F5211E"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465E8B" w:rsidRPr="00DD6050" w14:paraId="1E1C9CBE"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580FA642"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6A18B3" w14:textId="73039C6A"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428C5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0F465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09614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E692B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97B58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73E28B12"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4AB5F99E"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35FF03" w14:textId="167F188B"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84DD0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20EFB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99684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42E82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D0FF6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77C3DA81"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54FE3962"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EC4A94" w14:textId="5A7E1C01"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EF5F1C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4902E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007CB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BDE99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B7805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4EF74B49" w14:textId="77777777" w:rsidTr="009A30A4">
        <w:trPr>
          <w:trHeight w:val="312"/>
          <w:jc w:val="center"/>
        </w:trPr>
        <w:tc>
          <w:tcPr>
            <w:tcW w:w="1580" w:type="dxa"/>
            <w:vMerge/>
            <w:tcBorders>
              <w:top w:val="nil"/>
              <w:left w:val="single" w:sz="8" w:space="0" w:color="auto"/>
              <w:bottom w:val="single" w:sz="8" w:space="0" w:color="000000"/>
              <w:right w:val="nil"/>
            </w:tcBorders>
            <w:vAlign w:val="center"/>
          </w:tcPr>
          <w:p w14:paraId="2FA27097"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C626A7" w14:textId="6780A3F1"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DC5875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E5268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B04362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B9D5A1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E9616D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21D8A407" w14:textId="77777777" w:rsidTr="009A30A4">
        <w:trPr>
          <w:trHeight w:val="315"/>
          <w:jc w:val="center"/>
        </w:trPr>
        <w:tc>
          <w:tcPr>
            <w:tcW w:w="1580" w:type="dxa"/>
            <w:vMerge w:val="restart"/>
            <w:tcBorders>
              <w:top w:val="nil"/>
              <w:left w:val="single" w:sz="8" w:space="0" w:color="auto"/>
              <w:bottom w:val="single" w:sz="8" w:space="0" w:color="000000"/>
              <w:right w:val="nil"/>
            </w:tcBorders>
            <w:vAlign w:val="center"/>
          </w:tcPr>
          <w:p w14:paraId="0010222A"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Ulmeni</w:t>
            </w:r>
          </w:p>
        </w:tc>
        <w:tc>
          <w:tcPr>
            <w:tcW w:w="2080" w:type="dxa"/>
            <w:tcBorders>
              <w:top w:val="nil"/>
              <w:left w:val="single" w:sz="8" w:space="0" w:color="auto"/>
              <w:bottom w:val="single" w:sz="4" w:space="0" w:color="auto"/>
              <w:right w:val="single" w:sz="8" w:space="0" w:color="auto"/>
            </w:tcBorders>
            <w:noWrap/>
            <w:vAlign w:val="center"/>
            <w:hideMark/>
          </w:tcPr>
          <w:p w14:paraId="05FB554A" w14:textId="1C7026C6"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603BBE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015" w:type="dxa"/>
            <w:tcBorders>
              <w:top w:val="nil"/>
              <w:left w:val="nil"/>
              <w:bottom w:val="single" w:sz="4" w:space="0" w:color="auto"/>
              <w:right w:val="single" w:sz="4" w:space="0" w:color="auto"/>
            </w:tcBorders>
            <w:noWrap/>
            <w:vAlign w:val="center"/>
          </w:tcPr>
          <w:p w14:paraId="284D0B2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2EB24E6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7593C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B2865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465E8B" w:rsidRPr="00DD6050" w14:paraId="197F045B" w14:textId="77777777" w:rsidTr="009A30A4">
        <w:trPr>
          <w:trHeight w:val="315"/>
          <w:jc w:val="center"/>
        </w:trPr>
        <w:tc>
          <w:tcPr>
            <w:tcW w:w="1580" w:type="dxa"/>
            <w:vMerge/>
            <w:tcBorders>
              <w:top w:val="nil"/>
              <w:left w:val="single" w:sz="8" w:space="0" w:color="auto"/>
              <w:bottom w:val="single" w:sz="8" w:space="0" w:color="000000"/>
              <w:right w:val="nil"/>
            </w:tcBorders>
            <w:vAlign w:val="center"/>
          </w:tcPr>
          <w:p w14:paraId="21F38773" w14:textId="77777777" w:rsidR="00465E8B" w:rsidRDefault="00465E8B" w:rsidP="00465E8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6A0190E" w14:textId="41CD1161"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6EDE323" w14:textId="4C6427EB"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165</w:t>
            </w:r>
          </w:p>
        </w:tc>
        <w:tc>
          <w:tcPr>
            <w:tcW w:w="1015" w:type="dxa"/>
            <w:tcBorders>
              <w:top w:val="nil"/>
              <w:left w:val="nil"/>
              <w:bottom w:val="single" w:sz="4" w:space="0" w:color="auto"/>
              <w:right w:val="single" w:sz="4" w:space="0" w:color="auto"/>
            </w:tcBorders>
            <w:noWrap/>
            <w:vAlign w:val="center"/>
          </w:tcPr>
          <w:p w14:paraId="3F2F8045" w14:textId="395C31A5"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1C58A6A5" w14:textId="20E96787"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FDB7AD" w14:textId="35355EB1"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7C1003" w14:textId="5B7E6C10"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0,41</w:t>
            </w:r>
          </w:p>
        </w:tc>
      </w:tr>
      <w:tr w:rsidR="00465E8B" w:rsidRPr="00DD6050" w14:paraId="23ED21CC"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0F197417"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875E23" w14:textId="429D6870"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333F0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6B04DE7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34D7FBB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E045A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DD6EB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465E8B" w:rsidRPr="00DD6050" w14:paraId="672F1FB6"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5B36553E"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7105F6" w14:textId="7791803A"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0FE916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c>
          <w:tcPr>
            <w:tcW w:w="1015" w:type="dxa"/>
            <w:tcBorders>
              <w:top w:val="nil"/>
              <w:left w:val="nil"/>
              <w:bottom w:val="single" w:sz="4" w:space="0" w:color="auto"/>
              <w:right w:val="single" w:sz="4" w:space="0" w:color="auto"/>
            </w:tcBorders>
            <w:noWrap/>
            <w:vAlign w:val="center"/>
          </w:tcPr>
          <w:p w14:paraId="211DBB0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0C9C800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E8D59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564F5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465E8B" w:rsidRPr="00DD6050" w14:paraId="251CE760"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15E0782A"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6EA98A" w14:textId="76BCDF05"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36AFB8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2A3F850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61DFB02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762BC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7B2A9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465E8B" w:rsidRPr="00DD6050" w14:paraId="13B705F4" w14:textId="77777777" w:rsidTr="009A30A4">
        <w:trPr>
          <w:trHeight w:val="312"/>
          <w:jc w:val="center"/>
        </w:trPr>
        <w:tc>
          <w:tcPr>
            <w:tcW w:w="1580" w:type="dxa"/>
            <w:vMerge/>
            <w:tcBorders>
              <w:top w:val="nil"/>
              <w:left w:val="single" w:sz="8" w:space="0" w:color="auto"/>
              <w:bottom w:val="single" w:sz="8" w:space="0" w:color="000000"/>
              <w:right w:val="nil"/>
            </w:tcBorders>
            <w:vAlign w:val="center"/>
          </w:tcPr>
          <w:p w14:paraId="60E51A86"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0377FEA" w14:textId="02CB6767"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C3309C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D0BD67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304B2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C01DE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477DE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465E8B" w:rsidRPr="00DD6050" w14:paraId="5F43D326" w14:textId="77777777" w:rsidTr="009A30A4">
        <w:trPr>
          <w:trHeight w:val="315"/>
          <w:jc w:val="center"/>
        </w:trPr>
        <w:tc>
          <w:tcPr>
            <w:tcW w:w="1580" w:type="dxa"/>
            <w:vMerge w:val="restart"/>
            <w:tcBorders>
              <w:top w:val="nil"/>
              <w:left w:val="single" w:sz="8" w:space="0" w:color="auto"/>
              <w:bottom w:val="single" w:sz="8" w:space="0" w:color="000000"/>
              <w:right w:val="nil"/>
            </w:tcBorders>
            <w:vAlign w:val="center"/>
          </w:tcPr>
          <w:p w14:paraId="6F6C2A18"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Mizil</w:t>
            </w:r>
          </w:p>
        </w:tc>
        <w:tc>
          <w:tcPr>
            <w:tcW w:w="2080" w:type="dxa"/>
            <w:tcBorders>
              <w:top w:val="nil"/>
              <w:left w:val="single" w:sz="8" w:space="0" w:color="auto"/>
              <w:bottom w:val="single" w:sz="4" w:space="0" w:color="auto"/>
              <w:right w:val="single" w:sz="8" w:space="0" w:color="auto"/>
            </w:tcBorders>
            <w:noWrap/>
            <w:vAlign w:val="center"/>
            <w:hideMark/>
          </w:tcPr>
          <w:p w14:paraId="2397CD5C" w14:textId="5541123D"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1AE18F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w:t>
            </w:r>
          </w:p>
        </w:tc>
        <w:tc>
          <w:tcPr>
            <w:tcW w:w="1015" w:type="dxa"/>
            <w:tcBorders>
              <w:top w:val="nil"/>
              <w:left w:val="nil"/>
              <w:bottom w:val="single" w:sz="4" w:space="0" w:color="auto"/>
              <w:right w:val="single" w:sz="4" w:space="0" w:color="auto"/>
            </w:tcBorders>
            <w:noWrap/>
            <w:vAlign w:val="center"/>
          </w:tcPr>
          <w:p w14:paraId="5F008DB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274" w:type="dxa"/>
            <w:tcBorders>
              <w:top w:val="nil"/>
              <w:left w:val="nil"/>
              <w:bottom w:val="single" w:sz="4" w:space="0" w:color="auto"/>
              <w:right w:val="single" w:sz="4" w:space="0" w:color="auto"/>
            </w:tcBorders>
            <w:vAlign w:val="center"/>
          </w:tcPr>
          <w:p w14:paraId="3349014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C357F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13522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465E8B" w:rsidRPr="00DD6050" w14:paraId="3C8911F4" w14:textId="77777777" w:rsidTr="009A30A4">
        <w:trPr>
          <w:trHeight w:val="315"/>
          <w:jc w:val="center"/>
        </w:trPr>
        <w:tc>
          <w:tcPr>
            <w:tcW w:w="1580" w:type="dxa"/>
            <w:vMerge/>
            <w:tcBorders>
              <w:top w:val="nil"/>
              <w:left w:val="single" w:sz="8" w:space="0" w:color="auto"/>
              <w:bottom w:val="single" w:sz="8" w:space="0" w:color="000000"/>
              <w:right w:val="nil"/>
            </w:tcBorders>
            <w:vAlign w:val="center"/>
          </w:tcPr>
          <w:p w14:paraId="3DA92C59" w14:textId="77777777" w:rsidR="00465E8B" w:rsidRDefault="00465E8B" w:rsidP="00465E8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E17291A" w14:textId="1F1C2E4B"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9908AF5" w14:textId="58BBB420"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308</w:t>
            </w:r>
          </w:p>
        </w:tc>
        <w:tc>
          <w:tcPr>
            <w:tcW w:w="1015" w:type="dxa"/>
            <w:tcBorders>
              <w:top w:val="nil"/>
              <w:left w:val="nil"/>
              <w:bottom w:val="single" w:sz="4" w:space="0" w:color="auto"/>
              <w:right w:val="single" w:sz="4" w:space="0" w:color="auto"/>
            </w:tcBorders>
            <w:noWrap/>
            <w:vAlign w:val="center"/>
          </w:tcPr>
          <w:p w14:paraId="392FC1E7" w14:textId="33FA0E43"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782EA025" w14:textId="1B01E3A1"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C2947E" w14:textId="32864F50"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C772B9" w14:textId="659D6FE6" w:rsidR="00465E8B" w:rsidRDefault="00465E8B" w:rsidP="00465E8B">
            <w:pPr>
              <w:suppressAutoHyphens w:val="0"/>
              <w:jc w:val="center"/>
              <w:rPr>
                <w:rFonts w:ascii="Open Sans" w:hAnsi="Open Sans" w:cs="Open Sans"/>
                <w:color w:val="000000"/>
                <w:sz w:val="20"/>
                <w:szCs w:val="20"/>
              </w:rPr>
            </w:pPr>
            <w:r>
              <w:rPr>
                <w:rFonts w:ascii="Open Sans" w:hAnsi="Open Sans" w:cs="Open Sans"/>
                <w:color w:val="000000"/>
                <w:sz w:val="20"/>
                <w:szCs w:val="20"/>
              </w:rPr>
              <w:t>0,42</w:t>
            </w:r>
          </w:p>
        </w:tc>
      </w:tr>
      <w:tr w:rsidR="00465E8B" w:rsidRPr="00DD6050" w14:paraId="6D9799EB"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48083424"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C53306" w14:textId="10A47572"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43673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c>
          <w:tcPr>
            <w:tcW w:w="1015" w:type="dxa"/>
            <w:tcBorders>
              <w:top w:val="nil"/>
              <w:left w:val="nil"/>
              <w:bottom w:val="single" w:sz="4" w:space="0" w:color="auto"/>
              <w:right w:val="single" w:sz="4" w:space="0" w:color="auto"/>
            </w:tcBorders>
            <w:noWrap/>
            <w:vAlign w:val="center"/>
          </w:tcPr>
          <w:p w14:paraId="61DC64F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274" w:type="dxa"/>
            <w:tcBorders>
              <w:top w:val="nil"/>
              <w:left w:val="nil"/>
              <w:bottom w:val="single" w:sz="4" w:space="0" w:color="auto"/>
              <w:right w:val="single" w:sz="4" w:space="0" w:color="auto"/>
            </w:tcBorders>
            <w:vAlign w:val="center"/>
          </w:tcPr>
          <w:p w14:paraId="5F19BDA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8DA7C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6A5DA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465E8B" w:rsidRPr="00DD6050" w14:paraId="70B91C72"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6BF8CCCC"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D594D6" w14:textId="2A61DCC6"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6BBB0C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408</w:t>
            </w:r>
          </w:p>
        </w:tc>
        <w:tc>
          <w:tcPr>
            <w:tcW w:w="1015" w:type="dxa"/>
            <w:tcBorders>
              <w:top w:val="nil"/>
              <w:left w:val="nil"/>
              <w:bottom w:val="single" w:sz="4" w:space="0" w:color="auto"/>
              <w:right w:val="single" w:sz="4" w:space="0" w:color="auto"/>
            </w:tcBorders>
            <w:noWrap/>
            <w:vAlign w:val="center"/>
          </w:tcPr>
          <w:p w14:paraId="3979B6B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274" w:type="dxa"/>
            <w:tcBorders>
              <w:top w:val="nil"/>
              <w:left w:val="nil"/>
              <w:bottom w:val="single" w:sz="4" w:space="0" w:color="auto"/>
              <w:right w:val="single" w:sz="4" w:space="0" w:color="auto"/>
            </w:tcBorders>
            <w:vAlign w:val="center"/>
          </w:tcPr>
          <w:p w14:paraId="0D64081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9814C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61103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465E8B" w:rsidRPr="00DD6050" w14:paraId="7D18E8E7" w14:textId="77777777" w:rsidTr="009A30A4">
        <w:trPr>
          <w:trHeight w:val="300"/>
          <w:jc w:val="center"/>
        </w:trPr>
        <w:tc>
          <w:tcPr>
            <w:tcW w:w="1580" w:type="dxa"/>
            <w:vMerge/>
            <w:tcBorders>
              <w:top w:val="nil"/>
              <w:left w:val="single" w:sz="8" w:space="0" w:color="auto"/>
              <w:bottom w:val="single" w:sz="8" w:space="0" w:color="000000"/>
              <w:right w:val="nil"/>
            </w:tcBorders>
            <w:vAlign w:val="center"/>
          </w:tcPr>
          <w:p w14:paraId="08854045"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FF5E78" w14:textId="709FC6A3"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1D825C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4C2DB9E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11429E4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BDDF5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2D90C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465E8B" w:rsidRPr="00DD6050" w14:paraId="4D8FF720" w14:textId="77777777" w:rsidTr="009A30A4">
        <w:trPr>
          <w:trHeight w:val="312"/>
          <w:jc w:val="center"/>
        </w:trPr>
        <w:tc>
          <w:tcPr>
            <w:tcW w:w="1580" w:type="dxa"/>
            <w:vMerge/>
            <w:tcBorders>
              <w:top w:val="nil"/>
              <w:left w:val="single" w:sz="8" w:space="0" w:color="auto"/>
              <w:bottom w:val="single" w:sz="8" w:space="0" w:color="000000"/>
              <w:right w:val="nil"/>
            </w:tcBorders>
            <w:vAlign w:val="center"/>
          </w:tcPr>
          <w:p w14:paraId="3FABDD5B"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F57B437" w14:textId="20000697"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2A978C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8" w:space="0" w:color="auto"/>
              <w:right w:val="single" w:sz="4" w:space="0" w:color="auto"/>
            </w:tcBorders>
            <w:noWrap/>
            <w:vAlign w:val="center"/>
          </w:tcPr>
          <w:p w14:paraId="5A8A1E4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7FB7D93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15DE6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01651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3364F3A"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A30A4">
        <w:rPr>
          <w:rFonts w:ascii="Arial" w:hAnsi="Arial" w:cs="Arial"/>
          <w:lang w:val="pt-BR"/>
        </w:rPr>
        <w:t>DN1B_km43+600-km71+698</w:t>
      </w:r>
      <w:r w:rsidR="00102916" w:rsidRPr="00E8178C">
        <w:rPr>
          <w:rFonts w:ascii="Arial" w:hAnsi="Arial" w:cs="Arial"/>
          <w:lang w:val="it-IT"/>
        </w:rPr>
        <w:t>, cod identificare RD_RO_00_</w:t>
      </w:r>
      <w:r w:rsidR="00EA17ED">
        <w:rPr>
          <w:rFonts w:ascii="Arial" w:hAnsi="Arial" w:cs="Arial"/>
          <w:lang w:val="it-IT"/>
        </w:rPr>
        <w:t>21</w:t>
      </w:r>
      <w:r w:rsidR="009A30A4">
        <w:rPr>
          <w:rFonts w:ascii="Arial" w:hAnsi="Arial" w:cs="Arial"/>
          <w:lang w:val="it-IT"/>
        </w:rPr>
        <w:t>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61A1C21" w14:textId="77777777" w:rsidR="00CE0AEE" w:rsidRDefault="00CE0AEE"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A30A4" w:rsidRPr="00DD6050" w14:paraId="106D2B2E" w14:textId="77777777" w:rsidTr="00767CAD">
        <w:trPr>
          <w:trHeight w:val="312"/>
          <w:jc w:val="center"/>
        </w:trPr>
        <w:tc>
          <w:tcPr>
            <w:tcW w:w="1580" w:type="dxa"/>
            <w:vMerge w:val="restart"/>
            <w:tcBorders>
              <w:right w:val="single" w:sz="4" w:space="0" w:color="auto"/>
            </w:tcBorders>
            <w:noWrap/>
            <w:vAlign w:val="center"/>
            <w:hideMark/>
          </w:tcPr>
          <w:p w14:paraId="38C4905B" w14:textId="77777777" w:rsidR="009A30A4" w:rsidRPr="00DD6050" w:rsidRDefault="009A30A4" w:rsidP="00767CA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7E2CA59" w14:textId="77777777" w:rsidR="009A30A4" w:rsidRPr="00DD6050" w:rsidRDefault="009A30A4" w:rsidP="00767CA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279A9A1" w14:textId="77777777" w:rsidR="009A30A4" w:rsidRPr="00DD6050" w:rsidRDefault="009A30A4" w:rsidP="00767C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A30A4" w:rsidRPr="00DD6050" w14:paraId="3F691BC0" w14:textId="77777777" w:rsidTr="00767CAD">
        <w:trPr>
          <w:trHeight w:val="636"/>
          <w:jc w:val="center"/>
        </w:trPr>
        <w:tc>
          <w:tcPr>
            <w:tcW w:w="1580" w:type="dxa"/>
            <w:vMerge/>
            <w:tcBorders>
              <w:bottom w:val="single" w:sz="4" w:space="0" w:color="auto"/>
              <w:right w:val="single" w:sz="4" w:space="0" w:color="auto"/>
            </w:tcBorders>
            <w:vAlign w:val="center"/>
            <w:hideMark/>
          </w:tcPr>
          <w:p w14:paraId="471E4533" w14:textId="77777777" w:rsidR="009A30A4" w:rsidRPr="00DD6050" w:rsidRDefault="009A30A4" w:rsidP="00767CA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F519CED" w14:textId="77777777" w:rsidR="009A30A4" w:rsidRPr="00DD6050" w:rsidRDefault="009A30A4" w:rsidP="00767CA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8FE236A" w14:textId="77777777" w:rsidR="009A30A4" w:rsidRPr="00DD6050" w:rsidRDefault="009A30A4" w:rsidP="00767C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8A161F7" w14:textId="77777777" w:rsidR="009A30A4" w:rsidRPr="00DD6050" w:rsidRDefault="009A30A4" w:rsidP="00767C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2380D02" w14:textId="77777777" w:rsidR="009A30A4" w:rsidRPr="00DD6050" w:rsidRDefault="009A30A4" w:rsidP="00767C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B57DC1E" w14:textId="77777777" w:rsidR="009A30A4" w:rsidRPr="00DD6050" w:rsidRDefault="009A30A4" w:rsidP="00767C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4A4554C" w14:textId="77777777" w:rsidR="009A30A4" w:rsidRPr="00DD6050" w:rsidRDefault="009A30A4" w:rsidP="00767CA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65E8B" w:rsidRPr="00DD6050" w14:paraId="16C581FA" w14:textId="77777777" w:rsidTr="00767CA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E5A781B"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FBE781B" w14:textId="5752C426"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912648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1646</w:t>
            </w:r>
          </w:p>
        </w:tc>
        <w:tc>
          <w:tcPr>
            <w:tcW w:w="1015" w:type="dxa"/>
            <w:tcBorders>
              <w:top w:val="single" w:sz="8" w:space="0" w:color="auto"/>
              <w:left w:val="nil"/>
              <w:bottom w:val="single" w:sz="4" w:space="0" w:color="auto"/>
              <w:right w:val="single" w:sz="4" w:space="0" w:color="auto"/>
            </w:tcBorders>
            <w:noWrap/>
            <w:vAlign w:val="center"/>
          </w:tcPr>
          <w:p w14:paraId="11A8264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731</w:t>
            </w:r>
          </w:p>
        </w:tc>
        <w:tc>
          <w:tcPr>
            <w:tcW w:w="1274" w:type="dxa"/>
            <w:tcBorders>
              <w:top w:val="single" w:sz="8" w:space="0" w:color="auto"/>
              <w:left w:val="nil"/>
              <w:bottom w:val="single" w:sz="4" w:space="0" w:color="auto"/>
              <w:right w:val="single" w:sz="4" w:space="0" w:color="auto"/>
            </w:tcBorders>
            <w:vAlign w:val="center"/>
          </w:tcPr>
          <w:p w14:paraId="7AD230D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A86BE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440D8B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14,04</w:t>
            </w:r>
          </w:p>
        </w:tc>
      </w:tr>
      <w:tr w:rsidR="00465E8B" w:rsidRPr="00DD6050" w14:paraId="417C3FDC"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218037A"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4A26E0" w14:textId="180310D1"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C24B1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825</w:t>
            </w:r>
          </w:p>
        </w:tc>
        <w:tc>
          <w:tcPr>
            <w:tcW w:w="1015" w:type="dxa"/>
            <w:tcBorders>
              <w:top w:val="nil"/>
              <w:left w:val="nil"/>
              <w:bottom w:val="single" w:sz="4" w:space="0" w:color="auto"/>
              <w:right w:val="single" w:sz="4" w:space="0" w:color="auto"/>
            </w:tcBorders>
            <w:noWrap/>
            <w:vAlign w:val="center"/>
          </w:tcPr>
          <w:p w14:paraId="01C8C5B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w:t>
            </w:r>
          </w:p>
        </w:tc>
        <w:tc>
          <w:tcPr>
            <w:tcW w:w="1274" w:type="dxa"/>
            <w:tcBorders>
              <w:top w:val="nil"/>
              <w:left w:val="nil"/>
              <w:bottom w:val="single" w:sz="4" w:space="0" w:color="auto"/>
              <w:right w:val="single" w:sz="4" w:space="0" w:color="auto"/>
            </w:tcBorders>
            <w:vAlign w:val="center"/>
          </w:tcPr>
          <w:p w14:paraId="0E56EFE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3F322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734DC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r>
      <w:tr w:rsidR="00465E8B" w:rsidRPr="00DD6050" w14:paraId="02EECAB2"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AAAFF7"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2D76C9" w14:textId="0EFE8E61"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432F7F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1008</w:t>
            </w:r>
          </w:p>
        </w:tc>
        <w:tc>
          <w:tcPr>
            <w:tcW w:w="1015" w:type="dxa"/>
            <w:tcBorders>
              <w:top w:val="nil"/>
              <w:left w:val="nil"/>
              <w:bottom w:val="single" w:sz="4" w:space="0" w:color="auto"/>
              <w:right w:val="single" w:sz="4" w:space="0" w:color="auto"/>
            </w:tcBorders>
            <w:noWrap/>
            <w:vAlign w:val="center"/>
          </w:tcPr>
          <w:p w14:paraId="32600E8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453</w:t>
            </w:r>
          </w:p>
        </w:tc>
        <w:tc>
          <w:tcPr>
            <w:tcW w:w="1274" w:type="dxa"/>
            <w:tcBorders>
              <w:top w:val="nil"/>
              <w:left w:val="nil"/>
              <w:bottom w:val="single" w:sz="4" w:space="0" w:color="auto"/>
              <w:right w:val="single" w:sz="4" w:space="0" w:color="auto"/>
            </w:tcBorders>
            <w:vAlign w:val="center"/>
          </w:tcPr>
          <w:p w14:paraId="2A195F2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64316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C8659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465E8B" w:rsidRPr="00DD6050" w14:paraId="3E3F7AA4"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E2CAE9"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8F01A0" w14:textId="26C51B5A"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3E0B5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910</w:t>
            </w:r>
          </w:p>
        </w:tc>
        <w:tc>
          <w:tcPr>
            <w:tcW w:w="1015" w:type="dxa"/>
            <w:tcBorders>
              <w:top w:val="nil"/>
              <w:left w:val="nil"/>
              <w:bottom w:val="single" w:sz="4" w:space="0" w:color="auto"/>
              <w:right w:val="single" w:sz="4" w:space="0" w:color="auto"/>
            </w:tcBorders>
            <w:noWrap/>
            <w:vAlign w:val="center"/>
          </w:tcPr>
          <w:p w14:paraId="4C46465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399</w:t>
            </w:r>
          </w:p>
        </w:tc>
        <w:tc>
          <w:tcPr>
            <w:tcW w:w="1274" w:type="dxa"/>
            <w:tcBorders>
              <w:top w:val="nil"/>
              <w:left w:val="nil"/>
              <w:bottom w:val="single" w:sz="4" w:space="0" w:color="auto"/>
              <w:right w:val="single" w:sz="4" w:space="0" w:color="auto"/>
            </w:tcBorders>
            <w:vAlign w:val="center"/>
          </w:tcPr>
          <w:p w14:paraId="3F04B4B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94E2A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C7561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465E8B" w:rsidRPr="00DD6050" w14:paraId="0AA7D61D"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50B2D5"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E95345" w14:textId="7370553F"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2C594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4068EEA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14974C1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4DE52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5D76E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465E8B" w:rsidRPr="00DD6050" w14:paraId="25B30F1D" w14:textId="77777777" w:rsidTr="00767CA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3CDC79D"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6FAAE6" w14:textId="41562C1B"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EFC23B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F37F2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D62845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7BD0C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052D9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465E8B" w:rsidRPr="00DD6050" w14:paraId="2B69A44A" w14:textId="77777777" w:rsidTr="00767CA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1579EC7"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Săhățeni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97330ED" w14:textId="31F288E6"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328DED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522</w:t>
            </w:r>
          </w:p>
        </w:tc>
        <w:tc>
          <w:tcPr>
            <w:tcW w:w="1015" w:type="dxa"/>
            <w:tcBorders>
              <w:top w:val="single" w:sz="8" w:space="0" w:color="auto"/>
              <w:left w:val="nil"/>
              <w:bottom w:val="single" w:sz="4" w:space="0" w:color="auto"/>
              <w:right w:val="single" w:sz="4" w:space="0" w:color="auto"/>
            </w:tcBorders>
            <w:noWrap/>
            <w:vAlign w:val="center"/>
          </w:tcPr>
          <w:p w14:paraId="61FAE4B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274" w:type="dxa"/>
            <w:tcBorders>
              <w:top w:val="single" w:sz="8" w:space="0" w:color="auto"/>
              <w:left w:val="nil"/>
              <w:bottom w:val="single" w:sz="4" w:space="0" w:color="auto"/>
              <w:right w:val="single" w:sz="4" w:space="0" w:color="auto"/>
            </w:tcBorders>
            <w:vAlign w:val="center"/>
          </w:tcPr>
          <w:p w14:paraId="7124C97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51F90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CA714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r>
      <w:tr w:rsidR="00465E8B" w:rsidRPr="00DD6050" w14:paraId="234B0481"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D07465"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0DF213" w14:textId="3ECE0D5F"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0CA34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c>
          <w:tcPr>
            <w:tcW w:w="1015" w:type="dxa"/>
            <w:tcBorders>
              <w:top w:val="nil"/>
              <w:left w:val="nil"/>
              <w:bottom w:val="single" w:sz="4" w:space="0" w:color="auto"/>
              <w:right w:val="single" w:sz="4" w:space="0" w:color="auto"/>
            </w:tcBorders>
            <w:noWrap/>
            <w:vAlign w:val="center"/>
          </w:tcPr>
          <w:p w14:paraId="07E00B9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3929A04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F6D0B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B2895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465E8B" w:rsidRPr="00DD6050" w14:paraId="65758364"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F88A21"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D7CF7B" w14:textId="1D6B0C4A"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E3F841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367</w:t>
            </w:r>
          </w:p>
        </w:tc>
        <w:tc>
          <w:tcPr>
            <w:tcW w:w="1015" w:type="dxa"/>
            <w:tcBorders>
              <w:top w:val="nil"/>
              <w:left w:val="nil"/>
              <w:bottom w:val="single" w:sz="4" w:space="0" w:color="auto"/>
              <w:right w:val="single" w:sz="4" w:space="0" w:color="auto"/>
            </w:tcBorders>
            <w:noWrap/>
            <w:vAlign w:val="center"/>
          </w:tcPr>
          <w:p w14:paraId="35BA469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274" w:type="dxa"/>
            <w:tcBorders>
              <w:top w:val="nil"/>
              <w:left w:val="nil"/>
              <w:bottom w:val="single" w:sz="4" w:space="0" w:color="auto"/>
              <w:right w:val="single" w:sz="4" w:space="0" w:color="auto"/>
            </w:tcBorders>
            <w:vAlign w:val="center"/>
          </w:tcPr>
          <w:p w14:paraId="46339E9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590C5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3AF92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465E8B" w:rsidRPr="00DD6050" w14:paraId="3AC2C97B"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3E89F0"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3EAAA2" w14:textId="1263C06A"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24D8A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315</w:t>
            </w:r>
          </w:p>
        </w:tc>
        <w:tc>
          <w:tcPr>
            <w:tcW w:w="1015" w:type="dxa"/>
            <w:tcBorders>
              <w:top w:val="nil"/>
              <w:left w:val="nil"/>
              <w:bottom w:val="single" w:sz="4" w:space="0" w:color="auto"/>
              <w:right w:val="single" w:sz="4" w:space="0" w:color="auto"/>
            </w:tcBorders>
            <w:noWrap/>
            <w:vAlign w:val="center"/>
          </w:tcPr>
          <w:p w14:paraId="1598434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nil"/>
              <w:left w:val="nil"/>
              <w:bottom w:val="single" w:sz="4" w:space="0" w:color="auto"/>
              <w:right w:val="single" w:sz="4" w:space="0" w:color="auto"/>
            </w:tcBorders>
            <w:vAlign w:val="center"/>
          </w:tcPr>
          <w:p w14:paraId="0D5AC98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F0F5E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15DCC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465E8B" w:rsidRPr="00DD6050" w14:paraId="6D045A7E"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B846B4"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7D4B20" w14:textId="0A429983"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B7B50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28A8ECC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38FFFF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5C25C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22758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465E8B" w:rsidRPr="00DD6050" w14:paraId="2BB1A55F" w14:textId="77777777" w:rsidTr="00767CA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B107D6C"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2A87692" w14:textId="237A568A"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3D98CD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FBF63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C221A2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518F5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F532F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465E8B" w:rsidRPr="00DD6050" w14:paraId="3C164049" w14:textId="77777777" w:rsidTr="00767CA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921ED6D"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Gura Vadului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59E461E" w14:textId="42ABA488"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3F4A65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B9F4A3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8EE6F8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E386DC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5D80A7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465E8B" w:rsidRPr="00DD6050" w14:paraId="1873DE09"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AD0E2E"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05D67F" w14:textId="51E4F402"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02B38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AE49B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4FAFA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11706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12131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5770C9EB"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19AFF9"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80BFD7" w14:textId="41BA4244"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4C99E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B859D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5AF4F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75084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CBE73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11415504"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CFF2007"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7C765A" w14:textId="37423935"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D50AF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11E53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93772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4DE20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E5643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1F839DC7"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672A30"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CA1B9A" w14:textId="5480B9A6"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691A43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55671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617F8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67310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D05CC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3BFD2FD8" w14:textId="77777777" w:rsidTr="00767CA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7489537"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91221D" w14:textId="7DDA9B24"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8D6A92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E23DEE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12A7A4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A1476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73D76A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50086806" w14:textId="77777777" w:rsidTr="00767CA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B214922"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Stâlpu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6FF8B1F" w14:textId="072750B3"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489022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single" w:sz="8" w:space="0" w:color="auto"/>
              <w:left w:val="nil"/>
              <w:bottom w:val="single" w:sz="4" w:space="0" w:color="auto"/>
              <w:right w:val="single" w:sz="4" w:space="0" w:color="auto"/>
            </w:tcBorders>
            <w:noWrap/>
            <w:vAlign w:val="center"/>
          </w:tcPr>
          <w:p w14:paraId="2724362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single" w:sz="8" w:space="0" w:color="auto"/>
              <w:left w:val="nil"/>
              <w:bottom w:val="single" w:sz="4" w:space="0" w:color="auto"/>
              <w:right w:val="single" w:sz="4" w:space="0" w:color="auto"/>
            </w:tcBorders>
            <w:vAlign w:val="center"/>
          </w:tcPr>
          <w:p w14:paraId="333D976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CE56D0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895A5D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465E8B" w:rsidRPr="00DD6050" w14:paraId="4C0641C7"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8B811F"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E58564" w14:textId="2CB7A8BB"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3AFC0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E2B8C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D7CB9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AB22A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5D014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5F6A9484"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16525A"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61FF1E" w14:textId="14BA4FB8"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084F31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6FC23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7A2BD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F0C72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13DF4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32607DEA"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6D07C59"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3F277D" w14:textId="36213751"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DAD95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D11D9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69508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41F0C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BED79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319A4847"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CB423D"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B8FBE6" w14:textId="35938F75"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A462F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74C73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0A5E2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CA85E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7F242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13D6AA07" w14:textId="77777777" w:rsidTr="00767CA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6D3A569"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7D69EA" w14:textId="273B23E1"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654F56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457172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C203B4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90477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12DDD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4B72424A" w14:textId="77777777" w:rsidTr="00767CA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D45853E"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Pietroasele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F1565ED" w14:textId="75890213"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2F41D1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A0D266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587A4A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FC43CC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65BD11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r>
      <w:tr w:rsidR="00465E8B" w:rsidRPr="00DD6050" w14:paraId="552A107E"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65FB47"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65D04C" w14:textId="37C1BCCC"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F4D70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EA75E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B9B52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6830C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24FDD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465E8B" w:rsidRPr="00DD6050" w14:paraId="0AE4ACD3"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9C79C65"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C7BABE" w14:textId="7D2C692E"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53BBA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7D52CB1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C45E78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D00C7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7B3D1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465E8B" w:rsidRPr="00DD6050" w14:paraId="3E774052"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C6D6F9"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31CA66" w14:textId="4E6B7EC1"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2E90E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679192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EC79C7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CAD8F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F1B9F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465E8B" w:rsidRPr="00DD6050" w14:paraId="6ACC8275"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EB67AC"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F5222E" w14:textId="2057DB2A"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2CF96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67E0B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23DA1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718A0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C81B4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465E8B" w:rsidRPr="00DD6050" w14:paraId="78988654" w14:textId="77777777" w:rsidTr="00767CA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2B5BDE9"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4373C7" w14:textId="6B25032E"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3BD74D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638CE0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C45900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B43FE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50554F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65E8B" w:rsidRPr="00DD6050" w14:paraId="0F0DE3E3" w14:textId="77777777" w:rsidTr="00767CA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E662A1F"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Merei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06AA66E" w14:textId="12F5CF73"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67F822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single" w:sz="8" w:space="0" w:color="auto"/>
              <w:left w:val="nil"/>
              <w:bottom w:val="single" w:sz="4" w:space="0" w:color="auto"/>
              <w:right w:val="single" w:sz="4" w:space="0" w:color="auto"/>
            </w:tcBorders>
            <w:noWrap/>
            <w:vAlign w:val="center"/>
          </w:tcPr>
          <w:p w14:paraId="34B11B3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single" w:sz="8" w:space="0" w:color="auto"/>
              <w:left w:val="nil"/>
              <w:bottom w:val="single" w:sz="4" w:space="0" w:color="auto"/>
              <w:right w:val="single" w:sz="4" w:space="0" w:color="auto"/>
            </w:tcBorders>
            <w:vAlign w:val="center"/>
          </w:tcPr>
          <w:p w14:paraId="096DD46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57B27B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AF459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4,36</w:t>
            </w:r>
          </w:p>
        </w:tc>
      </w:tr>
      <w:tr w:rsidR="00465E8B" w:rsidRPr="00DD6050" w14:paraId="756C577C"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EC451F"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247EF1" w14:textId="33FB0C85"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26C4B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56562A5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42A29DA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87C26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3A9B8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465E8B" w:rsidRPr="00DD6050" w14:paraId="47D7E5BC"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653604"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D62EF7" w14:textId="6DC6B9AB"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CD488B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608D4C7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27BB3A5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BAC00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668A6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465E8B" w:rsidRPr="00DD6050" w14:paraId="68F058B3"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953B1B"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096489" w14:textId="21752ECD"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629A8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D0420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081FDD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F38E7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ACA2D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465E8B" w:rsidRPr="00DD6050" w14:paraId="39651DA1"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787C8E8"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334C1D" w14:textId="0620B555"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FBDA9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FD957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5BE26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0A548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598C3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465E8B" w:rsidRPr="00DD6050" w14:paraId="49267197" w14:textId="77777777" w:rsidTr="00767CA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72E88CB"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F42D5BF" w14:textId="3A2A8306"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20EDFE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FB12AE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AC8261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6A9E2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41BE1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465E8B" w:rsidRPr="00DD6050" w14:paraId="45ECC33C" w14:textId="77777777" w:rsidTr="00767CA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2E083A6"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Buzău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A275051" w14:textId="4500285A"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1412B8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C30072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98E471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24A2FD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1A604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465E8B" w:rsidRPr="00DD6050" w14:paraId="0E186D09"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0AB229"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618ECF" w14:textId="7C88DD2F"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B072B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2DB65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B8011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0F9E8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40CD7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65E8B" w:rsidRPr="00DD6050" w14:paraId="26B0D264"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1BBB53"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EE3CCF" w14:textId="1EDF8DB8"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9FD35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7BEAC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EBA2D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D339B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5A2E5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3EFFAB78"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8419CC"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DE8E49" w14:textId="6E52E33E"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0564E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FDD33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9C5C7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9319C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504F5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7E62CF08"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61FAA6"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D9AD43" w14:textId="6EB23C3C"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D8C00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4B9A7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71C3D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72C53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043B46"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27FA7452" w14:textId="77777777" w:rsidTr="00767CA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FAD679C"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6C8F55" w14:textId="7A00F37C"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1C38A8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5A6C81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A57132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861E6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4A06F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65E8B" w:rsidRPr="00DD6050" w14:paraId="04763B6E" w14:textId="77777777" w:rsidTr="00767CA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E4D3CFD"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Ulmeni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4298F87" w14:textId="709137E5"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973EAC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438</w:t>
            </w:r>
          </w:p>
        </w:tc>
        <w:tc>
          <w:tcPr>
            <w:tcW w:w="1015" w:type="dxa"/>
            <w:tcBorders>
              <w:top w:val="single" w:sz="8" w:space="0" w:color="auto"/>
              <w:left w:val="nil"/>
              <w:bottom w:val="single" w:sz="4" w:space="0" w:color="auto"/>
              <w:right w:val="single" w:sz="4" w:space="0" w:color="auto"/>
            </w:tcBorders>
            <w:noWrap/>
            <w:vAlign w:val="center"/>
          </w:tcPr>
          <w:p w14:paraId="7F03ECF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274" w:type="dxa"/>
            <w:tcBorders>
              <w:top w:val="single" w:sz="8" w:space="0" w:color="auto"/>
              <w:left w:val="nil"/>
              <w:bottom w:val="single" w:sz="4" w:space="0" w:color="auto"/>
              <w:right w:val="single" w:sz="4" w:space="0" w:color="auto"/>
            </w:tcBorders>
            <w:vAlign w:val="center"/>
          </w:tcPr>
          <w:p w14:paraId="54A619B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336646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B720E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465E8B" w:rsidRPr="00DD6050" w14:paraId="71550C97"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6D29898"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34CA73" w14:textId="1ED55457"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475F5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015" w:type="dxa"/>
            <w:tcBorders>
              <w:top w:val="nil"/>
              <w:left w:val="nil"/>
              <w:bottom w:val="single" w:sz="4" w:space="0" w:color="auto"/>
              <w:right w:val="single" w:sz="4" w:space="0" w:color="auto"/>
            </w:tcBorders>
            <w:noWrap/>
            <w:vAlign w:val="center"/>
          </w:tcPr>
          <w:p w14:paraId="192163F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3105195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AA7FF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FCF52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465E8B" w:rsidRPr="00DD6050" w14:paraId="1ACB1BDD"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D0E4A1"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DFE45A" w14:textId="2698AD31"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648582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273</w:t>
            </w:r>
          </w:p>
        </w:tc>
        <w:tc>
          <w:tcPr>
            <w:tcW w:w="1015" w:type="dxa"/>
            <w:tcBorders>
              <w:top w:val="nil"/>
              <w:left w:val="nil"/>
              <w:bottom w:val="single" w:sz="4" w:space="0" w:color="auto"/>
              <w:right w:val="single" w:sz="4" w:space="0" w:color="auto"/>
            </w:tcBorders>
            <w:noWrap/>
            <w:vAlign w:val="center"/>
          </w:tcPr>
          <w:p w14:paraId="206B2CA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4A9DFED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46E3C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9C7F4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465E8B" w:rsidRPr="00DD6050" w14:paraId="46CB0B4A"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F89DC3"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C92FAF" w14:textId="04130409"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37318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w:t>
            </w:r>
          </w:p>
        </w:tc>
        <w:tc>
          <w:tcPr>
            <w:tcW w:w="1015" w:type="dxa"/>
            <w:tcBorders>
              <w:top w:val="nil"/>
              <w:left w:val="nil"/>
              <w:bottom w:val="single" w:sz="4" w:space="0" w:color="auto"/>
              <w:right w:val="single" w:sz="4" w:space="0" w:color="auto"/>
            </w:tcBorders>
            <w:noWrap/>
            <w:vAlign w:val="center"/>
          </w:tcPr>
          <w:p w14:paraId="2572EF0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45492FEB"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C029A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0BD3D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465E8B" w:rsidRPr="00DD6050" w14:paraId="3085C86F"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7CFF74"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6102B9" w14:textId="40AB5181"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B2372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37FB3CC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C581F3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B2A1A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EF61C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465E8B" w:rsidRPr="00DD6050" w14:paraId="443B6FC6" w14:textId="77777777" w:rsidTr="00767CA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7672152"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75F5D7" w14:textId="6BB468CE"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A653C0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8BBD8B8"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975C2F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5C5597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052A7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65E8B" w:rsidRPr="00DD6050" w14:paraId="7D677CDF" w14:textId="77777777" w:rsidTr="00767CA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73BD686" w14:textId="77777777" w:rsidR="00465E8B" w:rsidRPr="00DD6050" w:rsidRDefault="00465E8B" w:rsidP="00465E8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Mizil</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A1931F" w14:textId="521F2F13"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A95C7D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622</w:t>
            </w:r>
          </w:p>
        </w:tc>
        <w:tc>
          <w:tcPr>
            <w:tcW w:w="1015" w:type="dxa"/>
            <w:tcBorders>
              <w:top w:val="single" w:sz="8" w:space="0" w:color="auto"/>
              <w:left w:val="nil"/>
              <w:bottom w:val="single" w:sz="4" w:space="0" w:color="auto"/>
              <w:right w:val="single" w:sz="4" w:space="0" w:color="auto"/>
            </w:tcBorders>
            <w:noWrap/>
            <w:vAlign w:val="center"/>
          </w:tcPr>
          <w:p w14:paraId="2F1FF95E"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248</w:t>
            </w:r>
          </w:p>
        </w:tc>
        <w:tc>
          <w:tcPr>
            <w:tcW w:w="1274" w:type="dxa"/>
            <w:tcBorders>
              <w:top w:val="single" w:sz="8" w:space="0" w:color="auto"/>
              <w:left w:val="nil"/>
              <w:bottom w:val="single" w:sz="4" w:space="0" w:color="auto"/>
              <w:right w:val="single" w:sz="4" w:space="0" w:color="auto"/>
            </w:tcBorders>
            <w:vAlign w:val="center"/>
          </w:tcPr>
          <w:p w14:paraId="78AE4D75"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1DE783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EB5BED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465E8B" w:rsidRPr="00DD6050" w14:paraId="71A5B93A"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62E6263"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812EAE" w14:textId="57130034"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E8A45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w:t>
            </w:r>
          </w:p>
        </w:tc>
        <w:tc>
          <w:tcPr>
            <w:tcW w:w="1015" w:type="dxa"/>
            <w:tcBorders>
              <w:top w:val="nil"/>
              <w:left w:val="nil"/>
              <w:bottom w:val="single" w:sz="4" w:space="0" w:color="auto"/>
              <w:right w:val="single" w:sz="4" w:space="0" w:color="auto"/>
            </w:tcBorders>
            <w:noWrap/>
            <w:vAlign w:val="center"/>
          </w:tcPr>
          <w:p w14:paraId="71F4D931"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274" w:type="dxa"/>
            <w:tcBorders>
              <w:top w:val="nil"/>
              <w:left w:val="nil"/>
              <w:bottom w:val="single" w:sz="4" w:space="0" w:color="auto"/>
              <w:right w:val="single" w:sz="4" w:space="0" w:color="auto"/>
            </w:tcBorders>
            <w:vAlign w:val="center"/>
          </w:tcPr>
          <w:p w14:paraId="593D333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E2E67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AFB45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465E8B" w:rsidRPr="00DD6050" w14:paraId="03A0E20C"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DBFE78B"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22BAE7" w14:textId="692A51BD"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69100D"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326</w:t>
            </w:r>
          </w:p>
        </w:tc>
        <w:tc>
          <w:tcPr>
            <w:tcW w:w="1015" w:type="dxa"/>
            <w:tcBorders>
              <w:top w:val="nil"/>
              <w:left w:val="nil"/>
              <w:bottom w:val="single" w:sz="4" w:space="0" w:color="auto"/>
              <w:right w:val="single" w:sz="4" w:space="0" w:color="auto"/>
            </w:tcBorders>
            <w:noWrap/>
            <w:vAlign w:val="center"/>
          </w:tcPr>
          <w:p w14:paraId="02999E4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5A5A2F0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CA4D6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091613"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465E8B" w:rsidRPr="00DD6050" w14:paraId="2FB7304B"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0CA5AC"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3CA3FB" w14:textId="578933CE"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6BAE9F"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015" w:type="dxa"/>
            <w:tcBorders>
              <w:top w:val="nil"/>
              <w:left w:val="nil"/>
              <w:bottom w:val="single" w:sz="4" w:space="0" w:color="auto"/>
              <w:right w:val="single" w:sz="4" w:space="0" w:color="auto"/>
            </w:tcBorders>
            <w:noWrap/>
            <w:vAlign w:val="center"/>
          </w:tcPr>
          <w:p w14:paraId="1116ECD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3787ECD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96931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955A54"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465E8B" w:rsidRPr="00DD6050" w14:paraId="1F561E34" w14:textId="77777777" w:rsidTr="00767CA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C476AE"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09A4FD" w14:textId="0B4B0F6B"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0B451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156672A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164833DA"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F9EFD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73B792"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465E8B" w:rsidRPr="00DD6050" w14:paraId="24D2AA99" w14:textId="77777777" w:rsidTr="00767CA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5D17347" w14:textId="77777777" w:rsidR="00465E8B" w:rsidRPr="00DD6050" w:rsidRDefault="00465E8B" w:rsidP="00465E8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404216" w14:textId="31297E5E" w:rsidR="00465E8B" w:rsidRPr="00DD6050" w:rsidRDefault="00465E8B" w:rsidP="00465E8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F3410EC"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B79F9C9"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1707BE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4CEA90"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CF53E7" w14:textId="77777777" w:rsidR="00465E8B" w:rsidRPr="00DD6050" w:rsidRDefault="00465E8B" w:rsidP="00465E8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776A0882" w:rsidR="00BC492C" w:rsidRDefault="00BC492C">
      <w:pPr>
        <w:suppressAutoHyphens w:val="0"/>
        <w:rPr>
          <w:rFonts w:ascii="Arial" w:hAnsi="Arial" w:cs="Arial"/>
          <w:b/>
          <w:bCs/>
          <w:color w:val="000000"/>
          <w:lang w:val="ro-RO"/>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717F05">
      <w:pPr>
        <w:pStyle w:val="Heading2"/>
      </w:pPr>
      <w:bookmarkStart w:id="19" w:name="_Toc230012352"/>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9C0F3B3"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A30A4">
        <w:rPr>
          <w:rFonts w:ascii="Arial" w:hAnsi="Arial" w:cs="Arial"/>
          <w:lang w:val="ro-RO"/>
        </w:rPr>
        <w:t>499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A30A4">
        <w:rPr>
          <w:rFonts w:ascii="Arial" w:hAnsi="Arial" w:cs="Arial"/>
          <w:lang w:val="ro-RO"/>
        </w:rPr>
        <w:t>937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A30A4">
        <w:rPr>
          <w:rFonts w:ascii="Arial" w:hAnsi="Arial" w:cs="Arial"/>
          <w:lang w:val="ro-RO"/>
        </w:rPr>
        <w:t>3174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A30A4">
        <w:rPr>
          <w:rFonts w:ascii="Arial" w:hAnsi="Arial" w:cs="Arial"/>
          <w:lang w:val="ro-RO"/>
        </w:rPr>
        <w:t>2770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4351ABC"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A30A4">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A30A4">
        <w:rPr>
          <w:rFonts w:ascii="Arial" w:hAnsi="Arial" w:cs="Arial"/>
          <w:lang w:val="it-IT"/>
        </w:rPr>
        <w:t>255</w:t>
      </w:r>
      <w:r w:rsidR="00B424AA">
        <w:rPr>
          <w:rFonts w:ascii="Arial" w:hAnsi="Arial" w:cs="Arial"/>
          <w:lang w:val="it-IT"/>
        </w:rPr>
        <w:t xml:space="preserve"> persoane (</w:t>
      </w:r>
      <w:r w:rsidR="009A30A4">
        <w:rPr>
          <w:rFonts w:ascii="Arial" w:hAnsi="Arial" w:cs="Arial"/>
          <w:lang w:val="it-IT"/>
        </w:rPr>
        <w:t>+8</w:t>
      </w:r>
      <w:r w:rsidR="00B424AA">
        <w:rPr>
          <w:rFonts w:ascii="Arial" w:hAnsi="Arial" w:cs="Arial"/>
          <w:lang w:val="it-IT"/>
        </w:rPr>
        <w:t>,</w:t>
      </w:r>
      <w:r w:rsidR="009A30A4">
        <w:rPr>
          <w:rFonts w:ascii="Arial" w:hAnsi="Arial" w:cs="Arial"/>
          <w:lang w:val="it-IT"/>
        </w:rPr>
        <w:t>01</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9A30A4">
        <w:rPr>
          <w:rFonts w:ascii="Arial" w:hAnsi="Arial" w:cs="Arial"/>
          <w:lang w:val="it-IT"/>
        </w:rPr>
        <w:t>ând</w:t>
      </w:r>
      <w:r w:rsidR="00F41201">
        <w:rPr>
          <w:rFonts w:ascii="Arial" w:hAnsi="Arial" w:cs="Arial"/>
          <w:lang w:val="it-IT"/>
        </w:rPr>
        <w:t xml:space="preserve"> </w:t>
      </w:r>
      <w:r w:rsidR="00277497">
        <w:rPr>
          <w:rFonts w:ascii="Arial" w:hAnsi="Arial" w:cs="Arial"/>
          <w:lang w:val="it-IT"/>
        </w:rPr>
        <w:t>creșteri</w:t>
      </w:r>
      <w:r w:rsidR="00D6476C">
        <w:rPr>
          <w:rFonts w:ascii="Arial" w:hAnsi="Arial" w:cs="Arial"/>
          <w:lang w:val="it-IT"/>
        </w:rPr>
        <w:t xml:space="preserve"> pentru </w:t>
      </w:r>
      <w:r w:rsidR="009A30A4">
        <w:rPr>
          <w:rFonts w:ascii="Arial" w:hAnsi="Arial" w:cs="Arial"/>
          <w:lang w:val="it-IT"/>
        </w:rPr>
        <w:t>toate intervalele</w:t>
      </w:r>
      <w:r w:rsidR="00CE0AEE">
        <w:rPr>
          <w:rFonts w:ascii="Arial" w:hAnsi="Arial" w:cs="Arial"/>
          <w:lang w:val="it-IT"/>
        </w:rPr>
        <w:t xml:space="preserve"> mai mari de </w:t>
      </w:r>
      <w:r w:rsidR="009A30A4">
        <w:rPr>
          <w:rFonts w:ascii="Arial" w:hAnsi="Arial" w:cs="Arial"/>
          <w:lang w:val="it-IT"/>
        </w:rPr>
        <w:t>65</w:t>
      </w:r>
      <w:r w:rsidR="00CE0AEE">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A30A4">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A30A4">
        <w:rPr>
          <w:rFonts w:ascii="Arial" w:hAnsi="Arial" w:cs="Arial"/>
          <w:lang w:val="it-IT"/>
        </w:rPr>
        <w:t>1015</w:t>
      </w:r>
      <w:r w:rsidR="00B424AA">
        <w:rPr>
          <w:rFonts w:ascii="Arial" w:hAnsi="Arial" w:cs="Arial"/>
          <w:lang w:val="it-IT"/>
        </w:rPr>
        <w:t xml:space="preserve"> persoane (</w:t>
      </w:r>
      <w:r w:rsidR="009F3DDB">
        <w:rPr>
          <w:rFonts w:ascii="Arial" w:hAnsi="Arial" w:cs="Arial"/>
          <w:lang w:val="it-IT"/>
        </w:rPr>
        <w:t>+29</w:t>
      </w:r>
      <w:r w:rsidR="00B424AA">
        <w:rPr>
          <w:rFonts w:ascii="Arial" w:hAnsi="Arial" w:cs="Arial"/>
          <w:lang w:val="it-IT"/>
        </w:rPr>
        <w:t>,</w:t>
      </w:r>
      <w:r w:rsidR="009F3DDB">
        <w:rPr>
          <w:rFonts w:ascii="Arial" w:hAnsi="Arial" w:cs="Arial"/>
          <w:lang w:val="it-IT"/>
        </w:rPr>
        <w:t>84</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 xml:space="preserve">existând </w:t>
      </w:r>
      <w:r w:rsidR="009F3DDB">
        <w:rPr>
          <w:rFonts w:ascii="Arial" w:hAnsi="Arial" w:cs="Arial"/>
          <w:lang w:val="it-IT"/>
        </w:rPr>
        <w:t>creșteri</w:t>
      </w:r>
      <w:r w:rsidR="00D6476C">
        <w:rPr>
          <w:rFonts w:ascii="Arial" w:hAnsi="Arial" w:cs="Arial"/>
          <w:lang w:val="it-IT"/>
        </w:rPr>
        <w:t xml:space="preserve"> pentru intervalele</w:t>
      </w:r>
      <w:r w:rsidR="009F3DDB">
        <w:rPr>
          <w:rFonts w:ascii="Arial" w:hAnsi="Arial" w:cs="Arial"/>
          <w:lang w:val="it-IT"/>
        </w:rPr>
        <w:t xml:space="preserve"> 60-64 dB și 65 -69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F3DDB" w:rsidRPr="00BD3863" w14:paraId="2D0E56EC" w14:textId="77777777" w:rsidTr="00767CAD">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4B0E833" w14:textId="77777777" w:rsidR="009F3DDB" w:rsidRPr="00BD3863" w:rsidRDefault="009F3DDB" w:rsidP="00767C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1C8CCA8" w14:textId="77777777" w:rsidR="009F3DDB" w:rsidRPr="00BD3863" w:rsidRDefault="009F3DDB" w:rsidP="00767C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F604AF5" w14:textId="77777777" w:rsidR="009F3DDB" w:rsidRPr="00BD3863" w:rsidRDefault="009F3DDB" w:rsidP="00767C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C2871A4" w14:textId="77777777" w:rsidR="009F3DDB" w:rsidRPr="00BD3863" w:rsidRDefault="009F3DDB" w:rsidP="00767C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69C9C35" w14:textId="77777777" w:rsidR="009F3DDB" w:rsidRPr="008537F4" w:rsidRDefault="009F3DDB" w:rsidP="00767CA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121925E" w14:textId="77777777" w:rsidR="009F3DDB" w:rsidRPr="008537F4" w:rsidRDefault="009F3DDB" w:rsidP="00767CA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FF8F651" w14:textId="77777777" w:rsidR="009F3DDB" w:rsidRPr="008537F4" w:rsidRDefault="009F3DDB" w:rsidP="00767CA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F3DDB" w:rsidRPr="00BD3863" w14:paraId="52AB7A11" w14:textId="77777777" w:rsidTr="00767CA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A2958E1" w14:textId="77777777" w:rsidR="009F3DDB" w:rsidRPr="00BD3863" w:rsidRDefault="009F3DDB" w:rsidP="00767C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F436B9B" w14:textId="77777777" w:rsidR="009F3DDB" w:rsidRPr="00313645"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971</w:t>
            </w:r>
          </w:p>
        </w:tc>
        <w:tc>
          <w:tcPr>
            <w:tcW w:w="1117" w:type="dxa"/>
            <w:tcBorders>
              <w:top w:val="nil"/>
              <w:left w:val="nil"/>
              <w:bottom w:val="single" w:sz="4" w:space="0" w:color="auto"/>
              <w:right w:val="single" w:sz="4" w:space="0" w:color="auto"/>
            </w:tcBorders>
            <w:vAlign w:val="center"/>
          </w:tcPr>
          <w:p w14:paraId="1883F82C" w14:textId="77777777" w:rsidR="009F3DDB" w:rsidRPr="00313645"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732</w:t>
            </w:r>
          </w:p>
        </w:tc>
        <w:tc>
          <w:tcPr>
            <w:tcW w:w="1134" w:type="dxa"/>
            <w:tcBorders>
              <w:top w:val="nil"/>
              <w:left w:val="nil"/>
              <w:bottom w:val="single" w:sz="4" w:space="0" w:color="auto"/>
              <w:right w:val="single" w:sz="4" w:space="0" w:color="auto"/>
            </w:tcBorders>
            <w:vAlign w:val="center"/>
          </w:tcPr>
          <w:p w14:paraId="19D461D0" w14:textId="77777777" w:rsidR="009F3DDB" w:rsidRPr="00313645"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1238</w:t>
            </w:r>
          </w:p>
        </w:tc>
        <w:tc>
          <w:tcPr>
            <w:tcW w:w="1134" w:type="dxa"/>
            <w:tcBorders>
              <w:top w:val="nil"/>
              <w:left w:val="nil"/>
              <w:bottom w:val="single" w:sz="4" w:space="0" w:color="auto"/>
              <w:right w:val="single" w:sz="4" w:space="0" w:color="auto"/>
            </w:tcBorders>
            <w:vAlign w:val="center"/>
          </w:tcPr>
          <w:p w14:paraId="03B93A63" w14:textId="77777777" w:rsidR="009F3DDB" w:rsidRPr="008537F4"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481</w:t>
            </w:r>
          </w:p>
        </w:tc>
        <w:tc>
          <w:tcPr>
            <w:tcW w:w="1022" w:type="dxa"/>
            <w:tcBorders>
              <w:top w:val="nil"/>
              <w:left w:val="nil"/>
              <w:bottom w:val="single" w:sz="4" w:space="0" w:color="auto"/>
              <w:right w:val="single" w:sz="4" w:space="0" w:color="auto"/>
            </w:tcBorders>
            <w:vAlign w:val="center"/>
          </w:tcPr>
          <w:p w14:paraId="7401A8ED" w14:textId="77777777" w:rsidR="009F3DDB" w:rsidRPr="008537F4"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006" w:type="dxa"/>
            <w:tcBorders>
              <w:top w:val="nil"/>
              <w:left w:val="nil"/>
              <w:bottom w:val="single" w:sz="4" w:space="0" w:color="auto"/>
              <w:right w:val="single" w:sz="4" w:space="0" w:color="auto"/>
            </w:tcBorders>
            <w:noWrap/>
            <w:vAlign w:val="bottom"/>
          </w:tcPr>
          <w:p w14:paraId="7EBA7871" w14:textId="77777777" w:rsidR="009F3DDB" w:rsidRPr="008537F4" w:rsidRDefault="009F3DDB" w:rsidP="00767CA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3440</w:t>
            </w:r>
          </w:p>
        </w:tc>
      </w:tr>
      <w:tr w:rsidR="009F3DDB" w:rsidRPr="00BD3863" w14:paraId="15D45CD0" w14:textId="77777777" w:rsidTr="00767CA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776B120" w14:textId="77777777" w:rsidR="009F3DDB" w:rsidRPr="00BD3863" w:rsidRDefault="009F3DDB" w:rsidP="00767C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F75CF06" w14:textId="77777777" w:rsidR="009F3DDB" w:rsidRPr="00313645"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703</w:t>
            </w:r>
          </w:p>
        </w:tc>
        <w:tc>
          <w:tcPr>
            <w:tcW w:w="1117" w:type="dxa"/>
            <w:tcBorders>
              <w:top w:val="nil"/>
              <w:left w:val="nil"/>
              <w:bottom w:val="single" w:sz="4" w:space="0" w:color="auto"/>
              <w:right w:val="single" w:sz="4" w:space="0" w:color="auto"/>
            </w:tcBorders>
            <w:vAlign w:val="center"/>
          </w:tcPr>
          <w:p w14:paraId="2593EE13" w14:textId="77777777" w:rsidR="009F3DDB" w:rsidRPr="00313645"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1650</w:t>
            </w:r>
          </w:p>
        </w:tc>
        <w:tc>
          <w:tcPr>
            <w:tcW w:w="1134" w:type="dxa"/>
            <w:tcBorders>
              <w:top w:val="nil"/>
              <w:left w:val="nil"/>
              <w:bottom w:val="single" w:sz="4" w:space="0" w:color="auto"/>
              <w:right w:val="single" w:sz="4" w:space="0" w:color="auto"/>
            </w:tcBorders>
            <w:vAlign w:val="center"/>
          </w:tcPr>
          <w:p w14:paraId="37212106" w14:textId="77777777" w:rsidR="009F3DDB" w:rsidRPr="00313645"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777</w:t>
            </w:r>
          </w:p>
        </w:tc>
        <w:tc>
          <w:tcPr>
            <w:tcW w:w="1134" w:type="dxa"/>
            <w:tcBorders>
              <w:top w:val="nil"/>
              <w:left w:val="nil"/>
              <w:bottom w:val="single" w:sz="4" w:space="0" w:color="auto"/>
              <w:right w:val="single" w:sz="4" w:space="0" w:color="auto"/>
            </w:tcBorders>
            <w:vAlign w:val="center"/>
          </w:tcPr>
          <w:p w14:paraId="0CFCC005" w14:textId="77777777" w:rsidR="009F3DDB" w:rsidRPr="008537F4"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55</w:t>
            </w:r>
          </w:p>
        </w:tc>
        <w:tc>
          <w:tcPr>
            <w:tcW w:w="1022" w:type="dxa"/>
            <w:tcBorders>
              <w:top w:val="nil"/>
              <w:left w:val="nil"/>
              <w:bottom w:val="single" w:sz="4" w:space="0" w:color="auto"/>
              <w:right w:val="single" w:sz="4" w:space="0" w:color="auto"/>
            </w:tcBorders>
            <w:vAlign w:val="center"/>
          </w:tcPr>
          <w:p w14:paraId="575F3550" w14:textId="77777777" w:rsidR="009F3DDB" w:rsidRPr="008537F4"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A8D326C" w14:textId="77777777" w:rsidR="009F3DDB" w:rsidRPr="008537F4" w:rsidRDefault="009F3DDB" w:rsidP="00767CA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3185</w:t>
            </w:r>
          </w:p>
        </w:tc>
      </w:tr>
      <w:tr w:rsidR="009F3DDB" w:rsidRPr="00BD3863" w14:paraId="329B3287" w14:textId="77777777" w:rsidTr="00767CA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EF9498B" w14:textId="77777777" w:rsidR="009F3DDB" w:rsidRPr="00BD3863" w:rsidRDefault="009F3DDB" w:rsidP="00767C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C8712E5" w14:textId="77777777" w:rsidR="009F3DDB" w:rsidRPr="00313645"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268</w:t>
            </w:r>
          </w:p>
        </w:tc>
        <w:tc>
          <w:tcPr>
            <w:tcW w:w="1117" w:type="dxa"/>
            <w:tcBorders>
              <w:top w:val="nil"/>
              <w:left w:val="nil"/>
              <w:bottom w:val="single" w:sz="4" w:space="0" w:color="auto"/>
              <w:right w:val="single" w:sz="4" w:space="0" w:color="auto"/>
            </w:tcBorders>
            <w:vAlign w:val="center"/>
          </w:tcPr>
          <w:p w14:paraId="34EC93EA" w14:textId="77777777" w:rsidR="009F3DDB" w:rsidRPr="00313645"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-918</w:t>
            </w:r>
          </w:p>
        </w:tc>
        <w:tc>
          <w:tcPr>
            <w:tcW w:w="1134" w:type="dxa"/>
            <w:tcBorders>
              <w:top w:val="nil"/>
              <w:left w:val="nil"/>
              <w:bottom w:val="single" w:sz="4" w:space="0" w:color="auto"/>
              <w:right w:val="single" w:sz="4" w:space="0" w:color="auto"/>
            </w:tcBorders>
            <w:vAlign w:val="center"/>
          </w:tcPr>
          <w:p w14:paraId="72F33EBD" w14:textId="77777777" w:rsidR="009F3DDB" w:rsidRPr="00313645"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461</w:t>
            </w:r>
          </w:p>
        </w:tc>
        <w:tc>
          <w:tcPr>
            <w:tcW w:w="1134" w:type="dxa"/>
            <w:tcBorders>
              <w:top w:val="nil"/>
              <w:left w:val="nil"/>
              <w:bottom w:val="single" w:sz="4" w:space="0" w:color="auto"/>
              <w:right w:val="single" w:sz="4" w:space="0" w:color="auto"/>
            </w:tcBorders>
            <w:vAlign w:val="center"/>
          </w:tcPr>
          <w:p w14:paraId="78BAC47B" w14:textId="77777777" w:rsidR="009F3DDB" w:rsidRPr="008537F4"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426</w:t>
            </w:r>
          </w:p>
        </w:tc>
        <w:tc>
          <w:tcPr>
            <w:tcW w:w="1022" w:type="dxa"/>
            <w:tcBorders>
              <w:top w:val="nil"/>
              <w:left w:val="nil"/>
              <w:bottom w:val="single" w:sz="4" w:space="0" w:color="auto"/>
              <w:right w:val="single" w:sz="4" w:space="0" w:color="auto"/>
            </w:tcBorders>
            <w:vAlign w:val="center"/>
          </w:tcPr>
          <w:p w14:paraId="30108B36" w14:textId="77777777" w:rsidR="009F3DDB" w:rsidRPr="008537F4"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006" w:type="dxa"/>
            <w:tcBorders>
              <w:top w:val="nil"/>
              <w:left w:val="nil"/>
              <w:bottom w:val="single" w:sz="4" w:space="0" w:color="auto"/>
              <w:right w:val="single" w:sz="4" w:space="0" w:color="auto"/>
            </w:tcBorders>
            <w:vAlign w:val="center"/>
          </w:tcPr>
          <w:p w14:paraId="05B95915" w14:textId="77777777" w:rsidR="009F3DDB" w:rsidRPr="008537F4" w:rsidRDefault="009F3DDB" w:rsidP="00767CA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255</w:t>
            </w:r>
          </w:p>
        </w:tc>
      </w:tr>
      <w:tr w:rsidR="009F3DDB" w:rsidRPr="00BD3863" w14:paraId="20F658D9" w14:textId="77777777" w:rsidTr="00767CA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6EE2BDB" w14:textId="77777777" w:rsidR="009F3DDB" w:rsidRPr="00BD3863" w:rsidRDefault="009F3DDB" w:rsidP="00767C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A15169E" w14:textId="77777777" w:rsidR="009F3DDB" w:rsidRPr="00313645"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38,12%</w:t>
            </w:r>
          </w:p>
        </w:tc>
        <w:tc>
          <w:tcPr>
            <w:tcW w:w="1117" w:type="dxa"/>
            <w:tcBorders>
              <w:top w:val="nil"/>
              <w:left w:val="nil"/>
              <w:bottom w:val="single" w:sz="4" w:space="0" w:color="auto"/>
              <w:right w:val="single" w:sz="4" w:space="0" w:color="auto"/>
            </w:tcBorders>
            <w:vAlign w:val="center"/>
          </w:tcPr>
          <w:p w14:paraId="1611B618" w14:textId="77777777" w:rsidR="009F3DDB" w:rsidRPr="00313645"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-55,64%</w:t>
            </w:r>
          </w:p>
        </w:tc>
        <w:tc>
          <w:tcPr>
            <w:tcW w:w="1134" w:type="dxa"/>
            <w:tcBorders>
              <w:top w:val="nil"/>
              <w:left w:val="nil"/>
              <w:bottom w:val="single" w:sz="4" w:space="0" w:color="auto"/>
              <w:right w:val="single" w:sz="4" w:space="0" w:color="auto"/>
            </w:tcBorders>
            <w:vAlign w:val="center"/>
          </w:tcPr>
          <w:p w14:paraId="40837296" w14:textId="77777777" w:rsidR="009F3DDB" w:rsidRPr="00313645"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59,33%</w:t>
            </w:r>
          </w:p>
        </w:tc>
        <w:tc>
          <w:tcPr>
            <w:tcW w:w="1134" w:type="dxa"/>
            <w:tcBorders>
              <w:top w:val="nil"/>
              <w:left w:val="nil"/>
              <w:bottom w:val="single" w:sz="4" w:space="0" w:color="auto"/>
              <w:right w:val="single" w:sz="4" w:space="0" w:color="auto"/>
            </w:tcBorders>
            <w:vAlign w:val="center"/>
          </w:tcPr>
          <w:p w14:paraId="0DCFC35B" w14:textId="77777777" w:rsidR="009F3DDB" w:rsidRPr="008537F4"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774,55%</w:t>
            </w:r>
          </w:p>
        </w:tc>
        <w:tc>
          <w:tcPr>
            <w:tcW w:w="1022" w:type="dxa"/>
            <w:tcBorders>
              <w:top w:val="nil"/>
              <w:left w:val="nil"/>
              <w:bottom w:val="single" w:sz="4" w:space="0" w:color="auto"/>
              <w:right w:val="single" w:sz="4" w:space="0" w:color="auto"/>
            </w:tcBorders>
            <w:vAlign w:val="center"/>
          </w:tcPr>
          <w:p w14:paraId="76862BE2" w14:textId="77777777" w:rsidR="009F3DDB" w:rsidRPr="008537F4" w:rsidRDefault="009F3DDB" w:rsidP="00767CAD">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44E754A" w14:textId="77777777" w:rsidR="009F3DDB" w:rsidRPr="008537F4" w:rsidRDefault="009F3DDB" w:rsidP="00767CA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8,01%</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9F3DDB" w:rsidRPr="00BD3863" w14:paraId="1FF9C61D" w14:textId="77777777" w:rsidTr="00767CAD">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4EB5503" w14:textId="77777777" w:rsidR="009F3DDB" w:rsidRPr="00BD3863" w:rsidRDefault="009F3DDB" w:rsidP="00767C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328F4FC" w14:textId="77777777" w:rsidR="009F3DDB" w:rsidRPr="00BD3863" w:rsidRDefault="009F3DDB" w:rsidP="00767C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54B376B" w14:textId="77777777" w:rsidR="009F3DDB" w:rsidRPr="00BD3863" w:rsidRDefault="009F3DDB" w:rsidP="00767C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199F5D7" w14:textId="77777777" w:rsidR="009F3DDB" w:rsidRPr="00BD3863" w:rsidRDefault="009F3DDB" w:rsidP="00767C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A78F725" w14:textId="77777777" w:rsidR="009F3DDB" w:rsidRPr="00BD3863" w:rsidRDefault="009F3DDB" w:rsidP="00767C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6DAE2F90" w14:textId="77777777" w:rsidR="009F3DDB" w:rsidRPr="00BD3863" w:rsidRDefault="009F3DDB" w:rsidP="00767C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E63A172" w14:textId="77777777" w:rsidR="009F3DDB" w:rsidRPr="00BD3863" w:rsidRDefault="009F3DDB" w:rsidP="00767C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F356F40" w14:textId="77777777" w:rsidR="009F3DDB" w:rsidRPr="00BD3863" w:rsidRDefault="009F3DDB" w:rsidP="00767CA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F3DDB" w:rsidRPr="00BD3863" w14:paraId="7CEC4CBD" w14:textId="77777777" w:rsidTr="00767CAD">
        <w:trPr>
          <w:trHeight w:val="288"/>
        </w:trPr>
        <w:tc>
          <w:tcPr>
            <w:tcW w:w="2980" w:type="dxa"/>
            <w:tcBorders>
              <w:top w:val="nil"/>
              <w:left w:val="single" w:sz="4" w:space="0" w:color="auto"/>
              <w:bottom w:val="single" w:sz="4" w:space="0" w:color="auto"/>
              <w:right w:val="single" w:sz="4" w:space="0" w:color="auto"/>
            </w:tcBorders>
            <w:vAlign w:val="center"/>
            <w:hideMark/>
          </w:tcPr>
          <w:p w14:paraId="4C321489" w14:textId="77777777" w:rsidR="009F3DDB" w:rsidRPr="00BD3863" w:rsidRDefault="009F3DDB" w:rsidP="00767C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384AA8FB"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1646</w:t>
            </w:r>
          </w:p>
        </w:tc>
        <w:tc>
          <w:tcPr>
            <w:tcW w:w="1117" w:type="dxa"/>
            <w:tcBorders>
              <w:top w:val="nil"/>
              <w:left w:val="nil"/>
              <w:bottom w:val="single" w:sz="4" w:space="0" w:color="auto"/>
              <w:right w:val="single" w:sz="4" w:space="0" w:color="auto"/>
            </w:tcBorders>
            <w:vAlign w:val="center"/>
          </w:tcPr>
          <w:p w14:paraId="23417D87"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825</w:t>
            </w:r>
          </w:p>
        </w:tc>
        <w:tc>
          <w:tcPr>
            <w:tcW w:w="1080" w:type="dxa"/>
            <w:tcBorders>
              <w:top w:val="nil"/>
              <w:left w:val="nil"/>
              <w:bottom w:val="single" w:sz="4" w:space="0" w:color="auto"/>
              <w:right w:val="single" w:sz="4" w:space="0" w:color="auto"/>
            </w:tcBorders>
            <w:vAlign w:val="center"/>
          </w:tcPr>
          <w:p w14:paraId="22795D71"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1008</w:t>
            </w:r>
          </w:p>
        </w:tc>
        <w:tc>
          <w:tcPr>
            <w:tcW w:w="1165" w:type="dxa"/>
            <w:tcBorders>
              <w:top w:val="nil"/>
              <w:left w:val="nil"/>
              <w:bottom w:val="single" w:sz="4" w:space="0" w:color="auto"/>
              <w:right w:val="single" w:sz="4" w:space="0" w:color="auto"/>
            </w:tcBorders>
            <w:vAlign w:val="center"/>
          </w:tcPr>
          <w:p w14:paraId="250270C6"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910</w:t>
            </w:r>
          </w:p>
        </w:tc>
        <w:tc>
          <w:tcPr>
            <w:tcW w:w="1113" w:type="dxa"/>
            <w:tcBorders>
              <w:top w:val="nil"/>
              <w:left w:val="nil"/>
              <w:bottom w:val="single" w:sz="4" w:space="0" w:color="auto"/>
              <w:right w:val="single" w:sz="4" w:space="0" w:color="auto"/>
            </w:tcBorders>
            <w:vAlign w:val="center"/>
          </w:tcPr>
          <w:p w14:paraId="69AD22A9"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27</w:t>
            </w:r>
          </w:p>
        </w:tc>
        <w:tc>
          <w:tcPr>
            <w:tcW w:w="806" w:type="dxa"/>
            <w:tcBorders>
              <w:top w:val="nil"/>
              <w:left w:val="nil"/>
              <w:bottom w:val="single" w:sz="4" w:space="0" w:color="auto"/>
              <w:right w:val="single" w:sz="4" w:space="0" w:color="auto"/>
            </w:tcBorders>
            <w:vAlign w:val="center"/>
          </w:tcPr>
          <w:p w14:paraId="32179938"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E5DBB6E" w14:textId="77777777" w:rsidR="009F3DDB" w:rsidRPr="00BA7A3C" w:rsidRDefault="009F3DDB" w:rsidP="00767CA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4416</w:t>
            </w:r>
          </w:p>
        </w:tc>
      </w:tr>
      <w:tr w:rsidR="009F3DDB" w:rsidRPr="00BD3863" w14:paraId="02E74F2C" w14:textId="77777777" w:rsidTr="00767CAD">
        <w:trPr>
          <w:trHeight w:val="288"/>
        </w:trPr>
        <w:tc>
          <w:tcPr>
            <w:tcW w:w="2980" w:type="dxa"/>
            <w:tcBorders>
              <w:top w:val="nil"/>
              <w:left w:val="single" w:sz="4" w:space="0" w:color="auto"/>
              <w:bottom w:val="single" w:sz="4" w:space="0" w:color="auto"/>
              <w:right w:val="single" w:sz="4" w:space="0" w:color="auto"/>
            </w:tcBorders>
            <w:vAlign w:val="center"/>
            <w:hideMark/>
          </w:tcPr>
          <w:p w14:paraId="1048F070" w14:textId="77777777" w:rsidR="009F3DDB" w:rsidRPr="00BD3863" w:rsidRDefault="009F3DDB" w:rsidP="00767C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93CC33D"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715</w:t>
            </w:r>
          </w:p>
        </w:tc>
        <w:tc>
          <w:tcPr>
            <w:tcW w:w="1117" w:type="dxa"/>
            <w:tcBorders>
              <w:top w:val="nil"/>
              <w:left w:val="nil"/>
              <w:bottom w:val="single" w:sz="4" w:space="0" w:color="auto"/>
              <w:right w:val="single" w:sz="4" w:space="0" w:color="auto"/>
            </w:tcBorders>
            <w:vAlign w:val="center"/>
          </w:tcPr>
          <w:p w14:paraId="0B1AF11A"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1437</w:t>
            </w:r>
          </w:p>
        </w:tc>
        <w:tc>
          <w:tcPr>
            <w:tcW w:w="1080" w:type="dxa"/>
            <w:tcBorders>
              <w:top w:val="nil"/>
              <w:left w:val="nil"/>
              <w:bottom w:val="single" w:sz="4" w:space="0" w:color="auto"/>
              <w:right w:val="single" w:sz="4" w:space="0" w:color="auto"/>
            </w:tcBorders>
            <w:vAlign w:val="center"/>
          </w:tcPr>
          <w:p w14:paraId="23A0222D"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1053</w:t>
            </w:r>
          </w:p>
        </w:tc>
        <w:tc>
          <w:tcPr>
            <w:tcW w:w="1165" w:type="dxa"/>
            <w:tcBorders>
              <w:top w:val="nil"/>
              <w:left w:val="nil"/>
              <w:bottom w:val="single" w:sz="4" w:space="0" w:color="auto"/>
              <w:right w:val="single" w:sz="4" w:space="0" w:color="auto"/>
            </w:tcBorders>
            <w:vAlign w:val="center"/>
          </w:tcPr>
          <w:p w14:paraId="514BE6DF"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196</w:t>
            </w:r>
          </w:p>
        </w:tc>
        <w:tc>
          <w:tcPr>
            <w:tcW w:w="1113" w:type="dxa"/>
            <w:tcBorders>
              <w:top w:val="nil"/>
              <w:left w:val="nil"/>
              <w:bottom w:val="single" w:sz="4" w:space="0" w:color="auto"/>
              <w:right w:val="single" w:sz="4" w:space="0" w:color="auto"/>
            </w:tcBorders>
            <w:vAlign w:val="center"/>
          </w:tcPr>
          <w:p w14:paraId="67E4E0A3"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528AAF12"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D6B27EC" w14:textId="77777777" w:rsidR="009F3DDB" w:rsidRPr="00BA7A3C" w:rsidRDefault="009F3DDB" w:rsidP="00767CA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3401</w:t>
            </w:r>
          </w:p>
        </w:tc>
      </w:tr>
      <w:tr w:rsidR="009F3DDB" w:rsidRPr="00BD3863" w14:paraId="2EC90EE5" w14:textId="77777777" w:rsidTr="00767CAD">
        <w:trPr>
          <w:trHeight w:val="288"/>
        </w:trPr>
        <w:tc>
          <w:tcPr>
            <w:tcW w:w="2980" w:type="dxa"/>
            <w:tcBorders>
              <w:top w:val="nil"/>
              <w:left w:val="single" w:sz="4" w:space="0" w:color="auto"/>
              <w:bottom w:val="single" w:sz="4" w:space="0" w:color="auto"/>
              <w:right w:val="single" w:sz="4" w:space="0" w:color="auto"/>
            </w:tcBorders>
            <w:vAlign w:val="center"/>
            <w:hideMark/>
          </w:tcPr>
          <w:p w14:paraId="7ED4F491" w14:textId="77777777" w:rsidR="009F3DDB" w:rsidRPr="00BD3863" w:rsidRDefault="009F3DDB" w:rsidP="00767C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AB7579D"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931</w:t>
            </w:r>
          </w:p>
        </w:tc>
        <w:tc>
          <w:tcPr>
            <w:tcW w:w="1117" w:type="dxa"/>
            <w:tcBorders>
              <w:top w:val="nil"/>
              <w:left w:val="nil"/>
              <w:bottom w:val="single" w:sz="4" w:space="0" w:color="auto"/>
              <w:right w:val="single" w:sz="4" w:space="0" w:color="auto"/>
            </w:tcBorders>
            <w:vAlign w:val="center"/>
          </w:tcPr>
          <w:p w14:paraId="76A8F308"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-612</w:t>
            </w:r>
          </w:p>
        </w:tc>
        <w:tc>
          <w:tcPr>
            <w:tcW w:w="1080" w:type="dxa"/>
            <w:tcBorders>
              <w:top w:val="nil"/>
              <w:left w:val="nil"/>
              <w:bottom w:val="single" w:sz="4" w:space="0" w:color="auto"/>
              <w:right w:val="single" w:sz="4" w:space="0" w:color="auto"/>
            </w:tcBorders>
            <w:vAlign w:val="center"/>
          </w:tcPr>
          <w:p w14:paraId="4A80614F"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-45</w:t>
            </w:r>
          </w:p>
        </w:tc>
        <w:tc>
          <w:tcPr>
            <w:tcW w:w="1165" w:type="dxa"/>
            <w:tcBorders>
              <w:top w:val="nil"/>
              <w:left w:val="nil"/>
              <w:bottom w:val="single" w:sz="4" w:space="0" w:color="auto"/>
              <w:right w:val="single" w:sz="4" w:space="0" w:color="auto"/>
            </w:tcBorders>
            <w:vAlign w:val="center"/>
          </w:tcPr>
          <w:p w14:paraId="3A21E0A7"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714</w:t>
            </w:r>
          </w:p>
        </w:tc>
        <w:tc>
          <w:tcPr>
            <w:tcW w:w="1113" w:type="dxa"/>
            <w:tcBorders>
              <w:top w:val="nil"/>
              <w:left w:val="nil"/>
              <w:bottom w:val="single" w:sz="4" w:space="0" w:color="auto"/>
              <w:right w:val="single" w:sz="4" w:space="0" w:color="auto"/>
            </w:tcBorders>
            <w:vAlign w:val="center"/>
          </w:tcPr>
          <w:p w14:paraId="40B42F0D"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27</w:t>
            </w:r>
          </w:p>
        </w:tc>
        <w:tc>
          <w:tcPr>
            <w:tcW w:w="806" w:type="dxa"/>
            <w:tcBorders>
              <w:top w:val="nil"/>
              <w:left w:val="nil"/>
              <w:bottom w:val="single" w:sz="4" w:space="0" w:color="auto"/>
              <w:right w:val="single" w:sz="4" w:space="0" w:color="auto"/>
            </w:tcBorders>
            <w:vAlign w:val="center"/>
          </w:tcPr>
          <w:p w14:paraId="5B7DCB08"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3E2CC6C" w14:textId="77777777" w:rsidR="009F3DDB" w:rsidRPr="00BA7A3C" w:rsidRDefault="009F3DDB" w:rsidP="00767CA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1015</w:t>
            </w:r>
          </w:p>
        </w:tc>
      </w:tr>
      <w:tr w:rsidR="009F3DDB" w:rsidRPr="00BD3863" w14:paraId="1A5A0A64" w14:textId="77777777" w:rsidTr="00767CAD">
        <w:trPr>
          <w:trHeight w:val="288"/>
        </w:trPr>
        <w:tc>
          <w:tcPr>
            <w:tcW w:w="2980" w:type="dxa"/>
            <w:tcBorders>
              <w:top w:val="nil"/>
              <w:left w:val="single" w:sz="4" w:space="0" w:color="auto"/>
              <w:bottom w:val="single" w:sz="4" w:space="0" w:color="auto"/>
              <w:right w:val="single" w:sz="4" w:space="0" w:color="auto"/>
            </w:tcBorders>
            <w:vAlign w:val="center"/>
            <w:hideMark/>
          </w:tcPr>
          <w:p w14:paraId="724D41DA" w14:textId="77777777" w:rsidR="009F3DDB" w:rsidRPr="00BD3863" w:rsidRDefault="009F3DDB" w:rsidP="00767CA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8E44029"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130,21%</w:t>
            </w:r>
          </w:p>
        </w:tc>
        <w:tc>
          <w:tcPr>
            <w:tcW w:w="1117" w:type="dxa"/>
            <w:tcBorders>
              <w:top w:val="nil"/>
              <w:left w:val="nil"/>
              <w:bottom w:val="single" w:sz="4" w:space="0" w:color="auto"/>
              <w:right w:val="single" w:sz="4" w:space="0" w:color="auto"/>
            </w:tcBorders>
            <w:vAlign w:val="center"/>
          </w:tcPr>
          <w:p w14:paraId="077E1108"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-42,59%</w:t>
            </w:r>
          </w:p>
        </w:tc>
        <w:tc>
          <w:tcPr>
            <w:tcW w:w="1080" w:type="dxa"/>
            <w:tcBorders>
              <w:top w:val="nil"/>
              <w:left w:val="nil"/>
              <w:bottom w:val="single" w:sz="4" w:space="0" w:color="auto"/>
              <w:right w:val="single" w:sz="4" w:space="0" w:color="auto"/>
            </w:tcBorders>
            <w:vAlign w:val="center"/>
          </w:tcPr>
          <w:p w14:paraId="0A6012DC"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-4,27%</w:t>
            </w:r>
          </w:p>
        </w:tc>
        <w:tc>
          <w:tcPr>
            <w:tcW w:w="1165" w:type="dxa"/>
            <w:tcBorders>
              <w:top w:val="nil"/>
              <w:left w:val="nil"/>
              <w:bottom w:val="single" w:sz="4" w:space="0" w:color="auto"/>
              <w:right w:val="single" w:sz="4" w:space="0" w:color="auto"/>
            </w:tcBorders>
            <w:vAlign w:val="center"/>
          </w:tcPr>
          <w:p w14:paraId="22C0492E"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364,29%</w:t>
            </w:r>
          </w:p>
        </w:tc>
        <w:tc>
          <w:tcPr>
            <w:tcW w:w="1113" w:type="dxa"/>
            <w:tcBorders>
              <w:top w:val="nil"/>
              <w:left w:val="nil"/>
              <w:bottom w:val="single" w:sz="4" w:space="0" w:color="auto"/>
              <w:right w:val="single" w:sz="4" w:space="0" w:color="auto"/>
            </w:tcBorders>
            <w:vAlign w:val="center"/>
          </w:tcPr>
          <w:p w14:paraId="45C43996"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13E1FB19" w14:textId="77777777" w:rsidR="009F3DDB" w:rsidRPr="00BA7A3C" w:rsidRDefault="009F3DDB" w:rsidP="00767CA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F6AAC1F" w14:textId="77777777" w:rsidR="009F3DDB" w:rsidRPr="00BA7A3C" w:rsidRDefault="009F3DDB" w:rsidP="00767CA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29,84%</w:t>
            </w:r>
          </w:p>
        </w:tc>
      </w:tr>
    </w:tbl>
    <w:p w14:paraId="4BC0EBD0" w14:textId="77777777" w:rsidR="00B113BA" w:rsidRDefault="00B113BA" w:rsidP="00B14280">
      <w:pPr>
        <w:autoSpaceDE w:val="0"/>
        <w:jc w:val="center"/>
        <w:rPr>
          <w:rFonts w:ascii="Arial" w:hAnsi="Arial" w:cs="Arial"/>
          <w:lang w:val="ro-RO"/>
        </w:rPr>
      </w:pPr>
    </w:p>
    <w:p w14:paraId="1F00EC4B" w14:textId="191A004B" w:rsidR="00EA46A4" w:rsidRPr="00514532" w:rsidRDefault="00717F05" w:rsidP="00717F05">
      <w:pPr>
        <w:pStyle w:val="Heading2"/>
      </w:pPr>
      <w:bookmarkStart w:id="20" w:name="_Toc230012353"/>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8826B3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F3DDB">
        <w:rPr>
          <w:rFonts w:ascii="Arial" w:hAnsi="Arial" w:cs="Arial"/>
          <w:lang w:val="pt-BR"/>
        </w:rPr>
        <w:t>DN1B_km43+600-km71+698</w:t>
      </w:r>
      <w:r w:rsidR="005268D7" w:rsidRPr="00FD1C6E">
        <w:rPr>
          <w:rFonts w:ascii="Arial" w:hAnsi="Arial" w:cs="Arial"/>
          <w:lang w:val="it-IT"/>
        </w:rPr>
        <w:t>, cod identificare RD_RO_00_</w:t>
      </w:r>
      <w:r w:rsidR="00EA17ED">
        <w:rPr>
          <w:rFonts w:ascii="Arial" w:hAnsi="Arial" w:cs="Arial"/>
          <w:lang w:val="it-IT"/>
        </w:rPr>
        <w:t>21</w:t>
      </w:r>
      <w:r w:rsidR="009F3DDB">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lastRenderedPageBreak/>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06FC91EE" w:rsidR="00BB09BF" w:rsidRPr="00BB09BF" w:rsidRDefault="00BB09B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Buzău</w:t>
            </w:r>
          </w:p>
        </w:tc>
        <w:tc>
          <w:tcPr>
            <w:tcW w:w="4426" w:type="dxa"/>
          </w:tcPr>
          <w:p w14:paraId="7272EBC5" w14:textId="4A437101" w:rsidR="00BB09BF" w:rsidRPr="00BB09BF" w:rsidRDefault="00BB09BF"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588,3</w:t>
            </w:r>
          </w:p>
        </w:tc>
      </w:tr>
      <w:tr w:rsidR="00F41201" w:rsidRPr="00F41201" w14:paraId="0BE7649C" w14:textId="77777777" w:rsidTr="00263F2C">
        <w:trPr>
          <w:jc w:val="center"/>
        </w:trPr>
        <w:tc>
          <w:tcPr>
            <w:tcW w:w="2795" w:type="dxa"/>
          </w:tcPr>
          <w:p w14:paraId="5EA9D451" w14:textId="63DE0FE8" w:rsidR="00F41201" w:rsidRPr="00F41201" w:rsidRDefault="00EA17ED"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Prahova</w:t>
            </w:r>
          </w:p>
        </w:tc>
        <w:tc>
          <w:tcPr>
            <w:tcW w:w="4426" w:type="dxa"/>
          </w:tcPr>
          <w:p w14:paraId="344310C7" w14:textId="1BB060A0" w:rsidR="00F41201" w:rsidRPr="00F41201" w:rsidRDefault="00EA17ED"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1247</w:t>
            </w:r>
            <w:r w:rsidR="00F41201">
              <w:rPr>
                <w:rFonts w:ascii="Arial" w:hAnsi="Arial" w:cs="Arial"/>
                <w:kern w:val="0"/>
                <w:sz w:val="20"/>
                <w:szCs w:val="20"/>
                <w:lang w:val="ro-RO" w:eastAsia="ro-RO"/>
              </w:rPr>
              <w:t>,</w:t>
            </w:r>
            <w:r>
              <w:rPr>
                <w:rFonts w:ascii="Arial" w:hAnsi="Arial" w:cs="Arial"/>
                <w:kern w:val="0"/>
                <w:sz w:val="20"/>
                <w:szCs w:val="20"/>
                <w:lang w:val="ro-RO" w:eastAsia="ro-RO"/>
              </w:rPr>
              <w:t>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661F86FA" w:rsidR="00FC534B" w:rsidRPr="00FC534B" w:rsidRDefault="00EA17ED" w:rsidP="00DF0BBF">
      <w:pPr>
        <w:suppressAutoHyphens w:val="0"/>
        <w:jc w:val="center"/>
        <w:rPr>
          <w:kern w:val="0"/>
          <w:lang w:val="ro-RO" w:eastAsia="ro-RO"/>
        </w:rPr>
      </w:pPr>
      <w:r>
        <w:rPr>
          <w:noProof/>
        </w:rPr>
        <w:drawing>
          <wp:inline distT="0" distB="0" distL="0" distR="0" wp14:anchorId="628A1BCE" wp14:editId="675998C2">
            <wp:extent cx="4971429" cy="691426"/>
            <wp:effectExtent l="0" t="0" r="635" b="0"/>
            <wp:docPr id="32" name="Kép 31">
              <a:extLst xmlns:a="http://schemas.openxmlformats.org/drawingml/2006/main">
                <a:ext uri="{FF2B5EF4-FFF2-40B4-BE49-F238E27FC236}">
                  <a16:creationId xmlns:a16="http://schemas.microsoft.com/office/drawing/2014/main" id="{7E1BDAF7-4AD6-1F15-C63C-F352D3DAFC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ép 31">
                      <a:extLst>
                        <a:ext uri="{FF2B5EF4-FFF2-40B4-BE49-F238E27FC236}">
                          <a16:creationId xmlns:a16="http://schemas.microsoft.com/office/drawing/2014/main" id="{7E1BDAF7-4AD6-1F15-C63C-F352D3DAFC4A}"/>
                        </a:ext>
                      </a:extLst>
                    </pic:cNvPr>
                    <pic:cNvPicPr>
                      <a:picLocks noChangeAspect="1"/>
                    </pic:cNvPicPr>
                  </pic:nvPicPr>
                  <pic:blipFill>
                    <a:blip r:embed="rId17"/>
                    <a:stretch>
                      <a:fillRect/>
                    </a:stretch>
                  </pic:blipFill>
                  <pic:spPr>
                    <a:xfrm>
                      <a:off x="0" y="0"/>
                      <a:ext cx="4971429" cy="691426"/>
                    </a:xfrm>
                    <a:prstGeom prst="rect">
                      <a:avLst/>
                    </a:prstGeom>
                  </pic:spPr>
                </pic:pic>
              </a:graphicData>
            </a:graphic>
          </wp:inline>
        </w:drawing>
      </w:r>
    </w:p>
    <w:p w14:paraId="44C38B07" w14:textId="7829D3FD" w:rsidR="003A28BB" w:rsidRDefault="003A28BB">
      <w:pPr>
        <w:suppressAutoHyphens w:val="0"/>
        <w:rPr>
          <w:rFonts w:ascii="Arial" w:hAnsi="Arial" w:cs="Arial"/>
          <w:bCs/>
          <w:lang w:val="ro-RO"/>
        </w:rPr>
      </w:pPr>
      <w:r>
        <w:rPr>
          <w:rFonts w:ascii="Arial" w:hAnsi="Arial" w:cs="Arial"/>
          <w:bCs/>
          <w:lang w:val="ro-RO"/>
        </w:rPr>
        <w:br w:type="page"/>
      </w:r>
    </w:p>
    <w:p w14:paraId="77B69A1A"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11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3A28BB" w:rsidRPr="003A28BB" w14:paraId="4BB0A966" w14:textId="77777777" w:rsidTr="003A28B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4D73A23"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 xml:space="preserve">Banda de </w:t>
            </w:r>
            <w:proofErr w:type="spellStart"/>
            <w:r w:rsidRPr="003A28B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4FDE14AD"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proofErr w:type="spellStart"/>
            <w:r w:rsidRPr="003A28BB">
              <w:rPr>
                <w:rFonts w:ascii="Calibri" w:hAnsi="Calibri" w:cs="Calibri"/>
                <w:b/>
                <w:bCs/>
                <w:color w:val="000000"/>
                <w:kern w:val="0"/>
                <w:sz w:val="16"/>
                <w:szCs w:val="16"/>
                <w:lang w:eastAsia="en-US"/>
              </w:rPr>
              <w:t>Săhățeni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CC0106"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proofErr w:type="spellStart"/>
            <w:r w:rsidRPr="003A28BB">
              <w:rPr>
                <w:rFonts w:ascii="Calibri" w:hAnsi="Calibri" w:cs="Calibri"/>
                <w:b/>
                <w:bCs/>
                <w:color w:val="000000"/>
                <w:kern w:val="0"/>
                <w:sz w:val="16"/>
                <w:szCs w:val="16"/>
                <w:lang w:eastAsia="en-US"/>
              </w:rPr>
              <w:t>Stâlpu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50044B"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proofErr w:type="spellStart"/>
            <w:r w:rsidRPr="003A28BB">
              <w:rPr>
                <w:rFonts w:ascii="Calibri" w:hAnsi="Calibri" w:cs="Calibri"/>
                <w:b/>
                <w:bCs/>
                <w:color w:val="000000"/>
                <w:kern w:val="0"/>
                <w:sz w:val="16"/>
                <w:szCs w:val="16"/>
                <w:lang w:eastAsia="en-US"/>
              </w:rPr>
              <w:t>Pietroasele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C1852A"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proofErr w:type="spellStart"/>
            <w:r w:rsidRPr="003A28BB">
              <w:rPr>
                <w:rFonts w:ascii="Calibri" w:hAnsi="Calibri" w:cs="Calibri"/>
                <w:b/>
                <w:bCs/>
                <w:color w:val="000000"/>
                <w:kern w:val="0"/>
                <w:sz w:val="16"/>
                <w:szCs w:val="16"/>
                <w:lang w:eastAsia="en-US"/>
              </w:rPr>
              <w:t>Merei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1E86E2"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proofErr w:type="spellStart"/>
            <w:r w:rsidRPr="003A28BB">
              <w:rPr>
                <w:rFonts w:ascii="Calibri" w:hAnsi="Calibri" w:cs="Calibri"/>
                <w:b/>
                <w:bCs/>
                <w:color w:val="000000"/>
                <w:kern w:val="0"/>
                <w:sz w:val="16"/>
                <w:szCs w:val="16"/>
                <w:lang w:eastAsia="en-US"/>
              </w:rPr>
              <w:t>Ulmeni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2951DC"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Mizil</w:t>
            </w:r>
          </w:p>
        </w:tc>
        <w:tc>
          <w:tcPr>
            <w:tcW w:w="1500" w:type="dxa"/>
            <w:gridSpan w:val="3"/>
            <w:tcBorders>
              <w:top w:val="single" w:sz="8" w:space="0" w:color="auto"/>
              <w:left w:val="nil"/>
              <w:bottom w:val="single" w:sz="8" w:space="0" w:color="auto"/>
              <w:right w:val="single" w:sz="8" w:space="0" w:color="000000"/>
            </w:tcBorders>
            <w:vAlign w:val="center"/>
            <w:hideMark/>
          </w:tcPr>
          <w:p w14:paraId="5B3642E1"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TOTAL</w:t>
            </w:r>
          </w:p>
        </w:tc>
      </w:tr>
      <w:tr w:rsidR="003A28BB" w:rsidRPr="003A28BB" w14:paraId="58464127" w14:textId="77777777" w:rsidTr="003A28B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35F8AF7" w14:textId="77777777" w:rsidR="003A28BB" w:rsidRPr="003A28BB" w:rsidRDefault="003A28BB" w:rsidP="003A28B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3630890"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proofErr w:type="spellStart"/>
            <w:r w:rsidRPr="003A28BB">
              <w:rPr>
                <w:rFonts w:ascii="Calibri" w:hAnsi="Calibri" w:cs="Calibri"/>
                <w:b/>
                <w:bCs/>
                <w:color w:val="000000"/>
                <w:kern w:val="0"/>
                <w:sz w:val="16"/>
                <w:szCs w:val="16"/>
                <w:lang w:eastAsia="en-US"/>
              </w:rPr>
              <w:t>Efect</w:t>
            </w:r>
            <w:proofErr w:type="spellEnd"/>
            <w:r w:rsidRPr="003A28BB">
              <w:rPr>
                <w:rFonts w:ascii="Calibri" w:hAnsi="Calibri" w:cs="Calibri"/>
                <w:b/>
                <w:bCs/>
                <w:color w:val="000000"/>
                <w:kern w:val="0"/>
                <w:sz w:val="16"/>
                <w:szCs w:val="16"/>
                <w:lang w:eastAsia="en-US"/>
              </w:rPr>
              <w:t xml:space="preserve"> </w:t>
            </w:r>
            <w:proofErr w:type="spellStart"/>
            <w:r w:rsidRPr="003A28B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4C4631"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proofErr w:type="spellStart"/>
            <w:r w:rsidRPr="003A28BB">
              <w:rPr>
                <w:rFonts w:ascii="Calibri" w:hAnsi="Calibri" w:cs="Calibri"/>
                <w:b/>
                <w:bCs/>
                <w:color w:val="000000"/>
                <w:kern w:val="0"/>
                <w:sz w:val="16"/>
                <w:szCs w:val="16"/>
                <w:lang w:eastAsia="en-US"/>
              </w:rPr>
              <w:t>Efect</w:t>
            </w:r>
            <w:proofErr w:type="spellEnd"/>
            <w:r w:rsidRPr="003A28BB">
              <w:rPr>
                <w:rFonts w:ascii="Calibri" w:hAnsi="Calibri" w:cs="Calibri"/>
                <w:b/>
                <w:bCs/>
                <w:color w:val="000000"/>
                <w:kern w:val="0"/>
                <w:sz w:val="16"/>
                <w:szCs w:val="16"/>
                <w:lang w:eastAsia="en-US"/>
              </w:rPr>
              <w:t xml:space="preserve"> </w:t>
            </w:r>
            <w:proofErr w:type="spellStart"/>
            <w:r w:rsidRPr="003A28B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2DA362"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proofErr w:type="spellStart"/>
            <w:r w:rsidRPr="003A28BB">
              <w:rPr>
                <w:rFonts w:ascii="Calibri" w:hAnsi="Calibri" w:cs="Calibri"/>
                <w:b/>
                <w:bCs/>
                <w:color w:val="000000"/>
                <w:kern w:val="0"/>
                <w:sz w:val="16"/>
                <w:szCs w:val="16"/>
                <w:lang w:eastAsia="en-US"/>
              </w:rPr>
              <w:t>Efect</w:t>
            </w:r>
            <w:proofErr w:type="spellEnd"/>
            <w:r w:rsidRPr="003A28BB">
              <w:rPr>
                <w:rFonts w:ascii="Calibri" w:hAnsi="Calibri" w:cs="Calibri"/>
                <w:b/>
                <w:bCs/>
                <w:color w:val="000000"/>
                <w:kern w:val="0"/>
                <w:sz w:val="16"/>
                <w:szCs w:val="16"/>
                <w:lang w:eastAsia="en-US"/>
              </w:rPr>
              <w:t xml:space="preserve"> </w:t>
            </w:r>
            <w:proofErr w:type="spellStart"/>
            <w:r w:rsidRPr="003A28B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E1E1C9"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proofErr w:type="spellStart"/>
            <w:r w:rsidRPr="003A28BB">
              <w:rPr>
                <w:rFonts w:ascii="Calibri" w:hAnsi="Calibri" w:cs="Calibri"/>
                <w:b/>
                <w:bCs/>
                <w:color w:val="000000"/>
                <w:kern w:val="0"/>
                <w:sz w:val="16"/>
                <w:szCs w:val="16"/>
                <w:lang w:eastAsia="en-US"/>
              </w:rPr>
              <w:t>Efect</w:t>
            </w:r>
            <w:proofErr w:type="spellEnd"/>
            <w:r w:rsidRPr="003A28BB">
              <w:rPr>
                <w:rFonts w:ascii="Calibri" w:hAnsi="Calibri" w:cs="Calibri"/>
                <w:b/>
                <w:bCs/>
                <w:color w:val="000000"/>
                <w:kern w:val="0"/>
                <w:sz w:val="16"/>
                <w:szCs w:val="16"/>
                <w:lang w:eastAsia="en-US"/>
              </w:rPr>
              <w:t xml:space="preserve"> </w:t>
            </w:r>
            <w:proofErr w:type="spellStart"/>
            <w:r w:rsidRPr="003A28B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9FA72C"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proofErr w:type="spellStart"/>
            <w:r w:rsidRPr="003A28BB">
              <w:rPr>
                <w:rFonts w:ascii="Calibri" w:hAnsi="Calibri" w:cs="Calibri"/>
                <w:b/>
                <w:bCs/>
                <w:color w:val="000000"/>
                <w:kern w:val="0"/>
                <w:sz w:val="16"/>
                <w:szCs w:val="16"/>
                <w:lang w:eastAsia="en-US"/>
              </w:rPr>
              <w:t>Efect</w:t>
            </w:r>
            <w:proofErr w:type="spellEnd"/>
            <w:r w:rsidRPr="003A28BB">
              <w:rPr>
                <w:rFonts w:ascii="Calibri" w:hAnsi="Calibri" w:cs="Calibri"/>
                <w:b/>
                <w:bCs/>
                <w:color w:val="000000"/>
                <w:kern w:val="0"/>
                <w:sz w:val="16"/>
                <w:szCs w:val="16"/>
                <w:lang w:eastAsia="en-US"/>
              </w:rPr>
              <w:t xml:space="preserve"> </w:t>
            </w:r>
            <w:proofErr w:type="spellStart"/>
            <w:r w:rsidRPr="003A28B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DD23F1"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proofErr w:type="spellStart"/>
            <w:r w:rsidRPr="003A28BB">
              <w:rPr>
                <w:rFonts w:ascii="Calibri" w:hAnsi="Calibri" w:cs="Calibri"/>
                <w:b/>
                <w:bCs/>
                <w:color w:val="000000"/>
                <w:kern w:val="0"/>
                <w:sz w:val="16"/>
                <w:szCs w:val="16"/>
                <w:lang w:eastAsia="en-US"/>
              </w:rPr>
              <w:t>Efect</w:t>
            </w:r>
            <w:proofErr w:type="spellEnd"/>
            <w:r w:rsidRPr="003A28BB">
              <w:rPr>
                <w:rFonts w:ascii="Calibri" w:hAnsi="Calibri" w:cs="Calibri"/>
                <w:b/>
                <w:bCs/>
                <w:color w:val="000000"/>
                <w:kern w:val="0"/>
                <w:sz w:val="16"/>
                <w:szCs w:val="16"/>
                <w:lang w:eastAsia="en-US"/>
              </w:rPr>
              <w:t xml:space="preserve"> </w:t>
            </w:r>
            <w:proofErr w:type="spellStart"/>
            <w:r w:rsidRPr="003A28B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B8B00A"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proofErr w:type="spellStart"/>
            <w:r w:rsidRPr="003A28BB">
              <w:rPr>
                <w:rFonts w:ascii="Calibri" w:hAnsi="Calibri" w:cs="Calibri"/>
                <w:b/>
                <w:bCs/>
                <w:color w:val="000000"/>
                <w:kern w:val="0"/>
                <w:sz w:val="16"/>
                <w:szCs w:val="16"/>
                <w:lang w:eastAsia="en-US"/>
              </w:rPr>
              <w:t>Efect</w:t>
            </w:r>
            <w:proofErr w:type="spellEnd"/>
            <w:r w:rsidRPr="003A28BB">
              <w:rPr>
                <w:rFonts w:ascii="Calibri" w:hAnsi="Calibri" w:cs="Calibri"/>
                <w:b/>
                <w:bCs/>
                <w:color w:val="000000"/>
                <w:kern w:val="0"/>
                <w:sz w:val="16"/>
                <w:szCs w:val="16"/>
                <w:lang w:eastAsia="en-US"/>
              </w:rPr>
              <w:t xml:space="preserve"> </w:t>
            </w:r>
            <w:proofErr w:type="spellStart"/>
            <w:r w:rsidRPr="003A28BB">
              <w:rPr>
                <w:rFonts w:ascii="Calibri" w:hAnsi="Calibri" w:cs="Calibri"/>
                <w:b/>
                <w:bCs/>
                <w:color w:val="000000"/>
                <w:kern w:val="0"/>
                <w:sz w:val="16"/>
                <w:szCs w:val="16"/>
                <w:lang w:eastAsia="en-US"/>
              </w:rPr>
              <w:t>dăunător</w:t>
            </w:r>
            <w:proofErr w:type="spellEnd"/>
          </w:p>
        </w:tc>
      </w:tr>
      <w:tr w:rsidR="003A28BB" w:rsidRPr="003A28BB" w14:paraId="71A78E8C" w14:textId="77777777" w:rsidTr="003A28B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A3E66FD" w14:textId="77777777" w:rsidR="003A28BB" w:rsidRPr="003A28BB" w:rsidRDefault="003A28BB" w:rsidP="003A28B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701A803"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976C75"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D289786"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49D368"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4033EB"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A149104"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20C2DB4"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84237C6"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F625130"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9D1895D"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68F700D"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CA9690"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1FEE51C"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AA831FF"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192E0C6"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AC5DD4D"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3C7B6DA"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BEA7FA"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03F1968"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BE80B8"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A5D2029"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HSD</w:t>
            </w:r>
          </w:p>
        </w:tc>
      </w:tr>
      <w:tr w:rsidR="003A28BB" w:rsidRPr="003A28BB" w14:paraId="0C71F5D4"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147FE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17BA24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C493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561A64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3425A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5D5F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3ED54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7D4C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B095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35FF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6955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C5DC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5C0E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7420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DD38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DC89D9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53530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4CFA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CBEA4D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C692E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FEE76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020171A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6</w:t>
            </w:r>
          </w:p>
        </w:tc>
      </w:tr>
      <w:tr w:rsidR="003A28BB" w:rsidRPr="003A28BB" w14:paraId="37B4989D"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F0778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62702C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351F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18C14F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0E512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D23A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5EBF7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4692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237E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8ABF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9B1A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0C00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402D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DEFB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0F6E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E0CA5B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3EB80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7784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83E266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549C8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06CA9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2F96652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9</w:t>
            </w:r>
          </w:p>
        </w:tc>
      </w:tr>
      <w:tr w:rsidR="003A28BB" w:rsidRPr="003A28BB" w14:paraId="6C94E00F"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4F7F0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2C8E7A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C407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3F2220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0FFF4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0DD1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EFCD0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A16A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407F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18B6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CF87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5644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47FF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7DD29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3C21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53AD0A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2F1F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8F75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6653B9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ACD7A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DA889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6BB7286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7</w:t>
            </w:r>
          </w:p>
        </w:tc>
      </w:tr>
      <w:tr w:rsidR="003A28BB" w:rsidRPr="003A28BB" w14:paraId="014C0179"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64A2F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DCC15B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A450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CE804D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0DEB3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591A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139A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DF69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AC64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5FC3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ABDE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4FA0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F98D1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A70A1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BFB6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028D52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86AD4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29B1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4F5A05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143C2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53D61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3049263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11</w:t>
            </w:r>
          </w:p>
        </w:tc>
      </w:tr>
      <w:tr w:rsidR="003A28BB" w:rsidRPr="003A28BB" w14:paraId="52D51536"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E12B3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844AA6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A6EF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90A88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9DAA2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601C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ECDB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6B59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0CF4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C887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C4DD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320A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9522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1A30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8C70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707E57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FB714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5A99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EB7651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AED4E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2AE48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A8D1E6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9</w:t>
            </w:r>
          </w:p>
        </w:tc>
      </w:tr>
      <w:tr w:rsidR="003A28BB" w:rsidRPr="003A28BB" w14:paraId="7E76DCD5"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9B9BB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3B2D42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1362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E08590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4C44F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EDFB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978D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D0E7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0E6F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85AC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E889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AC0A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E930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C2A4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E7D1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FC1EE5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E24E2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D55B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F2DE04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02410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86D5E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AC90FF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8</w:t>
            </w:r>
          </w:p>
        </w:tc>
      </w:tr>
      <w:tr w:rsidR="003A28BB" w:rsidRPr="003A28BB" w14:paraId="0F71DAFA"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02D09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409ECF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519C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4A8A6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ADA56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0566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EDD3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A863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CAF8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6679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109B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F512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48450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8D799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F29E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76EFF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E08BE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501F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008B4F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138B4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D3D07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1F0D6E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10</w:t>
            </w:r>
          </w:p>
        </w:tc>
      </w:tr>
      <w:tr w:rsidR="003A28BB" w:rsidRPr="003A28BB" w14:paraId="41B5060D"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EA67F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4A4241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A1FC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772452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D3A88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6430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7200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5031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3581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6B3E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FBCE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F58B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5B3A0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CEC8D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B717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83DA7A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55399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8FF94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E59F57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C2A25E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FCE2B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B91569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18</w:t>
            </w:r>
          </w:p>
        </w:tc>
      </w:tr>
      <w:tr w:rsidR="003A28BB" w:rsidRPr="003A28BB" w14:paraId="18D31A1D"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B5F6F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7D03E3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EBD2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DC96A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08D6C8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A20C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978E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FBEF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EA29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F401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95FC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D524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B51E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02D7E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1747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7EA26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28E55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4177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2354C0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1B1B46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62BEC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C3E306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23</w:t>
            </w:r>
          </w:p>
        </w:tc>
      </w:tr>
      <w:tr w:rsidR="003A28BB" w:rsidRPr="003A28BB" w14:paraId="746F19A8"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9D7D5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5DE2BE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47FB4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F8017B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1A3BB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1C7D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BDC8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79F4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5384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D20C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2F97C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FC36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58332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EB51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4D72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9E5FF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D5339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8268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F5AF59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8D698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15D2D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346F69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17</w:t>
            </w:r>
          </w:p>
        </w:tc>
      </w:tr>
      <w:tr w:rsidR="003A28BB" w:rsidRPr="003A28BB" w14:paraId="36DB2082"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38263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61EB9E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F06B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42A4D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FBA31E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86EE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3C93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C3F3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300C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157D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3978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8769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19B42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1125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942B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1209C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D0EDFB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8DB4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EEFFE7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80106E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71805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F554F9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23</w:t>
            </w:r>
          </w:p>
        </w:tc>
      </w:tr>
      <w:tr w:rsidR="003A28BB" w:rsidRPr="003A28BB" w14:paraId="4397265F"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7AEE2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A0FEAB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D764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C9F7A5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D25B28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DB03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F08E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5393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1E9A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C5A6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4A22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E1E9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D77D6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4069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D543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85F81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68B3FE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0626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06CEF0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1B9E7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9A0AE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4A1F09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26</w:t>
            </w:r>
          </w:p>
        </w:tc>
      </w:tr>
      <w:tr w:rsidR="003A28BB" w:rsidRPr="003A28BB" w14:paraId="288FCBB6"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A7E4B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BFE81B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35AF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A86928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AFE6D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7769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D1FF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0783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17B6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7DD9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C7BC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4D19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58667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FC57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71EB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CD29DC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6FB13A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E21B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9D07C3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E39304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FEE54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7AE661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19</w:t>
            </w:r>
          </w:p>
        </w:tc>
      </w:tr>
      <w:tr w:rsidR="003A28BB" w:rsidRPr="003A28BB" w14:paraId="0B01C14F"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86DDE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3FBF07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5B1C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3C19B8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79208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2A12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C5C0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29D9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4235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C7BB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34E2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B431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E9469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5A6C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B382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45AAD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B824A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2914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6D1C2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5DCD9B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98C5A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23E45E4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17</w:t>
            </w:r>
          </w:p>
        </w:tc>
      </w:tr>
      <w:tr w:rsidR="003A28BB" w:rsidRPr="003A28BB" w14:paraId="3DF3B960"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19C4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4B66DC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E0E0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B8E3A1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56E8E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2E06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6D4F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5A90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2577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18B7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FAF3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1B52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0FBA1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3CAA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2DDA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6DF5B1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B5628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0EC1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0BD360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CE429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DDA6E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6588BA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7</w:t>
            </w:r>
          </w:p>
        </w:tc>
      </w:tr>
      <w:tr w:rsidR="003A28BB" w:rsidRPr="003A28BB" w14:paraId="6D8D2AB4"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1B7B0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B4ABB1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93B0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059455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517D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107D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5E64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FBCF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0DF5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3F7D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910D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8A28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7F463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5A8E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CDE7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C8E3D9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D879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7C5D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75D60A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1020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C815A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60F336E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r>
      <w:tr w:rsidR="003A28BB" w:rsidRPr="003A28BB" w14:paraId="6A42AE76"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AC3AD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95A494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94C2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AAC6D6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F044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4FB0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F1B7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CF7C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B31F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896E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3569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DE42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368B5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BE33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89CA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2BFA80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E3F8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80B3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8D3097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1F9EF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22E13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5826F99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1</w:t>
            </w:r>
          </w:p>
        </w:tc>
      </w:tr>
      <w:tr w:rsidR="003A28BB" w:rsidRPr="003A28BB" w14:paraId="5FA0E5E0"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2BC81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9A7474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59E5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27786A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4BC5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9EDA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F2BA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9CB6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8C26C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B942C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421B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D42C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872D4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0A8A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1E5E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1CEB33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DA04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A2A6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AF9286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90BF3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0507E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730D487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2</w:t>
            </w:r>
          </w:p>
        </w:tc>
      </w:tr>
      <w:tr w:rsidR="003A28BB" w:rsidRPr="003A28BB" w14:paraId="1D972C99"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9FB69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C2C8E2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5689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B99880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51A7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5F6F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12FF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4ABBD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563D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46AD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4F4B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C9BC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01A4F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393D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B8AB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234EEE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F34F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5FE86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F62CCB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495D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065C9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5319BDE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r>
      <w:tr w:rsidR="003A28BB" w:rsidRPr="003A28BB" w14:paraId="1A1276A2"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96AFB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EDFD9E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7EF6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5769078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2CB9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8476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715A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6711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DA63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E9FE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8B6B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71A0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E15D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8EC1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6FCE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9E1517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ED50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FAAE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F8BA08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A41C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D9FD8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74</w:t>
            </w:r>
          </w:p>
        </w:tc>
        <w:tc>
          <w:tcPr>
            <w:tcW w:w="500" w:type="dxa"/>
            <w:tcBorders>
              <w:top w:val="nil"/>
              <w:left w:val="nil"/>
              <w:bottom w:val="single" w:sz="8" w:space="0" w:color="auto"/>
              <w:right w:val="single" w:sz="8" w:space="0" w:color="auto"/>
            </w:tcBorders>
            <w:vAlign w:val="center"/>
            <w:hideMark/>
          </w:tcPr>
          <w:p w14:paraId="67E011A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r>
      <w:tr w:rsidR="003A28BB" w:rsidRPr="003A28BB" w14:paraId="2F5DD639"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5DF07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BDE768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69B9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13CF68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A9C1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312A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F1A3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C598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3BC2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6124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7C37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1D94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99C6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3432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3766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1C1007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C9D6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FDBD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251123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44BF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529B3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4C1A7DE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r>
      <w:tr w:rsidR="003A28BB" w:rsidRPr="003A28BB" w14:paraId="52BDDC2D"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F01C7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F81510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D87A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519E7E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2B21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7953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35B7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95FF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452B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A6F0C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0E80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127A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C3CC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3FD0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EB68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A0C5F3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D671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9D53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B54BD3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B25C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15B58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6FE22BF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r>
      <w:tr w:rsidR="003A28BB" w:rsidRPr="003A28BB" w14:paraId="16F527F4"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B499C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37BD1D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EE71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2638AF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5D42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8DA8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3346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ED77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DE8D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9974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D7AA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715E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F686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40C9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3849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E71CA1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2307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A1ED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BAE279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1FE5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F6F65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7055644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r>
      <w:tr w:rsidR="003A28BB" w:rsidRPr="003A28BB" w14:paraId="2A2FD130"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0A709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98F20F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1373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E11B3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EEB9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015F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8252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5795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DFA3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40AFB"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62F9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C05E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C21A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4B5C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D60A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22326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4485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766C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DC25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587B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83E72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1475FB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r>
      <w:tr w:rsidR="003A28BB" w:rsidRPr="003A28BB" w14:paraId="438D47D3"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78F2E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60AA24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05BA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87CA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2862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1798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1324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3752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280C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35F2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684F6"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7756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FFEC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E1CF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B0A0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D5D2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C7A0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3952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E9F6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66498"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9E192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3893D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r>
      <w:tr w:rsidR="003A28BB" w:rsidRPr="003A28BB" w14:paraId="2F33239A"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093F83" w14:textId="77777777" w:rsidR="003A28BB" w:rsidRPr="003A28BB" w:rsidRDefault="003A28BB" w:rsidP="003A28BB">
            <w:pPr>
              <w:suppressAutoHyphens w:val="0"/>
              <w:jc w:val="center"/>
              <w:rPr>
                <w:rFonts w:ascii="Calibri" w:hAnsi="Calibri" w:cs="Calibri"/>
                <w:color w:val="000000"/>
                <w:kern w:val="0"/>
                <w:sz w:val="16"/>
                <w:szCs w:val="16"/>
                <w:lang w:eastAsia="en-US"/>
              </w:rPr>
            </w:pPr>
            <w:proofErr w:type="spellStart"/>
            <w:r w:rsidRPr="003A28BB">
              <w:rPr>
                <w:rFonts w:ascii="Calibri" w:hAnsi="Calibri" w:cs="Calibri"/>
                <w:color w:val="000000"/>
                <w:kern w:val="0"/>
                <w:sz w:val="16"/>
                <w:szCs w:val="16"/>
                <w:lang w:eastAsia="en-US"/>
              </w:rPr>
              <w:t>peste</w:t>
            </w:r>
            <w:proofErr w:type="spellEnd"/>
            <w:r w:rsidRPr="003A28B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3D6554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2C369"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F709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ECB0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F057D"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24641"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E0E2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175D0"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17445"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64E62"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A053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6829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DC25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630E3"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E8334"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C3CC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484CC"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BB74C2A"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1E117"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5516AE"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653FD8F" w14:textId="77777777" w:rsidR="003A28BB" w:rsidRPr="003A28BB" w:rsidRDefault="003A28BB" w:rsidP="003A28BB">
            <w:pPr>
              <w:suppressAutoHyphens w:val="0"/>
              <w:jc w:val="center"/>
              <w:rPr>
                <w:rFonts w:ascii="Calibri" w:hAnsi="Calibri" w:cs="Calibri"/>
                <w:color w:val="000000"/>
                <w:kern w:val="0"/>
                <w:sz w:val="16"/>
                <w:szCs w:val="16"/>
                <w:lang w:eastAsia="en-US"/>
              </w:rPr>
            </w:pPr>
            <w:r w:rsidRPr="003A28BB">
              <w:rPr>
                <w:rFonts w:ascii="Calibri" w:hAnsi="Calibri" w:cs="Calibri"/>
                <w:color w:val="000000"/>
                <w:kern w:val="0"/>
                <w:sz w:val="16"/>
                <w:szCs w:val="16"/>
                <w:lang w:eastAsia="en-US"/>
              </w:rPr>
              <w:t>0</w:t>
            </w:r>
          </w:p>
        </w:tc>
      </w:tr>
      <w:tr w:rsidR="003A28BB" w:rsidRPr="003A28BB" w14:paraId="4C45FBDF" w14:textId="77777777" w:rsidTr="003A28B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E99DD1"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85830B8"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A51DBDC"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314</w:t>
            </w:r>
          </w:p>
        </w:tc>
        <w:tc>
          <w:tcPr>
            <w:tcW w:w="500" w:type="dxa"/>
            <w:tcBorders>
              <w:top w:val="nil"/>
              <w:left w:val="nil"/>
              <w:bottom w:val="single" w:sz="8" w:space="0" w:color="auto"/>
              <w:right w:val="single" w:sz="8" w:space="0" w:color="auto"/>
            </w:tcBorders>
            <w:vAlign w:val="center"/>
            <w:hideMark/>
          </w:tcPr>
          <w:p w14:paraId="216C58AC"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5492787A"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24D0CA"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96AA183"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C2E70B"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2683A3"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A94DAC2"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B991672"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FF08AD"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4FCB906"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E5315C3"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6B9F9"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val="hu-HU" w:eastAsia="en-US"/>
              </w:rPr>
              <w:t>266</w:t>
            </w:r>
          </w:p>
        </w:tc>
        <w:tc>
          <w:tcPr>
            <w:tcW w:w="500" w:type="dxa"/>
            <w:tcBorders>
              <w:top w:val="nil"/>
              <w:left w:val="nil"/>
              <w:bottom w:val="single" w:sz="8" w:space="0" w:color="auto"/>
              <w:right w:val="single" w:sz="8" w:space="0" w:color="auto"/>
            </w:tcBorders>
            <w:vAlign w:val="center"/>
            <w:hideMark/>
          </w:tcPr>
          <w:p w14:paraId="39C96105"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7D9BD54E"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52FF08"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363</w:t>
            </w:r>
          </w:p>
        </w:tc>
        <w:tc>
          <w:tcPr>
            <w:tcW w:w="500" w:type="dxa"/>
            <w:tcBorders>
              <w:top w:val="nil"/>
              <w:left w:val="nil"/>
              <w:bottom w:val="single" w:sz="8" w:space="0" w:color="auto"/>
              <w:right w:val="single" w:sz="8" w:space="0" w:color="auto"/>
            </w:tcBorders>
            <w:vAlign w:val="center"/>
            <w:hideMark/>
          </w:tcPr>
          <w:p w14:paraId="310EACC0"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1B06093C"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19D0136"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973</w:t>
            </w:r>
          </w:p>
        </w:tc>
        <w:tc>
          <w:tcPr>
            <w:tcW w:w="500" w:type="dxa"/>
            <w:tcBorders>
              <w:top w:val="nil"/>
              <w:left w:val="nil"/>
              <w:bottom w:val="single" w:sz="8" w:space="0" w:color="auto"/>
              <w:right w:val="single" w:sz="8" w:space="0" w:color="auto"/>
            </w:tcBorders>
            <w:vAlign w:val="center"/>
            <w:hideMark/>
          </w:tcPr>
          <w:p w14:paraId="0F445A39" w14:textId="77777777" w:rsidR="003A28BB" w:rsidRPr="003A28BB" w:rsidRDefault="003A28BB" w:rsidP="003A28BB">
            <w:pPr>
              <w:suppressAutoHyphens w:val="0"/>
              <w:jc w:val="center"/>
              <w:rPr>
                <w:rFonts w:ascii="Calibri" w:hAnsi="Calibri" w:cs="Calibri"/>
                <w:b/>
                <w:bCs/>
                <w:color w:val="000000"/>
                <w:kern w:val="0"/>
                <w:sz w:val="16"/>
                <w:szCs w:val="16"/>
                <w:lang w:eastAsia="en-US"/>
              </w:rPr>
            </w:pPr>
            <w:r w:rsidRPr="003A28BB">
              <w:rPr>
                <w:rFonts w:ascii="Calibri" w:hAnsi="Calibri" w:cs="Calibri"/>
                <w:b/>
                <w:bCs/>
                <w:color w:val="000000"/>
                <w:kern w:val="0"/>
                <w:sz w:val="16"/>
                <w:szCs w:val="16"/>
                <w:lang w:eastAsia="en-US"/>
              </w:rPr>
              <w:t>213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D732CE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3A28BB">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3A28BB">
        <w:rPr>
          <w:rFonts w:ascii="Arial" w:hAnsi="Arial" w:cs="Arial"/>
          <w:iCs/>
          <w:color w:val="000000"/>
          <w:lang w:val="ro-RO"/>
        </w:rPr>
        <w:t>973</w:t>
      </w:r>
      <w:r>
        <w:rPr>
          <w:rFonts w:ascii="Arial" w:hAnsi="Arial" w:cs="Arial"/>
          <w:iCs/>
          <w:color w:val="000000"/>
          <w:lang w:val="ro-RO"/>
        </w:rPr>
        <w:t xml:space="preserve"> persoane prezintă un grad ridicat de disconfort, iar </w:t>
      </w:r>
      <w:r w:rsidR="003A28BB">
        <w:rPr>
          <w:rFonts w:ascii="Arial" w:hAnsi="Arial" w:cs="Arial"/>
          <w:iCs/>
          <w:color w:val="000000"/>
          <w:lang w:val="ro-RO"/>
        </w:rPr>
        <w:t>213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717F05">
      <w:pPr>
        <w:pStyle w:val="Heading2"/>
      </w:pPr>
      <w:bookmarkStart w:id="21" w:name="_Toc230012354"/>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717F05">
      <w:pPr>
        <w:pStyle w:val="Heading2"/>
      </w:pPr>
      <w:bookmarkStart w:id="22" w:name="_Toc230012355"/>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CDAF742" w:rsidR="00BF22CA" w:rsidRPr="00CC511B" w:rsidRDefault="00AB684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1DF8C99"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w:t>
      </w:r>
      <w:r w:rsidRPr="00BB09BF">
        <w:rPr>
          <w:rFonts w:ascii="Arial" w:hAnsi="Arial" w:cs="Arial"/>
          <w:b w:val="0"/>
          <w:color w:val="auto"/>
          <w:sz w:val="24"/>
          <w:szCs w:val="24"/>
          <w:lang w:val="ro-RO"/>
        </w:rPr>
        <w:t>ui rutier</w:t>
      </w:r>
      <w:r w:rsidR="00CF343E" w:rsidRPr="00BB09BF">
        <w:rPr>
          <w:rFonts w:ascii="Arial" w:hAnsi="Arial" w:cs="Arial"/>
          <w:b w:val="0"/>
          <w:color w:val="auto"/>
          <w:sz w:val="24"/>
          <w:szCs w:val="24"/>
          <w:lang w:val="ro-RO"/>
        </w:rPr>
        <w:t xml:space="preserve"> – </w:t>
      </w:r>
      <w:r w:rsidR="001E35C3" w:rsidRPr="00BB09BF">
        <w:rPr>
          <w:rFonts w:ascii="Arial" w:hAnsi="Arial" w:cs="Arial"/>
          <w:b w:val="0"/>
          <w:color w:val="auto"/>
          <w:sz w:val="24"/>
          <w:szCs w:val="24"/>
          <w:lang w:val="ro-RO"/>
        </w:rPr>
        <w:t xml:space="preserve">drumul principal </w:t>
      </w:r>
      <w:r w:rsidR="00BB09BF" w:rsidRPr="00BB09BF">
        <w:rPr>
          <w:rFonts w:ascii="Arial" w:hAnsi="Arial" w:cs="Arial"/>
          <w:b w:val="0"/>
          <w:color w:val="auto"/>
          <w:sz w:val="24"/>
          <w:szCs w:val="24"/>
          <w:lang w:val="pt-BR"/>
        </w:rPr>
        <w:t>DN1B_km43+600-km71+698</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5FC9179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DE3035">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AB6843"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856C316" w:rsidR="00AB6843" w:rsidRPr="001E35C3" w:rsidRDefault="00AB6843" w:rsidP="00AB6843">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217</w:t>
            </w:r>
          </w:p>
        </w:tc>
        <w:tc>
          <w:tcPr>
            <w:tcW w:w="7290" w:type="dxa"/>
            <w:tcBorders>
              <w:top w:val="single" w:sz="4" w:space="0" w:color="000000"/>
              <w:left w:val="single" w:sz="4" w:space="0" w:color="000000"/>
              <w:bottom w:val="single" w:sz="4" w:space="0" w:color="000000"/>
            </w:tcBorders>
            <w:vAlign w:val="center"/>
          </w:tcPr>
          <w:p w14:paraId="667937D4" w14:textId="415641B3" w:rsidR="00AB6843" w:rsidRPr="00C50EC8" w:rsidRDefault="00AB6843" w:rsidP="00AB6843">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AB6843" w:rsidRPr="00BB378F" w:rsidRDefault="00AB6843" w:rsidP="00AB6843">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AB6843" w:rsidRPr="00227EB1" w:rsidRDefault="00AB6843" w:rsidP="00AB6843">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AB6843" w:rsidRPr="00227EB1" w:rsidRDefault="00AB6843" w:rsidP="00AB6843">
            <w:pPr>
              <w:pStyle w:val="BodyTextIndent"/>
              <w:tabs>
                <w:tab w:val="left" w:pos="0"/>
              </w:tabs>
              <w:snapToGrid w:val="0"/>
              <w:ind w:left="0" w:firstLine="0"/>
              <w:jc w:val="center"/>
              <w:rPr>
                <w:rFonts w:ascii="Arial" w:hAnsi="Arial" w:cs="Arial"/>
                <w:b w:val="0"/>
                <w:bCs w:val="0"/>
                <w:color w:val="000000"/>
                <w:sz w:val="16"/>
                <w:szCs w:val="16"/>
                <w:lang w:val="ro-RO"/>
              </w:rPr>
            </w:pPr>
          </w:p>
        </w:tc>
      </w:tr>
      <w:tr w:rsidR="00DE3035" w:rsidRPr="00CC511B" w14:paraId="786E88E3" w14:textId="77777777" w:rsidTr="00DE3035">
        <w:trPr>
          <w:trHeight w:val="420"/>
        </w:trPr>
        <w:tc>
          <w:tcPr>
            <w:tcW w:w="2468" w:type="dxa"/>
            <w:tcBorders>
              <w:top w:val="single" w:sz="4" w:space="0" w:color="000000"/>
              <w:left w:val="single" w:sz="4" w:space="0" w:color="000000"/>
              <w:bottom w:val="single" w:sz="4" w:space="0" w:color="000000"/>
            </w:tcBorders>
            <w:vAlign w:val="center"/>
          </w:tcPr>
          <w:p w14:paraId="54697C45" w14:textId="6D96FE16" w:rsidR="00DE3035" w:rsidRPr="001E35C3" w:rsidRDefault="00DE3035" w:rsidP="00B80982">
            <w:pPr>
              <w:pStyle w:val="WW-Default"/>
              <w:snapToGrid w:val="0"/>
              <w:jc w:val="center"/>
              <w:rPr>
                <w:rFonts w:ascii="Arial" w:hAnsi="Arial" w:cs="Arial"/>
                <w:color w:val="auto"/>
                <w:sz w:val="18"/>
                <w:szCs w:val="18"/>
                <w:lang w:val="it-IT"/>
              </w:rPr>
            </w:pPr>
            <w:r w:rsidRPr="001E35C3">
              <w:rPr>
                <w:rFonts w:ascii="Arial" w:hAnsi="Arial" w:cs="Arial"/>
                <w:color w:val="auto"/>
                <w:sz w:val="18"/>
                <w:szCs w:val="18"/>
                <w:lang w:val="it-IT"/>
              </w:rPr>
              <w:t>RD_RO_00_</w:t>
            </w:r>
            <w:r>
              <w:rPr>
                <w:rFonts w:ascii="Arial" w:hAnsi="Arial" w:cs="Arial"/>
                <w:color w:val="auto"/>
                <w:sz w:val="18"/>
                <w:szCs w:val="18"/>
                <w:lang w:val="it-IT"/>
              </w:rPr>
              <w:t>217</w:t>
            </w:r>
          </w:p>
        </w:tc>
        <w:tc>
          <w:tcPr>
            <w:tcW w:w="7290" w:type="dxa"/>
            <w:tcBorders>
              <w:top w:val="single" w:sz="4" w:space="0" w:color="000000"/>
              <w:left w:val="single" w:sz="4" w:space="0" w:color="000000"/>
              <w:bottom w:val="single" w:sz="4" w:space="0" w:color="000000"/>
            </w:tcBorders>
            <w:vAlign w:val="center"/>
          </w:tcPr>
          <w:p w14:paraId="6DD1369C" w14:textId="77777777" w:rsidR="00DE3035" w:rsidRPr="00FD4FE7" w:rsidRDefault="00DE3035" w:rsidP="00B80982">
            <w:pPr>
              <w:rPr>
                <w:rFonts w:ascii="Arial" w:hAnsi="Arial" w:cs="Arial"/>
                <w:bCs/>
                <w:color w:val="000000"/>
                <w:sz w:val="18"/>
                <w:szCs w:val="18"/>
                <w:lang w:val="ro-RO"/>
              </w:rPr>
            </w:pPr>
            <w:r w:rsidRPr="00FD4FE7">
              <w:rPr>
                <w:rFonts w:ascii="Arial" w:hAnsi="Arial" w:cs="Arial"/>
                <w:bCs/>
                <w:color w:val="000000"/>
                <w:sz w:val="18"/>
                <w:szCs w:val="18"/>
                <w:lang w:val="ro-RO"/>
              </w:rPr>
              <w:t>Construirea autostrăzii A7 Ploiești – Buzău</w:t>
            </w:r>
          </w:p>
        </w:tc>
        <w:tc>
          <w:tcPr>
            <w:tcW w:w="1890" w:type="dxa"/>
            <w:tcBorders>
              <w:top w:val="single" w:sz="4" w:space="0" w:color="000000"/>
              <w:left w:val="single" w:sz="4" w:space="0" w:color="000000"/>
              <w:bottom w:val="single" w:sz="4" w:space="0" w:color="000000"/>
            </w:tcBorders>
            <w:vAlign w:val="center"/>
          </w:tcPr>
          <w:p w14:paraId="0E28ECD2" w14:textId="77777777" w:rsidR="00DE3035" w:rsidRPr="00DE3035" w:rsidRDefault="00DE3035" w:rsidP="00B80982">
            <w:pPr>
              <w:pStyle w:val="BodyTextIndent"/>
              <w:tabs>
                <w:tab w:val="left" w:pos="0"/>
              </w:tabs>
              <w:snapToGrid w:val="0"/>
              <w:ind w:left="0" w:firstLine="0"/>
              <w:jc w:val="center"/>
              <w:rPr>
                <w:rFonts w:ascii="Arial" w:hAnsi="Arial" w:cs="Arial"/>
                <w:b w:val="0"/>
                <w:bCs w:val="0"/>
                <w:color w:val="000000"/>
                <w:sz w:val="16"/>
                <w:szCs w:val="16"/>
                <w:lang w:val="ro-RO"/>
              </w:rPr>
            </w:pPr>
            <w:r w:rsidRPr="00DE3035">
              <w:rPr>
                <w:rFonts w:ascii="Arial" w:hAnsi="Arial" w:cs="Arial"/>
                <w:b w:val="0"/>
                <w:bCs w:val="0"/>
                <w:color w:val="000000"/>
                <w:sz w:val="16"/>
                <w:szCs w:val="16"/>
                <w:lang w:val="ro-RO"/>
              </w:rPr>
              <w:t>3952,85</w:t>
            </w:r>
          </w:p>
        </w:tc>
        <w:tc>
          <w:tcPr>
            <w:tcW w:w="1620" w:type="dxa"/>
            <w:tcBorders>
              <w:top w:val="single" w:sz="4" w:space="0" w:color="000000"/>
              <w:left w:val="single" w:sz="4" w:space="0" w:color="000000"/>
              <w:bottom w:val="single" w:sz="4" w:space="0" w:color="000000"/>
            </w:tcBorders>
            <w:vAlign w:val="center"/>
          </w:tcPr>
          <w:p w14:paraId="5311E85D" w14:textId="77777777" w:rsidR="00DE3035" w:rsidRPr="00DE3035" w:rsidRDefault="00DE3035" w:rsidP="00B80982">
            <w:pPr>
              <w:pStyle w:val="BodyTextIndent"/>
              <w:tabs>
                <w:tab w:val="left" w:pos="0"/>
              </w:tabs>
              <w:snapToGrid w:val="0"/>
              <w:ind w:left="0" w:firstLine="0"/>
              <w:jc w:val="center"/>
              <w:rPr>
                <w:rFonts w:ascii="Arial" w:hAnsi="Arial" w:cs="Arial"/>
                <w:b w:val="0"/>
                <w:bCs w:val="0"/>
                <w:color w:val="000000"/>
                <w:sz w:val="16"/>
                <w:szCs w:val="16"/>
                <w:lang w:val="ro-RO"/>
              </w:rPr>
            </w:pPr>
            <w:r w:rsidRPr="00DE3035">
              <w:rPr>
                <w:rFonts w:ascii="Arial" w:hAnsi="Arial" w:cs="Arial"/>
                <w:b w:val="0"/>
                <w:bCs w:val="0"/>
                <w:color w:val="000000"/>
                <w:sz w:val="16"/>
                <w:szCs w:val="16"/>
                <w:lang w:val="ro-RO"/>
              </w:rPr>
              <w:t>11.08.2022</w:t>
            </w:r>
          </w:p>
        </w:tc>
        <w:tc>
          <w:tcPr>
            <w:tcW w:w="1620" w:type="dxa"/>
            <w:tcBorders>
              <w:top w:val="single" w:sz="4" w:space="0" w:color="000000"/>
              <w:left w:val="single" w:sz="4" w:space="0" w:color="000000"/>
              <w:bottom w:val="single" w:sz="4" w:space="0" w:color="000000"/>
              <w:right w:val="single" w:sz="4" w:space="0" w:color="auto"/>
            </w:tcBorders>
            <w:vAlign w:val="center"/>
          </w:tcPr>
          <w:p w14:paraId="710C1AD6" w14:textId="77777777" w:rsidR="00DE3035" w:rsidRPr="00DE3035" w:rsidRDefault="00DE3035" w:rsidP="00B80982">
            <w:pPr>
              <w:pStyle w:val="BodyTextIndent"/>
              <w:tabs>
                <w:tab w:val="left" w:pos="0"/>
              </w:tabs>
              <w:snapToGrid w:val="0"/>
              <w:ind w:left="0" w:firstLine="0"/>
              <w:jc w:val="center"/>
              <w:rPr>
                <w:rFonts w:ascii="Arial" w:hAnsi="Arial" w:cs="Arial"/>
                <w:b w:val="0"/>
                <w:bCs w:val="0"/>
                <w:color w:val="000000"/>
                <w:sz w:val="16"/>
                <w:szCs w:val="16"/>
                <w:lang w:val="ro-RO"/>
              </w:rPr>
            </w:pPr>
            <w:r w:rsidRPr="00DE3035">
              <w:rPr>
                <w:rFonts w:ascii="Arial" w:hAnsi="Arial" w:cs="Arial"/>
                <w:b w:val="0"/>
                <w:bCs w:val="0"/>
                <w:color w:val="000000"/>
                <w:sz w:val="16"/>
                <w:szCs w:val="16"/>
                <w:lang w:val="ro-RO"/>
              </w:rPr>
              <w:t>01.11.2025</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5B76030C" w14:textId="39A6F09D" w:rsidR="00BF22CA" w:rsidRDefault="00DE3035" w:rsidP="00DE3035">
      <w:pPr>
        <w:tabs>
          <w:tab w:val="left" w:pos="7307"/>
        </w:tabs>
        <w:rPr>
          <w:lang w:val="ro-RO"/>
        </w:rPr>
      </w:pPr>
      <w:r>
        <w:rPr>
          <w:lang w:val="ro-RO"/>
        </w:rPr>
        <w:tab/>
      </w:r>
    </w:p>
    <w:p w14:paraId="621831E6" w14:textId="37F47E88" w:rsidR="00DE3035" w:rsidRPr="00DE3035" w:rsidRDefault="00DE3035" w:rsidP="00DE3035">
      <w:pPr>
        <w:tabs>
          <w:tab w:val="left" w:pos="7307"/>
        </w:tabs>
        <w:rPr>
          <w:lang w:val="ro-RO"/>
        </w:rPr>
        <w:sectPr w:rsidR="00DE3035" w:rsidRPr="00DE3035"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r>
        <w:rPr>
          <w:lang w:val="ro-RO"/>
        </w:rPr>
        <w:tab/>
      </w: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717F05">
      <w:pPr>
        <w:pStyle w:val="Heading2"/>
      </w:pPr>
      <w:bookmarkStart w:id="24" w:name="_Toc230012356"/>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076C46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B09BF">
        <w:rPr>
          <w:rFonts w:ascii="Arial" w:hAnsi="Arial" w:cs="Arial"/>
          <w:lang w:val="pt-BR"/>
        </w:rPr>
        <w:t>DN1B_km43+600-km71+698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A17ED">
        <w:rPr>
          <w:rFonts w:ascii="Arial" w:hAnsi="Arial" w:cs="Arial"/>
          <w:lang w:val="it-IT"/>
        </w:rPr>
        <w:t>21</w:t>
      </w:r>
      <w:r w:rsidR="00BB09BF">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CAF00A7" w:rsidR="00BF22CA" w:rsidRPr="00CC511B" w:rsidRDefault="00125C33">
      <w:pPr>
        <w:pStyle w:val="BodyTextIndent"/>
        <w:tabs>
          <w:tab w:val="left" w:pos="0"/>
        </w:tabs>
        <w:ind w:left="0" w:firstLine="0"/>
        <w:rPr>
          <w:rFonts w:ascii="Arial" w:hAnsi="Arial" w:cs="Arial"/>
          <w:b w:val="0"/>
          <w:color w:val="000000"/>
          <w:sz w:val="24"/>
          <w:szCs w:val="24"/>
          <w:lang w:val="ro-RO"/>
        </w:rPr>
      </w:pPr>
      <w:r w:rsidRPr="00BB09BF">
        <w:rPr>
          <w:rFonts w:ascii="Arial" w:hAnsi="Arial" w:cs="Arial"/>
          <w:b w:val="0"/>
          <w:color w:val="auto"/>
          <w:sz w:val="24"/>
          <w:szCs w:val="24"/>
          <w:lang w:val="ro-RO"/>
        </w:rPr>
        <w:t xml:space="preserve">Pentru </w:t>
      </w:r>
      <w:r w:rsidR="00506A16" w:rsidRPr="00BB09BF">
        <w:rPr>
          <w:rFonts w:ascii="Arial" w:hAnsi="Arial" w:cs="Arial"/>
          <w:b w:val="0"/>
          <w:color w:val="auto"/>
          <w:sz w:val="24"/>
          <w:szCs w:val="24"/>
          <w:lang w:val="ro-RO"/>
        </w:rPr>
        <w:t xml:space="preserve">drumul principal </w:t>
      </w:r>
      <w:r w:rsidR="00BB09BF" w:rsidRPr="00BB09BF">
        <w:rPr>
          <w:rFonts w:ascii="Arial" w:hAnsi="Arial" w:cs="Arial"/>
          <w:b w:val="0"/>
          <w:color w:val="auto"/>
          <w:sz w:val="24"/>
          <w:szCs w:val="24"/>
          <w:lang w:val="pt-BR"/>
        </w:rPr>
        <w:t>DN1B_km43+600-km71+698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A17ED">
        <w:rPr>
          <w:rFonts w:ascii="Arial" w:hAnsi="Arial" w:cs="Arial"/>
          <w:b w:val="0"/>
          <w:bCs w:val="0"/>
          <w:color w:val="auto"/>
          <w:sz w:val="24"/>
          <w:szCs w:val="24"/>
        </w:rPr>
        <w:t>21</w:t>
      </w:r>
      <w:r w:rsidR="000F2EDE">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8D3196">
        <w:rPr>
          <w:rFonts w:ascii="Arial" w:hAnsi="Arial" w:cs="Arial"/>
          <w:bCs/>
          <w:lang w:val="ro-RO"/>
        </w:rPr>
        <w:t xml:space="preserve">Tab. </w:t>
      </w:r>
      <w:r w:rsidR="00E20A7E" w:rsidRPr="008D3196">
        <w:rPr>
          <w:rFonts w:ascii="Arial" w:hAnsi="Arial" w:cs="Arial"/>
          <w:bCs/>
          <w:lang w:val="ro-RO"/>
        </w:rPr>
        <w:t>12</w:t>
      </w:r>
      <w:r w:rsidRPr="008D3196">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6942E19"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DE303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E3035" w:rsidRPr="0038617C" w14:paraId="20B9C372" w14:textId="77777777" w:rsidTr="00B8098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A6A35BA" w14:textId="77777777" w:rsidR="00DE3035" w:rsidRPr="0038617C" w:rsidRDefault="00DE3035" w:rsidP="00B8098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79BD6F8" w14:textId="264857DF" w:rsidR="00DE3035" w:rsidRPr="0038617C" w:rsidRDefault="00DE3035" w:rsidP="00B8098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Săhățeni</w:t>
            </w:r>
          </w:p>
        </w:tc>
        <w:tc>
          <w:tcPr>
            <w:tcW w:w="1760" w:type="dxa"/>
            <w:tcBorders>
              <w:top w:val="nil"/>
              <w:left w:val="nil"/>
              <w:bottom w:val="single" w:sz="4" w:space="0" w:color="auto"/>
              <w:right w:val="single" w:sz="4" w:space="0" w:color="auto"/>
            </w:tcBorders>
            <w:noWrap/>
            <w:vAlign w:val="center"/>
            <w:hideMark/>
          </w:tcPr>
          <w:p w14:paraId="2092BCFD" w14:textId="1F1E885C" w:rsidR="00DE3035" w:rsidRPr="0038617C" w:rsidRDefault="008D3196" w:rsidP="00B8098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8690808" w14:textId="1E823115" w:rsidR="00DE3035" w:rsidRPr="0038617C" w:rsidRDefault="008D3196" w:rsidP="00B8098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065F7BE" w14:textId="16403AAA" w:rsidR="00DE3035" w:rsidRDefault="00DE3035" w:rsidP="00B8098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Săhățeni</w:t>
            </w:r>
          </w:p>
          <w:p w14:paraId="52DE0FE2" w14:textId="77777777" w:rsidR="00DE3035" w:rsidRPr="0038617C" w:rsidRDefault="00DE3035" w:rsidP="00B8098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C144577" w14:textId="1DD8424A" w:rsidR="00DE3035" w:rsidRPr="0038617C" w:rsidRDefault="000B66F4" w:rsidP="000B66F4">
            <w:pPr>
              <w:suppressAutoHyphens w:val="0"/>
              <w:jc w:val="center"/>
              <w:rPr>
                <w:rFonts w:ascii="Arial" w:hAnsi="Arial" w:cs="Arial"/>
                <w:color w:val="000000"/>
                <w:kern w:val="0"/>
                <w:sz w:val="18"/>
                <w:szCs w:val="18"/>
                <w:lang w:val="ro-RO" w:eastAsia="ro-RO"/>
              </w:rPr>
            </w:pPr>
            <w:proofErr w:type="spellStart"/>
            <w:r w:rsidRPr="000B66F4">
              <w:rPr>
                <w:rFonts w:ascii="Arial" w:hAnsi="Arial" w:cs="Arial"/>
                <w:color w:val="000000"/>
                <w:kern w:val="0"/>
                <w:sz w:val="18"/>
                <w:szCs w:val="18"/>
                <w:lang w:eastAsia="ro-RO"/>
              </w:rPr>
              <w:t>venituri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proprii</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buget</w:t>
            </w:r>
            <w:proofErr w:type="spellEnd"/>
            <w:r w:rsidRPr="000B66F4">
              <w:rPr>
                <w:rFonts w:ascii="Arial" w:hAnsi="Arial" w:cs="Arial"/>
                <w:color w:val="000000"/>
                <w:kern w:val="0"/>
                <w:sz w:val="18"/>
                <w:szCs w:val="18"/>
                <w:lang w:eastAsia="ro-RO"/>
              </w:rPr>
              <w:t xml:space="preserve"> de stat/</w:t>
            </w:r>
            <w:proofErr w:type="spellStart"/>
            <w:r w:rsidRPr="000B66F4">
              <w:rPr>
                <w:rFonts w:ascii="Arial" w:hAnsi="Arial" w:cs="Arial"/>
                <w:color w:val="000000"/>
                <w:kern w:val="0"/>
                <w:sz w:val="18"/>
                <w:szCs w:val="18"/>
                <w:lang w:eastAsia="ro-RO"/>
              </w:rPr>
              <w:t>fonduri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europene</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alte</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surse</w:t>
            </w:r>
            <w:proofErr w:type="spellEnd"/>
          </w:p>
        </w:tc>
      </w:tr>
      <w:tr w:rsidR="008D3196" w:rsidRPr="0038617C" w14:paraId="2F8B12DE" w14:textId="77777777" w:rsidTr="00DE303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F38D291" w14:textId="77777777" w:rsidR="008D3196" w:rsidRPr="0038617C" w:rsidRDefault="008D3196" w:rsidP="008D31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1F2C710" w14:textId="0599DB25" w:rsidR="008D3196" w:rsidRPr="0038617C" w:rsidRDefault="008D3196" w:rsidP="008D319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Stâlpu</w:t>
            </w:r>
          </w:p>
        </w:tc>
        <w:tc>
          <w:tcPr>
            <w:tcW w:w="1760" w:type="dxa"/>
            <w:tcBorders>
              <w:top w:val="nil"/>
              <w:left w:val="nil"/>
              <w:bottom w:val="single" w:sz="4" w:space="0" w:color="auto"/>
              <w:right w:val="single" w:sz="4" w:space="0" w:color="auto"/>
            </w:tcBorders>
            <w:noWrap/>
            <w:vAlign w:val="center"/>
            <w:hideMark/>
          </w:tcPr>
          <w:p w14:paraId="49CB881B" w14:textId="25D7A876"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0313EBD" w14:textId="5D667222"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C40A4B7" w14:textId="4C3CDF2F" w:rsidR="008D3196"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Stâlpu</w:t>
            </w:r>
          </w:p>
          <w:p w14:paraId="76FBC1F7" w14:textId="77777777" w:rsidR="008D3196" w:rsidRPr="0038617C" w:rsidRDefault="008D3196" w:rsidP="008D31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34D177E" w14:textId="51F50B8F" w:rsidR="008D3196" w:rsidRPr="0038617C" w:rsidRDefault="000B66F4" w:rsidP="000B66F4">
            <w:pPr>
              <w:suppressAutoHyphens w:val="0"/>
              <w:jc w:val="center"/>
              <w:rPr>
                <w:rFonts w:ascii="Arial" w:hAnsi="Arial" w:cs="Arial"/>
                <w:color w:val="000000"/>
                <w:kern w:val="0"/>
                <w:sz w:val="18"/>
                <w:szCs w:val="18"/>
                <w:lang w:val="ro-RO" w:eastAsia="ro-RO"/>
              </w:rPr>
            </w:pPr>
            <w:proofErr w:type="spellStart"/>
            <w:r w:rsidRPr="000B66F4">
              <w:rPr>
                <w:rFonts w:ascii="Arial" w:hAnsi="Arial" w:cs="Arial"/>
                <w:color w:val="000000"/>
                <w:kern w:val="0"/>
                <w:sz w:val="18"/>
                <w:szCs w:val="18"/>
                <w:lang w:eastAsia="ro-RO"/>
              </w:rPr>
              <w:t>venituri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proprii</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buget</w:t>
            </w:r>
            <w:proofErr w:type="spellEnd"/>
            <w:r w:rsidRPr="000B66F4">
              <w:rPr>
                <w:rFonts w:ascii="Arial" w:hAnsi="Arial" w:cs="Arial"/>
                <w:color w:val="000000"/>
                <w:kern w:val="0"/>
                <w:sz w:val="18"/>
                <w:szCs w:val="18"/>
                <w:lang w:eastAsia="ro-RO"/>
              </w:rPr>
              <w:t xml:space="preserve"> de stat/</w:t>
            </w:r>
            <w:proofErr w:type="spellStart"/>
            <w:r w:rsidRPr="000B66F4">
              <w:rPr>
                <w:rFonts w:ascii="Arial" w:hAnsi="Arial" w:cs="Arial"/>
                <w:color w:val="000000"/>
                <w:kern w:val="0"/>
                <w:sz w:val="18"/>
                <w:szCs w:val="18"/>
                <w:lang w:eastAsia="ro-RO"/>
              </w:rPr>
              <w:t>fonduri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europene</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alte</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surse</w:t>
            </w:r>
            <w:proofErr w:type="spellEnd"/>
          </w:p>
        </w:tc>
      </w:tr>
      <w:tr w:rsidR="008D3196" w:rsidRPr="0038617C" w14:paraId="19719493" w14:textId="77777777" w:rsidTr="00DE303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DD9905F" w14:textId="77777777" w:rsidR="008D3196" w:rsidRPr="0038617C" w:rsidRDefault="008D3196" w:rsidP="008D31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E847B09" w14:textId="3DB3DBB0" w:rsidR="008D3196" w:rsidRPr="0038617C" w:rsidRDefault="008D3196" w:rsidP="008D319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Pietroasele</w:t>
            </w:r>
          </w:p>
        </w:tc>
        <w:tc>
          <w:tcPr>
            <w:tcW w:w="1760" w:type="dxa"/>
            <w:tcBorders>
              <w:top w:val="nil"/>
              <w:left w:val="nil"/>
              <w:bottom w:val="single" w:sz="4" w:space="0" w:color="auto"/>
              <w:right w:val="single" w:sz="4" w:space="0" w:color="auto"/>
            </w:tcBorders>
            <w:noWrap/>
            <w:vAlign w:val="center"/>
            <w:hideMark/>
          </w:tcPr>
          <w:p w14:paraId="5B70B8BF" w14:textId="1BF0337F"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E6C653C" w14:textId="68F4484E"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F746D36" w14:textId="09EECA31" w:rsidR="008D3196"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Pietroasele</w:t>
            </w:r>
          </w:p>
          <w:p w14:paraId="608E9638" w14:textId="77777777" w:rsidR="008D3196" w:rsidRPr="0038617C" w:rsidRDefault="008D3196" w:rsidP="008D31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925C7DF" w14:textId="700871A7" w:rsidR="008D3196" w:rsidRPr="0038617C" w:rsidRDefault="000B66F4" w:rsidP="000B66F4">
            <w:pPr>
              <w:suppressAutoHyphens w:val="0"/>
              <w:jc w:val="center"/>
              <w:rPr>
                <w:rFonts w:ascii="Arial" w:hAnsi="Arial" w:cs="Arial"/>
                <w:color w:val="000000"/>
                <w:kern w:val="0"/>
                <w:sz w:val="18"/>
                <w:szCs w:val="18"/>
                <w:lang w:val="ro-RO" w:eastAsia="ro-RO"/>
              </w:rPr>
            </w:pPr>
            <w:proofErr w:type="spellStart"/>
            <w:r w:rsidRPr="000B66F4">
              <w:rPr>
                <w:rFonts w:ascii="Arial" w:hAnsi="Arial" w:cs="Arial"/>
                <w:color w:val="000000"/>
                <w:kern w:val="0"/>
                <w:sz w:val="18"/>
                <w:szCs w:val="18"/>
                <w:lang w:eastAsia="ro-RO"/>
              </w:rPr>
              <w:t>venituri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proprii</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buget</w:t>
            </w:r>
            <w:proofErr w:type="spellEnd"/>
            <w:r w:rsidRPr="000B66F4">
              <w:rPr>
                <w:rFonts w:ascii="Arial" w:hAnsi="Arial" w:cs="Arial"/>
                <w:color w:val="000000"/>
                <w:kern w:val="0"/>
                <w:sz w:val="18"/>
                <w:szCs w:val="18"/>
                <w:lang w:eastAsia="ro-RO"/>
              </w:rPr>
              <w:t xml:space="preserve"> de stat/</w:t>
            </w:r>
            <w:proofErr w:type="spellStart"/>
            <w:r w:rsidRPr="000B66F4">
              <w:rPr>
                <w:rFonts w:ascii="Arial" w:hAnsi="Arial" w:cs="Arial"/>
                <w:color w:val="000000"/>
                <w:kern w:val="0"/>
                <w:sz w:val="18"/>
                <w:szCs w:val="18"/>
                <w:lang w:eastAsia="ro-RO"/>
              </w:rPr>
              <w:t>fonduri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europene</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alte</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surse</w:t>
            </w:r>
            <w:proofErr w:type="spellEnd"/>
          </w:p>
        </w:tc>
      </w:tr>
      <w:tr w:rsidR="008D3196" w:rsidRPr="0038617C" w14:paraId="39526F35" w14:textId="77777777" w:rsidTr="00DE303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B63E57D" w14:textId="77777777" w:rsidR="008D3196" w:rsidRPr="0038617C" w:rsidRDefault="008D3196" w:rsidP="008D31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267AC66" w14:textId="3266131A" w:rsidR="008D3196" w:rsidRPr="0038617C" w:rsidRDefault="008D3196" w:rsidP="008D319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Merei</w:t>
            </w:r>
          </w:p>
        </w:tc>
        <w:tc>
          <w:tcPr>
            <w:tcW w:w="1760" w:type="dxa"/>
            <w:tcBorders>
              <w:top w:val="nil"/>
              <w:left w:val="nil"/>
              <w:bottom w:val="single" w:sz="4" w:space="0" w:color="auto"/>
              <w:right w:val="single" w:sz="4" w:space="0" w:color="auto"/>
            </w:tcBorders>
            <w:noWrap/>
            <w:vAlign w:val="center"/>
            <w:hideMark/>
          </w:tcPr>
          <w:p w14:paraId="3E4DA38A" w14:textId="39515B67"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387C0D8" w14:textId="012C5E08"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9FE04E5" w14:textId="65E9B1A0" w:rsidR="008D3196"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Merei</w:t>
            </w:r>
          </w:p>
          <w:p w14:paraId="310EAAA5" w14:textId="77777777" w:rsidR="008D3196" w:rsidRPr="0038617C" w:rsidRDefault="008D3196" w:rsidP="008D31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AB55389" w14:textId="18CEF6CB" w:rsidR="008D3196" w:rsidRPr="0038617C" w:rsidRDefault="000B66F4" w:rsidP="000B66F4">
            <w:pPr>
              <w:suppressAutoHyphens w:val="0"/>
              <w:jc w:val="center"/>
              <w:rPr>
                <w:rFonts w:ascii="Arial" w:hAnsi="Arial" w:cs="Arial"/>
                <w:color w:val="000000"/>
                <w:kern w:val="0"/>
                <w:sz w:val="18"/>
                <w:szCs w:val="18"/>
                <w:lang w:val="ro-RO" w:eastAsia="ro-RO"/>
              </w:rPr>
            </w:pPr>
            <w:proofErr w:type="spellStart"/>
            <w:r w:rsidRPr="000B66F4">
              <w:rPr>
                <w:rFonts w:ascii="Arial" w:hAnsi="Arial" w:cs="Arial"/>
                <w:color w:val="000000"/>
                <w:kern w:val="0"/>
                <w:sz w:val="18"/>
                <w:szCs w:val="18"/>
                <w:lang w:eastAsia="ro-RO"/>
              </w:rPr>
              <w:t>venituri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proprii</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buget</w:t>
            </w:r>
            <w:proofErr w:type="spellEnd"/>
            <w:r w:rsidRPr="000B66F4">
              <w:rPr>
                <w:rFonts w:ascii="Arial" w:hAnsi="Arial" w:cs="Arial"/>
                <w:color w:val="000000"/>
                <w:kern w:val="0"/>
                <w:sz w:val="18"/>
                <w:szCs w:val="18"/>
                <w:lang w:eastAsia="ro-RO"/>
              </w:rPr>
              <w:t xml:space="preserve"> de stat/</w:t>
            </w:r>
            <w:proofErr w:type="spellStart"/>
            <w:r w:rsidRPr="000B66F4">
              <w:rPr>
                <w:rFonts w:ascii="Arial" w:hAnsi="Arial" w:cs="Arial"/>
                <w:color w:val="000000"/>
                <w:kern w:val="0"/>
                <w:sz w:val="18"/>
                <w:szCs w:val="18"/>
                <w:lang w:eastAsia="ro-RO"/>
              </w:rPr>
              <w:t>fonduri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europene</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alte</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surse</w:t>
            </w:r>
            <w:proofErr w:type="spellEnd"/>
          </w:p>
        </w:tc>
      </w:tr>
      <w:tr w:rsidR="008D3196" w:rsidRPr="0038617C" w14:paraId="23BA2299" w14:textId="77777777" w:rsidTr="00DE303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3FCAF11" w14:textId="77777777" w:rsidR="008D3196" w:rsidRPr="0038617C" w:rsidRDefault="008D3196" w:rsidP="008D31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FD4FD5B" w14:textId="24E11511" w:rsidR="008D3196" w:rsidRPr="0038617C" w:rsidRDefault="008D3196" w:rsidP="008D319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Ulmeni</w:t>
            </w:r>
          </w:p>
        </w:tc>
        <w:tc>
          <w:tcPr>
            <w:tcW w:w="1760" w:type="dxa"/>
            <w:tcBorders>
              <w:top w:val="nil"/>
              <w:left w:val="nil"/>
              <w:bottom w:val="single" w:sz="4" w:space="0" w:color="auto"/>
              <w:right w:val="single" w:sz="4" w:space="0" w:color="auto"/>
            </w:tcBorders>
            <w:noWrap/>
            <w:vAlign w:val="center"/>
            <w:hideMark/>
          </w:tcPr>
          <w:p w14:paraId="290898A0" w14:textId="7DC376AB"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9D402AC" w14:textId="4EAC7928"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5776470" w14:textId="2628E657" w:rsidR="008D3196"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Ulmeni</w:t>
            </w:r>
          </w:p>
          <w:p w14:paraId="3055025E" w14:textId="77777777" w:rsidR="008D3196" w:rsidRPr="0038617C" w:rsidRDefault="008D3196" w:rsidP="008D31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8489648" w14:textId="32B3C9D3" w:rsidR="008D3196" w:rsidRPr="0038617C" w:rsidRDefault="000B66F4" w:rsidP="000B66F4">
            <w:pPr>
              <w:suppressAutoHyphens w:val="0"/>
              <w:jc w:val="center"/>
              <w:rPr>
                <w:rFonts w:ascii="Arial" w:hAnsi="Arial" w:cs="Arial"/>
                <w:color w:val="000000"/>
                <w:kern w:val="0"/>
                <w:sz w:val="18"/>
                <w:szCs w:val="18"/>
                <w:lang w:val="ro-RO" w:eastAsia="ro-RO"/>
              </w:rPr>
            </w:pPr>
            <w:proofErr w:type="spellStart"/>
            <w:r w:rsidRPr="000B66F4">
              <w:rPr>
                <w:rFonts w:ascii="Arial" w:hAnsi="Arial" w:cs="Arial"/>
                <w:color w:val="000000"/>
                <w:kern w:val="0"/>
                <w:sz w:val="18"/>
                <w:szCs w:val="18"/>
                <w:lang w:eastAsia="ro-RO"/>
              </w:rPr>
              <w:t>venituri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proprii</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buget</w:t>
            </w:r>
            <w:proofErr w:type="spellEnd"/>
            <w:r w:rsidRPr="000B66F4">
              <w:rPr>
                <w:rFonts w:ascii="Arial" w:hAnsi="Arial" w:cs="Arial"/>
                <w:color w:val="000000"/>
                <w:kern w:val="0"/>
                <w:sz w:val="18"/>
                <w:szCs w:val="18"/>
                <w:lang w:eastAsia="ro-RO"/>
              </w:rPr>
              <w:t xml:space="preserve"> de stat/</w:t>
            </w:r>
            <w:proofErr w:type="spellStart"/>
            <w:r w:rsidRPr="000B66F4">
              <w:rPr>
                <w:rFonts w:ascii="Arial" w:hAnsi="Arial" w:cs="Arial"/>
                <w:color w:val="000000"/>
                <w:kern w:val="0"/>
                <w:sz w:val="18"/>
                <w:szCs w:val="18"/>
                <w:lang w:eastAsia="ro-RO"/>
              </w:rPr>
              <w:t>fonduri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europene</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alte</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surse</w:t>
            </w:r>
            <w:proofErr w:type="spellEnd"/>
          </w:p>
        </w:tc>
      </w:tr>
      <w:tr w:rsidR="008D3196" w:rsidRPr="0038617C" w14:paraId="58718300" w14:textId="77777777" w:rsidTr="00DE303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B163482" w14:textId="77777777" w:rsidR="008D3196" w:rsidRPr="0038617C" w:rsidRDefault="008D3196" w:rsidP="008D31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DE944C1" w14:textId="77777777" w:rsidR="008D3196" w:rsidRPr="0038617C" w:rsidRDefault="008D3196" w:rsidP="008D319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Mizil</w:t>
            </w:r>
          </w:p>
        </w:tc>
        <w:tc>
          <w:tcPr>
            <w:tcW w:w="1760" w:type="dxa"/>
            <w:tcBorders>
              <w:top w:val="nil"/>
              <w:left w:val="nil"/>
              <w:bottom w:val="single" w:sz="4" w:space="0" w:color="auto"/>
              <w:right w:val="single" w:sz="4" w:space="0" w:color="auto"/>
            </w:tcBorders>
            <w:noWrap/>
            <w:vAlign w:val="center"/>
            <w:hideMark/>
          </w:tcPr>
          <w:p w14:paraId="68FF7EAC" w14:textId="5CF256DE"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CAB6F2B" w14:textId="57FB6EB2"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7D48090" w14:textId="77777777" w:rsidR="008D3196"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Mizil</w:t>
            </w:r>
          </w:p>
          <w:p w14:paraId="3E54FA24" w14:textId="77777777" w:rsidR="008D3196" w:rsidRPr="0038617C" w:rsidRDefault="008D3196" w:rsidP="008D31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D0D0B25" w14:textId="1CBBC3BD" w:rsidR="008D3196" w:rsidRPr="0038617C" w:rsidRDefault="000B66F4" w:rsidP="000B66F4">
            <w:pPr>
              <w:suppressAutoHyphens w:val="0"/>
              <w:jc w:val="center"/>
              <w:rPr>
                <w:rFonts w:ascii="Arial" w:hAnsi="Arial" w:cs="Arial"/>
                <w:color w:val="000000"/>
                <w:kern w:val="0"/>
                <w:sz w:val="18"/>
                <w:szCs w:val="18"/>
                <w:lang w:val="ro-RO" w:eastAsia="ro-RO"/>
              </w:rPr>
            </w:pPr>
            <w:proofErr w:type="spellStart"/>
            <w:r w:rsidRPr="000B66F4">
              <w:rPr>
                <w:rFonts w:ascii="Arial" w:hAnsi="Arial" w:cs="Arial"/>
                <w:color w:val="000000"/>
                <w:kern w:val="0"/>
                <w:sz w:val="18"/>
                <w:szCs w:val="18"/>
                <w:lang w:eastAsia="ro-RO"/>
              </w:rPr>
              <w:t>venituri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proprii</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buget</w:t>
            </w:r>
            <w:proofErr w:type="spellEnd"/>
            <w:r w:rsidRPr="000B66F4">
              <w:rPr>
                <w:rFonts w:ascii="Arial" w:hAnsi="Arial" w:cs="Arial"/>
                <w:color w:val="000000"/>
                <w:kern w:val="0"/>
                <w:sz w:val="18"/>
                <w:szCs w:val="18"/>
                <w:lang w:eastAsia="ro-RO"/>
              </w:rPr>
              <w:t xml:space="preserve"> de stat/</w:t>
            </w:r>
            <w:proofErr w:type="spellStart"/>
            <w:r w:rsidRPr="000B66F4">
              <w:rPr>
                <w:rFonts w:ascii="Arial" w:hAnsi="Arial" w:cs="Arial"/>
                <w:color w:val="000000"/>
                <w:kern w:val="0"/>
                <w:sz w:val="18"/>
                <w:szCs w:val="18"/>
                <w:lang w:eastAsia="ro-RO"/>
              </w:rPr>
              <w:t>fonduri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europene</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alte</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surse</w:t>
            </w:r>
            <w:proofErr w:type="spellEnd"/>
          </w:p>
        </w:tc>
      </w:tr>
    </w:tbl>
    <w:p w14:paraId="547981D9" w14:textId="77777777" w:rsidR="00DE3035" w:rsidRDefault="00DE3035" w:rsidP="00FC534B">
      <w:pPr>
        <w:suppressAutoHyphens w:val="0"/>
        <w:jc w:val="center"/>
        <w:rPr>
          <w:rFonts w:ascii="Arial" w:hAnsi="Arial" w:cs="Arial"/>
          <w:b/>
          <w:lang w:val="ro-RO"/>
        </w:rPr>
      </w:pPr>
    </w:p>
    <w:p w14:paraId="181471C3" w14:textId="77777777" w:rsidR="00DE3035" w:rsidRDefault="00DE3035" w:rsidP="00FC534B">
      <w:pPr>
        <w:suppressAutoHyphens w:val="0"/>
        <w:jc w:val="center"/>
        <w:rPr>
          <w:rFonts w:ascii="Arial" w:hAnsi="Arial" w:cs="Arial"/>
          <w:b/>
          <w:lang w:val="ro-RO"/>
        </w:rPr>
      </w:pPr>
    </w:p>
    <w:p w14:paraId="60DE67E8" w14:textId="7C5305DA"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04560B8F" w:rsidR="00BF22CA" w:rsidRPr="00CC511B" w:rsidRDefault="00125C33">
      <w:pPr>
        <w:autoSpaceDE w:val="0"/>
        <w:jc w:val="both"/>
        <w:rPr>
          <w:rFonts w:ascii="Arial" w:hAnsi="Arial" w:cs="Arial"/>
          <w:lang w:val="ro-RO"/>
        </w:rPr>
      </w:pPr>
      <w:r w:rsidRPr="008D3196">
        <w:rPr>
          <w:rFonts w:ascii="Arial" w:hAnsi="Arial" w:cs="Arial"/>
          <w:lang w:val="ro-RO"/>
        </w:rPr>
        <w:t xml:space="preserve">Aplicarea combinată a </w:t>
      </w:r>
      <w:r w:rsidR="003E2CED" w:rsidRPr="008D3196">
        <w:rPr>
          <w:rFonts w:ascii="Arial" w:hAnsi="Arial" w:cs="Arial"/>
          <w:lang w:val="ro-RO"/>
        </w:rPr>
        <w:t>acestor m</w:t>
      </w:r>
      <w:r w:rsidR="003E2CED" w:rsidRPr="008D3196">
        <w:rPr>
          <w:rFonts w:ascii="Arial" w:hAnsi="Arial" w:cs="Arial"/>
          <w:color w:val="000000"/>
          <w:lang w:val="ro-RO"/>
        </w:rPr>
        <w:t>ă</w:t>
      </w:r>
      <w:r w:rsidR="003E2CED" w:rsidRPr="008D3196">
        <w:rPr>
          <w:rFonts w:ascii="Arial" w:hAnsi="Arial" w:cs="Arial"/>
          <w:lang w:val="ro-RO"/>
        </w:rPr>
        <w:t>suri şi proiecte</w:t>
      </w:r>
      <w:r w:rsidRPr="008D3196">
        <w:rPr>
          <w:rFonts w:ascii="Arial" w:hAnsi="Arial" w:cs="Arial"/>
          <w:lang w:val="ro-RO"/>
        </w:rPr>
        <w:t xml:space="preserve"> propuse reprezintă varianta recomandată de către elaboratorul acestui </w:t>
      </w:r>
      <w:r w:rsidR="003E2CED" w:rsidRPr="008D3196">
        <w:rPr>
          <w:rFonts w:ascii="Arial" w:hAnsi="Arial" w:cs="Arial"/>
          <w:lang w:val="ro-RO"/>
        </w:rPr>
        <w:t>plan de acţiune</w:t>
      </w:r>
      <w:r w:rsidRPr="008D3196">
        <w:rPr>
          <w:rFonts w:ascii="Arial" w:hAnsi="Arial" w:cs="Arial"/>
          <w:color w:val="000000"/>
          <w:lang w:val="ro-RO"/>
        </w:rPr>
        <w:t xml:space="preserve"> pentru maximizarea efectelor de reducere a zgomotului </w:t>
      </w:r>
      <w:r w:rsidR="0038617C" w:rsidRPr="008D3196">
        <w:rPr>
          <w:rFonts w:ascii="Arial" w:hAnsi="Arial" w:cs="Arial"/>
          <w:color w:val="000000"/>
          <w:lang w:val="ro-RO"/>
        </w:rPr>
        <w:t xml:space="preserve">pentru sectorul de drum principal </w:t>
      </w:r>
      <w:r w:rsidR="00BB09BF" w:rsidRPr="008D3196">
        <w:rPr>
          <w:rFonts w:ascii="Arial" w:hAnsi="Arial" w:cs="Arial"/>
          <w:lang w:val="pt-BR"/>
        </w:rPr>
        <w:t>DN1B_km43+600-km71+698</w:t>
      </w:r>
      <w:r w:rsidRPr="008D3196">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465E8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465E8B" w:rsidRPr="00CC511B" w:rsidRDefault="00465E8B" w:rsidP="00465E8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8154462" w:rsidR="00465E8B" w:rsidRPr="00CC511B" w:rsidRDefault="00465E8B" w:rsidP="00465E8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1BCD0D5" w:rsidR="00465E8B" w:rsidRPr="00CC511B" w:rsidRDefault="00465E8B" w:rsidP="00465E8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78D7BCF" w:rsidR="00465E8B" w:rsidRPr="00CC511B" w:rsidRDefault="00465E8B" w:rsidP="00465E8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E82266B" w:rsidR="00465E8B" w:rsidRPr="00CC511B" w:rsidRDefault="00465E8B" w:rsidP="00465E8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F0BEED9" w:rsidR="00465E8B" w:rsidRPr="00CC511B" w:rsidRDefault="00465E8B" w:rsidP="00465E8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46258EB" w:rsidR="00465E8B" w:rsidRPr="00CC511B" w:rsidRDefault="00465E8B" w:rsidP="00465E8B">
            <w:pPr>
              <w:jc w:val="center"/>
              <w:rPr>
                <w:lang w:val="ro-RO"/>
              </w:rPr>
            </w:pPr>
            <w:r w:rsidRPr="00CC511B">
              <w:rPr>
                <w:rFonts w:ascii="Arial" w:hAnsi="Arial" w:cs="Arial"/>
                <w:b/>
                <w:bCs/>
                <w:sz w:val="20"/>
                <w:szCs w:val="20"/>
                <w:lang w:val="ro-RO"/>
              </w:rPr>
              <w:t>&gt; 75</w:t>
            </w:r>
          </w:p>
        </w:tc>
      </w:tr>
      <w:tr w:rsidR="00266CC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66CCD" w:rsidRPr="00CC511B" w:rsidRDefault="00266CCD" w:rsidP="00266CC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2BDE69C"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909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A44D46D" w:rsidR="00266CCD" w:rsidRDefault="00266CCD" w:rsidP="00266CCD">
            <w:pPr>
              <w:jc w:val="center"/>
              <w:rPr>
                <w:rFonts w:ascii="Arial" w:hAnsi="Arial" w:cs="Arial"/>
                <w:sz w:val="20"/>
                <w:szCs w:val="20"/>
                <w:lang w:val="ro-RO"/>
              </w:rPr>
            </w:pPr>
            <w:r>
              <w:rPr>
                <w:rFonts w:ascii="Arial" w:hAnsi="Arial" w:cs="Arial"/>
                <w:color w:val="000000"/>
                <w:sz w:val="20"/>
                <w:szCs w:val="20"/>
              </w:rPr>
              <w:t>753</w:t>
            </w:r>
          </w:p>
        </w:tc>
        <w:tc>
          <w:tcPr>
            <w:tcW w:w="1077" w:type="dxa"/>
            <w:tcBorders>
              <w:top w:val="single" w:sz="4" w:space="0" w:color="000000"/>
              <w:left w:val="single" w:sz="4" w:space="0" w:color="000000"/>
              <w:bottom w:val="single" w:sz="4" w:space="0" w:color="000000"/>
            </w:tcBorders>
            <w:vAlign w:val="center"/>
          </w:tcPr>
          <w:p w14:paraId="3A44181F" w14:textId="2D9626B3"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1125</w:t>
            </w:r>
          </w:p>
        </w:tc>
        <w:tc>
          <w:tcPr>
            <w:tcW w:w="1078" w:type="dxa"/>
            <w:tcBorders>
              <w:top w:val="single" w:sz="4" w:space="0" w:color="000000"/>
              <w:left w:val="single" w:sz="4" w:space="0" w:color="000000"/>
              <w:bottom w:val="single" w:sz="4" w:space="0" w:color="000000"/>
            </w:tcBorders>
            <w:vAlign w:val="center"/>
          </w:tcPr>
          <w:p w14:paraId="615E341A" w14:textId="74577758"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119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A8A4E66"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6EE7A65"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465E8B" w:rsidRPr="00CC511B" w14:paraId="3A0A6C2B" w14:textId="77777777" w:rsidTr="00773904">
        <w:trPr>
          <w:jc w:val="center"/>
        </w:trPr>
        <w:tc>
          <w:tcPr>
            <w:tcW w:w="2088" w:type="dxa"/>
            <w:tcBorders>
              <w:top w:val="single" w:sz="4" w:space="0" w:color="000000"/>
              <w:left w:val="single" w:sz="4" w:space="0" w:color="000000"/>
              <w:bottom w:val="single" w:sz="4" w:space="0" w:color="000000"/>
            </w:tcBorders>
          </w:tcPr>
          <w:p w14:paraId="70B5B6C4" w14:textId="77777777" w:rsidR="00465E8B" w:rsidRPr="00CC511B" w:rsidRDefault="00465E8B" w:rsidP="00465E8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C03FF4F" w:rsidR="00465E8B" w:rsidRPr="00CC511B" w:rsidRDefault="00465E8B" w:rsidP="00465E8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55130D3" w:rsidR="00465E8B" w:rsidRPr="00CC511B" w:rsidRDefault="00465E8B" w:rsidP="00465E8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D12EBD1" w:rsidR="00465E8B" w:rsidRPr="00CC511B" w:rsidRDefault="00465E8B" w:rsidP="00465E8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4230A3A" w:rsidR="00465E8B" w:rsidRPr="00CC511B" w:rsidRDefault="00465E8B" w:rsidP="00465E8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835BA62" w:rsidR="00465E8B" w:rsidRPr="00CC511B" w:rsidRDefault="00465E8B" w:rsidP="00465E8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10BE0A6" w:rsidR="00465E8B" w:rsidRPr="00CC511B" w:rsidRDefault="00465E8B" w:rsidP="00465E8B">
            <w:pPr>
              <w:jc w:val="center"/>
              <w:rPr>
                <w:lang w:val="ro-RO"/>
              </w:rPr>
            </w:pPr>
            <w:r w:rsidRPr="00CC511B">
              <w:rPr>
                <w:rFonts w:ascii="Arial" w:hAnsi="Arial" w:cs="Arial"/>
                <w:b/>
                <w:bCs/>
                <w:sz w:val="20"/>
                <w:szCs w:val="20"/>
                <w:lang w:val="ro-RO"/>
              </w:rPr>
              <w:t>&gt; 70</w:t>
            </w:r>
          </w:p>
        </w:tc>
      </w:tr>
      <w:tr w:rsidR="00266CC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66CCD" w:rsidRPr="00CC511B" w:rsidRDefault="00266CCD" w:rsidP="00266CC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2F06E1A" w:rsidR="00266CCD" w:rsidRPr="00CC511B" w:rsidRDefault="00266CCD" w:rsidP="00266CCD">
            <w:pPr>
              <w:snapToGrid w:val="0"/>
              <w:jc w:val="center"/>
              <w:rPr>
                <w:rFonts w:ascii="Arial" w:hAnsi="Arial" w:cs="Arial"/>
                <w:sz w:val="20"/>
                <w:szCs w:val="20"/>
                <w:lang w:val="ro-RO"/>
              </w:rPr>
            </w:pPr>
            <w:r>
              <w:rPr>
                <w:rFonts w:ascii="Arial" w:hAnsi="Arial" w:cs="Arial"/>
                <w:color w:val="000000"/>
                <w:sz w:val="20"/>
                <w:szCs w:val="20"/>
              </w:rPr>
              <w:t>818</w:t>
            </w:r>
          </w:p>
        </w:tc>
        <w:tc>
          <w:tcPr>
            <w:tcW w:w="1077" w:type="dxa"/>
            <w:tcBorders>
              <w:top w:val="single" w:sz="4" w:space="0" w:color="000000"/>
              <w:left w:val="single" w:sz="4" w:space="0" w:color="000000"/>
              <w:bottom w:val="single" w:sz="4" w:space="0" w:color="000000"/>
            </w:tcBorders>
            <w:vAlign w:val="center"/>
          </w:tcPr>
          <w:p w14:paraId="4853F071" w14:textId="1CBCC2B3" w:rsidR="00266CCD" w:rsidRPr="00CC511B" w:rsidRDefault="00266CCD" w:rsidP="00266CCD">
            <w:pPr>
              <w:snapToGrid w:val="0"/>
              <w:jc w:val="center"/>
              <w:rPr>
                <w:rFonts w:ascii="Arial" w:hAnsi="Arial" w:cs="Arial"/>
                <w:sz w:val="20"/>
                <w:szCs w:val="20"/>
                <w:lang w:val="ro-RO"/>
              </w:rPr>
            </w:pPr>
            <w:r>
              <w:rPr>
                <w:rFonts w:ascii="Arial" w:hAnsi="Arial" w:cs="Arial"/>
                <w:color w:val="000000"/>
                <w:sz w:val="20"/>
                <w:szCs w:val="20"/>
              </w:rPr>
              <w:t>1233</w:t>
            </w:r>
          </w:p>
        </w:tc>
        <w:tc>
          <w:tcPr>
            <w:tcW w:w="1076" w:type="dxa"/>
            <w:tcBorders>
              <w:top w:val="single" w:sz="4" w:space="0" w:color="000000"/>
              <w:left w:val="single" w:sz="4" w:space="0" w:color="000000"/>
              <w:bottom w:val="single" w:sz="4" w:space="0" w:color="000000"/>
            </w:tcBorders>
            <w:vAlign w:val="center"/>
          </w:tcPr>
          <w:p w14:paraId="573BEACD" w14:textId="10860C0C" w:rsidR="00266CCD" w:rsidRPr="00CC511B" w:rsidRDefault="00266CCD" w:rsidP="00266CCD">
            <w:pPr>
              <w:snapToGrid w:val="0"/>
              <w:jc w:val="center"/>
              <w:rPr>
                <w:rFonts w:ascii="Arial" w:hAnsi="Arial" w:cs="Arial"/>
                <w:sz w:val="20"/>
                <w:szCs w:val="20"/>
                <w:lang w:val="ro-RO"/>
              </w:rPr>
            </w:pPr>
            <w:r>
              <w:rPr>
                <w:rFonts w:ascii="Arial" w:hAnsi="Arial" w:cs="Arial"/>
                <w:color w:val="000000"/>
                <w:sz w:val="20"/>
                <w:szCs w:val="20"/>
              </w:rPr>
              <w:t>382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188D2A0" w:rsidR="00266CCD" w:rsidRPr="00CC511B" w:rsidRDefault="00266CCD" w:rsidP="00266CCD">
            <w:pPr>
              <w:snapToGrid w:val="0"/>
              <w:jc w:val="center"/>
              <w:rPr>
                <w:rFonts w:ascii="Arial" w:hAnsi="Arial" w:cs="Arial"/>
                <w:sz w:val="20"/>
                <w:szCs w:val="20"/>
                <w:lang w:val="ro-RO"/>
              </w:rPr>
            </w:pPr>
            <w:r>
              <w:rPr>
                <w:rFonts w:ascii="Arial" w:hAnsi="Arial" w:cs="Arial"/>
                <w:color w:val="000000"/>
                <w:sz w:val="20"/>
                <w:szCs w:val="20"/>
              </w:rPr>
              <w:t>12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904E251" w:rsidR="00266CCD" w:rsidRPr="00CC511B" w:rsidRDefault="00266CCD" w:rsidP="00266CCD">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B6B4559" w:rsidR="00266CCD" w:rsidRPr="00CC511B" w:rsidRDefault="00266CCD" w:rsidP="00266CC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B09BF"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B09BF" w:rsidRPr="00CC511B" w:rsidRDefault="00BB09BF" w:rsidP="00BB09B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DC7A33D" w:rsidR="00BB09BF" w:rsidRPr="00115A57" w:rsidRDefault="00BB09BF" w:rsidP="00BB09BF">
            <w:pPr>
              <w:suppressAutoHyphens w:val="0"/>
              <w:jc w:val="center"/>
              <w:rPr>
                <w:rFonts w:ascii="Arial" w:hAnsi="Arial" w:cs="Arial"/>
                <w:kern w:val="0"/>
                <w:sz w:val="20"/>
                <w:szCs w:val="20"/>
                <w:lang w:eastAsia="ro-RO"/>
              </w:rPr>
            </w:pPr>
            <w:r>
              <w:rPr>
                <w:rFonts w:ascii="Arial" w:hAnsi="Arial" w:cs="Arial"/>
                <w:color w:val="000000"/>
                <w:sz w:val="20"/>
                <w:szCs w:val="20"/>
              </w:rPr>
              <w:t>971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5E1DAA5" w:rsidR="00BB09BF" w:rsidRPr="00CE2EA0" w:rsidRDefault="00BB09BF" w:rsidP="00BB09BF">
            <w:pPr>
              <w:suppressAutoHyphens w:val="0"/>
              <w:jc w:val="center"/>
              <w:rPr>
                <w:rFonts w:ascii="Arial" w:hAnsi="Arial" w:cs="Arial"/>
                <w:color w:val="000000"/>
                <w:sz w:val="20"/>
                <w:szCs w:val="20"/>
              </w:rPr>
            </w:pPr>
            <w:r>
              <w:rPr>
                <w:rFonts w:ascii="Arial" w:hAnsi="Arial" w:cs="Arial"/>
                <w:color w:val="000000"/>
                <w:sz w:val="20"/>
                <w:szCs w:val="20"/>
              </w:rPr>
              <w:t>705</w:t>
            </w:r>
          </w:p>
        </w:tc>
        <w:tc>
          <w:tcPr>
            <w:tcW w:w="990" w:type="dxa"/>
            <w:tcBorders>
              <w:top w:val="single" w:sz="4" w:space="0" w:color="000000"/>
              <w:left w:val="single" w:sz="4" w:space="0" w:color="000000"/>
              <w:bottom w:val="single" w:sz="4" w:space="0" w:color="000000"/>
            </w:tcBorders>
            <w:vAlign w:val="center"/>
          </w:tcPr>
          <w:p w14:paraId="134D008D" w14:textId="66322DD1" w:rsidR="00BB09BF" w:rsidRPr="00115A57" w:rsidRDefault="00BB09BF" w:rsidP="00BB09BF">
            <w:pPr>
              <w:suppressAutoHyphens w:val="0"/>
              <w:jc w:val="center"/>
              <w:rPr>
                <w:rFonts w:ascii="Arial" w:hAnsi="Arial" w:cs="Arial"/>
                <w:kern w:val="0"/>
                <w:sz w:val="20"/>
                <w:szCs w:val="20"/>
                <w:lang w:eastAsia="ro-RO"/>
              </w:rPr>
            </w:pPr>
            <w:r>
              <w:rPr>
                <w:rFonts w:ascii="Arial" w:hAnsi="Arial" w:cs="Arial"/>
                <w:color w:val="000000"/>
                <w:sz w:val="20"/>
                <w:szCs w:val="20"/>
              </w:rPr>
              <w:t>732</w:t>
            </w:r>
          </w:p>
        </w:tc>
        <w:tc>
          <w:tcPr>
            <w:tcW w:w="990" w:type="dxa"/>
            <w:tcBorders>
              <w:top w:val="single" w:sz="4" w:space="0" w:color="000000"/>
              <w:left w:val="single" w:sz="4" w:space="0" w:color="000000"/>
              <w:bottom w:val="single" w:sz="4" w:space="0" w:color="000000"/>
            </w:tcBorders>
            <w:vAlign w:val="center"/>
          </w:tcPr>
          <w:p w14:paraId="0C1ACFE8" w14:textId="64EE1C99" w:rsidR="00BB09BF" w:rsidRPr="00115A57" w:rsidRDefault="00BB09BF" w:rsidP="00BB09BF">
            <w:pPr>
              <w:suppressAutoHyphens w:val="0"/>
              <w:jc w:val="center"/>
              <w:rPr>
                <w:rFonts w:ascii="Arial" w:hAnsi="Arial" w:cs="Arial"/>
                <w:kern w:val="0"/>
                <w:sz w:val="20"/>
                <w:szCs w:val="20"/>
                <w:lang w:eastAsia="ro-RO"/>
              </w:rPr>
            </w:pPr>
            <w:r>
              <w:rPr>
                <w:rFonts w:ascii="Arial" w:hAnsi="Arial" w:cs="Arial"/>
                <w:color w:val="000000"/>
                <w:sz w:val="20"/>
                <w:szCs w:val="20"/>
              </w:rPr>
              <w:t>1238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4ED0068" w:rsidR="00BB09BF" w:rsidRPr="00115A57" w:rsidRDefault="00BB09BF" w:rsidP="00BB09BF">
            <w:pPr>
              <w:suppressAutoHyphens w:val="0"/>
              <w:jc w:val="center"/>
              <w:rPr>
                <w:rFonts w:ascii="Arial" w:hAnsi="Arial" w:cs="Arial"/>
                <w:kern w:val="0"/>
                <w:sz w:val="20"/>
                <w:szCs w:val="20"/>
                <w:lang w:eastAsia="ro-RO"/>
              </w:rPr>
            </w:pPr>
            <w:r>
              <w:rPr>
                <w:rFonts w:ascii="Arial" w:hAnsi="Arial" w:cs="Arial"/>
                <w:color w:val="000000"/>
                <w:sz w:val="20"/>
                <w:szCs w:val="20"/>
              </w:rPr>
              <w:t>481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2A38879" w:rsidR="00BB09BF" w:rsidRPr="00115A57" w:rsidRDefault="00BB09BF" w:rsidP="00BB09BF">
            <w:pPr>
              <w:suppressAutoHyphens w:val="0"/>
              <w:jc w:val="center"/>
              <w:rPr>
                <w:rFonts w:ascii="Arial" w:hAnsi="Arial" w:cs="Arial"/>
                <w:kern w:val="0"/>
                <w:sz w:val="20"/>
                <w:szCs w:val="20"/>
                <w:lang w:eastAsia="ro-RO"/>
              </w:rPr>
            </w:pPr>
            <w:r>
              <w:rPr>
                <w:rFonts w:ascii="Arial" w:hAnsi="Arial" w:cs="Arial"/>
                <w:color w:val="000000"/>
                <w:sz w:val="20"/>
                <w:szCs w:val="20"/>
              </w:rPr>
              <w:t>18</w:t>
            </w:r>
          </w:p>
        </w:tc>
      </w:tr>
      <w:tr w:rsidR="00266CCD" w:rsidRPr="00CC511B" w14:paraId="090BDDDD" w14:textId="77777777" w:rsidTr="000E5C50">
        <w:trPr>
          <w:jc w:val="center"/>
        </w:trPr>
        <w:tc>
          <w:tcPr>
            <w:tcW w:w="4101" w:type="dxa"/>
            <w:tcBorders>
              <w:top w:val="single" w:sz="4" w:space="0" w:color="000000"/>
              <w:left w:val="single" w:sz="4" w:space="0" w:color="000000"/>
              <w:bottom w:val="single" w:sz="4" w:space="0" w:color="000000"/>
            </w:tcBorders>
          </w:tcPr>
          <w:p w14:paraId="5D7D0217" w14:textId="23CFA7D2" w:rsidR="00266CCD" w:rsidRPr="00CC511B" w:rsidRDefault="00266CCD" w:rsidP="00266CC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2C41F87"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909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8FA569C" w:rsidR="00266CCD" w:rsidRPr="00CE2EA0" w:rsidRDefault="00266CCD" w:rsidP="00266CCD">
            <w:pPr>
              <w:jc w:val="center"/>
              <w:rPr>
                <w:rFonts w:ascii="Arial" w:hAnsi="Arial" w:cs="Arial"/>
                <w:color w:val="000000"/>
                <w:sz w:val="20"/>
                <w:szCs w:val="20"/>
              </w:rPr>
            </w:pPr>
            <w:r>
              <w:rPr>
                <w:rFonts w:ascii="Arial" w:hAnsi="Arial" w:cs="Arial"/>
                <w:color w:val="000000"/>
                <w:sz w:val="20"/>
                <w:szCs w:val="20"/>
              </w:rPr>
              <w:t>753</w:t>
            </w:r>
          </w:p>
        </w:tc>
        <w:tc>
          <w:tcPr>
            <w:tcW w:w="990" w:type="dxa"/>
            <w:tcBorders>
              <w:top w:val="single" w:sz="4" w:space="0" w:color="000000"/>
              <w:left w:val="single" w:sz="4" w:space="0" w:color="000000"/>
              <w:bottom w:val="single" w:sz="4" w:space="0" w:color="000000"/>
            </w:tcBorders>
            <w:vAlign w:val="center"/>
          </w:tcPr>
          <w:p w14:paraId="0A5E840C" w14:textId="26D96CF9"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1125</w:t>
            </w:r>
          </w:p>
        </w:tc>
        <w:tc>
          <w:tcPr>
            <w:tcW w:w="990" w:type="dxa"/>
            <w:tcBorders>
              <w:top w:val="single" w:sz="4" w:space="0" w:color="000000"/>
              <w:left w:val="single" w:sz="4" w:space="0" w:color="000000"/>
              <w:bottom w:val="single" w:sz="4" w:space="0" w:color="000000"/>
            </w:tcBorders>
            <w:vAlign w:val="center"/>
          </w:tcPr>
          <w:p w14:paraId="66FC7961" w14:textId="7E365F2D"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119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6EE2F92"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AA3AF01"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0</w:t>
            </w:r>
          </w:p>
        </w:tc>
      </w:tr>
      <w:tr w:rsidR="00266CCD" w:rsidRPr="00CC511B" w14:paraId="1D1A56FD" w14:textId="77777777" w:rsidTr="000E5C50">
        <w:trPr>
          <w:jc w:val="center"/>
        </w:trPr>
        <w:tc>
          <w:tcPr>
            <w:tcW w:w="4101" w:type="dxa"/>
            <w:tcBorders>
              <w:top w:val="single" w:sz="4" w:space="0" w:color="000000"/>
              <w:left w:val="single" w:sz="4" w:space="0" w:color="000000"/>
              <w:bottom w:val="single" w:sz="4" w:space="0" w:color="000000"/>
            </w:tcBorders>
          </w:tcPr>
          <w:p w14:paraId="274B1B96" w14:textId="07A6A289" w:rsidR="00266CCD" w:rsidRPr="00CC511B" w:rsidRDefault="00266CCD" w:rsidP="00266CC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47DB7B1"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-62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5FCE4BC" w:rsidR="00266CCD" w:rsidRPr="00CE2EA0" w:rsidRDefault="00266CCD" w:rsidP="00266CCD">
            <w:pPr>
              <w:jc w:val="center"/>
              <w:rPr>
                <w:rFonts w:ascii="Arial" w:hAnsi="Arial" w:cs="Arial"/>
                <w:color w:val="000000"/>
                <w:sz w:val="20"/>
                <w:szCs w:val="20"/>
              </w:rPr>
            </w:pPr>
            <w:r>
              <w:rPr>
                <w:rFonts w:ascii="Arial" w:hAnsi="Arial" w:cs="Arial"/>
                <w:color w:val="000000"/>
                <w:sz w:val="20"/>
                <w:szCs w:val="20"/>
              </w:rPr>
              <w:t>48</w:t>
            </w:r>
          </w:p>
        </w:tc>
        <w:tc>
          <w:tcPr>
            <w:tcW w:w="990" w:type="dxa"/>
            <w:tcBorders>
              <w:top w:val="single" w:sz="4" w:space="0" w:color="000000"/>
              <w:left w:val="single" w:sz="4" w:space="0" w:color="000000"/>
              <w:bottom w:val="single" w:sz="4" w:space="0" w:color="000000"/>
            </w:tcBorders>
            <w:vAlign w:val="center"/>
          </w:tcPr>
          <w:p w14:paraId="261213C7" w14:textId="21DFB546"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393</w:t>
            </w:r>
          </w:p>
        </w:tc>
        <w:tc>
          <w:tcPr>
            <w:tcW w:w="990" w:type="dxa"/>
            <w:tcBorders>
              <w:top w:val="single" w:sz="4" w:space="0" w:color="000000"/>
              <w:left w:val="single" w:sz="4" w:space="0" w:color="000000"/>
              <w:bottom w:val="single" w:sz="4" w:space="0" w:color="000000"/>
            </w:tcBorders>
            <w:vAlign w:val="center"/>
          </w:tcPr>
          <w:p w14:paraId="1E8D8BA4" w14:textId="1E3A0204"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-1119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26C2726"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-481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A26B285"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-18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B09B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B09BF" w:rsidRPr="00CC511B" w:rsidRDefault="00BB09BF" w:rsidP="00BB09B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7C7D0D5" w:rsidR="00BB09BF" w:rsidRPr="00115A57" w:rsidRDefault="00BB09BF" w:rsidP="00BB09BF">
            <w:pPr>
              <w:suppressAutoHyphens w:val="0"/>
              <w:jc w:val="center"/>
              <w:rPr>
                <w:rFonts w:ascii="Arial" w:hAnsi="Arial" w:cs="Arial"/>
                <w:kern w:val="0"/>
                <w:sz w:val="20"/>
                <w:szCs w:val="20"/>
                <w:lang w:eastAsia="ro-RO"/>
              </w:rPr>
            </w:pPr>
            <w:r>
              <w:rPr>
                <w:rFonts w:ascii="Arial" w:hAnsi="Arial" w:cs="Arial"/>
                <w:color w:val="000000"/>
                <w:sz w:val="20"/>
                <w:szCs w:val="20"/>
              </w:rPr>
              <w:t>1646</w:t>
            </w:r>
          </w:p>
        </w:tc>
        <w:tc>
          <w:tcPr>
            <w:tcW w:w="810" w:type="dxa"/>
            <w:tcBorders>
              <w:top w:val="single" w:sz="4" w:space="0" w:color="000000"/>
              <w:left w:val="single" w:sz="4" w:space="0" w:color="000000"/>
              <w:bottom w:val="single" w:sz="4" w:space="0" w:color="000000"/>
            </w:tcBorders>
            <w:vAlign w:val="center"/>
          </w:tcPr>
          <w:p w14:paraId="4A774667" w14:textId="0BBC288D" w:rsidR="00BB09BF" w:rsidRPr="00115A57" w:rsidRDefault="00BB09BF" w:rsidP="00BB09BF">
            <w:pPr>
              <w:suppressAutoHyphens w:val="0"/>
              <w:jc w:val="center"/>
              <w:rPr>
                <w:rFonts w:ascii="Arial" w:hAnsi="Arial" w:cs="Arial"/>
                <w:kern w:val="0"/>
                <w:sz w:val="20"/>
                <w:szCs w:val="20"/>
                <w:lang w:eastAsia="ro-RO"/>
              </w:rPr>
            </w:pPr>
            <w:r>
              <w:rPr>
                <w:rFonts w:ascii="Arial" w:hAnsi="Arial" w:cs="Arial"/>
                <w:color w:val="000000"/>
                <w:sz w:val="20"/>
                <w:szCs w:val="20"/>
              </w:rPr>
              <w:t>825</w:t>
            </w:r>
          </w:p>
        </w:tc>
        <w:tc>
          <w:tcPr>
            <w:tcW w:w="810" w:type="dxa"/>
            <w:tcBorders>
              <w:top w:val="single" w:sz="4" w:space="0" w:color="000000"/>
              <w:left w:val="single" w:sz="4" w:space="0" w:color="000000"/>
              <w:bottom w:val="single" w:sz="4" w:space="0" w:color="000000"/>
            </w:tcBorders>
            <w:vAlign w:val="center"/>
          </w:tcPr>
          <w:p w14:paraId="5CD4B169" w14:textId="74EDA808" w:rsidR="00BB09BF" w:rsidRPr="00115A57" w:rsidRDefault="00BB09BF" w:rsidP="00BB09BF">
            <w:pPr>
              <w:suppressAutoHyphens w:val="0"/>
              <w:jc w:val="center"/>
              <w:rPr>
                <w:rFonts w:ascii="Arial" w:hAnsi="Arial" w:cs="Arial"/>
                <w:kern w:val="0"/>
                <w:sz w:val="20"/>
                <w:szCs w:val="20"/>
                <w:lang w:eastAsia="ro-RO"/>
              </w:rPr>
            </w:pPr>
            <w:r>
              <w:rPr>
                <w:rFonts w:ascii="Arial" w:hAnsi="Arial" w:cs="Arial"/>
                <w:color w:val="000000"/>
                <w:sz w:val="20"/>
                <w:szCs w:val="20"/>
              </w:rPr>
              <w:t>1008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538E0AF" w:rsidR="00BB09BF" w:rsidRPr="00115A57" w:rsidRDefault="00BB09BF" w:rsidP="00BB09BF">
            <w:pPr>
              <w:suppressAutoHyphens w:val="0"/>
              <w:jc w:val="center"/>
              <w:rPr>
                <w:rFonts w:ascii="Arial" w:hAnsi="Arial" w:cs="Arial"/>
                <w:kern w:val="0"/>
                <w:sz w:val="20"/>
                <w:szCs w:val="20"/>
                <w:lang w:eastAsia="ro-RO"/>
              </w:rPr>
            </w:pPr>
            <w:r>
              <w:rPr>
                <w:rFonts w:ascii="Arial" w:hAnsi="Arial" w:cs="Arial"/>
                <w:color w:val="000000"/>
                <w:sz w:val="20"/>
                <w:szCs w:val="20"/>
              </w:rPr>
              <w:t>910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92EBD74" w:rsidR="00BB09BF" w:rsidRPr="00115A57" w:rsidRDefault="00BB09BF" w:rsidP="00BB09BF">
            <w:pPr>
              <w:suppressAutoHyphens w:val="0"/>
              <w:jc w:val="center"/>
              <w:rPr>
                <w:rFonts w:ascii="Arial" w:hAnsi="Arial" w:cs="Arial"/>
                <w:kern w:val="0"/>
                <w:sz w:val="20"/>
                <w:szCs w:val="20"/>
                <w:lang w:eastAsia="ro-RO"/>
              </w:rPr>
            </w:pPr>
            <w:r>
              <w:rPr>
                <w:rFonts w:ascii="Arial" w:hAnsi="Arial" w:cs="Arial"/>
                <w:color w:val="000000"/>
                <w:sz w:val="20"/>
                <w:szCs w:val="20"/>
              </w:rPr>
              <w:t>27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90946F0" w:rsidR="00BB09BF" w:rsidRPr="00115A57" w:rsidRDefault="00BB09BF" w:rsidP="00BB09B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266CC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66CCD" w:rsidRPr="00CC511B" w:rsidRDefault="00266CCD" w:rsidP="00266CC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7F868EB" w:rsidR="00266CCD" w:rsidRPr="00CC511B" w:rsidRDefault="00266CCD" w:rsidP="00266CCD">
            <w:pPr>
              <w:snapToGrid w:val="0"/>
              <w:jc w:val="center"/>
              <w:rPr>
                <w:rFonts w:ascii="Arial" w:hAnsi="Arial" w:cs="Arial"/>
                <w:sz w:val="20"/>
                <w:szCs w:val="20"/>
                <w:lang w:val="ro-RO"/>
              </w:rPr>
            </w:pPr>
            <w:r>
              <w:rPr>
                <w:rFonts w:ascii="Arial" w:hAnsi="Arial" w:cs="Arial"/>
                <w:color w:val="000000"/>
                <w:sz w:val="20"/>
                <w:szCs w:val="20"/>
              </w:rPr>
              <w:t>818</w:t>
            </w:r>
          </w:p>
        </w:tc>
        <w:tc>
          <w:tcPr>
            <w:tcW w:w="810" w:type="dxa"/>
            <w:tcBorders>
              <w:top w:val="single" w:sz="4" w:space="0" w:color="000000"/>
              <w:left w:val="single" w:sz="4" w:space="0" w:color="000000"/>
              <w:bottom w:val="single" w:sz="4" w:space="0" w:color="000000"/>
            </w:tcBorders>
            <w:vAlign w:val="center"/>
          </w:tcPr>
          <w:p w14:paraId="5E704DB5" w14:textId="4FDDC32E" w:rsidR="00266CCD" w:rsidRPr="00CC511B" w:rsidRDefault="00266CCD" w:rsidP="00266CCD">
            <w:pPr>
              <w:snapToGrid w:val="0"/>
              <w:jc w:val="center"/>
              <w:rPr>
                <w:rFonts w:ascii="Arial" w:hAnsi="Arial" w:cs="Arial"/>
                <w:sz w:val="20"/>
                <w:szCs w:val="20"/>
                <w:lang w:val="ro-RO"/>
              </w:rPr>
            </w:pPr>
            <w:r>
              <w:rPr>
                <w:rFonts w:ascii="Arial" w:hAnsi="Arial" w:cs="Arial"/>
                <w:color w:val="000000"/>
                <w:sz w:val="20"/>
                <w:szCs w:val="20"/>
              </w:rPr>
              <w:t>1233</w:t>
            </w:r>
          </w:p>
        </w:tc>
        <w:tc>
          <w:tcPr>
            <w:tcW w:w="810" w:type="dxa"/>
            <w:tcBorders>
              <w:top w:val="single" w:sz="4" w:space="0" w:color="000000"/>
              <w:left w:val="single" w:sz="4" w:space="0" w:color="000000"/>
              <w:bottom w:val="single" w:sz="4" w:space="0" w:color="000000"/>
            </w:tcBorders>
            <w:vAlign w:val="center"/>
          </w:tcPr>
          <w:p w14:paraId="156200E8" w14:textId="0995A451" w:rsidR="00266CCD" w:rsidRPr="00CC511B" w:rsidRDefault="00266CCD" w:rsidP="00266CCD">
            <w:pPr>
              <w:snapToGrid w:val="0"/>
              <w:jc w:val="center"/>
              <w:rPr>
                <w:rFonts w:ascii="Arial" w:hAnsi="Arial" w:cs="Arial"/>
                <w:sz w:val="20"/>
                <w:szCs w:val="20"/>
                <w:lang w:val="ro-RO"/>
              </w:rPr>
            </w:pPr>
            <w:r>
              <w:rPr>
                <w:rFonts w:ascii="Arial" w:hAnsi="Arial" w:cs="Arial"/>
                <w:color w:val="000000"/>
                <w:sz w:val="20"/>
                <w:szCs w:val="20"/>
              </w:rPr>
              <w:t>382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CCD5A6B" w:rsidR="00266CCD" w:rsidRPr="00CC511B" w:rsidRDefault="00266CCD" w:rsidP="00266CCD">
            <w:pPr>
              <w:snapToGrid w:val="0"/>
              <w:jc w:val="center"/>
              <w:rPr>
                <w:rFonts w:ascii="Arial" w:hAnsi="Arial" w:cs="Arial"/>
                <w:sz w:val="20"/>
                <w:szCs w:val="20"/>
                <w:lang w:val="ro-RO"/>
              </w:rPr>
            </w:pPr>
            <w:r>
              <w:rPr>
                <w:rFonts w:ascii="Arial" w:hAnsi="Arial" w:cs="Arial"/>
                <w:color w:val="000000"/>
                <w:sz w:val="20"/>
                <w:szCs w:val="20"/>
              </w:rPr>
              <w:t>12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D128E0A" w:rsidR="00266CCD" w:rsidRPr="00CC511B" w:rsidRDefault="00266CCD" w:rsidP="00266CCD">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BE0074C" w:rsidR="00266CCD" w:rsidRPr="00CC511B" w:rsidRDefault="00266CCD" w:rsidP="00266CCD">
            <w:pPr>
              <w:snapToGrid w:val="0"/>
              <w:jc w:val="center"/>
              <w:rPr>
                <w:lang w:val="ro-RO"/>
              </w:rPr>
            </w:pPr>
            <w:r>
              <w:rPr>
                <w:rFonts w:ascii="Arial" w:hAnsi="Arial" w:cs="Arial"/>
                <w:color w:val="000000"/>
                <w:sz w:val="20"/>
                <w:szCs w:val="20"/>
              </w:rPr>
              <w:t>0</w:t>
            </w:r>
          </w:p>
        </w:tc>
      </w:tr>
      <w:tr w:rsidR="00266CC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DCD73AC" w:rsidR="00266CCD" w:rsidRPr="00CC511B" w:rsidRDefault="00266CCD" w:rsidP="00266CC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C84DD93"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-828</w:t>
            </w:r>
          </w:p>
        </w:tc>
        <w:tc>
          <w:tcPr>
            <w:tcW w:w="810" w:type="dxa"/>
            <w:tcBorders>
              <w:top w:val="single" w:sz="4" w:space="0" w:color="000000"/>
              <w:left w:val="single" w:sz="4" w:space="0" w:color="000000"/>
              <w:bottom w:val="single" w:sz="4" w:space="0" w:color="000000"/>
            </w:tcBorders>
            <w:vAlign w:val="center"/>
          </w:tcPr>
          <w:p w14:paraId="7988002F" w14:textId="403550FB"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408</w:t>
            </w:r>
          </w:p>
        </w:tc>
        <w:tc>
          <w:tcPr>
            <w:tcW w:w="810" w:type="dxa"/>
            <w:tcBorders>
              <w:top w:val="single" w:sz="4" w:space="0" w:color="000000"/>
              <w:left w:val="single" w:sz="4" w:space="0" w:color="000000"/>
              <w:bottom w:val="single" w:sz="4" w:space="0" w:color="000000"/>
            </w:tcBorders>
            <w:vAlign w:val="center"/>
          </w:tcPr>
          <w:p w14:paraId="717C0967" w14:textId="58707B55"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-626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E385706"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-898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26F77A5"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-27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94DAF2A" w:rsidR="00266CCD" w:rsidRPr="00CC511B" w:rsidRDefault="00266CCD" w:rsidP="00266CCD">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4F7FAA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66CCD">
        <w:rPr>
          <w:rFonts w:ascii="Arial" w:hAnsi="Arial" w:cs="Arial"/>
          <w:lang w:val="ro-RO"/>
        </w:rPr>
        <w:t>499</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66CCD">
        <w:rPr>
          <w:rFonts w:ascii="Arial" w:hAnsi="Arial" w:cs="Arial"/>
          <w:lang w:val="ro-RO"/>
        </w:rPr>
        <w:t>925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66CCD">
        <w:rPr>
          <w:rFonts w:ascii="Arial" w:hAnsi="Arial" w:cs="Arial"/>
          <w:lang w:val="ro-RO"/>
        </w:rPr>
        <w:t>1177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66CCD">
        <w:rPr>
          <w:rFonts w:ascii="Arial" w:hAnsi="Arial" w:cs="Arial"/>
          <w:lang w:val="ro-RO"/>
        </w:rPr>
        <w:t>1143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EDC9DAA" w:rsidR="008B0657" w:rsidRDefault="008B0657">
      <w:pPr>
        <w:suppressAutoHyphens w:val="0"/>
        <w:rPr>
          <w:rFonts w:ascii="Arial" w:hAnsi="Arial" w:cs="Arial"/>
          <w:lang w:val="ro-RO"/>
        </w:rPr>
      </w:pPr>
      <w:r>
        <w:rPr>
          <w:rFonts w:ascii="Arial" w:hAnsi="Arial" w:cs="Arial"/>
          <w:lang w:val="ro-RO"/>
        </w:rPr>
        <w:br w:type="page"/>
      </w:r>
    </w:p>
    <w:p w14:paraId="3099586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9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tblGrid>
      <w:tr w:rsidR="008B0657" w:rsidRPr="008B0657" w14:paraId="60EB95F6" w14:textId="77777777" w:rsidTr="008B065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B07F452"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 xml:space="preserve">Banda de </w:t>
            </w:r>
            <w:proofErr w:type="spellStart"/>
            <w:r w:rsidRPr="008B065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B34CF0C"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Săhăteni</w:t>
            </w:r>
          </w:p>
        </w:tc>
        <w:tc>
          <w:tcPr>
            <w:tcW w:w="1500" w:type="dxa"/>
            <w:gridSpan w:val="3"/>
            <w:tcBorders>
              <w:top w:val="single" w:sz="8" w:space="0" w:color="auto"/>
              <w:left w:val="nil"/>
              <w:bottom w:val="single" w:sz="8" w:space="0" w:color="auto"/>
              <w:right w:val="single" w:sz="8" w:space="0" w:color="000000"/>
            </w:tcBorders>
            <w:vAlign w:val="center"/>
            <w:hideMark/>
          </w:tcPr>
          <w:p w14:paraId="23F7D082"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proofErr w:type="spellStart"/>
            <w:r w:rsidRPr="008B0657">
              <w:rPr>
                <w:rFonts w:ascii="Calibri" w:hAnsi="Calibri" w:cs="Calibri"/>
                <w:b/>
                <w:bCs/>
                <w:color w:val="000000"/>
                <w:kern w:val="0"/>
                <w:sz w:val="16"/>
                <w:szCs w:val="16"/>
                <w:lang w:eastAsia="en-US"/>
              </w:rPr>
              <w:t>Pietroasele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06DA33"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proofErr w:type="spellStart"/>
            <w:r w:rsidRPr="008B0657">
              <w:rPr>
                <w:rFonts w:ascii="Calibri" w:hAnsi="Calibri" w:cs="Calibri"/>
                <w:b/>
                <w:bCs/>
                <w:color w:val="000000"/>
                <w:kern w:val="0"/>
                <w:sz w:val="16"/>
                <w:szCs w:val="16"/>
                <w:lang w:eastAsia="en-US"/>
              </w:rPr>
              <w:t>Merei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EDC19A"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proofErr w:type="spellStart"/>
            <w:r w:rsidRPr="008B0657">
              <w:rPr>
                <w:rFonts w:ascii="Calibri" w:hAnsi="Calibri" w:cs="Calibri"/>
                <w:b/>
                <w:bCs/>
                <w:color w:val="000000"/>
                <w:kern w:val="0"/>
                <w:sz w:val="16"/>
                <w:szCs w:val="16"/>
                <w:lang w:eastAsia="en-US"/>
              </w:rPr>
              <w:t>Ulmeni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28FA27"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Mizil</w:t>
            </w:r>
          </w:p>
        </w:tc>
        <w:tc>
          <w:tcPr>
            <w:tcW w:w="1500" w:type="dxa"/>
            <w:gridSpan w:val="3"/>
            <w:tcBorders>
              <w:top w:val="single" w:sz="8" w:space="0" w:color="auto"/>
              <w:left w:val="nil"/>
              <w:bottom w:val="single" w:sz="8" w:space="0" w:color="auto"/>
              <w:right w:val="single" w:sz="8" w:space="0" w:color="000000"/>
            </w:tcBorders>
            <w:vAlign w:val="center"/>
            <w:hideMark/>
          </w:tcPr>
          <w:p w14:paraId="3D116F67"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TOTAL</w:t>
            </w:r>
          </w:p>
        </w:tc>
      </w:tr>
      <w:tr w:rsidR="008B0657" w:rsidRPr="008B0657" w14:paraId="008652EB" w14:textId="77777777" w:rsidTr="008B065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8E4EC83" w14:textId="77777777" w:rsidR="008B0657" w:rsidRPr="008B0657" w:rsidRDefault="008B0657" w:rsidP="008B065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15237E2"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proofErr w:type="spellStart"/>
            <w:r w:rsidRPr="008B0657">
              <w:rPr>
                <w:rFonts w:ascii="Calibri" w:hAnsi="Calibri" w:cs="Calibri"/>
                <w:b/>
                <w:bCs/>
                <w:color w:val="000000"/>
                <w:kern w:val="0"/>
                <w:sz w:val="16"/>
                <w:szCs w:val="16"/>
                <w:lang w:eastAsia="en-US"/>
              </w:rPr>
              <w:t>Efect</w:t>
            </w:r>
            <w:proofErr w:type="spellEnd"/>
            <w:r w:rsidRPr="008B0657">
              <w:rPr>
                <w:rFonts w:ascii="Calibri" w:hAnsi="Calibri" w:cs="Calibri"/>
                <w:b/>
                <w:bCs/>
                <w:color w:val="000000"/>
                <w:kern w:val="0"/>
                <w:sz w:val="16"/>
                <w:szCs w:val="16"/>
                <w:lang w:eastAsia="en-US"/>
              </w:rPr>
              <w:t xml:space="preserve"> </w:t>
            </w:r>
            <w:proofErr w:type="spellStart"/>
            <w:r w:rsidRPr="008B065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A3687DC"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proofErr w:type="spellStart"/>
            <w:r w:rsidRPr="008B0657">
              <w:rPr>
                <w:rFonts w:ascii="Calibri" w:hAnsi="Calibri" w:cs="Calibri"/>
                <w:b/>
                <w:bCs/>
                <w:color w:val="000000"/>
                <w:kern w:val="0"/>
                <w:sz w:val="16"/>
                <w:szCs w:val="16"/>
                <w:lang w:eastAsia="en-US"/>
              </w:rPr>
              <w:t>Efect</w:t>
            </w:r>
            <w:proofErr w:type="spellEnd"/>
            <w:r w:rsidRPr="008B0657">
              <w:rPr>
                <w:rFonts w:ascii="Calibri" w:hAnsi="Calibri" w:cs="Calibri"/>
                <w:b/>
                <w:bCs/>
                <w:color w:val="000000"/>
                <w:kern w:val="0"/>
                <w:sz w:val="16"/>
                <w:szCs w:val="16"/>
                <w:lang w:eastAsia="en-US"/>
              </w:rPr>
              <w:t xml:space="preserve"> </w:t>
            </w:r>
            <w:proofErr w:type="spellStart"/>
            <w:r w:rsidRPr="008B065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06C396"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proofErr w:type="spellStart"/>
            <w:r w:rsidRPr="008B0657">
              <w:rPr>
                <w:rFonts w:ascii="Calibri" w:hAnsi="Calibri" w:cs="Calibri"/>
                <w:b/>
                <w:bCs/>
                <w:color w:val="000000"/>
                <w:kern w:val="0"/>
                <w:sz w:val="16"/>
                <w:szCs w:val="16"/>
                <w:lang w:eastAsia="en-US"/>
              </w:rPr>
              <w:t>Efect</w:t>
            </w:r>
            <w:proofErr w:type="spellEnd"/>
            <w:r w:rsidRPr="008B0657">
              <w:rPr>
                <w:rFonts w:ascii="Calibri" w:hAnsi="Calibri" w:cs="Calibri"/>
                <w:b/>
                <w:bCs/>
                <w:color w:val="000000"/>
                <w:kern w:val="0"/>
                <w:sz w:val="16"/>
                <w:szCs w:val="16"/>
                <w:lang w:eastAsia="en-US"/>
              </w:rPr>
              <w:t xml:space="preserve"> </w:t>
            </w:r>
            <w:proofErr w:type="spellStart"/>
            <w:r w:rsidRPr="008B065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8A21F7"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proofErr w:type="spellStart"/>
            <w:r w:rsidRPr="008B0657">
              <w:rPr>
                <w:rFonts w:ascii="Calibri" w:hAnsi="Calibri" w:cs="Calibri"/>
                <w:b/>
                <w:bCs/>
                <w:color w:val="000000"/>
                <w:kern w:val="0"/>
                <w:sz w:val="16"/>
                <w:szCs w:val="16"/>
                <w:lang w:eastAsia="en-US"/>
              </w:rPr>
              <w:t>Efect</w:t>
            </w:r>
            <w:proofErr w:type="spellEnd"/>
            <w:r w:rsidRPr="008B0657">
              <w:rPr>
                <w:rFonts w:ascii="Calibri" w:hAnsi="Calibri" w:cs="Calibri"/>
                <w:b/>
                <w:bCs/>
                <w:color w:val="000000"/>
                <w:kern w:val="0"/>
                <w:sz w:val="16"/>
                <w:szCs w:val="16"/>
                <w:lang w:eastAsia="en-US"/>
              </w:rPr>
              <w:t xml:space="preserve"> </w:t>
            </w:r>
            <w:proofErr w:type="spellStart"/>
            <w:r w:rsidRPr="008B065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45DDB7"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proofErr w:type="spellStart"/>
            <w:r w:rsidRPr="008B0657">
              <w:rPr>
                <w:rFonts w:ascii="Calibri" w:hAnsi="Calibri" w:cs="Calibri"/>
                <w:b/>
                <w:bCs/>
                <w:color w:val="000000"/>
                <w:kern w:val="0"/>
                <w:sz w:val="16"/>
                <w:szCs w:val="16"/>
                <w:lang w:eastAsia="en-US"/>
              </w:rPr>
              <w:t>Efect</w:t>
            </w:r>
            <w:proofErr w:type="spellEnd"/>
            <w:r w:rsidRPr="008B0657">
              <w:rPr>
                <w:rFonts w:ascii="Calibri" w:hAnsi="Calibri" w:cs="Calibri"/>
                <w:b/>
                <w:bCs/>
                <w:color w:val="000000"/>
                <w:kern w:val="0"/>
                <w:sz w:val="16"/>
                <w:szCs w:val="16"/>
                <w:lang w:eastAsia="en-US"/>
              </w:rPr>
              <w:t xml:space="preserve"> </w:t>
            </w:r>
            <w:proofErr w:type="spellStart"/>
            <w:r w:rsidRPr="008B065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4579F48"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proofErr w:type="spellStart"/>
            <w:r w:rsidRPr="008B0657">
              <w:rPr>
                <w:rFonts w:ascii="Calibri" w:hAnsi="Calibri" w:cs="Calibri"/>
                <w:b/>
                <w:bCs/>
                <w:color w:val="000000"/>
                <w:kern w:val="0"/>
                <w:sz w:val="16"/>
                <w:szCs w:val="16"/>
                <w:lang w:eastAsia="en-US"/>
              </w:rPr>
              <w:t>Efect</w:t>
            </w:r>
            <w:proofErr w:type="spellEnd"/>
            <w:r w:rsidRPr="008B0657">
              <w:rPr>
                <w:rFonts w:ascii="Calibri" w:hAnsi="Calibri" w:cs="Calibri"/>
                <w:b/>
                <w:bCs/>
                <w:color w:val="000000"/>
                <w:kern w:val="0"/>
                <w:sz w:val="16"/>
                <w:szCs w:val="16"/>
                <w:lang w:eastAsia="en-US"/>
              </w:rPr>
              <w:t xml:space="preserve"> </w:t>
            </w:r>
            <w:proofErr w:type="spellStart"/>
            <w:r w:rsidRPr="008B0657">
              <w:rPr>
                <w:rFonts w:ascii="Calibri" w:hAnsi="Calibri" w:cs="Calibri"/>
                <w:b/>
                <w:bCs/>
                <w:color w:val="000000"/>
                <w:kern w:val="0"/>
                <w:sz w:val="16"/>
                <w:szCs w:val="16"/>
                <w:lang w:eastAsia="en-US"/>
              </w:rPr>
              <w:t>dăunător</w:t>
            </w:r>
            <w:proofErr w:type="spellEnd"/>
          </w:p>
        </w:tc>
      </w:tr>
      <w:tr w:rsidR="008B0657" w:rsidRPr="008B0657" w14:paraId="095FEE52" w14:textId="77777777" w:rsidTr="008B065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C27B8F8" w14:textId="77777777" w:rsidR="008B0657" w:rsidRPr="008B0657" w:rsidRDefault="008B0657" w:rsidP="008B065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AEFD364"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8D8BB4"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A355333"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AC5D16C"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2000CDA"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6F9E156"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B46676D"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FA8981"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479E996"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4030387"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AAF20B"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314329C"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8E687BA"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EF1E17B"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640FA3"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9B8C60B"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926811"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AF265E"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HSD</w:t>
            </w:r>
          </w:p>
        </w:tc>
      </w:tr>
      <w:tr w:rsidR="008B0657" w:rsidRPr="008B0657" w14:paraId="646B2089"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46712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9704CF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6AC5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64DD63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2136E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349A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D656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91E0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1D00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7776F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1AA48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7035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CB73BA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79425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33CC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86E8B9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EDBA4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1120B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622142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11</w:t>
            </w:r>
          </w:p>
        </w:tc>
      </w:tr>
      <w:tr w:rsidR="008B0657" w:rsidRPr="008B0657" w14:paraId="0D4B9BB3"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CC0CD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B15BBF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807F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9B6221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B45946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B366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287A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AC5A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E0D3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2D8D2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D2EB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7087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91D789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AA899F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67EE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CDF414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D8271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5FC08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A69862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11</w:t>
            </w:r>
          </w:p>
        </w:tc>
      </w:tr>
      <w:tr w:rsidR="008B0657" w:rsidRPr="008B0657" w14:paraId="501E720B"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A0D13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C87AEE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DD86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173539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598FF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573C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6E90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6FF6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FB81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C5A59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D7E6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6D6E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BF89F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1D13D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FC92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225663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CE2B0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55CBD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D78D8B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11</w:t>
            </w:r>
          </w:p>
        </w:tc>
      </w:tr>
      <w:tr w:rsidR="008B0657" w:rsidRPr="008B0657" w14:paraId="602C78AA"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09E53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5AA507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C7EA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2F4903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B4D27A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823A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D088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BE4E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483F1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A832E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5F64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5CF4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DD5CD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D40591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7644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8BFFC1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36226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D3419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687BB6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14</w:t>
            </w:r>
          </w:p>
        </w:tc>
      </w:tr>
      <w:tr w:rsidR="008B0657" w:rsidRPr="008B0657" w14:paraId="43776275"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1DF85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9CCC84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BCE6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B9AA00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5FB3A5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9DBD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2D46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AD6A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95B6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D326C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35CE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02E7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533A3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ECFF4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9786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D5D7AD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3F298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292E8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6EBE9D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16</w:t>
            </w:r>
          </w:p>
        </w:tc>
      </w:tr>
      <w:tr w:rsidR="008B0657" w:rsidRPr="008B0657" w14:paraId="0A80E0D2"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08EB8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F41AA9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AFE7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340BBE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7547E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3A76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B0A3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4B9D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AA50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CAE12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2C718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D2D0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843FB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8D9D8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157E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3F514A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2704B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EBDDF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6AEC9C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12</w:t>
            </w:r>
          </w:p>
        </w:tc>
      </w:tr>
      <w:tr w:rsidR="008B0657" w:rsidRPr="008B0657" w14:paraId="5FBF6A44"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3D8AD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D05316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6071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88A53F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DC52D4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7269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FEC8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2056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6451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66C0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C655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7EDF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308A8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3F0B3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9D792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F3E581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C537C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9FA931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CE95DC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10</w:t>
            </w:r>
          </w:p>
        </w:tc>
      </w:tr>
      <w:tr w:rsidR="008B0657" w:rsidRPr="008B0657" w14:paraId="00B9E2C2"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5C9DC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51DA46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9A7D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7E9A10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D357E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0AC3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B654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9A14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CC8A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CAA0C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70AF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DB98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882F7D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6AA26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47B0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4512F2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8A18E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E9F87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7ED96A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3</w:t>
            </w:r>
          </w:p>
        </w:tc>
      </w:tr>
      <w:tr w:rsidR="008B0657" w:rsidRPr="008B0657" w14:paraId="33D4F9C9"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3CEEA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A9BCBF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CA58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2984F3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2E86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9F2C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3D42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F7CF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9050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03222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223F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B510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80FD17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3488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2206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A822CE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205D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A7EEF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48740F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6FC57265"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7F5FA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D843B2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EA36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0C2EBA6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0AB3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4917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CE56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8BD1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9EE5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E9968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FF2B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E0E5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A893FF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7426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ACC7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E33F9A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FC78F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BA8A8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296055B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w:t>
            </w:r>
          </w:p>
        </w:tc>
      </w:tr>
      <w:tr w:rsidR="008B0657" w:rsidRPr="008B0657" w14:paraId="3CC79E35"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C284E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5706CB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6FB6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67E65E6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F742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89A0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98A1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3206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F8C2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0817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4A9F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A72B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A7F3FC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E8DB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F3F7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E432CB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17835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17253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21FB325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w:t>
            </w:r>
          </w:p>
        </w:tc>
      </w:tr>
      <w:tr w:rsidR="008B0657" w:rsidRPr="008B0657" w14:paraId="1AAB66CD"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0D263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0806A2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4D69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725883A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01A4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BEF1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FA65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D037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9C37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D908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DE65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9FE3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4B9FAF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E9D8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EAAF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501E56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A7D2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31229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0309666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37091D1A"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937BF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107E47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4570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3B1AE74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693C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0DFE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ACF9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A23D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D454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B840C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B3AF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2C41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29896F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3829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5385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21E390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7E342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A2C27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6F0BE97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108D8DCA"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AE4D6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0DB616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453E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2183BA8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8C5B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58EB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0D3C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9563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CEBB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0BE22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0237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CC37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A33EAE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8442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ADBD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A009AE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2603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71D37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66CAE3A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7F221A63"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85305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D9D192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BD8C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318D0D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0B3E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3738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4A3A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6A5F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ACBD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0A539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5A97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3EDE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3B9F04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3093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64D4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78EF6F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4D2F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3E564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2A7FAD2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18E8D1AA"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5B3FC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9AA79D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181C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66AB8FC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75D6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7BE7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1D67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D257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218D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000A8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0EB1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853A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85D4C1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DBB5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8EB6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57B660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5AFF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3CC6D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51A3EDD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3C5AEF87"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C017D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25F459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E357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256984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D08E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A69D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B669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BE15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06D5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F9F5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176E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B0D6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4D021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589D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4D49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C918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6C3E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A5434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41247D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394228FB"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A3E18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50F45C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44E9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78B1C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909D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B622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2803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C867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7FFCB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FD99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C5F1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89CE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8B99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5989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AFF6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447DD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B704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2F13D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419B50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0BCA9474"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2AE67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AD7854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08A7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6C243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5FB9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0BC3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C29D2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4641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1C98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C6EA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E8C7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E50E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2417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6A87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960C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C1943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F11F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40F55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411D95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437ECCF2"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ADD71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920987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5FFA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AD44C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4F02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D917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2236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5D1F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56BA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03EA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0B46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6D46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F313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09F1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41C7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48BF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99BC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6A0B7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46C84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35462A30"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8948B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7B858E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81CB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B18CA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E31D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B0E6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360B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28FF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9F31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0671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FC92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5ABC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C92E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C103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7E51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BFFD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2B13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74C00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F89A5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6858999B"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CD55D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3621FB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7CC2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0FED1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7DEB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86F1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9D5C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B6E7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99B0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D468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8130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F70F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CFFF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4202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1B92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8F03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4997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B1481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26B77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206B3EFD"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09BF8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306703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AFE3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C650F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D62F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B213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5C8E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9B0F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6EC8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C564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7935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CB33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3544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56D8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7BB4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911A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6035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FBD14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97E64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0F864670"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5C450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7D1049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9258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10EF9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3C43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AC4A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6F24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8EC0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298E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1057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BE33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7F91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CA25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D483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8209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5682E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8365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79E62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7F164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0EE2425B"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48E36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0496A9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A2FB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546C2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6A9E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1D02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A2C1A"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A981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8ADF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7159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3ACC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90CBD"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7A877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B29F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66EE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98356"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057E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B914B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5C2AC8"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734EAE4C"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184EBD" w14:textId="77777777" w:rsidR="008B0657" w:rsidRPr="008B0657" w:rsidRDefault="008B0657" w:rsidP="008B0657">
            <w:pPr>
              <w:suppressAutoHyphens w:val="0"/>
              <w:jc w:val="center"/>
              <w:rPr>
                <w:rFonts w:ascii="Calibri" w:hAnsi="Calibri" w:cs="Calibri"/>
                <w:color w:val="000000"/>
                <w:kern w:val="0"/>
                <w:sz w:val="16"/>
                <w:szCs w:val="16"/>
                <w:lang w:eastAsia="en-US"/>
              </w:rPr>
            </w:pPr>
            <w:proofErr w:type="spellStart"/>
            <w:r w:rsidRPr="008B0657">
              <w:rPr>
                <w:rFonts w:ascii="Calibri" w:hAnsi="Calibri" w:cs="Calibri"/>
                <w:color w:val="000000"/>
                <w:kern w:val="0"/>
                <w:sz w:val="16"/>
                <w:szCs w:val="16"/>
                <w:lang w:eastAsia="en-US"/>
              </w:rPr>
              <w:t>peste</w:t>
            </w:r>
            <w:proofErr w:type="spellEnd"/>
            <w:r w:rsidRPr="008B065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4916C8B"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FE001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55516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0FCB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ADA15"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D3211"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6993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14B3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F7490"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7B49E"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8F859"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C5E33"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6ABA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34F47"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52012"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C451C"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63EC4F"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6D61D4" w14:textId="77777777" w:rsidR="008B0657" w:rsidRPr="008B0657" w:rsidRDefault="008B0657" w:rsidP="008B0657">
            <w:pPr>
              <w:suppressAutoHyphens w:val="0"/>
              <w:jc w:val="center"/>
              <w:rPr>
                <w:rFonts w:ascii="Calibri" w:hAnsi="Calibri" w:cs="Calibri"/>
                <w:color w:val="000000"/>
                <w:kern w:val="0"/>
                <w:sz w:val="16"/>
                <w:szCs w:val="16"/>
                <w:lang w:eastAsia="en-US"/>
              </w:rPr>
            </w:pPr>
            <w:r w:rsidRPr="008B0657">
              <w:rPr>
                <w:rFonts w:ascii="Calibri" w:hAnsi="Calibri" w:cs="Calibri"/>
                <w:color w:val="000000"/>
                <w:kern w:val="0"/>
                <w:sz w:val="16"/>
                <w:szCs w:val="16"/>
                <w:lang w:eastAsia="en-US"/>
              </w:rPr>
              <w:t>0</w:t>
            </w:r>
          </w:p>
        </w:tc>
      </w:tr>
      <w:tr w:rsidR="008B0657" w:rsidRPr="008B0657" w14:paraId="0ECDCF6F" w14:textId="77777777" w:rsidTr="008B065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8180DD"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F395D72"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C2E356"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137</w:t>
            </w:r>
          </w:p>
        </w:tc>
        <w:tc>
          <w:tcPr>
            <w:tcW w:w="580" w:type="dxa"/>
            <w:tcBorders>
              <w:top w:val="nil"/>
              <w:left w:val="nil"/>
              <w:bottom w:val="single" w:sz="8" w:space="0" w:color="auto"/>
              <w:right w:val="single" w:sz="8" w:space="0" w:color="auto"/>
            </w:tcBorders>
            <w:vAlign w:val="center"/>
            <w:hideMark/>
          </w:tcPr>
          <w:p w14:paraId="0D983D13"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246BCBC9"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75953E"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7EB4057"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103B20"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B8F54B"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6A720B4"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49E66CA"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DA4592"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113</w:t>
            </w:r>
          </w:p>
        </w:tc>
        <w:tc>
          <w:tcPr>
            <w:tcW w:w="500" w:type="dxa"/>
            <w:tcBorders>
              <w:top w:val="nil"/>
              <w:left w:val="nil"/>
              <w:bottom w:val="single" w:sz="8" w:space="0" w:color="auto"/>
              <w:right w:val="single" w:sz="8" w:space="0" w:color="auto"/>
            </w:tcBorders>
            <w:vAlign w:val="center"/>
            <w:hideMark/>
          </w:tcPr>
          <w:p w14:paraId="7FABEB58"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170922C"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6A4578F"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162</w:t>
            </w:r>
          </w:p>
        </w:tc>
        <w:tc>
          <w:tcPr>
            <w:tcW w:w="500" w:type="dxa"/>
            <w:tcBorders>
              <w:top w:val="nil"/>
              <w:left w:val="nil"/>
              <w:bottom w:val="single" w:sz="8" w:space="0" w:color="auto"/>
              <w:right w:val="single" w:sz="8" w:space="0" w:color="auto"/>
            </w:tcBorders>
            <w:vAlign w:val="center"/>
            <w:hideMark/>
          </w:tcPr>
          <w:p w14:paraId="79BFDDEA"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0B164ED"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79A8F2"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431</w:t>
            </w:r>
          </w:p>
        </w:tc>
        <w:tc>
          <w:tcPr>
            <w:tcW w:w="500" w:type="dxa"/>
            <w:tcBorders>
              <w:top w:val="nil"/>
              <w:left w:val="nil"/>
              <w:bottom w:val="single" w:sz="8" w:space="0" w:color="auto"/>
              <w:right w:val="single" w:sz="8" w:space="0" w:color="auto"/>
            </w:tcBorders>
            <w:vAlign w:val="center"/>
            <w:hideMark/>
          </w:tcPr>
          <w:p w14:paraId="16532562" w14:textId="77777777" w:rsidR="008B0657" w:rsidRPr="008B0657" w:rsidRDefault="008B0657" w:rsidP="008B0657">
            <w:pPr>
              <w:suppressAutoHyphens w:val="0"/>
              <w:jc w:val="center"/>
              <w:rPr>
                <w:rFonts w:ascii="Calibri" w:hAnsi="Calibri" w:cs="Calibri"/>
                <w:b/>
                <w:bCs/>
                <w:color w:val="000000"/>
                <w:kern w:val="0"/>
                <w:sz w:val="16"/>
                <w:szCs w:val="16"/>
                <w:lang w:eastAsia="en-US"/>
              </w:rPr>
            </w:pPr>
            <w:r w:rsidRPr="008B0657">
              <w:rPr>
                <w:rFonts w:ascii="Calibri" w:hAnsi="Calibri" w:cs="Calibri"/>
                <w:b/>
                <w:bCs/>
                <w:color w:val="000000"/>
                <w:kern w:val="0"/>
                <w:sz w:val="16"/>
                <w:szCs w:val="16"/>
                <w:lang w:eastAsia="en-US"/>
              </w:rPr>
              <w:t>90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717F05">
      <w:pPr>
        <w:pStyle w:val="Heading2"/>
      </w:pPr>
      <w:bookmarkStart w:id="26" w:name="_Toc230012357"/>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8D3196">
        <w:rPr>
          <w:rFonts w:ascii="Arial" w:hAnsi="Arial" w:cs="Arial"/>
          <w:b w:val="0"/>
          <w:i/>
          <w:iCs/>
          <w:color w:val="000000"/>
          <w:sz w:val="24"/>
          <w:szCs w:val="24"/>
          <w:lang w:val="ro-RO"/>
        </w:rPr>
        <w:lastRenderedPageBreak/>
        <w:t xml:space="preserve">Tab. </w:t>
      </w:r>
      <w:r w:rsidR="00077C13" w:rsidRPr="008D3196">
        <w:rPr>
          <w:rFonts w:ascii="Arial" w:hAnsi="Arial" w:cs="Arial"/>
          <w:b w:val="0"/>
          <w:i/>
          <w:iCs/>
          <w:color w:val="000000"/>
          <w:sz w:val="24"/>
          <w:szCs w:val="24"/>
          <w:lang w:val="ro-RO"/>
        </w:rPr>
        <w:t>20</w:t>
      </w:r>
      <w:r w:rsidRPr="008D319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9A5F6E8"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DE303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D3196" w:rsidRPr="0038617C" w14:paraId="60CE6E3A" w14:textId="77777777" w:rsidTr="00B8098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068D854" w14:textId="77777777" w:rsidR="008D3196" w:rsidRPr="0038617C" w:rsidRDefault="008D3196" w:rsidP="008D31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13FEAD5" w14:textId="77777777" w:rsidR="008D3196" w:rsidRPr="0038617C" w:rsidRDefault="008D3196" w:rsidP="008D319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Săhățeni</w:t>
            </w:r>
          </w:p>
        </w:tc>
        <w:tc>
          <w:tcPr>
            <w:tcW w:w="1760" w:type="dxa"/>
            <w:tcBorders>
              <w:top w:val="nil"/>
              <w:left w:val="nil"/>
              <w:bottom w:val="single" w:sz="4" w:space="0" w:color="auto"/>
              <w:right w:val="single" w:sz="4" w:space="0" w:color="auto"/>
            </w:tcBorders>
            <w:noWrap/>
            <w:vAlign w:val="center"/>
            <w:hideMark/>
          </w:tcPr>
          <w:p w14:paraId="5C209876" w14:textId="1889AD1C"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985D1B6" w14:textId="19CB9A50"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DCB3411" w14:textId="77777777" w:rsidR="008D3196"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Săhățeni</w:t>
            </w:r>
          </w:p>
          <w:p w14:paraId="0799612C" w14:textId="77777777" w:rsidR="008D3196" w:rsidRPr="0038617C" w:rsidRDefault="008D3196" w:rsidP="008D31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231852A" w14:textId="6943EB03" w:rsidR="008D3196" w:rsidRPr="0038617C" w:rsidRDefault="000B66F4" w:rsidP="000B66F4">
            <w:pPr>
              <w:suppressAutoHyphens w:val="0"/>
              <w:jc w:val="center"/>
              <w:rPr>
                <w:rFonts w:ascii="Arial" w:hAnsi="Arial" w:cs="Arial"/>
                <w:color w:val="000000"/>
                <w:kern w:val="0"/>
                <w:sz w:val="18"/>
                <w:szCs w:val="18"/>
                <w:lang w:val="ro-RO" w:eastAsia="ro-RO"/>
              </w:rPr>
            </w:pPr>
            <w:proofErr w:type="spellStart"/>
            <w:r w:rsidRPr="000B66F4">
              <w:rPr>
                <w:rFonts w:ascii="Arial" w:hAnsi="Arial" w:cs="Arial"/>
                <w:color w:val="000000"/>
                <w:kern w:val="0"/>
                <w:sz w:val="18"/>
                <w:szCs w:val="18"/>
                <w:lang w:eastAsia="ro-RO"/>
              </w:rPr>
              <w:t>venituri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proprii</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buget</w:t>
            </w:r>
            <w:proofErr w:type="spellEnd"/>
            <w:r w:rsidRPr="000B66F4">
              <w:rPr>
                <w:rFonts w:ascii="Arial" w:hAnsi="Arial" w:cs="Arial"/>
                <w:color w:val="000000"/>
                <w:kern w:val="0"/>
                <w:sz w:val="18"/>
                <w:szCs w:val="18"/>
                <w:lang w:eastAsia="ro-RO"/>
              </w:rPr>
              <w:t xml:space="preserve"> de stat/</w:t>
            </w:r>
            <w:proofErr w:type="spellStart"/>
            <w:r w:rsidRPr="000B66F4">
              <w:rPr>
                <w:rFonts w:ascii="Arial" w:hAnsi="Arial" w:cs="Arial"/>
                <w:color w:val="000000"/>
                <w:kern w:val="0"/>
                <w:sz w:val="18"/>
                <w:szCs w:val="18"/>
                <w:lang w:eastAsia="ro-RO"/>
              </w:rPr>
              <w:t>fonduri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europene</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alte</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surse</w:t>
            </w:r>
            <w:proofErr w:type="spellEnd"/>
          </w:p>
        </w:tc>
      </w:tr>
      <w:tr w:rsidR="008D3196" w:rsidRPr="0038617C" w14:paraId="1B1EE161" w14:textId="77777777" w:rsidTr="00B8098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A679C55" w14:textId="77777777" w:rsidR="008D3196" w:rsidRPr="0038617C" w:rsidRDefault="008D3196" w:rsidP="008D31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3E54CFC" w14:textId="77777777" w:rsidR="008D3196" w:rsidRPr="0038617C" w:rsidRDefault="008D3196" w:rsidP="008D319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Stâlpu</w:t>
            </w:r>
          </w:p>
        </w:tc>
        <w:tc>
          <w:tcPr>
            <w:tcW w:w="1760" w:type="dxa"/>
            <w:tcBorders>
              <w:top w:val="nil"/>
              <w:left w:val="nil"/>
              <w:bottom w:val="single" w:sz="4" w:space="0" w:color="auto"/>
              <w:right w:val="single" w:sz="4" w:space="0" w:color="auto"/>
            </w:tcBorders>
            <w:noWrap/>
            <w:vAlign w:val="center"/>
            <w:hideMark/>
          </w:tcPr>
          <w:p w14:paraId="2EC72CCD" w14:textId="26F5DAAD"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A0E725D" w14:textId="40D2F085"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74634FA" w14:textId="77777777" w:rsidR="008D3196"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Stâlpu</w:t>
            </w:r>
          </w:p>
          <w:p w14:paraId="2B6B1078" w14:textId="77777777" w:rsidR="008D3196" w:rsidRPr="0038617C" w:rsidRDefault="008D3196" w:rsidP="008D31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563A788" w14:textId="2F19097D" w:rsidR="008D3196" w:rsidRPr="0038617C" w:rsidRDefault="000B66F4" w:rsidP="000B66F4">
            <w:pPr>
              <w:suppressAutoHyphens w:val="0"/>
              <w:jc w:val="center"/>
              <w:rPr>
                <w:rFonts w:ascii="Arial" w:hAnsi="Arial" w:cs="Arial"/>
                <w:color w:val="000000"/>
                <w:kern w:val="0"/>
                <w:sz w:val="18"/>
                <w:szCs w:val="18"/>
                <w:lang w:val="ro-RO" w:eastAsia="ro-RO"/>
              </w:rPr>
            </w:pPr>
            <w:proofErr w:type="spellStart"/>
            <w:r w:rsidRPr="000B66F4">
              <w:rPr>
                <w:rFonts w:ascii="Arial" w:hAnsi="Arial" w:cs="Arial"/>
                <w:color w:val="000000"/>
                <w:kern w:val="0"/>
                <w:sz w:val="18"/>
                <w:szCs w:val="18"/>
                <w:lang w:eastAsia="ro-RO"/>
              </w:rPr>
              <w:t>venituri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proprii</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buget</w:t>
            </w:r>
            <w:proofErr w:type="spellEnd"/>
            <w:r w:rsidRPr="000B66F4">
              <w:rPr>
                <w:rFonts w:ascii="Arial" w:hAnsi="Arial" w:cs="Arial"/>
                <w:color w:val="000000"/>
                <w:kern w:val="0"/>
                <w:sz w:val="18"/>
                <w:szCs w:val="18"/>
                <w:lang w:eastAsia="ro-RO"/>
              </w:rPr>
              <w:t xml:space="preserve"> de stat/</w:t>
            </w:r>
            <w:proofErr w:type="spellStart"/>
            <w:r w:rsidRPr="000B66F4">
              <w:rPr>
                <w:rFonts w:ascii="Arial" w:hAnsi="Arial" w:cs="Arial"/>
                <w:color w:val="000000"/>
                <w:kern w:val="0"/>
                <w:sz w:val="18"/>
                <w:szCs w:val="18"/>
                <w:lang w:eastAsia="ro-RO"/>
              </w:rPr>
              <w:t>fonduri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europene</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alte</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surse</w:t>
            </w:r>
            <w:proofErr w:type="spellEnd"/>
          </w:p>
        </w:tc>
      </w:tr>
      <w:tr w:rsidR="008D3196" w:rsidRPr="0038617C" w14:paraId="12B0388F" w14:textId="77777777" w:rsidTr="00B8098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AB8F8F8" w14:textId="77777777" w:rsidR="008D3196" w:rsidRPr="0038617C" w:rsidRDefault="008D3196" w:rsidP="008D31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533F471" w14:textId="77777777" w:rsidR="008D3196" w:rsidRPr="0038617C" w:rsidRDefault="008D3196" w:rsidP="008D319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Pietroasele</w:t>
            </w:r>
          </w:p>
        </w:tc>
        <w:tc>
          <w:tcPr>
            <w:tcW w:w="1760" w:type="dxa"/>
            <w:tcBorders>
              <w:top w:val="nil"/>
              <w:left w:val="nil"/>
              <w:bottom w:val="single" w:sz="4" w:space="0" w:color="auto"/>
              <w:right w:val="single" w:sz="4" w:space="0" w:color="auto"/>
            </w:tcBorders>
            <w:noWrap/>
            <w:vAlign w:val="center"/>
            <w:hideMark/>
          </w:tcPr>
          <w:p w14:paraId="653595A6" w14:textId="37C712AA"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3BAF239" w14:textId="6B23DF3E"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5EB4448" w14:textId="77777777" w:rsidR="008D3196"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Pietroasele</w:t>
            </w:r>
          </w:p>
          <w:p w14:paraId="6DA7543F" w14:textId="77777777" w:rsidR="008D3196" w:rsidRPr="0038617C" w:rsidRDefault="008D3196" w:rsidP="008D31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757E9C6" w14:textId="4C11E809" w:rsidR="008D3196" w:rsidRPr="0038617C" w:rsidRDefault="000B66F4" w:rsidP="000B66F4">
            <w:pPr>
              <w:suppressAutoHyphens w:val="0"/>
              <w:jc w:val="center"/>
              <w:rPr>
                <w:rFonts w:ascii="Arial" w:hAnsi="Arial" w:cs="Arial"/>
                <w:color w:val="000000"/>
                <w:kern w:val="0"/>
                <w:sz w:val="18"/>
                <w:szCs w:val="18"/>
                <w:lang w:val="ro-RO" w:eastAsia="ro-RO"/>
              </w:rPr>
            </w:pPr>
            <w:proofErr w:type="spellStart"/>
            <w:r w:rsidRPr="000B66F4">
              <w:rPr>
                <w:rFonts w:ascii="Arial" w:hAnsi="Arial" w:cs="Arial"/>
                <w:color w:val="000000"/>
                <w:kern w:val="0"/>
                <w:sz w:val="18"/>
                <w:szCs w:val="18"/>
                <w:lang w:eastAsia="ro-RO"/>
              </w:rPr>
              <w:t>venituri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proprii</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buget</w:t>
            </w:r>
            <w:proofErr w:type="spellEnd"/>
            <w:r w:rsidRPr="000B66F4">
              <w:rPr>
                <w:rFonts w:ascii="Arial" w:hAnsi="Arial" w:cs="Arial"/>
                <w:color w:val="000000"/>
                <w:kern w:val="0"/>
                <w:sz w:val="18"/>
                <w:szCs w:val="18"/>
                <w:lang w:eastAsia="ro-RO"/>
              </w:rPr>
              <w:t xml:space="preserve"> de stat/</w:t>
            </w:r>
            <w:proofErr w:type="spellStart"/>
            <w:r w:rsidRPr="000B66F4">
              <w:rPr>
                <w:rFonts w:ascii="Arial" w:hAnsi="Arial" w:cs="Arial"/>
                <w:color w:val="000000"/>
                <w:kern w:val="0"/>
                <w:sz w:val="18"/>
                <w:szCs w:val="18"/>
                <w:lang w:eastAsia="ro-RO"/>
              </w:rPr>
              <w:t>fonduri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europene</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alte</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surse</w:t>
            </w:r>
            <w:proofErr w:type="spellEnd"/>
          </w:p>
        </w:tc>
      </w:tr>
      <w:tr w:rsidR="008D3196" w:rsidRPr="0038617C" w14:paraId="0F2E0D1F" w14:textId="77777777" w:rsidTr="00B8098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D768172" w14:textId="77777777" w:rsidR="008D3196" w:rsidRPr="0038617C" w:rsidRDefault="008D3196" w:rsidP="008D31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650AE6F" w14:textId="77777777" w:rsidR="008D3196" w:rsidRPr="0038617C" w:rsidRDefault="008D3196" w:rsidP="008D319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Merei</w:t>
            </w:r>
          </w:p>
        </w:tc>
        <w:tc>
          <w:tcPr>
            <w:tcW w:w="1760" w:type="dxa"/>
            <w:tcBorders>
              <w:top w:val="nil"/>
              <w:left w:val="nil"/>
              <w:bottom w:val="single" w:sz="4" w:space="0" w:color="auto"/>
              <w:right w:val="single" w:sz="4" w:space="0" w:color="auto"/>
            </w:tcBorders>
            <w:noWrap/>
            <w:vAlign w:val="center"/>
            <w:hideMark/>
          </w:tcPr>
          <w:p w14:paraId="30409EC2" w14:textId="286AF2EB"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A17486D" w14:textId="29F5EF99"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A42502C" w14:textId="77777777" w:rsidR="008D3196"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Merei</w:t>
            </w:r>
          </w:p>
          <w:p w14:paraId="4D0A61E7" w14:textId="77777777" w:rsidR="008D3196" w:rsidRPr="0038617C" w:rsidRDefault="008D3196" w:rsidP="008D31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25AC46B" w14:textId="4A254972" w:rsidR="008D3196" w:rsidRPr="0038617C" w:rsidRDefault="000B66F4" w:rsidP="000B66F4">
            <w:pPr>
              <w:suppressAutoHyphens w:val="0"/>
              <w:jc w:val="center"/>
              <w:rPr>
                <w:rFonts w:ascii="Arial" w:hAnsi="Arial" w:cs="Arial"/>
                <w:color w:val="000000"/>
                <w:kern w:val="0"/>
                <w:sz w:val="18"/>
                <w:szCs w:val="18"/>
                <w:lang w:val="ro-RO" w:eastAsia="ro-RO"/>
              </w:rPr>
            </w:pPr>
            <w:proofErr w:type="spellStart"/>
            <w:r w:rsidRPr="000B66F4">
              <w:rPr>
                <w:rFonts w:ascii="Arial" w:hAnsi="Arial" w:cs="Arial"/>
                <w:color w:val="000000"/>
                <w:kern w:val="0"/>
                <w:sz w:val="18"/>
                <w:szCs w:val="18"/>
                <w:lang w:eastAsia="ro-RO"/>
              </w:rPr>
              <w:t>venituri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proprii</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buget</w:t>
            </w:r>
            <w:proofErr w:type="spellEnd"/>
            <w:r w:rsidRPr="000B66F4">
              <w:rPr>
                <w:rFonts w:ascii="Arial" w:hAnsi="Arial" w:cs="Arial"/>
                <w:color w:val="000000"/>
                <w:kern w:val="0"/>
                <w:sz w:val="18"/>
                <w:szCs w:val="18"/>
                <w:lang w:eastAsia="ro-RO"/>
              </w:rPr>
              <w:t xml:space="preserve"> de stat/</w:t>
            </w:r>
            <w:proofErr w:type="spellStart"/>
            <w:r w:rsidRPr="000B66F4">
              <w:rPr>
                <w:rFonts w:ascii="Arial" w:hAnsi="Arial" w:cs="Arial"/>
                <w:color w:val="000000"/>
                <w:kern w:val="0"/>
                <w:sz w:val="18"/>
                <w:szCs w:val="18"/>
                <w:lang w:eastAsia="ro-RO"/>
              </w:rPr>
              <w:t>fonduri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europene</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alte</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surse</w:t>
            </w:r>
            <w:proofErr w:type="spellEnd"/>
          </w:p>
        </w:tc>
      </w:tr>
      <w:tr w:rsidR="008D3196" w:rsidRPr="0038617C" w14:paraId="682335DA" w14:textId="77777777" w:rsidTr="00B8098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4BA2657" w14:textId="77777777" w:rsidR="008D3196" w:rsidRPr="0038617C" w:rsidRDefault="008D3196" w:rsidP="008D31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45DCDC5" w14:textId="77777777" w:rsidR="008D3196" w:rsidRPr="0038617C" w:rsidRDefault="008D3196" w:rsidP="008D319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Ulmeni</w:t>
            </w:r>
          </w:p>
        </w:tc>
        <w:tc>
          <w:tcPr>
            <w:tcW w:w="1760" w:type="dxa"/>
            <w:tcBorders>
              <w:top w:val="nil"/>
              <w:left w:val="nil"/>
              <w:bottom w:val="single" w:sz="4" w:space="0" w:color="auto"/>
              <w:right w:val="single" w:sz="4" w:space="0" w:color="auto"/>
            </w:tcBorders>
            <w:noWrap/>
            <w:vAlign w:val="center"/>
            <w:hideMark/>
          </w:tcPr>
          <w:p w14:paraId="3DABC347" w14:textId="18AC1424"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16F43ED" w14:textId="1C8D6972"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48D995D" w14:textId="77777777" w:rsidR="008D3196"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Ulmeni</w:t>
            </w:r>
          </w:p>
          <w:p w14:paraId="67415C73" w14:textId="77777777" w:rsidR="008D3196" w:rsidRPr="0038617C" w:rsidRDefault="008D3196" w:rsidP="008D31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184A10C" w14:textId="41A50F11" w:rsidR="008D3196" w:rsidRPr="0038617C" w:rsidRDefault="000B66F4" w:rsidP="000B66F4">
            <w:pPr>
              <w:suppressAutoHyphens w:val="0"/>
              <w:jc w:val="center"/>
              <w:rPr>
                <w:rFonts w:ascii="Arial" w:hAnsi="Arial" w:cs="Arial"/>
                <w:color w:val="000000"/>
                <w:kern w:val="0"/>
                <w:sz w:val="18"/>
                <w:szCs w:val="18"/>
                <w:lang w:val="ro-RO" w:eastAsia="ro-RO"/>
              </w:rPr>
            </w:pPr>
            <w:proofErr w:type="spellStart"/>
            <w:r w:rsidRPr="000B66F4">
              <w:rPr>
                <w:rFonts w:ascii="Arial" w:hAnsi="Arial" w:cs="Arial"/>
                <w:color w:val="000000"/>
                <w:kern w:val="0"/>
                <w:sz w:val="18"/>
                <w:szCs w:val="18"/>
                <w:lang w:eastAsia="ro-RO"/>
              </w:rPr>
              <w:t>venituri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proprii</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buget</w:t>
            </w:r>
            <w:proofErr w:type="spellEnd"/>
            <w:r w:rsidRPr="000B66F4">
              <w:rPr>
                <w:rFonts w:ascii="Arial" w:hAnsi="Arial" w:cs="Arial"/>
                <w:color w:val="000000"/>
                <w:kern w:val="0"/>
                <w:sz w:val="18"/>
                <w:szCs w:val="18"/>
                <w:lang w:eastAsia="ro-RO"/>
              </w:rPr>
              <w:t xml:space="preserve"> de stat/</w:t>
            </w:r>
            <w:proofErr w:type="spellStart"/>
            <w:r w:rsidRPr="000B66F4">
              <w:rPr>
                <w:rFonts w:ascii="Arial" w:hAnsi="Arial" w:cs="Arial"/>
                <w:color w:val="000000"/>
                <w:kern w:val="0"/>
                <w:sz w:val="18"/>
                <w:szCs w:val="18"/>
                <w:lang w:eastAsia="ro-RO"/>
              </w:rPr>
              <w:t>fonduri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europene</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alte</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surse</w:t>
            </w:r>
            <w:proofErr w:type="spellEnd"/>
          </w:p>
        </w:tc>
      </w:tr>
      <w:tr w:rsidR="008D3196" w:rsidRPr="0038617C" w14:paraId="315FEB75" w14:textId="77777777" w:rsidTr="00B8098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9D5ED00" w14:textId="77777777" w:rsidR="008D3196" w:rsidRPr="0038617C" w:rsidRDefault="008D3196" w:rsidP="008D319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EF1D5B2" w14:textId="77777777" w:rsidR="008D3196" w:rsidRPr="0038617C" w:rsidRDefault="008D3196" w:rsidP="008D3196">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Mizil</w:t>
            </w:r>
          </w:p>
        </w:tc>
        <w:tc>
          <w:tcPr>
            <w:tcW w:w="1760" w:type="dxa"/>
            <w:tcBorders>
              <w:top w:val="nil"/>
              <w:left w:val="nil"/>
              <w:bottom w:val="single" w:sz="4" w:space="0" w:color="auto"/>
              <w:right w:val="single" w:sz="4" w:space="0" w:color="auto"/>
            </w:tcBorders>
            <w:noWrap/>
            <w:vAlign w:val="center"/>
            <w:hideMark/>
          </w:tcPr>
          <w:p w14:paraId="6E9FC615" w14:textId="26C14824"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27F0B38" w14:textId="5FF95C6D" w:rsidR="008D3196" w:rsidRPr="0038617C"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EDE12EC" w14:textId="77777777" w:rsidR="008D3196" w:rsidRDefault="008D3196" w:rsidP="008D319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Mizil</w:t>
            </w:r>
          </w:p>
          <w:p w14:paraId="0888CEB1" w14:textId="77777777" w:rsidR="008D3196" w:rsidRPr="0038617C" w:rsidRDefault="008D3196" w:rsidP="008D319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36E1673" w14:textId="22DAF20F" w:rsidR="008D3196" w:rsidRPr="0038617C" w:rsidRDefault="000B66F4" w:rsidP="000B66F4">
            <w:pPr>
              <w:suppressAutoHyphens w:val="0"/>
              <w:jc w:val="center"/>
              <w:rPr>
                <w:rFonts w:ascii="Arial" w:hAnsi="Arial" w:cs="Arial"/>
                <w:color w:val="000000"/>
                <w:kern w:val="0"/>
                <w:sz w:val="18"/>
                <w:szCs w:val="18"/>
                <w:lang w:val="ro-RO" w:eastAsia="ro-RO"/>
              </w:rPr>
            </w:pPr>
            <w:proofErr w:type="spellStart"/>
            <w:r w:rsidRPr="000B66F4">
              <w:rPr>
                <w:rFonts w:ascii="Arial" w:hAnsi="Arial" w:cs="Arial"/>
                <w:color w:val="000000"/>
                <w:kern w:val="0"/>
                <w:sz w:val="18"/>
                <w:szCs w:val="18"/>
                <w:lang w:eastAsia="ro-RO"/>
              </w:rPr>
              <w:t>venituri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proprii</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buget</w:t>
            </w:r>
            <w:proofErr w:type="spellEnd"/>
            <w:r w:rsidRPr="000B66F4">
              <w:rPr>
                <w:rFonts w:ascii="Arial" w:hAnsi="Arial" w:cs="Arial"/>
                <w:color w:val="000000"/>
                <w:kern w:val="0"/>
                <w:sz w:val="18"/>
                <w:szCs w:val="18"/>
                <w:lang w:eastAsia="ro-RO"/>
              </w:rPr>
              <w:t xml:space="preserve"> de stat/</w:t>
            </w:r>
            <w:proofErr w:type="spellStart"/>
            <w:r w:rsidRPr="000B66F4">
              <w:rPr>
                <w:rFonts w:ascii="Arial" w:hAnsi="Arial" w:cs="Arial"/>
                <w:color w:val="000000"/>
                <w:kern w:val="0"/>
                <w:sz w:val="18"/>
                <w:szCs w:val="18"/>
                <w:lang w:eastAsia="ro-RO"/>
              </w:rPr>
              <w:t>fonduri</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europene</w:t>
            </w:r>
            <w:proofErr w:type="spellEnd"/>
            <w:r w:rsidRPr="000B66F4">
              <w:rPr>
                <w:rFonts w:ascii="Arial" w:hAnsi="Arial" w:cs="Arial"/>
                <w:color w:val="000000"/>
                <w:kern w:val="0"/>
                <w:sz w:val="18"/>
                <w:szCs w:val="18"/>
                <w:lang w:eastAsia="ro-RO"/>
              </w:rPr>
              <w:t>/</w:t>
            </w:r>
            <w:proofErr w:type="spellStart"/>
            <w:r w:rsidRPr="000B66F4">
              <w:rPr>
                <w:rFonts w:ascii="Arial" w:hAnsi="Arial" w:cs="Arial"/>
                <w:color w:val="000000"/>
                <w:kern w:val="0"/>
                <w:sz w:val="18"/>
                <w:szCs w:val="18"/>
                <w:lang w:eastAsia="ro-RO"/>
              </w:rPr>
              <w:t>alte</w:t>
            </w:r>
            <w:proofErr w:type="spellEnd"/>
            <w:r w:rsidRPr="000B66F4">
              <w:rPr>
                <w:rFonts w:ascii="Arial" w:hAnsi="Arial" w:cs="Arial"/>
                <w:color w:val="000000"/>
                <w:kern w:val="0"/>
                <w:sz w:val="18"/>
                <w:szCs w:val="18"/>
                <w:lang w:eastAsia="ro-RO"/>
              </w:rPr>
              <w:t xml:space="preserve"> </w:t>
            </w:r>
            <w:proofErr w:type="spellStart"/>
            <w:r w:rsidRPr="000B66F4">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717F05">
      <w:pPr>
        <w:pStyle w:val="Heading2"/>
      </w:pPr>
      <w:bookmarkStart w:id="27" w:name="_Toc230012358"/>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78B71A7"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DE303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EFE106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868F9E1" w:rsidR="00760B50" w:rsidRPr="006117FF" w:rsidRDefault="008D3196"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3F291D6" w:rsidR="00760B50" w:rsidRDefault="008D3196"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ED73FC7" w:rsidR="00760B50" w:rsidRPr="002E2900" w:rsidRDefault="008D3196"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E3B0B04" w:rsidR="00760B50" w:rsidRPr="002E2900" w:rsidRDefault="008D3196"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7CA182AD"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8B0657">
        <w:rPr>
          <w:rFonts w:ascii="Arial" w:hAnsi="Arial" w:cs="Arial"/>
          <w:lang w:val="ro-RO"/>
        </w:rPr>
        <w:t>666.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3C8FFE2" w:rsidR="00DE3035" w:rsidRDefault="00DE3035">
      <w:pPr>
        <w:suppressAutoHyphens w:val="0"/>
        <w:rPr>
          <w:rFonts w:ascii="Arial" w:hAnsi="Arial" w:cs="Arial"/>
          <w:color w:val="FF0000"/>
          <w:lang w:val="ro-RO"/>
        </w:rPr>
      </w:pPr>
      <w:r>
        <w:rPr>
          <w:rFonts w:ascii="Arial" w:hAnsi="Arial" w:cs="Arial"/>
          <w:color w:val="FF0000"/>
          <w:lang w:val="ro-RO"/>
        </w:rPr>
        <w:br w:type="page"/>
      </w:r>
    </w:p>
    <w:p w14:paraId="010D7CAA"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A28B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A28B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A28B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B0657" w:rsidRPr="008A78C6" w14:paraId="61A947D4" w14:textId="118C673D" w:rsidTr="003A28BB">
        <w:trPr>
          <w:jc w:val="center"/>
        </w:trPr>
        <w:tc>
          <w:tcPr>
            <w:tcW w:w="1178" w:type="dxa"/>
            <w:shd w:val="clear" w:color="auto" w:fill="D9D9D9" w:themeFill="background1" w:themeFillShade="D9"/>
          </w:tcPr>
          <w:p w14:paraId="2550DF8E" w14:textId="77777777" w:rsidR="008B0657" w:rsidRPr="008A78C6"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8191B2D"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65E5054C" w14:textId="66345AE5"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72</w:t>
            </w:r>
          </w:p>
        </w:tc>
        <w:tc>
          <w:tcPr>
            <w:tcW w:w="920" w:type="dxa"/>
            <w:shd w:val="clear" w:color="auto" w:fill="FF0000"/>
            <w:vAlign w:val="center"/>
          </w:tcPr>
          <w:p w14:paraId="03AE00DA" w14:textId="01900353"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6</w:t>
            </w:r>
          </w:p>
        </w:tc>
        <w:tc>
          <w:tcPr>
            <w:tcW w:w="917" w:type="dxa"/>
            <w:shd w:val="clear" w:color="auto" w:fill="00B0F0"/>
            <w:vAlign w:val="center"/>
          </w:tcPr>
          <w:p w14:paraId="51C8F20A" w14:textId="47216E72"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402C77A0" w14:textId="6896EEB1"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17</w:t>
            </w:r>
          </w:p>
        </w:tc>
        <w:tc>
          <w:tcPr>
            <w:tcW w:w="923" w:type="dxa"/>
            <w:shd w:val="clear" w:color="auto" w:fill="00B0F0"/>
            <w:vAlign w:val="center"/>
          </w:tcPr>
          <w:p w14:paraId="1E0930FE" w14:textId="014FEFFF"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11</w:t>
            </w:r>
          </w:p>
        </w:tc>
        <w:tc>
          <w:tcPr>
            <w:tcW w:w="924" w:type="dxa"/>
            <w:shd w:val="clear" w:color="auto" w:fill="00B050"/>
            <w:vAlign w:val="center"/>
          </w:tcPr>
          <w:p w14:paraId="178FDEA5" w14:textId="72B6A821"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7F655E4F" w14:textId="645CF76B"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55</w:t>
            </w:r>
          </w:p>
        </w:tc>
        <w:tc>
          <w:tcPr>
            <w:tcW w:w="930" w:type="dxa"/>
            <w:shd w:val="clear" w:color="auto" w:fill="00B050"/>
            <w:vAlign w:val="center"/>
          </w:tcPr>
          <w:p w14:paraId="526143D5" w14:textId="5D8CABCC"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-5</w:t>
            </w:r>
          </w:p>
        </w:tc>
      </w:tr>
      <w:tr w:rsidR="008B0657" w:rsidRPr="008A78C6" w14:paraId="408FE8AE" w14:textId="787436D0" w:rsidTr="003A28BB">
        <w:trPr>
          <w:jc w:val="center"/>
        </w:trPr>
        <w:tc>
          <w:tcPr>
            <w:tcW w:w="1178" w:type="dxa"/>
            <w:shd w:val="clear" w:color="auto" w:fill="D9D9D9" w:themeFill="background1" w:themeFillShade="D9"/>
          </w:tcPr>
          <w:p w14:paraId="36357BC3" w14:textId="77777777" w:rsidR="008B0657" w:rsidRPr="008A78C6"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CDC2B7F"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0A0D34B2" w14:textId="757D5E48"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58</w:t>
            </w:r>
          </w:p>
        </w:tc>
        <w:tc>
          <w:tcPr>
            <w:tcW w:w="920" w:type="dxa"/>
            <w:shd w:val="clear" w:color="auto" w:fill="FF0000"/>
            <w:vAlign w:val="center"/>
          </w:tcPr>
          <w:p w14:paraId="1075DB2F" w14:textId="6596EFDF"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9</w:t>
            </w:r>
          </w:p>
        </w:tc>
        <w:tc>
          <w:tcPr>
            <w:tcW w:w="917" w:type="dxa"/>
            <w:shd w:val="clear" w:color="auto" w:fill="00B0F0"/>
            <w:vAlign w:val="center"/>
          </w:tcPr>
          <w:p w14:paraId="319EF7C0" w14:textId="78A78879"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6C980332" w14:textId="4E2B8237"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15</w:t>
            </w:r>
          </w:p>
        </w:tc>
        <w:tc>
          <w:tcPr>
            <w:tcW w:w="923" w:type="dxa"/>
            <w:shd w:val="clear" w:color="auto" w:fill="00B0F0"/>
            <w:vAlign w:val="center"/>
          </w:tcPr>
          <w:p w14:paraId="37AB4557" w14:textId="762F6659"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11</w:t>
            </w:r>
          </w:p>
        </w:tc>
        <w:tc>
          <w:tcPr>
            <w:tcW w:w="924" w:type="dxa"/>
            <w:shd w:val="clear" w:color="auto" w:fill="00B050"/>
            <w:vAlign w:val="center"/>
          </w:tcPr>
          <w:p w14:paraId="5F799923" w14:textId="13765387"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200D51A7" w14:textId="3D6F2ACC"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43</w:t>
            </w:r>
          </w:p>
        </w:tc>
        <w:tc>
          <w:tcPr>
            <w:tcW w:w="930" w:type="dxa"/>
            <w:shd w:val="clear" w:color="auto" w:fill="00B050"/>
            <w:vAlign w:val="center"/>
          </w:tcPr>
          <w:p w14:paraId="1D67D41B" w14:textId="6CC9BC42"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-2</w:t>
            </w:r>
          </w:p>
        </w:tc>
      </w:tr>
      <w:tr w:rsidR="008B0657" w:rsidRPr="008A78C6" w14:paraId="0AE9F23C" w14:textId="3340E41B" w:rsidTr="003A28BB">
        <w:trPr>
          <w:jc w:val="center"/>
        </w:trPr>
        <w:tc>
          <w:tcPr>
            <w:tcW w:w="1178" w:type="dxa"/>
            <w:shd w:val="clear" w:color="auto" w:fill="D9D9D9" w:themeFill="background1" w:themeFillShade="D9"/>
          </w:tcPr>
          <w:p w14:paraId="6BDE3F63" w14:textId="77777777" w:rsidR="008B0657" w:rsidRPr="008A78C6"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A7D1C0B"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5C1EE1FE" w14:textId="5CA9D0A0"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53</w:t>
            </w:r>
          </w:p>
        </w:tc>
        <w:tc>
          <w:tcPr>
            <w:tcW w:w="920" w:type="dxa"/>
            <w:shd w:val="clear" w:color="auto" w:fill="FF0000"/>
            <w:vAlign w:val="center"/>
          </w:tcPr>
          <w:p w14:paraId="36B3A9A0" w14:textId="79B562E9"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7</w:t>
            </w:r>
          </w:p>
        </w:tc>
        <w:tc>
          <w:tcPr>
            <w:tcW w:w="917" w:type="dxa"/>
            <w:shd w:val="clear" w:color="auto" w:fill="00B0F0"/>
            <w:vAlign w:val="center"/>
          </w:tcPr>
          <w:p w14:paraId="3E07D291" w14:textId="12481C40"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3567D931" w14:textId="737088DB"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19</w:t>
            </w:r>
          </w:p>
        </w:tc>
        <w:tc>
          <w:tcPr>
            <w:tcW w:w="923" w:type="dxa"/>
            <w:shd w:val="clear" w:color="auto" w:fill="00B0F0"/>
            <w:vAlign w:val="center"/>
          </w:tcPr>
          <w:p w14:paraId="27D0A8D6" w14:textId="3F3F2FF2"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11</w:t>
            </w:r>
          </w:p>
        </w:tc>
        <w:tc>
          <w:tcPr>
            <w:tcW w:w="924" w:type="dxa"/>
            <w:shd w:val="clear" w:color="auto" w:fill="00B050"/>
            <w:vAlign w:val="center"/>
          </w:tcPr>
          <w:p w14:paraId="03BB91E0" w14:textId="761F3073"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0222AB68" w14:textId="2592AE4E"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34</w:t>
            </w:r>
          </w:p>
        </w:tc>
        <w:tc>
          <w:tcPr>
            <w:tcW w:w="930" w:type="dxa"/>
            <w:shd w:val="clear" w:color="auto" w:fill="00B050"/>
            <w:vAlign w:val="center"/>
          </w:tcPr>
          <w:p w14:paraId="5B7BA08C" w14:textId="0735AA00"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-4</w:t>
            </w:r>
          </w:p>
        </w:tc>
      </w:tr>
      <w:tr w:rsidR="008B0657" w:rsidRPr="008A78C6" w14:paraId="13E92DA2" w14:textId="30CAF24D" w:rsidTr="003A28BB">
        <w:trPr>
          <w:jc w:val="center"/>
        </w:trPr>
        <w:tc>
          <w:tcPr>
            <w:tcW w:w="1178" w:type="dxa"/>
            <w:shd w:val="clear" w:color="auto" w:fill="D9D9D9" w:themeFill="background1" w:themeFillShade="D9"/>
          </w:tcPr>
          <w:p w14:paraId="4BFEAF21" w14:textId="77777777" w:rsidR="008B0657" w:rsidRPr="008A78C6"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EA08E37"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577CC1DC" w14:textId="307C9A57"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45</w:t>
            </w:r>
          </w:p>
        </w:tc>
        <w:tc>
          <w:tcPr>
            <w:tcW w:w="920" w:type="dxa"/>
            <w:shd w:val="clear" w:color="auto" w:fill="FF0000"/>
            <w:vAlign w:val="center"/>
          </w:tcPr>
          <w:p w14:paraId="19F8ED17" w14:textId="3739C496"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11</w:t>
            </w:r>
          </w:p>
        </w:tc>
        <w:tc>
          <w:tcPr>
            <w:tcW w:w="917" w:type="dxa"/>
            <w:shd w:val="clear" w:color="auto" w:fill="00B0F0"/>
            <w:vAlign w:val="center"/>
          </w:tcPr>
          <w:p w14:paraId="4229705D" w14:textId="30C7764D"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6FCD86C7" w14:textId="6F123991"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16</w:t>
            </w:r>
          </w:p>
        </w:tc>
        <w:tc>
          <w:tcPr>
            <w:tcW w:w="923" w:type="dxa"/>
            <w:shd w:val="clear" w:color="auto" w:fill="00B0F0"/>
            <w:vAlign w:val="center"/>
          </w:tcPr>
          <w:p w14:paraId="6825F9B3" w14:textId="29376876"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14</w:t>
            </w:r>
          </w:p>
        </w:tc>
        <w:tc>
          <w:tcPr>
            <w:tcW w:w="924" w:type="dxa"/>
            <w:shd w:val="clear" w:color="auto" w:fill="00B050"/>
            <w:vAlign w:val="center"/>
          </w:tcPr>
          <w:p w14:paraId="6E7A7FFB" w14:textId="4DAF4936"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02797458" w14:textId="58988E5B"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29</w:t>
            </w:r>
          </w:p>
        </w:tc>
        <w:tc>
          <w:tcPr>
            <w:tcW w:w="930" w:type="dxa"/>
            <w:shd w:val="clear" w:color="auto" w:fill="00B050"/>
            <w:vAlign w:val="center"/>
          </w:tcPr>
          <w:p w14:paraId="74BE4CD6" w14:textId="6F9A2EEB"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-3</w:t>
            </w:r>
          </w:p>
        </w:tc>
      </w:tr>
      <w:tr w:rsidR="008B0657" w:rsidRPr="008A78C6" w14:paraId="2737339F" w14:textId="439697EA" w:rsidTr="003A28BB">
        <w:trPr>
          <w:jc w:val="center"/>
        </w:trPr>
        <w:tc>
          <w:tcPr>
            <w:tcW w:w="1178" w:type="dxa"/>
            <w:shd w:val="clear" w:color="auto" w:fill="D9D9D9" w:themeFill="background1" w:themeFillShade="D9"/>
          </w:tcPr>
          <w:p w14:paraId="73885F03"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E37852F"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33F784EC" w14:textId="72FD3BFB"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32</w:t>
            </w:r>
          </w:p>
        </w:tc>
        <w:tc>
          <w:tcPr>
            <w:tcW w:w="920" w:type="dxa"/>
            <w:shd w:val="clear" w:color="auto" w:fill="FF0000"/>
            <w:vAlign w:val="center"/>
          </w:tcPr>
          <w:p w14:paraId="55B68EBF" w14:textId="77F2F934"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9</w:t>
            </w:r>
          </w:p>
        </w:tc>
        <w:tc>
          <w:tcPr>
            <w:tcW w:w="917" w:type="dxa"/>
            <w:shd w:val="clear" w:color="auto" w:fill="00B0F0"/>
            <w:vAlign w:val="center"/>
          </w:tcPr>
          <w:p w14:paraId="09BAAC1C" w14:textId="0906E2DD"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4E9D0E21" w14:textId="6839E491"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20</w:t>
            </w:r>
          </w:p>
        </w:tc>
        <w:tc>
          <w:tcPr>
            <w:tcW w:w="923" w:type="dxa"/>
            <w:shd w:val="clear" w:color="auto" w:fill="00B0F0"/>
            <w:vAlign w:val="center"/>
          </w:tcPr>
          <w:p w14:paraId="39B31B9D" w14:textId="100275EE"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16</w:t>
            </w:r>
          </w:p>
        </w:tc>
        <w:tc>
          <w:tcPr>
            <w:tcW w:w="924" w:type="dxa"/>
            <w:shd w:val="clear" w:color="auto" w:fill="00B050"/>
            <w:vAlign w:val="center"/>
          </w:tcPr>
          <w:p w14:paraId="6B0BB255" w14:textId="4972EA7A"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725F7FCD" w14:textId="589A1AF1"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12</w:t>
            </w:r>
          </w:p>
        </w:tc>
        <w:tc>
          <w:tcPr>
            <w:tcW w:w="930" w:type="dxa"/>
            <w:shd w:val="clear" w:color="auto" w:fill="00B050"/>
            <w:vAlign w:val="center"/>
          </w:tcPr>
          <w:p w14:paraId="034ED4B0" w14:textId="2B087A7A"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-7</w:t>
            </w:r>
          </w:p>
        </w:tc>
      </w:tr>
      <w:tr w:rsidR="008B0657" w:rsidRPr="008A78C6" w14:paraId="40D4E717" w14:textId="02420DE7" w:rsidTr="003A28BB">
        <w:trPr>
          <w:jc w:val="center"/>
        </w:trPr>
        <w:tc>
          <w:tcPr>
            <w:tcW w:w="1178" w:type="dxa"/>
            <w:shd w:val="clear" w:color="auto" w:fill="D9D9D9" w:themeFill="background1" w:themeFillShade="D9"/>
          </w:tcPr>
          <w:p w14:paraId="0BC42F96"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F4F24D2"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522FD51D" w14:textId="5A44598A"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30</w:t>
            </w:r>
          </w:p>
        </w:tc>
        <w:tc>
          <w:tcPr>
            <w:tcW w:w="920" w:type="dxa"/>
            <w:shd w:val="clear" w:color="auto" w:fill="FF0000"/>
            <w:vAlign w:val="center"/>
          </w:tcPr>
          <w:p w14:paraId="26FFED78" w14:textId="0B2BE764"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8</w:t>
            </w:r>
          </w:p>
        </w:tc>
        <w:tc>
          <w:tcPr>
            <w:tcW w:w="917" w:type="dxa"/>
            <w:shd w:val="clear" w:color="auto" w:fill="00B0F0"/>
            <w:vAlign w:val="center"/>
          </w:tcPr>
          <w:p w14:paraId="39AEBC2B" w14:textId="7F4F5583"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36AFCE0E" w14:textId="21906F76"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17</w:t>
            </w:r>
          </w:p>
        </w:tc>
        <w:tc>
          <w:tcPr>
            <w:tcW w:w="923" w:type="dxa"/>
            <w:shd w:val="clear" w:color="auto" w:fill="00B0F0"/>
            <w:vAlign w:val="center"/>
          </w:tcPr>
          <w:p w14:paraId="100F9507" w14:textId="3D10D8DC"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12</w:t>
            </w:r>
          </w:p>
        </w:tc>
        <w:tc>
          <w:tcPr>
            <w:tcW w:w="924" w:type="dxa"/>
            <w:shd w:val="clear" w:color="auto" w:fill="00B050"/>
            <w:vAlign w:val="center"/>
          </w:tcPr>
          <w:p w14:paraId="404FF68D" w14:textId="4A5C4557"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04D68401" w14:textId="50DCF724"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13</w:t>
            </w:r>
          </w:p>
        </w:tc>
        <w:tc>
          <w:tcPr>
            <w:tcW w:w="930" w:type="dxa"/>
            <w:shd w:val="clear" w:color="auto" w:fill="00B050"/>
            <w:vAlign w:val="center"/>
          </w:tcPr>
          <w:p w14:paraId="3B1BFF9B" w14:textId="4802066E"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-4</w:t>
            </w:r>
          </w:p>
        </w:tc>
      </w:tr>
      <w:tr w:rsidR="008B0657" w:rsidRPr="008A78C6" w14:paraId="56711E0E" w14:textId="3C29BFFC" w:rsidTr="003A28BB">
        <w:trPr>
          <w:jc w:val="center"/>
        </w:trPr>
        <w:tc>
          <w:tcPr>
            <w:tcW w:w="1178" w:type="dxa"/>
            <w:shd w:val="clear" w:color="auto" w:fill="D9D9D9" w:themeFill="background1" w:themeFillShade="D9"/>
          </w:tcPr>
          <w:p w14:paraId="42B22403"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E589C27"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2865E920" w14:textId="186B602F"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23</w:t>
            </w:r>
          </w:p>
        </w:tc>
        <w:tc>
          <w:tcPr>
            <w:tcW w:w="920" w:type="dxa"/>
            <w:shd w:val="clear" w:color="auto" w:fill="FF0000"/>
            <w:vAlign w:val="center"/>
          </w:tcPr>
          <w:p w14:paraId="67BFE4B5" w14:textId="6A55A0A5"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10</w:t>
            </w:r>
          </w:p>
        </w:tc>
        <w:tc>
          <w:tcPr>
            <w:tcW w:w="917" w:type="dxa"/>
            <w:shd w:val="clear" w:color="auto" w:fill="00B0F0"/>
            <w:vAlign w:val="center"/>
          </w:tcPr>
          <w:p w14:paraId="5CEFDF29" w14:textId="10BD8873"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w:t>
            </w:r>
          </w:p>
        </w:tc>
        <w:tc>
          <w:tcPr>
            <w:tcW w:w="913" w:type="dxa"/>
            <w:shd w:val="clear" w:color="auto" w:fill="00B0F0"/>
            <w:vAlign w:val="center"/>
          </w:tcPr>
          <w:p w14:paraId="131C4F9F" w14:textId="52285920"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18</w:t>
            </w:r>
          </w:p>
        </w:tc>
        <w:tc>
          <w:tcPr>
            <w:tcW w:w="923" w:type="dxa"/>
            <w:shd w:val="clear" w:color="auto" w:fill="00B0F0"/>
            <w:vAlign w:val="center"/>
          </w:tcPr>
          <w:p w14:paraId="68AD2BAB" w14:textId="70F0070D"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10</w:t>
            </w:r>
          </w:p>
        </w:tc>
        <w:tc>
          <w:tcPr>
            <w:tcW w:w="924" w:type="dxa"/>
            <w:shd w:val="clear" w:color="auto" w:fill="00B050"/>
            <w:vAlign w:val="center"/>
          </w:tcPr>
          <w:p w14:paraId="12A53146" w14:textId="434B632D"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w:t>
            </w:r>
          </w:p>
        </w:tc>
        <w:tc>
          <w:tcPr>
            <w:tcW w:w="921" w:type="dxa"/>
            <w:shd w:val="clear" w:color="auto" w:fill="00B050"/>
            <w:vAlign w:val="center"/>
          </w:tcPr>
          <w:p w14:paraId="7FE3D7C8" w14:textId="3E288D17"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5</w:t>
            </w:r>
          </w:p>
        </w:tc>
        <w:tc>
          <w:tcPr>
            <w:tcW w:w="930" w:type="dxa"/>
            <w:shd w:val="clear" w:color="auto" w:fill="00B050"/>
            <w:vAlign w:val="center"/>
          </w:tcPr>
          <w:p w14:paraId="28B70136" w14:textId="34B979BB"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r>
      <w:tr w:rsidR="008B0657" w:rsidRPr="008A78C6" w14:paraId="1AC27E63" w14:textId="0FB64638" w:rsidTr="003A28BB">
        <w:trPr>
          <w:jc w:val="center"/>
        </w:trPr>
        <w:tc>
          <w:tcPr>
            <w:tcW w:w="1178" w:type="dxa"/>
            <w:shd w:val="clear" w:color="auto" w:fill="D9D9D9" w:themeFill="background1" w:themeFillShade="D9"/>
          </w:tcPr>
          <w:p w14:paraId="4C9ADE3F"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200D545"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5CEA3631" w14:textId="2502B785"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24</w:t>
            </w:r>
          </w:p>
        </w:tc>
        <w:tc>
          <w:tcPr>
            <w:tcW w:w="920" w:type="dxa"/>
            <w:shd w:val="clear" w:color="auto" w:fill="FF0000"/>
            <w:vAlign w:val="center"/>
          </w:tcPr>
          <w:p w14:paraId="28F85FB7" w14:textId="7447421B"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18</w:t>
            </w:r>
          </w:p>
        </w:tc>
        <w:tc>
          <w:tcPr>
            <w:tcW w:w="917" w:type="dxa"/>
            <w:shd w:val="clear" w:color="auto" w:fill="00B0F0"/>
            <w:vAlign w:val="center"/>
          </w:tcPr>
          <w:p w14:paraId="33BC5AF8" w14:textId="4A7FD49F"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3ADE143F" w14:textId="250CC1DD"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19</w:t>
            </w:r>
          </w:p>
        </w:tc>
        <w:tc>
          <w:tcPr>
            <w:tcW w:w="923" w:type="dxa"/>
            <w:shd w:val="clear" w:color="auto" w:fill="00B0F0"/>
            <w:vAlign w:val="center"/>
          </w:tcPr>
          <w:p w14:paraId="202DDEA1" w14:textId="7575F68D"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3</w:t>
            </w:r>
          </w:p>
        </w:tc>
        <w:tc>
          <w:tcPr>
            <w:tcW w:w="924" w:type="dxa"/>
            <w:shd w:val="clear" w:color="auto" w:fill="00B050"/>
            <w:vAlign w:val="center"/>
          </w:tcPr>
          <w:p w14:paraId="0B65E16A" w14:textId="49807310"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6266DA2F" w14:textId="5FCAFFC2"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5</w:t>
            </w:r>
          </w:p>
        </w:tc>
        <w:tc>
          <w:tcPr>
            <w:tcW w:w="930" w:type="dxa"/>
            <w:shd w:val="clear" w:color="auto" w:fill="00B050"/>
            <w:vAlign w:val="center"/>
          </w:tcPr>
          <w:p w14:paraId="5EB07E66" w14:textId="09C2923E"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15</w:t>
            </w:r>
          </w:p>
        </w:tc>
      </w:tr>
      <w:tr w:rsidR="008B0657" w:rsidRPr="008A78C6" w14:paraId="416BAE27" w14:textId="33EE07C4" w:rsidTr="003A28BB">
        <w:trPr>
          <w:jc w:val="center"/>
        </w:trPr>
        <w:tc>
          <w:tcPr>
            <w:tcW w:w="1178" w:type="dxa"/>
            <w:shd w:val="clear" w:color="auto" w:fill="D9D9D9" w:themeFill="background1" w:themeFillShade="D9"/>
          </w:tcPr>
          <w:p w14:paraId="327762C6"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CBFE903"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286E1164" w14:textId="195B04D0"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21</w:t>
            </w:r>
          </w:p>
        </w:tc>
        <w:tc>
          <w:tcPr>
            <w:tcW w:w="920" w:type="dxa"/>
            <w:shd w:val="clear" w:color="auto" w:fill="FF0000"/>
            <w:vAlign w:val="center"/>
          </w:tcPr>
          <w:p w14:paraId="594A8E3E" w14:textId="53D4689E"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23</w:t>
            </w:r>
          </w:p>
        </w:tc>
        <w:tc>
          <w:tcPr>
            <w:tcW w:w="917" w:type="dxa"/>
            <w:shd w:val="clear" w:color="auto" w:fill="00B0F0"/>
            <w:vAlign w:val="center"/>
          </w:tcPr>
          <w:p w14:paraId="3C16E404" w14:textId="0871030F"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5C19F353" w14:textId="728F0234"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28</w:t>
            </w:r>
          </w:p>
        </w:tc>
        <w:tc>
          <w:tcPr>
            <w:tcW w:w="923" w:type="dxa"/>
            <w:shd w:val="clear" w:color="auto" w:fill="00B0F0"/>
            <w:vAlign w:val="center"/>
          </w:tcPr>
          <w:p w14:paraId="219DE520" w14:textId="73548816"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3BF87D48" w14:textId="0CF5B64C"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3E1173E0" w14:textId="495F304A"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-7</w:t>
            </w:r>
          </w:p>
        </w:tc>
        <w:tc>
          <w:tcPr>
            <w:tcW w:w="930" w:type="dxa"/>
            <w:shd w:val="clear" w:color="auto" w:fill="00B050"/>
            <w:vAlign w:val="center"/>
          </w:tcPr>
          <w:p w14:paraId="4DACB595" w14:textId="63CC66F0"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23</w:t>
            </w:r>
          </w:p>
        </w:tc>
      </w:tr>
      <w:tr w:rsidR="008B0657" w:rsidRPr="008A78C6" w14:paraId="74AA4981" w14:textId="75BEE4A0" w:rsidTr="003A28BB">
        <w:trPr>
          <w:jc w:val="center"/>
        </w:trPr>
        <w:tc>
          <w:tcPr>
            <w:tcW w:w="1178" w:type="dxa"/>
            <w:shd w:val="clear" w:color="auto" w:fill="D9D9D9" w:themeFill="background1" w:themeFillShade="D9"/>
          </w:tcPr>
          <w:p w14:paraId="5B04EA7A"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6BE5310"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1</w:t>
            </w:r>
          </w:p>
        </w:tc>
        <w:tc>
          <w:tcPr>
            <w:tcW w:w="960" w:type="dxa"/>
            <w:shd w:val="clear" w:color="auto" w:fill="FF0000"/>
            <w:vAlign w:val="center"/>
          </w:tcPr>
          <w:p w14:paraId="4689D6D6" w14:textId="1E85423D"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26</w:t>
            </w:r>
          </w:p>
        </w:tc>
        <w:tc>
          <w:tcPr>
            <w:tcW w:w="920" w:type="dxa"/>
            <w:shd w:val="clear" w:color="auto" w:fill="FF0000"/>
            <w:vAlign w:val="center"/>
          </w:tcPr>
          <w:p w14:paraId="53F4526C" w14:textId="794AE530"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17</w:t>
            </w:r>
          </w:p>
        </w:tc>
        <w:tc>
          <w:tcPr>
            <w:tcW w:w="917" w:type="dxa"/>
            <w:shd w:val="clear" w:color="auto" w:fill="00B0F0"/>
            <w:vAlign w:val="center"/>
          </w:tcPr>
          <w:p w14:paraId="1B014076" w14:textId="33960025"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7C8E9475" w14:textId="1C90680E"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37</w:t>
            </w:r>
          </w:p>
        </w:tc>
        <w:tc>
          <w:tcPr>
            <w:tcW w:w="923" w:type="dxa"/>
            <w:shd w:val="clear" w:color="auto" w:fill="00B0F0"/>
            <w:vAlign w:val="center"/>
          </w:tcPr>
          <w:p w14:paraId="3103AA55" w14:textId="6AF4A80A"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w:t>
            </w:r>
          </w:p>
        </w:tc>
        <w:tc>
          <w:tcPr>
            <w:tcW w:w="924" w:type="dxa"/>
            <w:shd w:val="clear" w:color="auto" w:fill="00B050"/>
            <w:vAlign w:val="center"/>
          </w:tcPr>
          <w:p w14:paraId="3EC96D90" w14:textId="46DF885C"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w:t>
            </w:r>
          </w:p>
        </w:tc>
        <w:tc>
          <w:tcPr>
            <w:tcW w:w="921" w:type="dxa"/>
            <w:shd w:val="clear" w:color="auto" w:fill="00B050"/>
            <w:vAlign w:val="center"/>
          </w:tcPr>
          <w:p w14:paraId="4B76823E" w14:textId="087F0DAA"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-11</w:t>
            </w:r>
          </w:p>
        </w:tc>
        <w:tc>
          <w:tcPr>
            <w:tcW w:w="930" w:type="dxa"/>
            <w:shd w:val="clear" w:color="auto" w:fill="00B050"/>
            <w:vAlign w:val="center"/>
          </w:tcPr>
          <w:p w14:paraId="3755C39D" w14:textId="0D3BD6E0"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16</w:t>
            </w:r>
          </w:p>
        </w:tc>
      </w:tr>
      <w:tr w:rsidR="008B0657" w:rsidRPr="008A78C6" w14:paraId="177C798C" w14:textId="703E30AE" w:rsidTr="003A28BB">
        <w:trPr>
          <w:jc w:val="center"/>
        </w:trPr>
        <w:tc>
          <w:tcPr>
            <w:tcW w:w="1178" w:type="dxa"/>
            <w:shd w:val="clear" w:color="auto" w:fill="D9D9D9" w:themeFill="background1" w:themeFillShade="D9"/>
          </w:tcPr>
          <w:p w14:paraId="43D2D6C5"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9476A22"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54F7FDE7" w14:textId="53BF7264"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23</w:t>
            </w:r>
          </w:p>
        </w:tc>
        <w:tc>
          <w:tcPr>
            <w:tcW w:w="920" w:type="dxa"/>
            <w:shd w:val="clear" w:color="auto" w:fill="FF0000"/>
            <w:vAlign w:val="center"/>
          </w:tcPr>
          <w:p w14:paraId="3E0E090A" w14:textId="72945093"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23</w:t>
            </w:r>
          </w:p>
        </w:tc>
        <w:tc>
          <w:tcPr>
            <w:tcW w:w="917" w:type="dxa"/>
            <w:shd w:val="clear" w:color="auto" w:fill="00B0F0"/>
            <w:vAlign w:val="center"/>
          </w:tcPr>
          <w:p w14:paraId="57EADBA4" w14:textId="4BAF17FB"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75BFEEDD" w14:textId="1737D266"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36</w:t>
            </w:r>
          </w:p>
        </w:tc>
        <w:tc>
          <w:tcPr>
            <w:tcW w:w="923" w:type="dxa"/>
            <w:shd w:val="clear" w:color="auto" w:fill="00B0F0"/>
            <w:vAlign w:val="center"/>
          </w:tcPr>
          <w:p w14:paraId="48D466E7" w14:textId="538F6134"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w:t>
            </w:r>
          </w:p>
        </w:tc>
        <w:tc>
          <w:tcPr>
            <w:tcW w:w="924" w:type="dxa"/>
            <w:shd w:val="clear" w:color="auto" w:fill="00B050"/>
            <w:vAlign w:val="center"/>
          </w:tcPr>
          <w:p w14:paraId="6900C3E5" w14:textId="3E90F30A"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7AA5E35F" w14:textId="59C896BB"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-13</w:t>
            </w:r>
          </w:p>
        </w:tc>
        <w:tc>
          <w:tcPr>
            <w:tcW w:w="930" w:type="dxa"/>
            <w:shd w:val="clear" w:color="auto" w:fill="00B050"/>
            <w:vAlign w:val="center"/>
          </w:tcPr>
          <w:p w14:paraId="1CDE6A77" w14:textId="7F4B6470"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22</w:t>
            </w:r>
          </w:p>
        </w:tc>
      </w:tr>
      <w:tr w:rsidR="008B0657" w:rsidRPr="008A78C6" w14:paraId="209DA7DC" w14:textId="1BA71666" w:rsidTr="003A28BB">
        <w:trPr>
          <w:jc w:val="center"/>
        </w:trPr>
        <w:tc>
          <w:tcPr>
            <w:tcW w:w="1178" w:type="dxa"/>
            <w:shd w:val="clear" w:color="auto" w:fill="D9D9D9" w:themeFill="background1" w:themeFillShade="D9"/>
          </w:tcPr>
          <w:p w14:paraId="1D4FAA3B"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EE406F9"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516A5756" w14:textId="4CEC43C4"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29</w:t>
            </w:r>
          </w:p>
        </w:tc>
        <w:tc>
          <w:tcPr>
            <w:tcW w:w="920" w:type="dxa"/>
            <w:shd w:val="clear" w:color="auto" w:fill="FF0000"/>
            <w:vAlign w:val="center"/>
          </w:tcPr>
          <w:p w14:paraId="5C9FE05A" w14:textId="1EF090B8"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26</w:t>
            </w:r>
          </w:p>
        </w:tc>
        <w:tc>
          <w:tcPr>
            <w:tcW w:w="917" w:type="dxa"/>
            <w:shd w:val="clear" w:color="auto" w:fill="00B0F0"/>
            <w:vAlign w:val="center"/>
          </w:tcPr>
          <w:p w14:paraId="55E72751" w14:textId="0A591B18"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0B12B8B7" w14:textId="17712BAE"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43</w:t>
            </w:r>
          </w:p>
        </w:tc>
        <w:tc>
          <w:tcPr>
            <w:tcW w:w="923" w:type="dxa"/>
            <w:shd w:val="clear" w:color="auto" w:fill="00B0F0"/>
            <w:vAlign w:val="center"/>
          </w:tcPr>
          <w:p w14:paraId="77A56EEE" w14:textId="6BA58262"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7F66E1EC" w14:textId="4787D114"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20E523FE" w14:textId="406CC043"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-14</w:t>
            </w:r>
          </w:p>
        </w:tc>
        <w:tc>
          <w:tcPr>
            <w:tcW w:w="930" w:type="dxa"/>
            <w:shd w:val="clear" w:color="auto" w:fill="00B050"/>
            <w:vAlign w:val="center"/>
          </w:tcPr>
          <w:p w14:paraId="7412FF40" w14:textId="27189592"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26</w:t>
            </w:r>
          </w:p>
        </w:tc>
      </w:tr>
      <w:tr w:rsidR="008B0657" w:rsidRPr="008A78C6" w14:paraId="5BCC78C6" w14:textId="17D71CEF" w:rsidTr="003A28BB">
        <w:trPr>
          <w:jc w:val="center"/>
        </w:trPr>
        <w:tc>
          <w:tcPr>
            <w:tcW w:w="1178" w:type="dxa"/>
            <w:shd w:val="clear" w:color="auto" w:fill="D9D9D9" w:themeFill="background1" w:themeFillShade="D9"/>
          </w:tcPr>
          <w:p w14:paraId="5B3D5F17"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DECA682"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2DC8AC47" w14:textId="4ABC7D87"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25</w:t>
            </w:r>
          </w:p>
        </w:tc>
        <w:tc>
          <w:tcPr>
            <w:tcW w:w="920" w:type="dxa"/>
            <w:shd w:val="clear" w:color="auto" w:fill="FF0000"/>
            <w:vAlign w:val="center"/>
          </w:tcPr>
          <w:p w14:paraId="41AA916B" w14:textId="3C2875A4"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19</w:t>
            </w:r>
          </w:p>
        </w:tc>
        <w:tc>
          <w:tcPr>
            <w:tcW w:w="917" w:type="dxa"/>
            <w:shd w:val="clear" w:color="auto" w:fill="00B0F0"/>
            <w:vAlign w:val="center"/>
          </w:tcPr>
          <w:p w14:paraId="5FA4E079" w14:textId="752EC399"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3AC94E14" w14:textId="1E12C250"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47</w:t>
            </w:r>
          </w:p>
        </w:tc>
        <w:tc>
          <w:tcPr>
            <w:tcW w:w="923" w:type="dxa"/>
            <w:shd w:val="clear" w:color="auto" w:fill="00B0F0"/>
            <w:vAlign w:val="center"/>
          </w:tcPr>
          <w:p w14:paraId="0685F31E" w14:textId="50B5491C"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02327502" w14:textId="55C28D0A"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216B8800" w14:textId="23A9989E"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-22</w:t>
            </w:r>
          </w:p>
        </w:tc>
        <w:tc>
          <w:tcPr>
            <w:tcW w:w="930" w:type="dxa"/>
            <w:shd w:val="clear" w:color="auto" w:fill="00B050"/>
            <w:vAlign w:val="center"/>
          </w:tcPr>
          <w:p w14:paraId="327DB8D8" w14:textId="3C50B306"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19</w:t>
            </w:r>
          </w:p>
        </w:tc>
      </w:tr>
      <w:tr w:rsidR="008B0657" w:rsidRPr="008A78C6" w14:paraId="1ED8BBA1" w14:textId="1C28FCE7" w:rsidTr="003A28BB">
        <w:trPr>
          <w:jc w:val="center"/>
        </w:trPr>
        <w:tc>
          <w:tcPr>
            <w:tcW w:w="1178" w:type="dxa"/>
            <w:shd w:val="clear" w:color="auto" w:fill="D9D9D9" w:themeFill="background1" w:themeFillShade="D9"/>
          </w:tcPr>
          <w:p w14:paraId="4E422A95"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735E6FF"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4FBC18DA" w14:textId="69EBBD58"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24</w:t>
            </w:r>
          </w:p>
        </w:tc>
        <w:tc>
          <w:tcPr>
            <w:tcW w:w="920" w:type="dxa"/>
            <w:shd w:val="clear" w:color="auto" w:fill="FF0000"/>
            <w:vAlign w:val="center"/>
          </w:tcPr>
          <w:p w14:paraId="6B80EFE3" w14:textId="13CBCACA"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17</w:t>
            </w:r>
          </w:p>
        </w:tc>
        <w:tc>
          <w:tcPr>
            <w:tcW w:w="917" w:type="dxa"/>
            <w:shd w:val="clear" w:color="auto" w:fill="00B0F0"/>
            <w:vAlign w:val="center"/>
          </w:tcPr>
          <w:p w14:paraId="0190A6A1" w14:textId="7EF0CDE9"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42F4CD3F" w14:textId="77185096"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38</w:t>
            </w:r>
          </w:p>
        </w:tc>
        <w:tc>
          <w:tcPr>
            <w:tcW w:w="923" w:type="dxa"/>
            <w:shd w:val="clear" w:color="auto" w:fill="00B0F0"/>
            <w:vAlign w:val="center"/>
          </w:tcPr>
          <w:p w14:paraId="7E124B1E" w14:textId="7AD88EE3"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21791D51" w14:textId="60EE992B"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6EC71394" w14:textId="3C76E674"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-14</w:t>
            </w:r>
          </w:p>
        </w:tc>
        <w:tc>
          <w:tcPr>
            <w:tcW w:w="930" w:type="dxa"/>
            <w:shd w:val="clear" w:color="auto" w:fill="00B050"/>
            <w:vAlign w:val="center"/>
          </w:tcPr>
          <w:p w14:paraId="6B7AF9DD" w14:textId="3873D632"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17</w:t>
            </w:r>
          </w:p>
        </w:tc>
      </w:tr>
      <w:tr w:rsidR="008B0657" w:rsidRPr="008A78C6" w14:paraId="7BEAEDAE" w14:textId="67D08C38" w:rsidTr="003A28BB">
        <w:trPr>
          <w:jc w:val="center"/>
        </w:trPr>
        <w:tc>
          <w:tcPr>
            <w:tcW w:w="1178" w:type="dxa"/>
            <w:shd w:val="clear" w:color="auto" w:fill="D9D9D9" w:themeFill="background1" w:themeFillShade="D9"/>
          </w:tcPr>
          <w:p w14:paraId="7BA2E188"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C2F577E"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1C11BF5A" w14:textId="0F3C216B"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29</w:t>
            </w:r>
          </w:p>
        </w:tc>
        <w:tc>
          <w:tcPr>
            <w:tcW w:w="920" w:type="dxa"/>
            <w:shd w:val="clear" w:color="auto" w:fill="FF0000"/>
            <w:vAlign w:val="center"/>
          </w:tcPr>
          <w:p w14:paraId="5D766467" w14:textId="10DAB288"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7</w:t>
            </w:r>
          </w:p>
        </w:tc>
        <w:tc>
          <w:tcPr>
            <w:tcW w:w="917" w:type="dxa"/>
            <w:shd w:val="clear" w:color="auto" w:fill="00B0F0"/>
            <w:vAlign w:val="center"/>
          </w:tcPr>
          <w:p w14:paraId="4D63D9A5" w14:textId="4EECFEC6"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03891433" w14:textId="74F6DE20"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35</w:t>
            </w:r>
          </w:p>
        </w:tc>
        <w:tc>
          <w:tcPr>
            <w:tcW w:w="923" w:type="dxa"/>
            <w:shd w:val="clear" w:color="auto" w:fill="00B0F0"/>
            <w:vAlign w:val="center"/>
          </w:tcPr>
          <w:p w14:paraId="6FE694E4" w14:textId="3DB4568E"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7C84C407" w14:textId="4A6952D6"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4DD178E0" w14:textId="459BBFFF"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-6</w:t>
            </w:r>
          </w:p>
        </w:tc>
        <w:tc>
          <w:tcPr>
            <w:tcW w:w="930" w:type="dxa"/>
            <w:shd w:val="clear" w:color="auto" w:fill="00B050"/>
            <w:vAlign w:val="center"/>
          </w:tcPr>
          <w:p w14:paraId="46A020C7" w14:textId="032174D4"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7</w:t>
            </w:r>
          </w:p>
        </w:tc>
      </w:tr>
      <w:tr w:rsidR="008B0657" w:rsidRPr="008A78C6" w14:paraId="7DD7FC8E" w14:textId="0816435E" w:rsidTr="003A28BB">
        <w:trPr>
          <w:jc w:val="center"/>
        </w:trPr>
        <w:tc>
          <w:tcPr>
            <w:tcW w:w="1178" w:type="dxa"/>
            <w:shd w:val="clear" w:color="auto" w:fill="D9D9D9" w:themeFill="background1" w:themeFillShade="D9"/>
          </w:tcPr>
          <w:p w14:paraId="7EAD19FA"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0FFC8C6"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6305CCF1" w14:textId="5FC624B3"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39</w:t>
            </w:r>
          </w:p>
        </w:tc>
        <w:tc>
          <w:tcPr>
            <w:tcW w:w="920" w:type="dxa"/>
            <w:shd w:val="clear" w:color="auto" w:fill="FF0000"/>
            <w:vAlign w:val="center"/>
          </w:tcPr>
          <w:p w14:paraId="11206EEE" w14:textId="4F7ADFE3"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17" w:type="dxa"/>
            <w:shd w:val="clear" w:color="auto" w:fill="00B0F0"/>
            <w:vAlign w:val="center"/>
          </w:tcPr>
          <w:p w14:paraId="6EFC8E41" w14:textId="358B9EAA"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5ED6EDA9" w14:textId="4852BBB2"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18</w:t>
            </w:r>
          </w:p>
        </w:tc>
        <w:tc>
          <w:tcPr>
            <w:tcW w:w="923" w:type="dxa"/>
            <w:shd w:val="clear" w:color="auto" w:fill="00B0F0"/>
            <w:vAlign w:val="center"/>
          </w:tcPr>
          <w:p w14:paraId="7094218C" w14:textId="28F787A3"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0BCF5C30" w14:textId="3B1B483D"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265EC118" w14:textId="20AF25B4"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21</w:t>
            </w:r>
          </w:p>
        </w:tc>
        <w:tc>
          <w:tcPr>
            <w:tcW w:w="930" w:type="dxa"/>
            <w:shd w:val="clear" w:color="auto" w:fill="00B050"/>
            <w:vAlign w:val="center"/>
          </w:tcPr>
          <w:p w14:paraId="59233527" w14:textId="7A462030"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r>
      <w:tr w:rsidR="008B0657" w:rsidRPr="008A78C6" w14:paraId="253D31DA" w14:textId="36BB085D" w:rsidTr="003A28BB">
        <w:trPr>
          <w:jc w:val="center"/>
        </w:trPr>
        <w:tc>
          <w:tcPr>
            <w:tcW w:w="1178" w:type="dxa"/>
            <w:shd w:val="clear" w:color="auto" w:fill="D9D9D9" w:themeFill="background1" w:themeFillShade="D9"/>
          </w:tcPr>
          <w:p w14:paraId="6200C7CC"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7EBE0C8"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6E8DA9D6" w14:textId="6F1B1FE9"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69</w:t>
            </w:r>
          </w:p>
        </w:tc>
        <w:tc>
          <w:tcPr>
            <w:tcW w:w="920" w:type="dxa"/>
            <w:shd w:val="clear" w:color="auto" w:fill="FF0000"/>
            <w:vAlign w:val="center"/>
          </w:tcPr>
          <w:p w14:paraId="213F78B6" w14:textId="7EA423E1"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1</w:t>
            </w:r>
          </w:p>
        </w:tc>
        <w:tc>
          <w:tcPr>
            <w:tcW w:w="917" w:type="dxa"/>
            <w:shd w:val="clear" w:color="auto" w:fill="00B0F0"/>
            <w:vAlign w:val="center"/>
          </w:tcPr>
          <w:p w14:paraId="5A06740E" w14:textId="6F4DBB4F"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1BAE42B3" w14:textId="1417B8DE"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2</w:t>
            </w:r>
          </w:p>
        </w:tc>
        <w:tc>
          <w:tcPr>
            <w:tcW w:w="923" w:type="dxa"/>
            <w:shd w:val="clear" w:color="auto" w:fill="00B0F0"/>
            <w:vAlign w:val="center"/>
          </w:tcPr>
          <w:p w14:paraId="4BB977FE" w14:textId="6D1BD72A"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64A6E211" w14:textId="601A6123"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714C9C43" w14:textId="6F0D77B8"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67</w:t>
            </w:r>
          </w:p>
        </w:tc>
        <w:tc>
          <w:tcPr>
            <w:tcW w:w="930" w:type="dxa"/>
            <w:shd w:val="clear" w:color="auto" w:fill="00B050"/>
            <w:vAlign w:val="center"/>
          </w:tcPr>
          <w:p w14:paraId="403CA08A" w14:textId="72B6BF48"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w:t>
            </w:r>
          </w:p>
        </w:tc>
      </w:tr>
      <w:tr w:rsidR="008B0657" w:rsidRPr="008A78C6" w14:paraId="68D70B05" w14:textId="70E7B648" w:rsidTr="003A28BB">
        <w:trPr>
          <w:jc w:val="center"/>
        </w:trPr>
        <w:tc>
          <w:tcPr>
            <w:tcW w:w="1178" w:type="dxa"/>
            <w:shd w:val="clear" w:color="auto" w:fill="D9D9D9" w:themeFill="background1" w:themeFillShade="D9"/>
          </w:tcPr>
          <w:p w14:paraId="37AE4539"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A0160DA"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78F1DFA2" w14:textId="21ED7D9D"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61</w:t>
            </w:r>
          </w:p>
        </w:tc>
        <w:tc>
          <w:tcPr>
            <w:tcW w:w="920" w:type="dxa"/>
            <w:shd w:val="clear" w:color="auto" w:fill="FF0000"/>
            <w:vAlign w:val="center"/>
          </w:tcPr>
          <w:p w14:paraId="6A6A7395" w14:textId="2EF8B199"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2</w:t>
            </w:r>
          </w:p>
        </w:tc>
        <w:tc>
          <w:tcPr>
            <w:tcW w:w="917" w:type="dxa"/>
            <w:shd w:val="clear" w:color="auto" w:fill="00B0F0"/>
            <w:vAlign w:val="center"/>
          </w:tcPr>
          <w:p w14:paraId="29614FB0" w14:textId="67D52DA8"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7B41349D" w14:textId="784573A6"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2</w:t>
            </w:r>
          </w:p>
        </w:tc>
        <w:tc>
          <w:tcPr>
            <w:tcW w:w="923" w:type="dxa"/>
            <w:shd w:val="clear" w:color="auto" w:fill="00B0F0"/>
            <w:vAlign w:val="center"/>
          </w:tcPr>
          <w:p w14:paraId="721D4B1A" w14:textId="1B729D8B"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171A580B" w14:textId="1712A940"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43E1E02D" w14:textId="41F3C83A"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59</w:t>
            </w:r>
          </w:p>
        </w:tc>
        <w:tc>
          <w:tcPr>
            <w:tcW w:w="930" w:type="dxa"/>
            <w:shd w:val="clear" w:color="auto" w:fill="00B050"/>
            <w:vAlign w:val="center"/>
          </w:tcPr>
          <w:p w14:paraId="0448D46E" w14:textId="405539F4"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2</w:t>
            </w:r>
          </w:p>
        </w:tc>
      </w:tr>
      <w:tr w:rsidR="008B0657" w:rsidRPr="008A78C6" w14:paraId="484A4033" w14:textId="790A4591" w:rsidTr="003A28BB">
        <w:trPr>
          <w:jc w:val="center"/>
        </w:trPr>
        <w:tc>
          <w:tcPr>
            <w:tcW w:w="1178" w:type="dxa"/>
            <w:shd w:val="clear" w:color="auto" w:fill="D9D9D9" w:themeFill="background1" w:themeFillShade="D9"/>
          </w:tcPr>
          <w:p w14:paraId="1CCEB249"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5C211F4"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1</w:t>
            </w:r>
          </w:p>
        </w:tc>
        <w:tc>
          <w:tcPr>
            <w:tcW w:w="960" w:type="dxa"/>
            <w:shd w:val="clear" w:color="auto" w:fill="FF0000"/>
            <w:vAlign w:val="center"/>
          </w:tcPr>
          <w:p w14:paraId="7A27E762" w14:textId="5137692C"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62</w:t>
            </w:r>
          </w:p>
        </w:tc>
        <w:tc>
          <w:tcPr>
            <w:tcW w:w="920" w:type="dxa"/>
            <w:shd w:val="clear" w:color="auto" w:fill="FF0000"/>
            <w:vAlign w:val="center"/>
          </w:tcPr>
          <w:p w14:paraId="224AB272" w14:textId="55CAAB47"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17" w:type="dxa"/>
            <w:shd w:val="clear" w:color="auto" w:fill="00B0F0"/>
            <w:vAlign w:val="center"/>
          </w:tcPr>
          <w:p w14:paraId="10B43ECE" w14:textId="209D1A29"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163D7477" w14:textId="46016C8A"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4</w:t>
            </w:r>
          </w:p>
        </w:tc>
        <w:tc>
          <w:tcPr>
            <w:tcW w:w="923" w:type="dxa"/>
            <w:shd w:val="clear" w:color="auto" w:fill="00B0F0"/>
            <w:vAlign w:val="center"/>
          </w:tcPr>
          <w:p w14:paraId="67E49C3A" w14:textId="3FADB536"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52687BA4" w14:textId="060DB29C"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1</w:t>
            </w:r>
          </w:p>
        </w:tc>
        <w:tc>
          <w:tcPr>
            <w:tcW w:w="921" w:type="dxa"/>
            <w:shd w:val="clear" w:color="auto" w:fill="00B050"/>
            <w:vAlign w:val="center"/>
          </w:tcPr>
          <w:p w14:paraId="0AA02269" w14:textId="5689C3EB"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58</w:t>
            </w:r>
          </w:p>
        </w:tc>
        <w:tc>
          <w:tcPr>
            <w:tcW w:w="930" w:type="dxa"/>
            <w:shd w:val="clear" w:color="auto" w:fill="00B050"/>
            <w:vAlign w:val="center"/>
          </w:tcPr>
          <w:p w14:paraId="1A1BC211" w14:textId="7E2DDF84"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r>
      <w:tr w:rsidR="008B0657" w:rsidRPr="008A78C6" w14:paraId="574A4F1C" w14:textId="35F0B95A" w:rsidTr="003A28BB">
        <w:trPr>
          <w:jc w:val="center"/>
        </w:trPr>
        <w:tc>
          <w:tcPr>
            <w:tcW w:w="1178" w:type="dxa"/>
            <w:shd w:val="clear" w:color="auto" w:fill="D9D9D9" w:themeFill="background1" w:themeFillShade="D9"/>
          </w:tcPr>
          <w:p w14:paraId="638DCA47"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B19AB04"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01882F4C" w14:textId="02C2ABB2"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74</w:t>
            </w:r>
          </w:p>
        </w:tc>
        <w:tc>
          <w:tcPr>
            <w:tcW w:w="920" w:type="dxa"/>
            <w:shd w:val="clear" w:color="auto" w:fill="FF0000"/>
            <w:vAlign w:val="center"/>
          </w:tcPr>
          <w:p w14:paraId="46100954" w14:textId="01418D15"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17" w:type="dxa"/>
            <w:shd w:val="clear" w:color="auto" w:fill="00B0F0"/>
            <w:vAlign w:val="center"/>
          </w:tcPr>
          <w:p w14:paraId="6303254F" w14:textId="40E4C04B"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6083F435" w14:textId="22B1C21B"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3" w:type="dxa"/>
            <w:shd w:val="clear" w:color="auto" w:fill="00B0F0"/>
            <w:vAlign w:val="center"/>
          </w:tcPr>
          <w:p w14:paraId="608B33AD" w14:textId="18705CE1"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2341F4F5" w14:textId="29A7D9C3"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1E7C6B45" w14:textId="2759E642"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74</w:t>
            </w:r>
          </w:p>
        </w:tc>
        <w:tc>
          <w:tcPr>
            <w:tcW w:w="930" w:type="dxa"/>
            <w:shd w:val="clear" w:color="auto" w:fill="00B050"/>
            <w:vAlign w:val="center"/>
          </w:tcPr>
          <w:p w14:paraId="6F038DDB" w14:textId="3EE33257"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r>
      <w:tr w:rsidR="008B0657" w:rsidRPr="008A78C6" w14:paraId="118ACFA0" w14:textId="7665F46E" w:rsidTr="003A28BB">
        <w:trPr>
          <w:jc w:val="center"/>
        </w:trPr>
        <w:tc>
          <w:tcPr>
            <w:tcW w:w="1178" w:type="dxa"/>
            <w:shd w:val="clear" w:color="auto" w:fill="D9D9D9" w:themeFill="background1" w:themeFillShade="D9"/>
          </w:tcPr>
          <w:p w14:paraId="58C9D39D"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ACE01B3"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06217D2A" w14:textId="5C23FACC"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61</w:t>
            </w:r>
          </w:p>
        </w:tc>
        <w:tc>
          <w:tcPr>
            <w:tcW w:w="920" w:type="dxa"/>
            <w:shd w:val="clear" w:color="auto" w:fill="FF0000"/>
            <w:vAlign w:val="center"/>
          </w:tcPr>
          <w:p w14:paraId="4B39C9F6" w14:textId="6B595BD8"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17" w:type="dxa"/>
            <w:shd w:val="clear" w:color="auto" w:fill="00B0F0"/>
            <w:vAlign w:val="center"/>
          </w:tcPr>
          <w:p w14:paraId="4CA88743" w14:textId="2D0F0E92"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46BB1AAD" w14:textId="35AEBE26"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3" w:type="dxa"/>
            <w:shd w:val="clear" w:color="auto" w:fill="00B0F0"/>
            <w:vAlign w:val="center"/>
          </w:tcPr>
          <w:p w14:paraId="4DCB766B" w14:textId="0BC179BF"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3FE8FD44" w14:textId="186841DF"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7E3DE492" w14:textId="72B3C54D"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61</w:t>
            </w:r>
          </w:p>
        </w:tc>
        <w:tc>
          <w:tcPr>
            <w:tcW w:w="930" w:type="dxa"/>
            <w:shd w:val="clear" w:color="auto" w:fill="00B050"/>
            <w:vAlign w:val="center"/>
          </w:tcPr>
          <w:p w14:paraId="405F1320" w14:textId="75A50B23"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r>
      <w:tr w:rsidR="008B0657" w:rsidRPr="008A78C6" w14:paraId="798807E1" w14:textId="1A6D9383" w:rsidTr="003A28BB">
        <w:trPr>
          <w:jc w:val="center"/>
        </w:trPr>
        <w:tc>
          <w:tcPr>
            <w:tcW w:w="1178" w:type="dxa"/>
            <w:shd w:val="clear" w:color="auto" w:fill="D9D9D9" w:themeFill="background1" w:themeFillShade="D9"/>
          </w:tcPr>
          <w:p w14:paraId="154BDE0E"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E255159"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02C58782" w14:textId="58AEA21D"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50</w:t>
            </w:r>
          </w:p>
        </w:tc>
        <w:tc>
          <w:tcPr>
            <w:tcW w:w="920" w:type="dxa"/>
            <w:shd w:val="clear" w:color="auto" w:fill="FF0000"/>
            <w:vAlign w:val="center"/>
          </w:tcPr>
          <w:p w14:paraId="0F4E40B4" w14:textId="3E8E2A1F"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17" w:type="dxa"/>
            <w:shd w:val="clear" w:color="auto" w:fill="00B0F0"/>
            <w:vAlign w:val="center"/>
          </w:tcPr>
          <w:p w14:paraId="3030673E" w14:textId="57A93AC5"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4930BB54" w14:textId="1240778D"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3" w:type="dxa"/>
            <w:shd w:val="clear" w:color="auto" w:fill="00B0F0"/>
            <w:vAlign w:val="center"/>
          </w:tcPr>
          <w:p w14:paraId="6EEC47B6" w14:textId="4E3729D9"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528E6357" w14:textId="354D4A91"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0D425DA9" w14:textId="71326341"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50</w:t>
            </w:r>
          </w:p>
        </w:tc>
        <w:tc>
          <w:tcPr>
            <w:tcW w:w="930" w:type="dxa"/>
            <w:shd w:val="clear" w:color="auto" w:fill="00B050"/>
            <w:vAlign w:val="center"/>
          </w:tcPr>
          <w:p w14:paraId="78C0B6BE" w14:textId="3516B8DD"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r>
      <w:tr w:rsidR="008B0657" w:rsidRPr="008A78C6" w14:paraId="26EB27F4" w14:textId="142F9308" w:rsidTr="003A28BB">
        <w:trPr>
          <w:jc w:val="center"/>
        </w:trPr>
        <w:tc>
          <w:tcPr>
            <w:tcW w:w="1178" w:type="dxa"/>
            <w:shd w:val="clear" w:color="auto" w:fill="D9D9D9" w:themeFill="background1" w:themeFillShade="D9"/>
          </w:tcPr>
          <w:p w14:paraId="72A32FC2"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EF2BD34"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40D80508" w14:textId="71515AD7"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33</w:t>
            </w:r>
          </w:p>
        </w:tc>
        <w:tc>
          <w:tcPr>
            <w:tcW w:w="920" w:type="dxa"/>
            <w:shd w:val="clear" w:color="auto" w:fill="FF0000"/>
            <w:vAlign w:val="center"/>
          </w:tcPr>
          <w:p w14:paraId="66CCDDF1" w14:textId="5916DA1F"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17" w:type="dxa"/>
            <w:shd w:val="clear" w:color="auto" w:fill="00B0F0"/>
            <w:vAlign w:val="center"/>
          </w:tcPr>
          <w:p w14:paraId="246D4CC6" w14:textId="43BEC0B0"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2E97EB43" w14:textId="07F307F1"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3" w:type="dxa"/>
            <w:shd w:val="clear" w:color="auto" w:fill="00B0F0"/>
            <w:vAlign w:val="center"/>
          </w:tcPr>
          <w:p w14:paraId="3A45E83C" w14:textId="11846086"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181764BA" w14:textId="1E77C275"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675E92EA" w14:textId="736BCACF"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33</w:t>
            </w:r>
          </w:p>
        </w:tc>
        <w:tc>
          <w:tcPr>
            <w:tcW w:w="930" w:type="dxa"/>
            <w:shd w:val="clear" w:color="auto" w:fill="00B050"/>
            <w:vAlign w:val="center"/>
          </w:tcPr>
          <w:p w14:paraId="00286510" w14:textId="09504BE8"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r>
      <w:tr w:rsidR="008B0657" w:rsidRPr="008A78C6" w14:paraId="5864F5AC" w14:textId="28B9D168" w:rsidTr="003A28BB">
        <w:trPr>
          <w:jc w:val="center"/>
        </w:trPr>
        <w:tc>
          <w:tcPr>
            <w:tcW w:w="1178" w:type="dxa"/>
            <w:shd w:val="clear" w:color="auto" w:fill="D9D9D9" w:themeFill="background1" w:themeFillShade="D9"/>
          </w:tcPr>
          <w:p w14:paraId="26689389"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CBAC661"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6EEBF84A" w14:textId="04595F64"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3</w:t>
            </w:r>
          </w:p>
        </w:tc>
        <w:tc>
          <w:tcPr>
            <w:tcW w:w="920" w:type="dxa"/>
            <w:shd w:val="clear" w:color="auto" w:fill="FF0000"/>
            <w:vAlign w:val="center"/>
          </w:tcPr>
          <w:p w14:paraId="1B49DA37" w14:textId="73AD453C"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17" w:type="dxa"/>
            <w:shd w:val="clear" w:color="auto" w:fill="00B0F0"/>
            <w:vAlign w:val="center"/>
          </w:tcPr>
          <w:p w14:paraId="4395CA4C" w14:textId="687CBB8D"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6679C1A1" w14:textId="1433F9E0"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3" w:type="dxa"/>
            <w:shd w:val="clear" w:color="auto" w:fill="00B0F0"/>
            <w:vAlign w:val="center"/>
          </w:tcPr>
          <w:p w14:paraId="6DA119BA" w14:textId="2905BE33"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4D955D94" w14:textId="5C5E6A5D"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053BADE4" w14:textId="2D2368B3"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3</w:t>
            </w:r>
          </w:p>
        </w:tc>
        <w:tc>
          <w:tcPr>
            <w:tcW w:w="930" w:type="dxa"/>
            <w:shd w:val="clear" w:color="auto" w:fill="00B050"/>
            <w:vAlign w:val="center"/>
          </w:tcPr>
          <w:p w14:paraId="7BA35E44" w14:textId="4274589E"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r>
      <w:tr w:rsidR="008B0657" w:rsidRPr="008A78C6" w14:paraId="6696D26D" w14:textId="45645CFA" w:rsidTr="003A28BB">
        <w:trPr>
          <w:jc w:val="center"/>
        </w:trPr>
        <w:tc>
          <w:tcPr>
            <w:tcW w:w="1178" w:type="dxa"/>
            <w:shd w:val="clear" w:color="auto" w:fill="D9D9D9" w:themeFill="background1" w:themeFillShade="D9"/>
          </w:tcPr>
          <w:p w14:paraId="3431A020"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945FAB1"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0C6CDFCB" w14:textId="6CAF47B7"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20" w:type="dxa"/>
            <w:shd w:val="clear" w:color="auto" w:fill="FF0000"/>
            <w:vAlign w:val="center"/>
          </w:tcPr>
          <w:p w14:paraId="299B8C94" w14:textId="1B5F3B82"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17" w:type="dxa"/>
            <w:shd w:val="clear" w:color="auto" w:fill="00B0F0"/>
            <w:vAlign w:val="center"/>
          </w:tcPr>
          <w:p w14:paraId="6816D7B0" w14:textId="04788B15"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4EF2E995" w14:textId="1F7C4467"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3" w:type="dxa"/>
            <w:shd w:val="clear" w:color="auto" w:fill="00B0F0"/>
            <w:vAlign w:val="center"/>
          </w:tcPr>
          <w:p w14:paraId="47D2370D" w14:textId="7D58D77D"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3C3B62F7" w14:textId="544FDFD4"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2D3CA1CB" w14:textId="174AA6F4"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30" w:type="dxa"/>
            <w:shd w:val="clear" w:color="auto" w:fill="00B050"/>
            <w:vAlign w:val="center"/>
          </w:tcPr>
          <w:p w14:paraId="364FA97B" w14:textId="25F39770"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r>
      <w:tr w:rsidR="008B0657" w:rsidRPr="008A78C6" w14:paraId="474C5AC0" w14:textId="2925922D" w:rsidTr="003A28BB">
        <w:trPr>
          <w:jc w:val="center"/>
        </w:trPr>
        <w:tc>
          <w:tcPr>
            <w:tcW w:w="1178" w:type="dxa"/>
            <w:shd w:val="clear" w:color="auto" w:fill="D9D9D9" w:themeFill="background1" w:themeFillShade="D9"/>
          </w:tcPr>
          <w:p w14:paraId="43137E3B" w14:textId="77777777" w:rsidR="008B0657" w:rsidRDefault="008B0657" w:rsidP="008B065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F7A9FCD"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60" w:type="dxa"/>
            <w:shd w:val="clear" w:color="auto" w:fill="FF0000"/>
            <w:vAlign w:val="center"/>
          </w:tcPr>
          <w:p w14:paraId="3CF10ED0" w14:textId="0E515072"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7</w:t>
            </w:r>
          </w:p>
        </w:tc>
        <w:tc>
          <w:tcPr>
            <w:tcW w:w="920" w:type="dxa"/>
            <w:shd w:val="clear" w:color="auto" w:fill="FF0000"/>
            <w:vAlign w:val="center"/>
          </w:tcPr>
          <w:p w14:paraId="1D08DE24" w14:textId="6087D824" w:rsidR="008B0657" w:rsidRPr="003A28BB" w:rsidRDefault="008B0657" w:rsidP="008B0657">
            <w:pPr>
              <w:pStyle w:val="BodyTextIndent"/>
              <w:ind w:left="0" w:firstLine="0"/>
              <w:jc w:val="center"/>
              <w:rPr>
                <w:rFonts w:ascii="Arial" w:hAnsi="Arial" w:cs="Arial"/>
                <w:b w:val="0"/>
                <w:bCs w:val="0"/>
                <w:iCs/>
                <w:color w:val="000000"/>
                <w:sz w:val="20"/>
                <w:szCs w:val="20"/>
                <w:lang w:val="ro-RO"/>
              </w:rPr>
            </w:pPr>
            <w:r w:rsidRPr="003A28BB">
              <w:rPr>
                <w:rFonts w:ascii="Arial" w:hAnsi="Arial" w:cs="Arial"/>
                <w:b w:val="0"/>
                <w:bCs w:val="0"/>
                <w:color w:val="000000"/>
                <w:sz w:val="20"/>
                <w:szCs w:val="20"/>
              </w:rPr>
              <w:t>0</w:t>
            </w:r>
          </w:p>
        </w:tc>
        <w:tc>
          <w:tcPr>
            <w:tcW w:w="917" w:type="dxa"/>
            <w:shd w:val="clear" w:color="auto" w:fill="00B0F0"/>
            <w:vAlign w:val="center"/>
          </w:tcPr>
          <w:p w14:paraId="504FA57E" w14:textId="0D057164"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13" w:type="dxa"/>
            <w:shd w:val="clear" w:color="auto" w:fill="00B0F0"/>
            <w:vAlign w:val="center"/>
          </w:tcPr>
          <w:p w14:paraId="57C75863" w14:textId="24DBCAAB"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3" w:type="dxa"/>
            <w:shd w:val="clear" w:color="auto" w:fill="00B0F0"/>
            <w:vAlign w:val="center"/>
          </w:tcPr>
          <w:p w14:paraId="06D227C5" w14:textId="1EFAC496"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4" w:type="dxa"/>
            <w:shd w:val="clear" w:color="auto" w:fill="00B050"/>
            <w:vAlign w:val="center"/>
          </w:tcPr>
          <w:p w14:paraId="21D17BAE" w14:textId="15546664"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c>
          <w:tcPr>
            <w:tcW w:w="921" w:type="dxa"/>
            <w:shd w:val="clear" w:color="auto" w:fill="00B050"/>
            <w:vAlign w:val="center"/>
          </w:tcPr>
          <w:p w14:paraId="4C5A289F" w14:textId="61E8D122"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7</w:t>
            </w:r>
          </w:p>
        </w:tc>
        <w:tc>
          <w:tcPr>
            <w:tcW w:w="930" w:type="dxa"/>
            <w:shd w:val="clear" w:color="auto" w:fill="00B050"/>
            <w:vAlign w:val="center"/>
          </w:tcPr>
          <w:p w14:paraId="21658E8F" w14:textId="3BABF824" w:rsidR="008B0657" w:rsidRPr="008B0657" w:rsidRDefault="008B0657" w:rsidP="008B0657">
            <w:pPr>
              <w:pStyle w:val="BodyTextIndent"/>
              <w:ind w:left="0" w:firstLine="0"/>
              <w:jc w:val="center"/>
              <w:rPr>
                <w:rFonts w:ascii="Arial" w:hAnsi="Arial" w:cs="Arial"/>
                <w:b w:val="0"/>
                <w:bCs w:val="0"/>
                <w:iCs/>
                <w:color w:val="000000"/>
                <w:sz w:val="20"/>
                <w:szCs w:val="20"/>
                <w:lang w:val="ro-RO"/>
              </w:rPr>
            </w:pPr>
            <w:r w:rsidRPr="008B0657">
              <w:rPr>
                <w:rFonts w:ascii="Arial" w:hAnsi="Arial" w:cs="Arial"/>
                <w:b w:val="0"/>
                <w:bCs w:val="0"/>
                <w:color w:val="000000"/>
                <w:sz w:val="20"/>
                <w:szCs w:val="20"/>
              </w:rPr>
              <w:t>0</w:t>
            </w:r>
          </w:p>
        </w:tc>
      </w:tr>
      <w:tr w:rsidR="008B0657" w:rsidRPr="0025054A" w14:paraId="317E3ECA" w14:textId="501ABEFE" w:rsidTr="003A28BB">
        <w:trPr>
          <w:jc w:val="center"/>
        </w:trPr>
        <w:tc>
          <w:tcPr>
            <w:tcW w:w="1178" w:type="dxa"/>
            <w:shd w:val="clear" w:color="auto" w:fill="D9D9D9" w:themeFill="background1" w:themeFillShade="D9"/>
          </w:tcPr>
          <w:p w14:paraId="57425BB4" w14:textId="77777777" w:rsidR="008B0657" w:rsidRPr="0025054A" w:rsidRDefault="008B0657" w:rsidP="008B065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67BB5CB" w:rsidR="008B0657" w:rsidRPr="003A28BB" w:rsidRDefault="008B0657" w:rsidP="008B0657">
            <w:pPr>
              <w:pStyle w:val="BodyTextIndent"/>
              <w:ind w:left="0" w:firstLine="0"/>
              <w:jc w:val="center"/>
              <w:rPr>
                <w:rFonts w:ascii="Arial" w:hAnsi="Arial" w:cs="Arial"/>
                <w:iCs/>
                <w:color w:val="000000"/>
                <w:sz w:val="20"/>
                <w:szCs w:val="20"/>
                <w:lang w:val="ro-RO"/>
              </w:rPr>
            </w:pPr>
            <w:r w:rsidRPr="003A28BB">
              <w:rPr>
                <w:rFonts w:ascii="Arial" w:hAnsi="Arial" w:cs="Arial"/>
                <w:color w:val="000000"/>
                <w:sz w:val="20"/>
                <w:szCs w:val="20"/>
              </w:rPr>
              <w:t>2</w:t>
            </w:r>
          </w:p>
        </w:tc>
        <w:tc>
          <w:tcPr>
            <w:tcW w:w="960" w:type="dxa"/>
            <w:shd w:val="clear" w:color="auto" w:fill="FF0000"/>
            <w:vAlign w:val="center"/>
          </w:tcPr>
          <w:p w14:paraId="48EDEEAC" w14:textId="62FA08FB" w:rsidR="008B0657" w:rsidRPr="003A28BB" w:rsidRDefault="008B0657" w:rsidP="008B0657">
            <w:pPr>
              <w:pStyle w:val="BodyTextIndent"/>
              <w:ind w:left="0" w:firstLine="0"/>
              <w:jc w:val="center"/>
              <w:rPr>
                <w:rFonts w:ascii="Arial" w:hAnsi="Arial" w:cs="Arial"/>
                <w:iCs/>
                <w:color w:val="000000"/>
                <w:sz w:val="20"/>
                <w:szCs w:val="20"/>
                <w:lang w:val="ro-RO"/>
              </w:rPr>
            </w:pPr>
            <w:r w:rsidRPr="003A28BB">
              <w:rPr>
                <w:rFonts w:ascii="Arial" w:hAnsi="Arial" w:cs="Arial"/>
                <w:color w:val="000000"/>
                <w:sz w:val="20"/>
                <w:szCs w:val="20"/>
              </w:rPr>
              <w:t>973</w:t>
            </w:r>
          </w:p>
        </w:tc>
        <w:tc>
          <w:tcPr>
            <w:tcW w:w="920" w:type="dxa"/>
            <w:shd w:val="clear" w:color="auto" w:fill="FF0000"/>
            <w:vAlign w:val="center"/>
          </w:tcPr>
          <w:p w14:paraId="1D45FB0D" w14:textId="2D377607" w:rsidR="008B0657" w:rsidRPr="003A28BB" w:rsidRDefault="008B0657" w:rsidP="008B0657">
            <w:pPr>
              <w:pStyle w:val="BodyTextIndent"/>
              <w:ind w:left="0" w:firstLine="0"/>
              <w:jc w:val="center"/>
              <w:rPr>
                <w:rFonts w:ascii="Arial" w:hAnsi="Arial" w:cs="Arial"/>
                <w:iCs/>
                <w:color w:val="000000"/>
                <w:sz w:val="20"/>
                <w:szCs w:val="20"/>
                <w:lang w:val="ro-RO"/>
              </w:rPr>
            </w:pPr>
            <w:r w:rsidRPr="003A28BB">
              <w:rPr>
                <w:rFonts w:ascii="Arial" w:hAnsi="Arial" w:cs="Arial"/>
                <w:color w:val="000000"/>
                <w:sz w:val="20"/>
                <w:szCs w:val="20"/>
              </w:rPr>
              <w:t>213</w:t>
            </w:r>
          </w:p>
        </w:tc>
        <w:tc>
          <w:tcPr>
            <w:tcW w:w="917" w:type="dxa"/>
            <w:shd w:val="clear" w:color="auto" w:fill="00B0F0"/>
            <w:vAlign w:val="center"/>
          </w:tcPr>
          <w:p w14:paraId="207963B6" w14:textId="4F5B6168" w:rsidR="008B0657" w:rsidRPr="008B0657" w:rsidRDefault="008B0657" w:rsidP="008B0657">
            <w:pPr>
              <w:pStyle w:val="BodyTextIndent"/>
              <w:ind w:left="0" w:firstLine="0"/>
              <w:jc w:val="center"/>
              <w:rPr>
                <w:rFonts w:ascii="Arial" w:hAnsi="Arial" w:cs="Arial"/>
                <w:iCs/>
                <w:color w:val="000000"/>
                <w:sz w:val="20"/>
                <w:szCs w:val="20"/>
                <w:lang w:val="ro-RO"/>
              </w:rPr>
            </w:pPr>
            <w:r w:rsidRPr="008B0657">
              <w:rPr>
                <w:rFonts w:ascii="Arial" w:hAnsi="Arial" w:cs="Arial"/>
                <w:color w:val="000000"/>
                <w:sz w:val="20"/>
                <w:szCs w:val="20"/>
              </w:rPr>
              <w:t>1</w:t>
            </w:r>
          </w:p>
        </w:tc>
        <w:tc>
          <w:tcPr>
            <w:tcW w:w="913" w:type="dxa"/>
            <w:shd w:val="clear" w:color="auto" w:fill="00B0F0"/>
            <w:vAlign w:val="center"/>
          </w:tcPr>
          <w:p w14:paraId="5250FD3F" w14:textId="7FB4B4EF" w:rsidR="008B0657" w:rsidRPr="008B0657" w:rsidRDefault="008B0657" w:rsidP="008B0657">
            <w:pPr>
              <w:pStyle w:val="BodyTextIndent"/>
              <w:ind w:left="0" w:firstLine="0"/>
              <w:jc w:val="center"/>
              <w:rPr>
                <w:rFonts w:ascii="Arial" w:hAnsi="Arial" w:cs="Arial"/>
                <w:iCs/>
                <w:color w:val="000000"/>
                <w:sz w:val="20"/>
                <w:szCs w:val="20"/>
                <w:lang w:val="ro-RO"/>
              </w:rPr>
            </w:pPr>
            <w:r w:rsidRPr="008B0657">
              <w:rPr>
                <w:rFonts w:ascii="Arial" w:hAnsi="Arial" w:cs="Arial"/>
                <w:color w:val="000000"/>
                <w:sz w:val="20"/>
                <w:szCs w:val="20"/>
              </w:rPr>
              <w:t>431</w:t>
            </w:r>
          </w:p>
        </w:tc>
        <w:tc>
          <w:tcPr>
            <w:tcW w:w="923" w:type="dxa"/>
            <w:shd w:val="clear" w:color="auto" w:fill="00B0F0"/>
            <w:vAlign w:val="center"/>
          </w:tcPr>
          <w:p w14:paraId="6AEA16EC" w14:textId="528E3314" w:rsidR="008B0657" w:rsidRPr="008B0657" w:rsidRDefault="008B0657" w:rsidP="008B0657">
            <w:pPr>
              <w:pStyle w:val="BodyTextIndent"/>
              <w:ind w:left="0" w:firstLine="0"/>
              <w:jc w:val="center"/>
              <w:rPr>
                <w:rFonts w:ascii="Arial" w:hAnsi="Arial" w:cs="Arial"/>
                <w:iCs/>
                <w:color w:val="000000"/>
                <w:sz w:val="20"/>
                <w:szCs w:val="20"/>
                <w:lang w:val="ro-RO"/>
              </w:rPr>
            </w:pPr>
            <w:r w:rsidRPr="008B0657">
              <w:rPr>
                <w:rFonts w:ascii="Arial" w:hAnsi="Arial" w:cs="Arial"/>
                <w:color w:val="000000"/>
                <w:sz w:val="20"/>
                <w:szCs w:val="20"/>
              </w:rPr>
              <w:t>90</w:t>
            </w:r>
          </w:p>
        </w:tc>
        <w:tc>
          <w:tcPr>
            <w:tcW w:w="924" w:type="dxa"/>
            <w:shd w:val="clear" w:color="auto" w:fill="00B050"/>
            <w:vAlign w:val="center"/>
          </w:tcPr>
          <w:p w14:paraId="374DCB8E" w14:textId="344A62A7" w:rsidR="008B0657" w:rsidRPr="008B0657" w:rsidRDefault="008B0657" w:rsidP="008B0657">
            <w:pPr>
              <w:pStyle w:val="BodyTextIndent"/>
              <w:ind w:left="0" w:firstLine="0"/>
              <w:jc w:val="center"/>
              <w:rPr>
                <w:rFonts w:ascii="Arial" w:hAnsi="Arial" w:cs="Arial"/>
                <w:iCs/>
                <w:color w:val="000000"/>
                <w:sz w:val="20"/>
                <w:szCs w:val="20"/>
                <w:lang w:val="ro-RO"/>
              </w:rPr>
            </w:pPr>
            <w:r w:rsidRPr="008B0657">
              <w:rPr>
                <w:rFonts w:ascii="Arial" w:hAnsi="Arial" w:cs="Arial"/>
                <w:color w:val="000000"/>
                <w:sz w:val="20"/>
                <w:szCs w:val="20"/>
              </w:rPr>
              <w:t>1</w:t>
            </w:r>
          </w:p>
        </w:tc>
        <w:tc>
          <w:tcPr>
            <w:tcW w:w="921" w:type="dxa"/>
            <w:shd w:val="clear" w:color="auto" w:fill="00B050"/>
            <w:vAlign w:val="center"/>
          </w:tcPr>
          <w:p w14:paraId="43A144AD" w14:textId="24B77916" w:rsidR="008B0657" w:rsidRPr="008B0657" w:rsidRDefault="008B0657" w:rsidP="008B0657">
            <w:pPr>
              <w:pStyle w:val="BodyTextIndent"/>
              <w:ind w:left="0" w:firstLine="0"/>
              <w:jc w:val="center"/>
              <w:rPr>
                <w:rFonts w:ascii="Arial" w:hAnsi="Arial" w:cs="Arial"/>
                <w:iCs/>
                <w:color w:val="000000"/>
                <w:sz w:val="20"/>
                <w:szCs w:val="20"/>
                <w:lang w:val="ro-RO"/>
              </w:rPr>
            </w:pPr>
            <w:r w:rsidRPr="008B0657">
              <w:rPr>
                <w:rFonts w:ascii="Arial" w:hAnsi="Arial" w:cs="Arial"/>
                <w:color w:val="000000"/>
                <w:sz w:val="20"/>
                <w:szCs w:val="20"/>
              </w:rPr>
              <w:t>542</w:t>
            </w:r>
          </w:p>
        </w:tc>
        <w:tc>
          <w:tcPr>
            <w:tcW w:w="930" w:type="dxa"/>
            <w:shd w:val="clear" w:color="auto" w:fill="00B050"/>
            <w:vAlign w:val="center"/>
          </w:tcPr>
          <w:p w14:paraId="2D1DF536" w14:textId="2DAD015B" w:rsidR="008B0657" w:rsidRPr="008B0657" w:rsidRDefault="008B0657" w:rsidP="008B0657">
            <w:pPr>
              <w:pStyle w:val="BodyTextIndent"/>
              <w:ind w:left="0" w:firstLine="0"/>
              <w:jc w:val="center"/>
              <w:rPr>
                <w:rFonts w:ascii="Arial" w:hAnsi="Arial" w:cs="Arial"/>
                <w:iCs/>
                <w:color w:val="000000"/>
                <w:sz w:val="20"/>
                <w:szCs w:val="20"/>
                <w:lang w:val="ro-RO"/>
              </w:rPr>
            </w:pPr>
            <w:r w:rsidRPr="008B0657">
              <w:rPr>
                <w:rFonts w:ascii="Arial" w:hAnsi="Arial" w:cs="Arial"/>
                <w:color w:val="000000"/>
                <w:sz w:val="20"/>
                <w:szCs w:val="20"/>
              </w:rPr>
              <w:t>123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717F05">
      <w:pPr>
        <w:pStyle w:val="Heading2"/>
        <w:jc w:val="both"/>
      </w:pPr>
      <w:bookmarkStart w:id="28" w:name="_Toc230012359"/>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717F05">
      <w:pPr>
        <w:pStyle w:val="Heading2"/>
      </w:pPr>
      <w:bookmarkStart w:id="29" w:name="_Toc171954350"/>
      <w:bookmarkStart w:id="30" w:name="_Toc230012360"/>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2C2D1" w14:textId="77777777" w:rsidR="004E5B0E" w:rsidRDefault="004E5B0E">
      <w:r>
        <w:separator/>
      </w:r>
    </w:p>
  </w:endnote>
  <w:endnote w:type="continuationSeparator" w:id="0">
    <w:p w14:paraId="57D07D08" w14:textId="77777777" w:rsidR="004E5B0E" w:rsidRDefault="004E5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98519" w14:textId="77777777" w:rsidR="004E5B0E" w:rsidRDefault="004E5B0E">
      <w:r>
        <w:separator/>
      </w:r>
    </w:p>
  </w:footnote>
  <w:footnote w:type="continuationSeparator" w:id="0">
    <w:p w14:paraId="5AC747AE" w14:textId="77777777" w:rsidR="004E5B0E" w:rsidRDefault="004E5B0E">
      <w:r>
        <w:continuationSeparator/>
      </w:r>
    </w:p>
  </w:footnote>
  <w:footnote w:id="1">
    <w:p w14:paraId="32F5EB6B" w14:textId="77777777" w:rsidR="009A30A4" w:rsidRPr="00C9714F" w:rsidRDefault="009A30A4" w:rsidP="009A30A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B66F4"/>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516"/>
    <w:rsid w:val="000F1FA6"/>
    <w:rsid w:val="000F2EDE"/>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6CCD"/>
    <w:rsid w:val="0026742E"/>
    <w:rsid w:val="00270159"/>
    <w:rsid w:val="00270AC6"/>
    <w:rsid w:val="00277497"/>
    <w:rsid w:val="00281D99"/>
    <w:rsid w:val="00286305"/>
    <w:rsid w:val="0028684A"/>
    <w:rsid w:val="00287AFE"/>
    <w:rsid w:val="00291100"/>
    <w:rsid w:val="00293BBA"/>
    <w:rsid w:val="002964D5"/>
    <w:rsid w:val="002A0693"/>
    <w:rsid w:val="002A1E9D"/>
    <w:rsid w:val="002A24DD"/>
    <w:rsid w:val="002A3D3D"/>
    <w:rsid w:val="002A7236"/>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28BB"/>
    <w:rsid w:val="003A427C"/>
    <w:rsid w:val="003A482A"/>
    <w:rsid w:val="003A4B2F"/>
    <w:rsid w:val="003A52F8"/>
    <w:rsid w:val="003A6C1F"/>
    <w:rsid w:val="003A719D"/>
    <w:rsid w:val="003B0516"/>
    <w:rsid w:val="003B5DC0"/>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903"/>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4953"/>
    <w:rsid w:val="00465E8B"/>
    <w:rsid w:val="004667D8"/>
    <w:rsid w:val="0046773F"/>
    <w:rsid w:val="004717C2"/>
    <w:rsid w:val="00475B13"/>
    <w:rsid w:val="00482BDB"/>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5B0E"/>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2EE5"/>
    <w:rsid w:val="00614CA1"/>
    <w:rsid w:val="00615B91"/>
    <w:rsid w:val="0061610E"/>
    <w:rsid w:val="00625555"/>
    <w:rsid w:val="0062740F"/>
    <w:rsid w:val="00630140"/>
    <w:rsid w:val="00632B3E"/>
    <w:rsid w:val="00636B28"/>
    <w:rsid w:val="00641384"/>
    <w:rsid w:val="00641F21"/>
    <w:rsid w:val="006446D5"/>
    <w:rsid w:val="00645372"/>
    <w:rsid w:val="006502D2"/>
    <w:rsid w:val="00653C38"/>
    <w:rsid w:val="006551F2"/>
    <w:rsid w:val="00655748"/>
    <w:rsid w:val="00655DA3"/>
    <w:rsid w:val="00656636"/>
    <w:rsid w:val="00662910"/>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17F05"/>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3B55"/>
    <w:rsid w:val="00772114"/>
    <w:rsid w:val="00776752"/>
    <w:rsid w:val="007804D2"/>
    <w:rsid w:val="00780832"/>
    <w:rsid w:val="0078534A"/>
    <w:rsid w:val="00785C46"/>
    <w:rsid w:val="00790E23"/>
    <w:rsid w:val="007927C6"/>
    <w:rsid w:val="00794081"/>
    <w:rsid w:val="00797F91"/>
    <w:rsid w:val="007A161C"/>
    <w:rsid w:val="007A1AE0"/>
    <w:rsid w:val="007A1E3D"/>
    <w:rsid w:val="007A5029"/>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0657"/>
    <w:rsid w:val="008B1A12"/>
    <w:rsid w:val="008B1C2E"/>
    <w:rsid w:val="008B3D34"/>
    <w:rsid w:val="008B3FD5"/>
    <w:rsid w:val="008B4C51"/>
    <w:rsid w:val="008C3327"/>
    <w:rsid w:val="008C3432"/>
    <w:rsid w:val="008C3A9D"/>
    <w:rsid w:val="008C450D"/>
    <w:rsid w:val="008C6B07"/>
    <w:rsid w:val="008C7442"/>
    <w:rsid w:val="008D3196"/>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4936"/>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16C40"/>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12E5"/>
    <w:rsid w:val="00AB2E9E"/>
    <w:rsid w:val="00AB45F7"/>
    <w:rsid w:val="00AB4A90"/>
    <w:rsid w:val="00AB58A8"/>
    <w:rsid w:val="00AB5DF2"/>
    <w:rsid w:val="00AB639D"/>
    <w:rsid w:val="00AB6843"/>
    <w:rsid w:val="00AB6EFB"/>
    <w:rsid w:val="00AC4FF1"/>
    <w:rsid w:val="00AD0BF1"/>
    <w:rsid w:val="00AD18BF"/>
    <w:rsid w:val="00AD295D"/>
    <w:rsid w:val="00AD5749"/>
    <w:rsid w:val="00AD7071"/>
    <w:rsid w:val="00AE2514"/>
    <w:rsid w:val="00AE4E58"/>
    <w:rsid w:val="00AF1A26"/>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20C9C"/>
    <w:rsid w:val="00B21D85"/>
    <w:rsid w:val="00B22E5B"/>
    <w:rsid w:val="00B302A6"/>
    <w:rsid w:val="00B32EFD"/>
    <w:rsid w:val="00B35FE0"/>
    <w:rsid w:val="00B36B07"/>
    <w:rsid w:val="00B3771E"/>
    <w:rsid w:val="00B424AA"/>
    <w:rsid w:val="00B52F23"/>
    <w:rsid w:val="00B54978"/>
    <w:rsid w:val="00B570D1"/>
    <w:rsid w:val="00B603DB"/>
    <w:rsid w:val="00B6143C"/>
    <w:rsid w:val="00B62B70"/>
    <w:rsid w:val="00B62D2D"/>
    <w:rsid w:val="00B640F5"/>
    <w:rsid w:val="00B66AB3"/>
    <w:rsid w:val="00B66ACE"/>
    <w:rsid w:val="00B66E07"/>
    <w:rsid w:val="00B66E78"/>
    <w:rsid w:val="00B67823"/>
    <w:rsid w:val="00B67E72"/>
    <w:rsid w:val="00B71077"/>
    <w:rsid w:val="00B71B31"/>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9BF"/>
    <w:rsid w:val="00BB2E9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6A3"/>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E3035"/>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0C02"/>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30A6"/>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45DB"/>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717F05"/>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717F05"/>
    <w:pPr>
      <w:keepNext/>
      <w:widowControl w:val="0"/>
      <w:tabs>
        <w:tab w:val="num" w:pos="0"/>
      </w:tabs>
      <w:ind w:left="432" w:hanging="432"/>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717F05"/>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717F05"/>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717F05"/>
    <w:pPr>
      <w:spacing w:after="100"/>
    </w:pPr>
  </w:style>
  <w:style w:type="paragraph" w:styleId="TOC2">
    <w:name w:val="toc 2"/>
    <w:basedOn w:val="Normal"/>
    <w:next w:val="Normal"/>
    <w:autoRedefine/>
    <w:uiPriority w:val="39"/>
    <w:unhideWhenUsed/>
    <w:rsid w:val="00717F05"/>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1172</TotalTime>
  <Pages>28</Pages>
  <Words>7476</Words>
  <Characters>42617</Characters>
  <Application>Microsoft Office Word</Application>
  <DocSecurity>0</DocSecurity>
  <Lines>355</Lines>
  <Paragraphs>99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84</cp:revision>
  <cp:lastPrinted>2019-05-27T06:53:00Z</cp:lastPrinted>
  <dcterms:created xsi:type="dcterms:W3CDTF">2025-05-05T11:18:00Z</dcterms:created>
  <dcterms:modified xsi:type="dcterms:W3CDTF">2026-05-27T18:32:00Z</dcterms:modified>
</cp:coreProperties>
</file>