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7F043B4" w14:textId="60CBA50F" w:rsidR="000E06C7" w:rsidRDefault="000E06C7" w:rsidP="000E06C7">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D13261">
        <w:rPr>
          <w:rFonts w:ascii="Arial" w:hAnsi="Arial" w:cs="Arial"/>
          <w:b/>
          <w:noProof/>
          <w:sz w:val="40"/>
          <w:szCs w:val="40"/>
          <w:lang w:val="fr-FR"/>
        </w:rPr>
        <w:drawing>
          <wp:inline distT="0" distB="0" distL="0" distR="0" wp14:anchorId="4B5BB309" wp14:editId="6FC12C41">
            <wp:extent cx="5765800" cy="4081145"/>
            <wp:effectExtent l="0" t="0" r="6350" b="0"/>
            <wp:docPr id="20541434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5800" cy="4081145"/>
                    </a:xfrm>
                    <a:prstGeom prst="rect">
                      <a:avLst/>
                    </a:prstGeom>
                    <a:noFill/>
                    <a:ln>
                      <a:noFill/>
                    </a:ln>
                  </pic:spPr>
                </pic:pic>
              </a:graphicData>
            </a:graphic>
          </wp:inline>
        </w:drawing>
      </w:r>
    </w:p>
    <w:p w14:paraId="77620549" w14:textId="77777777" w:rsidR="000E06C7" w:rsidRDefault="000E06C7" w:rsidP="000E06C7">
      <w:pPr>
        <w:pStyle w:val="DefaultText"/>
        <w:jc w:val="center"/>
        <w:rPr>
          <w:rFonts w:ascii="Arial" w:hAnsi="Arial" w:cs="Arial"/>
          <w:b/>
          <w:sz w:val="32"/>
          <w:szCs w:val="32"/>
          <w:lang w:val="ro-RO"/>
        </w:rPr>
      </w:pPr>
      <w:r>
        <w:rPr>
          <w:rFonts w:ascii="Arial" w:hAnsi="Arial" w:cs="Arial"/>
          <w:b/>
          <w:sz w:val="32"/>
          <w:szCs w:val="32"/>
          <w:lang w:val="ro-RO"/>
        </w:rPr>
        <w:t>DN1C_km8+300-km13+225</w:t>
      </w:r>
    </w:p>
    <w:p w14:paraId="49A8F3D5" w14:textId="0671CADE" w:rsidR="00CF0728" w:rsidRDefault="000E06C7" w:rsidP="000E06C7">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AE70BFE" w:rsidR="00BF22CA" w:rsidRPr="00CC511B" w:rsidRDefault="00B40BC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420791804"/>
        <w:docPartObj>
          <w:docPartGallery w:val="Table of Contents"/>
          <w:docPartUnique/>
        </w:docPartObj>
      </w:sdtPr>
      <w:sdtEndPr>
        <w:rPr>
          <w:b/>
          <w:bCs/>
          <w:noProof/>
        </w:rPr>
      </w:sdtEndPr>
      <w:sdtContent>
        <w:p w14:paraId="10E591B5" w14:textId="64BA4483" w:rsidR="00B40BC9" w:rsidRPr="00B40BC9" w:rsidRDefault="00B40BC9" w:rsidP="00B40BC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E390716" w14:textId="4AB5986A" w:rsidR="00B40BC9" w:rsidRPr="00B40BC9" w:rsidRDefault="00B40BC9">
          <w:pPr>
            <w:pStyle w:val="TOC1"/>
            <w:tabs>
              <w:tab w:val="right" w:leader="dot" w:pos="9626"/>
            </w:tabs>
            <w:rPr>
              <w:rFonts w:ascii="Arial" w:hAnsi="Arial" w:cs="Arial"/>
              <w:noProof/>
            </w:rPr>
          </w:pPr>
          <w:r w:rsidRPr="00B40BC9">
            <w:rPr>
              <w:rFonts w:ascii="Arial" w:hAnsi="Arial" w:cs="Arial"/>
            </w:rPr>
            <w:fldChar w:fldCharType="begin"/>
          </w:r>
          <w:r w:rsidRPr="00B40BC9">
            <w:rPr>
              <w:rFonts w:ascii="Arial" w:hAnsi="Arial" w:cs="Arial"/>
            </w:rPr>
            <w:instrText xml:space="preserve"> TOC \o "1-3" \h \z \u </w:instrText>
          </w:r>
          <w:r w:rsidRPr="00B40BC9">
            <w:rPr>
              <w:rFonts w:ascii="Arial" w:hAnsi="Arial" w:cs="Arial"/>
            </w:rPr>
            <w:fldChar w:fldCharType="separate"/>
          </w:r>
          <w:hyperlink w:anchor="_Toc230017224" w:history="1">
            <w:r w:rsidRPr="00B40BC9">
              <w:rPr>
                <w:rStyle w:val="Hyperlink"/>
                <w:rFonts w:ascii="Arial" w:hAnsi="Arial" w:cs="Arial"/>
                <w:noProof/>
                <w:color w:val="auto"/>
              </w:rPr>
              <w:t>1. INTRODUCERE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_Toc230017224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3</w:t>
            </w:r>
            <w:r w:rsidRPr="00B40BC9">
              <w:rPr>
                <w:rFonts w:ascii="Arial" w:hAnsi="Arial" w:cs="Arial"/>
                <w:noProof/>
                <w:webHidden/>
              </w:rPr>
              <w:fldChar w:fldCharType="end"/>
            </w:r>
          </w:hyperlink>
        </w:p>
        <w:p w14:paraId="5CD1B361" w14:textId="5C809202" w:rsidR="00B40BC9" w:rsidRPr="00B40BC9" w:rsidRDefault="00B40BC9">
          <w:pPr>
            <w:pStyle w:val="TOC1"/>
            <w:tabs>
              <w:tab w:val="right" w:leader="dot" w:pos="9626"/>
            </w:tabs>
            <w:rPr>
              <w:rFonts w:ascii="Arial" w:hAnsi="Arial" w:cs="Arial"/>
              <w:noProof/>
            </w:rPr>
          </w:pPr>
          <w:hyperlink w:anchor="_Toc230017225" w:history="1">
            <w:r w:rsidRPr="00B40BC9">
              <w:rPr>
                <w:rStyle w:val="Hyperlink"/>
                <w:rFonts w:ascii="Arial" w:hAnsi="Arial" w:cs="Arial"/>
                <w:noProof/>
                <w:color w:val="auto"/>
              </w:rPr>
              <w:t>2. RAPORT</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_Toc230017225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3</w:t>
            </w:r>
            <w:r w:rsidRPr="00B40BC9">
              <w:rPr>
                <w:rFonts w:ascii="Arial" w:hAnsi="Arial" w:cs="Arial"/>
                <w:noProof/>
                <w:webHidden/>
              </w:rPr>
              <w:fldChar w:fldCharType="end"/>
            </w:r>
          </w:hyperlink>
        </w:p>
        <w:p w14:paraId="73DB68A7" w14:textId="5F918218" w:rsidR="00B40BC9" w:rsidRPr="00B40BC9" w:rsidRDefault="00B40BC9">
          <w:pPr>
            <w:pStyle w:val="TOC2"/>
            <w:tabs>
              <w:tab w:val="right" w:leader="dot" w:pos="9626"/>
            </w:tabs>
            <w:rPr>
              <w:rFonts w:ascii="Arial" w:hAnsi="Arial" w:cs="Arial"/>
              <w:noProof/>
            </w:rPr>
          </w:pPr>
          <w:hyperlink w:anchor="_Toc230017226" w:history="1">
            <w:r w:rsidRPr="00B40BC9">
              <w:rPr>
                <w:rStyle w:val="Hyperlink"/>
                <w:rFonts w:ascii="Arial" w:hAnsi="Arial" w:cs="Arial"/>
                <w:noProof/>
                <w:color w:val="auto"/>
              </w:rPr>
              <w:t>2.1. Descrierea drumului principal – DN1C km 8+300 – km 13+225</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_Toc230017226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3</w:t>
            </w:r>
            <w:r w:rsidRPr="00B40BC9">
              <w:rPr>
                <w:rFonts w:ascii="Arial" w:hAnsi="Arial" w:cs="Arial"/>
                <w:noProof/>
                <w:webHidden/>
              </w:rPr>
              <w:fldChar w:fldCharType="end"/>
            </w:r>
          </w:hyperlink>
        </w:p>
        <w:p w14:paraId="434AB565" w14:textId="564C0F98" w:rsidR="00B40BC9" w:rsidRPr="00B40BC9" w:rsidRDefault="00B40BC9">
          <w:pPr>
            <w:pStyle w:val="TOC2"/>
            <w:tabs>
              <w:tab w:val="right" w:leader="dot" w:pos="9626"/>
            </w:tabs>
            <w:rPr>
              <w:rFonts w:ascii="Arial" w:hAnsi="Arial" w:cs="Arial"/>
              <w:noProof/>
            </w:rPr>
          </w:pPr>
          <w:hyperlink w:anchor="_Toc230017227" w:history="1">
            <w:r w:rsidRPr="00B40BC9">
              <w:rPr>
                <w:rStyle w:val="Hyperlink"/>
                <w:rFonts w:ascii="Arial" w:hAnsi="Arial" w:cs="Arial"/>
                <w:noProof/>
                <w:color w:val="auto"/>
              </w:rPr>
              <w:t>2.2. Autoritatea responsabilă</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_Toc230017227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5</w:t>
            </w:r>
            <w:r w:rsidRPr="00B40BC9">
              <w:rPr>
                <w:rFonts w:ascii="Arial" w:hAnsi="Arial" w:cs="Arial"/>
                <w:noProof/>
                <w:webHidden/>
              </w:rPr>
              <w:fldChar w:fldCharType="end"/>
            </w:r>
          </w:hyperlink>
        </w:p>
        <w:p w14:paraId="241DBEBB" w14:textId="5AB1551F" w:rsidR="00B40BC9" w:rsidRPr="00B40BC9" w:rsidRDefault="00B40BC9">
          <w:pPr>
            <w:pStyle w:val="TOC2"/>
            <w:tabs>
              <w:tab w:val="right" w:leader="dot" w:pos="9626"/>
            </w:tabs>
            <w:rPr>
              <w:rFonts w:ascii="Arial" w:hAnsi="Arial" w:cs="Arial"/>
              <w:noProof/>
            </w:rPr>
          </w:pPr>
          <w:hyperlink w:anchor="_Toc230017228" w:history="1">
            <w:r w:rsidRPr="00B40BC9">
              <w:rPr>
                <w:rStyle w:val="Hyperlink"/>
                <w:rFonts w:ascii="Arial" w:hAnsi="Arial" w:cs="Arial"/>
                <w:noProof/>
                <w:color w:val="auto"/>
              </w:rPr>
              <w:t>2.3. Cadrul legal</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_Toc230017228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5</w:t>
            </w:r>
            <w:r w:rsidRPr="00B40BC9">
              <w:rPr>
                <w:rFonts w:ascii="Arial" w:hAnsi="Arial" w:cs="Arial"/>
                <w:noProof/>
                <w:webHidden/>
              </w:rPr>
              <w:fldChar w:fldCharType="end"/>
            </w:r>
          </w:hyperlink>
        </w:p>
        <w:p w14:paraId="242ADA03" w14:textId="153157E5" w:rsidR="00B40BC9" w:rsidRPr="00B40BC9" w:rsidRDefault="00B40BC9">
          <w:pPr>
            <w:pStyle w:val="TOC2"/>
            <w:tabs>
              <w:tab w:val="right" w:leader="dot" w:pos="9626"/>
            </w:tabs>
            <w:rPr>
              <w:rFonts w:ascii="Arial" w:hAnsi="Arial" w:cs="Arial"/>
              <w:noProof/>
            </w:rPr>
          </w:pPr>
          <w:hyperlink w:anchor="_Toc230017229" w:history="1">
            <w:r w:rsidRPr="00B40BC9">
              <w:rPr>
                <w:rStyle w:val="Hyperlink"/>
                <w:rFonts w:ascii="Arial" w:hAnsi="Arial" w:cs="Arial"/>
                <w:noProof/>
                <w:color w:val="auto"/>
              </w:rPr>
              <w:t>2.4. Valori limită în vigoare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_Toc230017229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6</w:t>
            </w:r>
            <w:r w:rsidRPr="00B40BC9">
              <w:rPr>
                <w:rFonts w:ascii="Arial" w:hAnsi="Arial" w:cs="Arial"/>
                <w:noProof/>
                <w:webHidden/>
              </w:rPr>
              <w:fldChar w:fldCharType="end"/>
            </w:r>
          </w:hyperlink>
        </w:p>
        <w:p w14:paraId="1AFA62E9" w14:textId="736E8AE3" w:rsidR="00B40BC9" w:rsidRPr="00B40BC9" w:rsidRDefault="00B40BC9">
          <w:pPr>
            <w:pStyle w:val="TOC2"/>
            <w:tabs>
              <w:tab w:val="right" w:leader="dot" w:pos="9626"/>
            </w:tabs>
            <w:rPr>
              <w:rFonts w:ascii="Arial" w:hAnsi="Arial" w:cs="Arial"/>
              <w:noProof/>
            </w:rPr>
          </w:pPr>
          <w:hyperlink w:anchor="_Toc230017230" w:history="1">
            <w:r w:rsidRPr="00B40BC9">
              <w:rPr>
                <w:rStyle w:val="Hyperlink"/>
                <w:rFonts w:ascii="Arial" w:hAnsi="Arial" w:cs="Arial"/>
                <w:noProof/>
                <w:color w:val="auto"/>
              </w:rPr>
              <w:t xml:space="preserve">2.5. Cartarea zgomotului pentru sectorul de drum principal </w:t>
            </w:r>
            <w:r w:rsidRPr="00B40BC9">
              <w:rPr>
                <w:rStyle w:val="Hyperlink"/>
                <w:rFonts w:ascii="Arial" w:hAnsi="Arial" w:cs="Arial"/>
                <w:noProof/>
                <w:color w:val="auto"/>
                <w:lang w:eastAsia="en-US"/>
              </w:rPr>
              <w:t>DN1C km 8+300</w:t>
            </w:r>
            <w:r w:rsidRPr="00B40BC9">
              <w:rPr>
                <w:rStyle w:val="Hyperlink"/>
                <w:rFonts w:ascii="Arial" w:hAnsi="Arial" w:cs="Arial"/>
                <w:noProof/>
                <w:color w:val="auto"/>
              </w:rPr>
              <w:t xml:space="preserve"> </w:t>
            </w:r>
            <w:r w:rsidRPr="00B40BC9">
              <w:rPr>
                <w:rStyle w:val="Hyperlink"/>
                <w:rFonts w:ascii="Arial" w:hAnsi="Arial" w:cs="Arial"/>
                <w:noProof/>
                <w:color w:val="auto"/>
                <w:lang w:eastAsia="en-US"/>
              </w:rPr>
              <w:t>– km 13+225</w:t>
            </w:r>
            <w:r w:rsidRPr="00B40BC9">
              <w:rPr>
                <w:rStyle w:val="Hyperlink"/>
                <w:rFonts w:ascii="Arial" w:hAnsi="Arial" w:cs="Arial"/>
                <w:noProof/>
                <w:color w:val="auto"/>
              </w:rPr>
              <w:t xml:space="preserve"> – sinteza rezultatelor</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_Toc230017230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7</w:t>
            </w:r>
            <w:r w:rsidRPr="00B40BC9">
              <w:rPr>
                <w:rFonts w:ascii="Arial" w:hAnsi="Arial" w:cs="Arial"/>
                <w:noProof/>
                <w:webHidden/>
              </w:rPr>
              <w:fldChar w:fldCharType="end"/>
            </w:r>
          </w:hyperlink>
        </w:p>
        <w:p w14:paraId="12B13281" w14:textId="2A8D73B6" w:rsidR="00B40BC9" w:rsidRPr="00B40BC9" w:rsidRDefault="00B40BC9">
          <w:pPr>
            <w:pStyle w:val="TOC2"/>
            <w:tabs>
              <w:tab w:val="right" w:leader="dot" w:pos="9626"/>
            </w:tabs>
            <w:rPr>
              <w:rFonts w:ascii="Arial" w:hAnsi="Arial" w:cs="Arial"/>
              <w:noProof/>
            </w:rPr>
          </w:pPr>
          <w:hyperlink w:anchor="_Toc230017231" w:history="1">
            <w:r w:rsidRPr="00B40BC9">
              <w:rPr>
                <w:rStyle w:val="Hyperlink"/>
                <w:rFonts w:ascii="Arial" w:hAnsi="Arial" w:cs="Arial"/>
                <w:noProof/>
                <w:color w:val="auto"/>
              </w:rPr>
              <w:t>2.6. Evaluarea numărului de persoane estimate expuse la zgomot, identificarea problemelor şi situaţiilor care necesită îmbunătăţiri</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_Toc230017231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9</w:t>
            </w:r>
            <w:r w:rsidRPr="00B40BC9">
              <w:rPr>
                <w:rFonts w:ascii="Arial" w:hAnsi="Arial" w:cs="Arial"/>
                <w:noProof/>
                <w:webHidden/>
              </w:rPr>
              <w:fldChar w:fldCharType="end"/>
            </w:r>
          </w:hyperlink>
        </w:p>
        <w:p w14:paraId="32EB38A2" w14:textId="11C251C4" w:rsidR="00B40BC9" w:rsidRPr="00B40BC9" w:rsidRDefault="00B40BC9">
          <w:pPr>
            <w:pStyle w:val="TOC2"/>
            <w:tabs>
              <w:tab w:val="right" w:leader="dot" w:pos="9626"/>
            </w:tabs>
            <w:rPr>
              <w:rFonts w:ascii="Arial" w:hAnsi="Arial" w:cs="Arial"/>
              <w:noProof/>
            </w:rPr>
          </w:pPr>
          <w:hyperlink w:anchor="_Toc230017232" w:history="1">
            <w:r w:rsidRPr="00B40BC9">
              <w:rPr>
                <w:rStyle w:val="Hyperlink"/>
                <w:rFonts w:ascii="Arial" w:hAnsi="Arial" w:cs="Arial"/>
                <w:noProof/>
                <w:color w:val="auto"/>
              </w:rPr>
              <w:t>2.7. Efectele dăunătoare ale zgomotului</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_Toc230017232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10</w:t>
            </w:r>
            <w:r w:rsidRPr="00B40BC9">
              <w:rPr>
                <w:rFonts w:ascii="Arial" w:hAnsi="Arial" w:cs="Arial"/>
                <w:noProof/>
                <w:webHidden/>
              </w:rPr>
              <w:fldChar w:fldCharType="end"/>
            </w:r>
          </w:hyperlink>
        </w:p>
        <w:p w14:paraId="04E87A6B" w14:textId="0DF00E18" w:rsidR="00B40BC9" w:rsidRPr="00B40BC9" w:rsidRDefault="00B40BC9">
          <w:pPr>
            <w:pStyle w:val="TOC2"/>
            <w:tabs>
              <w:tab w:val="right" w:leader="dot" w:pos="9626"/>
            </w:tabs>
            <w:rPr>
              <w:rFonts w:ascii="Arial" w:hAnsi="Arial" w:cs="Arial"/>
              <w:noProof/>
            </w:rPr>
          </w:pPr>
          <w:hyperlink w:anchor="_Toc230017233" w:history="1">
            <w:r w:rsidRPr="00B40BC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_Toc230017233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13</w:t>
            </w:r>
            <w:r w:rsidRPr="00B40BC9">
              <w:rPr>
                <w:rFonts w:ascii="Arial" w:hAnsi="Arial" w:cs="Arial"/>
                <w:noProof/>
                <w:webHidden/>
              </w:rPr>
              <w:fldChar w:fldCharType="end"/>
            </w:r>
          </w:hyperlink>
        </w:p>
        <w:p w14:paraId="65AD0CFF" w14:textId="79EDA043" w:rsidR="00B40BC9" w:rsidRPr="00B40BC9" w:rsidRDefault="00B40BC9">
          <w:pPr>
            <w:pStyle w:val="TOC2"/>
            <w:tabs>
              <w:tab w:val="right" w:leader="dot" w:pos="9626"/>
            </w:tabs>
            <w:rPr>
              <w:rFonts w:ascii="Arial" w:hAnsi="Arial" w:cs="Arial"/>
              <w:noProof/>
            </w:rPr>
          </w:pPr>
          <w:hyperlink w:anchor="_Toc230017234" w:history="1">
            <w:r w:rsidRPr="00B40BC9">
              <w:rPr>
                <w:rStyle w:val="Hyperlink"/>
                <w:rFonts w:ascii="Arial" w:hAnsi="Arial" w:cs="Arial"/>
                <w:noProof/>
                <w:color w:val="auto"/>
              </w:rPr>
              <w:t>2.9. Măsuri de reducere a zgomotului deja în vigoare şi proiecte în curs de elaborare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_Toc230017234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14</w:t>
            </w:r>
            <w:r w:rsidRPr="00B40BC9">
              <w:rPr>
                <w:rFonts w:ascii="Arial" w:hAnsi="Arial" w:cs="Arial"/>
                <w:noProof/>
                <w:webHidden/>
              </w:rPr>
              <w:fldChar w:fldCharType="end"/>
            </w:r>
          </w:hyperlink>
        </w:p>
        <w:p w14:paraId="3AD88055" w14:textId="68E865A7" w:rsidR="00B40BC9" w:rsidRPr="00B40BC9" w:rsidRDefault="00B40BC9">
          <w:pPr>
            <w:pStyle w:val="TOC2"/>
            <w:tabs>
              <w:tab w:val="right" w:leader="dot" w:pos="9626"/>
            </w:tabs>
            <w:rPr>
              <w:rFonts w:ascii="Arial" w:hAnsi="Arial" w:cs="Arial"/>
              <w:noProof/>
            </w:rPr>
          </w:pPr>
          <w:hyperlink w:anchor="_Toc230017235" w:history="1">
            <w:r w:rsidRPr="00B40BC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_Toc230017235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16</w:t>
            </w:r>
            <w:r w:rsidRPr="00B40BC9">
              <w:rPr>
                <w:rFonts w:ascii="Arial" w:hAnsi="Arial" w:cs="Arial"/>
                <w:noProof/>
                <w:webHidden/>
              </w:rPr>
              <w:fldChar w:fldCharType="end"/>
            </w:r>
          </w:hyperlink>
        </w:p>
        <w:p w14:paraId="1EC013B9" w14:textId="690A5642" w:rsidR="00B40BC9" w:rsidRPr="00B40BC9" w:rsidRDefault="00B40BC9">
          <w:pPr>
            <w:pStyle w:val="TOC2"/>
            <w:tabs>
              <w:tab w:val="right" w:leader="dot" w:pos="9626"/>
            </w:tabs>
            <w:rPr>
              <w:rFonts w:ascii="Arial" w:hAnsi="Arial" w:cs="Arial"/>
              <w:noProof/>
            </w:rPr>
          </w:pPr>
          <w:hyperlink w:anchor="_Toc230017236" w:history="1">
            <w:r w:rsidRPr="00B40BC9">
              <w:rPr>
                <w:rStyle w:val="Hyperlink"/>
                <w:rFonts w:ascii="Arial" w:hAnsi="Arial" w:cs="Arial"/>
                <w:noProof/>
                <w:color w:val="auto"/>
              </w:rPr>
              <w:t>2.11. Strategii pe termen lung</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_Toc230017236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21</w:t>
            </w:r>
            <w:r w:rsidRPr="00B40BC9">
              <w:rPr>
                <w:rFonts w:ascii="Arial" w:hAnsi="Arial" w:cs="Arial"/>
                <w:noProof/>
                <w:webHidden/>
              </w:rPr>
              <w:fldChar w:fldCharType="end"/>
            </w:r>
          </w:hyperlink>
        </w:p>
        <w:p w14:paraId="49C167B0" w14:textId="1BBB7D30" w:rsidR="00B40BC9" w:rsidRPr="00B40BC9" w:rsidRDefault="00B40BC9">
          <w:pPr>
            <w:pStyle w:val="TOC2"/>
            <w:tabs>
              <w:tab w:val="right" w:leader="dot" w:pos="9626"/>
            </w:tabs>
            <w:rPr>
              <w:rFonts w:ascii="Arial" w:hAnsi="Arial" w:cs="Arial"/>
              <w:noProof/>
            </w:rPr>
          </w:pPr>
          <w:hyperlink w:anchor="_Toc230017237" w:history="1">
            <w:r w:rsidRPr="00B40BC9">
              <w:rPr>
                <w:rStyle w:val="Hyperlink"/>
                <w:rFonts w:ascii="Arial" w:hAnsi="Arial" w:cs="Arial"/>
                <w:noProof/>
                <w:color w:val="auto"/>
              </w:rPr>
              <w:t>2.12. Informaţii financiare (dacă sunt disponibile): bugete, evaluarea cost-eficienţă, evaluare cost-profit</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_Toc230017237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23</w:t>
            </w:r>
            <w:r w:rsidRPr="00B40BC9">
              <w:rPr>
                <w:rFonts w:ascii="Arial" w:hAnsi="Arial" w:cs="Arial"/>
                <w:noProof/>
                <w:webHidden/>
              </w:rPr>
              <w:fldChar w:fldCharType="end"/>
            </w:r>
          </w:hyperlink>
        </w:p>
        <w:p w14:paraId="1BB3AFB8" w14:textId="5D54D26C" w:rsidR="00B40BC9" w:rsidRPr="00B40BC9" w:rsidRDefault="00B40BC9">
          <w:pPr>
            <w:pStyle w:val="TOC2"/>
            <w:tabs>
              <w:tab w:val="right" w:leader="dot" w:pos="9626"/>
            </w:tabs>
            <w:rPr>
              <w:rFonts w:ascii="Arial" w:hAnsi="Arial" w:cs="Arial"/>
              <w:noProof/>
            </w:rPr>
          </w:pPr>
          <w:hyperlink w:anchor="_Toc230017238" w:history="1">
            <w:r w:rsidRPr="00B40BC9">
              <w:rPr>
                <w:rStyle w:val="Hyperlink"/>
                <w:rFonts w:ascii="Arial" w:hAnsi="Arial" w:cs="Arial"/>
                <w:noProof/>
                <w:color w:val="auto"/>
              </w:rPr>
              <w:t>2.13. Prevederi avute în vedere pentru evaluarea implementării şi rezultatelor planului de acţiune</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_Toc230017238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25</w:t>
            </w:r>
            <w:r w:rsidRPr="00B40BC9">
              <w:rPr>
                <w:rFonts w:ascii="Arial" w:hAnsi="Arial" w:cs="Arial"/>
                <w:noProof/>
                <w:webHidden/>
              </w:rPr>
              <w:fldChar w:fldCharType="end"/>
            </w:r>
          </w:hyperlink>
        </w:p>
        <w:p w14:paraId="5768E515" w14:textId="5CB998DB" w:rsidR="00B40BC9" w:rsidRPr="00B40BC9" w:rsidRDefault="00B40BC9">
          <w:pPr>
            <w:pStyle w:val="TOC2"/>
            <w:tabs>
              <w:tab w:val="right" w:leader="dot" w:pos="9626"/>
            </w:tabs>
            <w:rPr>
              <w:rFonts w:ascii="Arial" w:hAnsi="Arial" w:cs="Arial"/>
              <w:noProof/>
            </w:rPr>
          </w:pPr>
          <w:hyperlink w:anchor="_Toc230017239" w:history="1">
            <w:r w:rsidRPr="00B40BC9">
              <w:rPr>
                <w:rStyle w:val="Hyperlink"/>
                <w:rFonts w:ascii="Arial" w:hAnsi="Arial" w:cs="Arial"/>
                <w:noProof/>
                <w:color w:val="auto"/>
              </w:rPr>
              <w:t>2.14. Cerințe pentru cartarea strategică de zgomot pentru anul de bază 2026</w:t>
            </w:r>
            <w:r w:rsidRPr="00B40BC9">
              <w:rPr>
                <w:rFonts w:ascii="Arial" w:hAnsi="Arial" w:cs="Arial"/>
                <w:noProof/>
                <w:webHidden/>
              </w:rPr>
              <w:tab/>
            </w:r>
            <w:r w:rsidRPr="00B40BC9">
              <w:rPr>
                <w:rFonts w:ascii="Arial" w:hAnsi="Arial" w:cs="Arial"/>
                <w:noProof/>
                <w:webHidden/>
              </w:rPr>
              <w:fldChar w:fldCharType="begin"/>
            </w:r>
            <w:r w:rsidRPr="00B40BC9">
              <w:rPr>
                <w:rFonts w:ascii="Arial" w:hAnsi="Arial" w:cs="Arial"/>
                <w:noProof/>
                <w:webHidden/>
              </w:rPr>
              <w:instrText xml:space="preserve"> PAGEREF _Toc230017239 \h </w:instrText>
            </w:r>
            <w:r w:rsidRPr="00B40BC9">
              <w:rPr>
                <w:rFonts w:ascii="Arial" w:hAnsi="Arial" w:cs="Arial"/>
                <w:noProof/>
                <w:webHidden/>
              </w:rPr>
            </w:r>
            <w:r w:rsidRPr="00B40BC9">
              <w:rPr>
                <w:rFonts w:ascii="Arial" w:hAnsi="Arial" w:cs="Arial"/>
                <w:noProof/>
                <w:webHidden/>
              </w:rPr>
              <w:fldChar w:fldCharType="separate"/>
            </w:r>
            <w:r w:rsidRPr="00B40BC9">
              <w:rPr>
                <w:rFonts w:ascii="Arial" w:hAnsi="Arial" w:cs="Arial"/>
                <w:noProof/>
                <w:webHidden/>
              </w:rPr>
              <w:t>25</w:t>
            </w:r>
            <w:r w:rsidRPr="00B40BC9">
              <w:rPr>
                <w:rFonts w:ascii="Arial" w:hAnsi="Arial" w:cs="Arial"/>
                <w:noProof/>
                <w:webHidden/>
              </w:rPr>
              <w:fldChar w:fldCharType="end"/>
            </w:r>
          </w:hyperlink>
        </w:p>
        <w:p w14:paraId="52139848" w14:textId="5729E7BE" w:rsidR="00B40BC9" w:rsidRDefault="00B40BC9">
          <w:r w:rsidRPr="00B40BC9">
            <w:rPr>
              <w:rFonts w:ascii="Arial" w:hAnsi="Arial" w:cs="Arial"/>
              <w:b/>
              <w:bCs/>
              <w:noProof/>
            </w:rPr>
            <w:fldChar w:fldCharType="end"/>
          </w:r>
        </w:p>
      </w:sdtContent>
    </w:sdt>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6034FDF" w14:textId="181BDA7B" w:rsidR="00B40BC9" w:rsidRDefault="00B40BC9">
      <w:pPr>
        <w:suppressAutoHyphens w:val="0"/>
        <w:rPr>
          <w:rFonts w:ascii="Arial" w:hAnsi="Arial" w:cs="Arial"/>
          <w:bCs/>
          <w:color w:val="000000"/>
          <w:lang w:val="ro-RO"/>
        </w:rPr>
      </w:pPr>
      <w:r>
        <w:rPr>
          <w:rFonts w:ascii="Arial" w:hAnsi="Arial" w:cs="Arial"/>
          <w:bCs/>
          <w:color w:val="000000"/>
          <w:lang w:val="ro-RO"/>
        </w:rPr>
        <w:br w:type="page"/>
      </w:r>
    </w:p>
    <w:p w14:paraId="7F996A8F" w14:textId="77777777" w:rsidR="00B40BC9" w:rsidRPr="00CC511B" w:rsidRDefault="00B40BC9">
      <w:pPr>
        <w:autoSpaceDE w:val="0"/>
        <w:ind w:left="1418" w:hanging="1418"/>
        <w:rPr>
          <w:rFonts w:ascii="Arial" w:hAnsi="Arial" w:cs="Arial"/>
          <w:color w:val="000000"/>
          <w:lang w:val="ro-RO"/>
        </w:rPr>
      </w:pPr>
    </w:p>
    <w:p w14:paraId="3AF6F4B7" w14:textId="77777777" w:rsidR="00BF22CA" w:rsidRPr="00B40BC9" w:rsidRDefault="00125C33" w:rsidP="00B40BC9">
      <w:pPr>
        <w:pStyle w:val="Heading1"/>
      </w:pPr>
      <w:bookmarkStart w:id="6" w:name="_Toc230017224"/>
      <w:r w:rsidRPr="00B40BC9">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B40BC9">
      <w:pPr>
        <w:pStyle w:val="Heading1"/>
      </w:pPr>
      <w:bookmarkStart w:id="8" w:name="_Toc230017225"/>
      <w:r>
        <w:t>2.</w:t>
      </w:r>
      <w:r w:rsidR="00125C33" w:rsidRPr="00CC511B">
        <w:t xml:space="preserve"> RAPORT</w:t>
      </w:r>
      <w:bookmarkEnd w:id="8"/>
    </w:p>
    <w:p w14:paraId="39980297" w14:textId="66BDE426" w:rsidR="00BF22CA" w:rsidRPr="00B40BC9" w:rsidRDefault="00125C33" w:rsidP="00B40BC9">
      <w:pPr>
        <w:pStyle w:val="Heading2"/>
      </w:pPr>
      <w:bookmarkStart w:id="9" w:name="_Toc230017226"/>
      <w:r w:rsidRPr="00B40BC9">
        <w:t xml:space="preserve">2.1. Descrierea </w:t>
      </w:r>
      <w:r w:rsidR="0052391B" w:rsidRPr="00B40BC9">
        <w:t xml:space="preserve">drumului principal – </w:t>
      </w:r>
      <w:r w:rsidR="00102916" w:rsidRPr="00B40BC9">
        <w:t>DN1</w:t>
      </w:r>
      <w:r w:rsidR="000E06C7" w:rsidRPr="00B40BC9">
        <w:t>C</w:t>
      </w:r>
      <w:r w:rsidR="0052391B" w:rsidRPr="00B40BC9">
        <w:t xml:space="preserve"> km </w:t>
      </w:r>
      <w:r w:rsidR="000E06C7" w:rsidRPr="00B40BC9">
        <w:t>8</w:t>
      </w:r>
      <w:r w:rsidR="009F0895" w:rsidRPr="00B40BC9">
        <w:t>+</w:t>
      </w:r>
      <w:r w:rsidR="000E06C7" w:rsidRPr="00B40BC9">
        <w:t>300</w:t>
      </w:r>
      <w:r w:rsidR="009F0895" w:rsidRPr="00B40BC9">
        <w:t xml:space="preserve"> </w:t>
      </w:r>
      <w:r w:rsidR="0052391B" w:rsidRPr="00B40BC9">
        <w:t xml:space="preserve">– km </w:t>
      </w:r>
      <w:r w:rsidR="000E06C7" w:rsidRPr="00B40BC9">
        <w:t>13</w:t>
      </w:r>
      <w:r w:rsidR="0052391B" w:rsidRPr="00B40BC9">
        <w:t>+</w:t>
      </w:r>
      <w:r w:rsidR="000E06C7" w:rsidRPr="00B40BC9">
        <w:t>225</w:t>
      </w:r>
      <w:bookmarkEnd w:id="9"/>
    </w:p>
    <w:p w14:paraId="1BA6F903" w14:textId="77777777" w:rsidR="000E06C7" w:rsidRDefault="000E06C7" w:rsidP="000E06C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DN1C_km8+300-km13+</w:t>
      </w:r>
      <w:bookmarkEnd w:id="10"/>
      <w:r>
        <w:rPr>
          <w:rFonts w:ascii="Arial" w:hAnsi="Arial" w:cs="Arial"/>
          <w:color w:val="auto"/>
          <w:lang w:val="pt-BR"/>
        </w:rPr>
        <w:t xml:space="preserve">225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ieșirea din Mun. Cluj-Napoca și intersecția cu DN16</w:t>
      </w:r>
      <w:r>
        <w:rPr>
          <w:rFonts w:ascii="Arial" w:hAnsi="Arial" w:cs="Arial"/>
          <w:color w:val="auto"/>
          <w:lang w:val="pt-BR"/>
        </w:rPr>
        <w:t>.</w:t>
      </w:r>
    </w:p>
    <w:p w14:paraId="6FABB7BC" w14:textId="77777777" w:rsidR="000E06C7" w:rsidRPr="0093612E" w:rsidRDefault="000E06C7" w:rsidP="000E06C7">
      <w:pPr>
        <w:pStyle w:val="WW-Default"/>
        <w:jc w:val="both"/>
        <w:rPr>
          <w:rFonts w:ascii="Arial" w:hAnsi="Arial" w:cs="Arial"/>
          <w:color w:val="auto"/>
          <w:lang w:val="pt-BR"/>
        </w:rPr>
      </w:pPr>
    </w:p>
    <w:p w14:paraId="29B4AAB9" w14:textId="77777777" w:rsidR="000E06C7" w:rsidRDefault="000E06C7" w:rsidP="000E06C7">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4,925</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30645C4" w14:textId="77777777" w:rsidR="000E06C7" w:rsidRDefault="000E06C7" w:rsidP="000E06C7">
      <w:pPr>
        <w:pStyle w:val="WW-Default"/>
        <w:jc w:val="both"/>
        <w:rPr>
          <w:rFonts w:ascii="Arial" w:hAnsi="Arial" w:cs="Arial"/>
          <w:color w:val="auto"/>
          <w:lang w:val="pt-BR"/>
        </w:rPr>
      </w:pPr>
    </w:p>
    <w:p w14:paraId="72AF1969" w14:textId="77777777" w:rsidR="000E06C7" w:rsidRPr="00A46DA2" w:rsidRDefault="000E06C7" w:rsidP="000E06C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91755">
        <w:rPr>
          <w:rFonts w:ascii="Arial" w:hAnsi="Arial" w:cs="Arial"/>
          <w:color w:val="auto"/>
          <w:lang w:val="pt-BR"/>
        </w:rPr>
        <w:t>4</w:t>
      </w:r>
      <w:r>
        <w:rPr>
          <w:rFonts w:ascii="Arial" w:hAnsi="Arial" w:cs="Arial"/>
          <w:color w:val="auto"/>
          <w:lang w:val="pt-BR"/>
        </w:rPr>
        <w:t>.</w:t>
      </w:r>
      <w:r w:rsidRPr="00991755">
        <w:rPr>
          <w:rFonts w:ascii="Arial" w:hAnsi="Arial" w:cs="Arial"/>
          <w:color w:val="auto"/>
          <w:lang w:val="pt-BR"/>
        </w:rPr>
        <w:t>320</w:t>
      </w:r>
      <w:r>
        <w:rPr>
          <w:rFonts w:ascii="Arial" w:hAnsi="Arial" w:cs="Arial"/>
          <w:color w:val="auto"/>
          <w:lang w:val="pt-BR"/>
        </w:rPr>
        <w:t>.</w:t>
      </w:r>
      <w:r w:rsidRPr="00991755">
        <w:rPr>
          <w:rFonts w:ascii="Arial" w:hAnsi="Arial" w:cs="Arial"/>
          <w:color w:val="auto"/>
          <w:lang w:val="pt-BR"/>
        </w:rPr>
        <w:t>870</w:t>
      </w:r>
    </w:p>
    <w:p w14:paraId="426ECD9A" w14:textId="77777777" w:rsidR="000E06C7" w:rsidRDefault="000E06C7" w:rsidP="000E06C7">
      <w:pPr>
        <w:pStyle w:val="NormalWeb"/>
        <w:shd w:val="clear" w:color="auto" w:fill="FFFFFF"/>
        <w:spacing w:before="0" w:after="0"/>
        <w:jc w:val="both"/>
        <w:rPr>
          <w:rFonts w:ascii="Arial" w:hAnsi="Arial" w:cs="Arial"/>
          <w:b/>
          <w:bCs/>
          <w:lang w:val="pt-BR"/>
        </w:rPr>
      </w:pPr>
    </w:p>
    <w:p w14:paraId="2FD25B8C" w14:textId="77777777" w:rsidR="000E06C7" w:rsidRDefault="000E06C7" w:rsidP="000E06C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40ED217" w14:textId="77777777" w:rsidR="000E06C7" w:rsidRDefault="000E06C7" w:rsidP="000E06C7">
      <w:pPr>
        <w:pStyle w:val="NormalWeb"/>
        <w:shd w:val="clear" w:color="auto" w:fill="FFFFFF"/>
        <w:spacing w:before="0" w:after="0"/>
        <w:jc w:val="both"/>
        <w:rPr>
          <w:rFonts w:ascii="Arial" w:hAnsi="Arial" w:cs="Arial"/>
          <w:lang w:val="pt-BR"/>
        </w:rPr>
      </w:pPr>
    </w:p>
    <w:p w14:paraId="379E9A17" w14:textId="77777777" w:rsidR="000E06C7" w:rsidRDefault="000E06C7" w:rsidP="000E06C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0E06C7" w14:paraId="54895B29" w14:textId="77777777" w:rsidTr="00736E01">
        <w:trPr>
          <w:jc w:val="center"/>
        </w:trPr>
        <w:tc>
          <w:tcPr>
            <w:tcW w:w="1242" w:type="dxa"/>
            <w:vAlign w:val="center"/>
          </w:tcPr>
          <w:p w14:paraId="5A8A471C" w14:textId="77777777" w:rsidR="000E06C7" w:rsidRDefault="000E06C7" w:rsidP="00736E0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5D6E673" w14:textId="77777777" w:rsidR="000E06C7" w:rsidRDefault="000E06C7" w:rsidP="00736E0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053851F" w14:textId="77777777" w:rsidR="000E06C7" w:rsidRPr="00760283" w:rsidRDefault="000E06C7" w:rsidP="00736E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F26CAB5" w14:textId="77777777" w:rsidR="000E06C7" w:rsidRDefault="000E06C7" w:rsidP="00736E0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E3B506E" w14:textId="77777777" w:rsidR="000E06C7" w:rsidRPr="00760283" w:rsidRDefault="000E06C7" w:rsidP="00736E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E06C7" w14:paraId="667FC71D" w14:textId="77777777" w:rsidTr="00736E01">
        <w:trPr>
          <w:jc w:val="center"/>
        </w:trPr>
        <w:tc>
          <w:tcPr>
            <w:tcW w:w="1242" w:type="dxa"/>
          </w:tcPr>
          <w:p w14:paraId="347B0D83"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C2175B"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0406E3D1" w14:textId="77777777" w:rsidR="000E06C7" w:rsidRPr="00760283"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175E6FD1" w14:textId="77777777" w:rsidR="000E06C7" w:rsidRPr="00E1681C"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1CF462D2" w14:textId="77777777" w:rsidR="000E06C7" w:rsidRPr="00760283" w:rsidRDefault="000E06C7" w:rsidP="00736E01">
            <w:pPr>
              <w:pStyle w:val="Default"/>
              <w:rPr>
                <w:sz w:val="20"/>
                <w:szCs w:val="20"/>
              </w:rPr>
            </w:pPr>
            <w:proofErr w:type="spellStart"/>
            <w:r>
              <w:rPr>
                <w:sz w:val="20"/>
                <w:szCs w:val="20"/>
              </w:rPr>
              <w:t>Ieșire</w:t>
            </w:r>
            <w:proofErr w:type="spellEnd"/>
            <w:r>
              <w:rPr>
                <w:sz w:val="20"/>
                <w:szCs w:val="20"/>
              </w:rPr>
              <w:t xml:space="preserve"> din Mun. Cluj-Napoca</w:t>
            </w:r>
          </w:p>
        </w:tc>
      </w:tr>
      <w:tr w:rsidR="000E06C7" w14:paraId="15461B2B" w14:textId="77777777" w:rsidTr="00736E01">
        <w:trPr>
          <w:jc w:val="center"/>
        </w:trPr>
        <w:tc>
          <w:tcPr>
            <w:tcW w:w="1242" w:type="dxa"/>
          </w:tcPr>
          <w:p w14:paraId="4F067F8C"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57F9CC" w14:textId="77777777" w:rsidR="000E06C7"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516DC15" w14:textId="77777777" w:rsidR="000E06C7" w:rsidRPr="00760283"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905C45B" w14:textId="77777777" w:rsidR="000E06C7" w:rsidRPr="00E1681C"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5D4AAFC6" w14:textId="77777777" w:rsidR="000E06C7" w:rsidRPr="00760283" w:rsidRDefault="000E06C7" w:rsidP="00736E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DC80,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0E06C7" w14:paraId="70BC8893" w14:textId="77777777" w:rsidTr="00736E01">
        <w:trPr>
          <w:jc w:val="center"/>
        </w:trPr>
        <w:tc>
          <w:tcPr>
            <w:tcW w:w="1242" w:type="dxa"/>
          </w:tcPr>
          <w:p w14:paraId="3D8D0B1A"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EFAD0C" w14:textId="77777777" w:rsidR="000E06C7"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3CEA5F0" w14:textId="77777777" w:rsidR="000E06C7" w:rsidRPr="00760283"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79C0B656" w14:textId="77777777" w:rsidR="000E06C7" w:rsidRPr="00E1681C"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584" w:type="dxa"/>
          </w:tcPr>
          <w:p w14:paraId="711FEC63" w14:textId="77777777" w:rsidR="000E06C7" w:rsidRPr="00760283" w:rsidRDefault="000E06C7" w:rsidP="00736E0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Sânnicoară</w:t>
            </w:r>
            <w:proofErr w:type="spellEnd"/>
            <w:r>
              <w:rPr>
                <w:sz w:val="20"/>
                <w:szCs w:val="20"/>
              </w:rPr>
              <w:t xml:space="preserve"> (UAT </w:t>
            </w:r>
            <w:proofErr w:type="spellStart"/>
            <w:r>
              <w:rPr>
                <w:sz w:val="20"/>
                <w:szCs w:val="20"/>
              </w:rPr>
              <w:t>Apahida</w:t>
            </w:r>
            <w:proofErr w:type="spellEnd"/>
            <w:r>
              <w:rPr>
                <w:sz w:val="20"/>
                <w:szCs w:val="20"/>
              </w:rPr>
              <w:t>)</w:t>
            </w:r>
          </w:p>
        </w:tc>
      </w:tr>
      <w:tr w:rsidR="000E06C7" w14:paraId="5DFE44F3" w14:textId="77777777" w:rsidTr="00736E01">
        <w:trPr>
          <w:jc w:val="center"/>
        </w:trPr>
        <w:tc>
          <w:tcPr>
            <w:tcW w:w="1242" w:type="dxa"/>
          </w:tcPr>
          <w:p w14:paraId="0BD05DED"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AFFD93" w14:textId="77777777" w:rsidR="000E06C7" w:rsidRPr="000B276B"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19FDE40"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0D1DFBAB"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524C8E5C" w14:textId="77777777" w:rsidR="000E06C7" w:rsidRDefault="000E06C7" w:rsidP="00736E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DC153,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0E06C7" w14:paraId="0FED7817" w14:textId="77777777" w:rsidTr="00736E01">
        <w:trPr>
          <w:jc w:val="center"/>
        </w:trPr>
        <w:tc>
          <w:tcPr>
            <w:tcW w:w="1242" w:type="dxa"/>
          </w:tcPr>
          <w:p w14:paraId="7EA7FCD5"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9B806D" w14:textId="77777777" w:rsidR="000E06C7" w:rsidRPr="000B276B"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19A919E"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41D120D5"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584" w:type="dxa"/>
          </w:tcPr>
          <w:p w14:paraId="0EE55B55" w14:textId="77777777" w:rsidR="000E06C7" w:rsidRDefault="000E06C7" w:rsidP="00736E0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Sânnicoară</w:t>
            </w:r>
            <w:proofErr w:type="spellEnd"/>
          </w:p>
        </w:tc>
      </w:tr>
      <w:tr w:rsidR="000E06C7" w14:paraId="3CE89927" w14:textId="77777777" w:rsidTr="00736E01">
        <w:trPr>
          <w:jc w:val="center"/>
        </w:trPr>
        <w:tc>
          <w:tcPr>
            <w:tcW w:w="1242" w:type="dxa"/>
          </w:tcPr>
          <w:p w14:paraId="2424C447"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18A9AEE" w14:textId="77777777" w:rsidR="000E06C7" w:rsidRPr="000B276B"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D666CB6"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4D654A33"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322</w:t>
            </w:r>
          </w:p>
        </w:tc>
        <w:tc>
          <w:tcPr>
            <w:tcW w:w="6584" w:type="dxa"/>
          </w:tcPr>
          <w:p w14:paraId="41DC5654" w14:textId="77777777" w:rsidR="000E06C7" w:rsidRDefault="000E06C7" w:rsidP="00736E0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Apahida</w:t>
            </w:r>
            <w:proofErr w:type="spellEnd"/>
          </w:p>
        </w:tc>
      </w:tr>
      <w:tr w:rsidR="000E06C7" w14:paraId="358C936C" w14:textId="77777777" w:rsidTr="00736E01">
        <w:trPr>
          <w:jc w:val="center"/>
        </w:trPr>
        <w:tc>
          <w:tcPr>
            <w:tcW w:w="1242" w:type="dxa"/>
          </w:tcPr>
          <w:p w14:paraId="42482F54"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4C9243" w14:textId="77777777" w:rsidR="000E06C7" w:rsidRPr="000B276B"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29411FF"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5832E91"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349E3CBB" w14:textId="77777777" w:rsidR="000E06C7" w:rsidRDefault="000E06C7" w:rsidP="00736E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DJ161A,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0E06C7" w14:paraId="76AC7C32" w14:textId="77777777" w:rsidTr="00736E01">
        <w:trPr>
          <w:jc w:val="center"/>
        </w:trPr>
        <w:tc>
          <w:tcPr>
            <w:tcW w:w="1242" w:type="dxa"/>
          </w:tcPr>
          <w:p w14:paraId="6D0066A1"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6E2ADF" w14:textId="77777777" w:rsidR="000E06C7" w:rsidRPr="000B276B" w:rsidRDefault="000E06C7" w:rsidP="00736E01">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46F7491"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72D7CA6B" w14:textId="77777777" w:rsidR="000E06C7" w:rsidRDefault="000E06C7" w:rsidP="00736E01">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584" w:type="dxa"/>
          </w:tcPr>
          <w:p w14:paraId="5B7D72DD" w14:textId="77777777" w:rsidR="000E06C7" w:rsidRDefault="000E06C7" w:rsidP="00736E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DN16,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bl>
    <w:p w14:paraId="52258A4A" w14:textId="77777777" w:rsidR="000E06C7" w:rsidRDefault="000E06C7" w:rsidP="000E06C7">
      <w:pPr>
        <w:jc w:val="center"/>
        <w:rPr>
          <w:rFonts w:ascii="Arial" w:hAnsi="Arial" w:cs="Arial"/>
          <w:b/>
          <w:noProof/>
          <w:sz w:val="40"/>
          <w:szCs w:val="40"/>
          <w:lang w:val="fr-FR"/>
        </w:rPr>
      </w:pPr>
    </w:p>
    <w:p w14:paraId="05372A1A" w14:textId="776DCE50" w:rsidR="000E06C7" w:rsidRPr="00C11403" w:rsidRDefault="000E06C7" w:rsidP="000E06C7">
      <w:pPr>
        <w:jc w:val="center"/>
        <w:rPr>
          <w:noProof/>
        </w:rPr>
      </w:pPr>
      <w:r w:rsidRPr="00D13261">
        <w:rPr>
          <w:rFonts w:ascii="Arial" w:hAnsi="Arial" w:cs="Arial"/>
          <w:b/>
          <w:noProof/>
          <w:sz w:val="40"/>
          <w:szCs w:val="40"/>
          <w:lang w:val="fr-FR"/>
        </w:rPr>
        <w:drawing>
          <wp:inline distT="0" distB="0" distL="0" distR="0" wp14:anchorId="717E76F8" wp14:editId="45A21E36">
            <wp:extent cx="5765800" cy="4081145"/>
            <wp:effectExtent l="0" t="0" r="6350" b="0"/>
            <wp:docPr id="127988623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5800" cy="4081145"/>
                    </a:xfrm>
                    <a:prstGeom prst="rect">
                      <a:avLst/>
                    </a:prstGeom>
                    <a:noFill/>
                    <a:ln>
                      <a:noFill/>
                    </a:ln>
                  </pic:spPr>
                </pic:pic>
              </a:graphicData>
            </a:graphic>
          </wp:inline>
        </w:drawing>
      </w:r>
    </w:p>
    <w:p w14:paraId="3056EC88" w14:textId="77777777" w:rsidR="000E06C7" w:rsidRPr="004C4798" w:rsidRDefault="000E06C7" w:rsidP="000E06C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8+300 – km 13+225</w:t>
      </w:r>
    </w:p>
    <w:p w14:paraId="11BCE305" w14:textId="77777777" w:rsidR="000E06C7" w:rsidRDefault="000E06C7" w:rsidP="000E06C7">
      <w:pPr>
        <w:jc w:val="both"/>
        <w:rPr>
          <w:rFonts w:ascii="Arial" w:hAnsi="Arial" w:cs="Arial"/>
          <w:lang w:val="ro-RO"/>
        </w:rPr>
      </w:pPr>
    </w:p>
    <w:p w14:paraId="165DE07B" w14:textId="77777777" w:rsidR="000E06C7" w:rsidRPr="000171AB" w:rsidRDefault="000E06C7" w:rsidP="000E06C7">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303.837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9.343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A7981DC" w14:textId="77777777" w:rsidR="000E06C7" w:rsidRDefault="000E06C7" w:rsidP="000E06C7">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165.926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4.576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1277B116" w14:textId="77777777" w:rsidR="000E06C7" w:rsidRDefault="000E06C7" w:rsidP="000E06C7">
      <w:pPr>
        <w:pStyle w:val="NormalWeb"/>
        <w:shd w:val="clear" w:color="auto" w:fill="FFFFFF"/>
        <w:spacing w:before="0" w:after="0"/>
        <w:jc w:val="center"/>
        <w:rPr>
          <w:rFonts w:ascii="Arial" w:hAnsi="Arial" w:cs="Arial"/>
          <w:lang w:val="pt-BR"/>
        </w:rPr>
      </w:pPr>
    </w:p>
    <w:p w14:paraId="14D15C81" w14:textId="77777777" w:rsidR="000E06C7" w:rsidRDefault="000E06C7" w:rsidP="000E06C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E06C7" w14:paraId="58CF08CB" w14:textId="77777777" w:rsidTr="00736E01">
        <w:trPr>
          <w:jc w:val="center"/>
        </w:trPr>
        <w:tc>
          <w:tcPr>
            <w:tcW w:w="2432" w:type="dxa"/>
            <w:vAlign w:val="center"/>
          </w:tcPr>
          <w:p w14:paraId="3ED68D97"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4802B3B2"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AB48556"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A6C0DA1"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4E53CE13"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015A106"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E06C7" w14:paraId="0496CB98" w14:textId="77777777" w:rsidTr="00736E01">
        <w:trPr>
          <w:jc w:val="center"/>
        </w:trPr>
        <w:tc>
          <w:tcPr>
            <w:tcW w:w="2432" w:type="dxa"/>
            <w:vAlign w:val="bottom"/>
          </w:tcPr>
          <w:p w14:paraId="199134A2" w14:textId="77777777" w:rsidR="000E06C7" w:rsidRDefault="000E06C7" w:rsidP="00736E01">
            <w:pPr>
              <w:jc w:val="center"/>
              <w:rPr>
                <w:rFonts w:ascii="Arial" w:hAnsi="Arial" w:cs="Arial"/>
                <w:sz w:val="20"/>
                <w:szCs w:val="20"/>
                <w:lang w:val="ro-RO"/>
              </w:rPr>
            </w:pPr>
            <w:r>
              <w:rPr>
                <w:rFonts w:ascii="Arial" w:hAnsi="Arial" w:cs="Arial"/>
                <w:sz w:val="20"/>
                <w:szCs w:val="20"/>
              </w:rPr>
              <w:t>APAHIDA</w:t>
            </w:r>
          </w:p>
        </w:tc>
        <w:tc>
          <w:tcPr>
            <w:tcW w:w="864" w:type="dxa"/>
            <w:vAlign w:val="bottom"/>
          </w:tcPr>
          <w:p w14:paraId="729CE6A4" w14:textId="77777777" w:rsidR="000E06C7" w:rsidRDefault="000E06C7" w:rsidP="00736E01">
            <w:pPr>
              <w:jc w:val="center"/>
              <w:rPr>
                <w:rFonts w:ascii="Arial" w:hAnsi="Arial" w:cs="Arial"/>
                <w:sz w:val="20"/>
                <w:szCs w:val="20"/>
                <w:lang w:val="ro-RO"/>
              </w:rPr>
            </w:pPr>
            <w:r>
              <w:rPr>
                <w:rFonts w:ascii="Arial" w:hAnsi="Arial" w:cs="Arial"/>
                <w:sz w:val="20"/>
                <w:szCs w:val="20"/>
              </w:rPr>
              <w:t>CJ</w:t>
            </w:r>
          </w:p>
        </w:tc>
        <w:tc>
          <w:tcPr>
            <w:tcW w:w="1370" w:type="dxa"/>
            <w:vAlign w:val="bottom"/>
          </w:tcPr>
          <w:p w14:paraId="08491FD6" w14:textId="77777777" w:rsidR="000E06C7" w:rsidRDefault="000E06C7" w:rsidP="00736E01">
            <w:pPr>
              <w:jc w:val="center"/>
              <w:rPr>
                <w:rFonts w:ascii="Arial" w:hAnsi="Arial" w:cs="Arial"/>
                <w:sz w:val="20"/>
                <w:szCs w:val="20"/>
                <w:lang w:val="ro-RO"/>
              </w:rPr>
            </w:pPr>
            <w:r>
              <w:rPr>
                <w:rFonts w:ascii="Arial" w:hAnsi="Arial" w:cs="Arial"/>
                <w:sz w:val="20"/>
                <w:szCs w:val="20"/>
              </w:rPr>
              <w:t>17239</w:t>
            </w:r>
          </w:p>
        </w:tc>
        <w:tc>
          <w:tcPr>
            <w:tcW w:w="1356" w:type="dxa"/>
          </w:tcPr>
          <w:p w14:paraId="78570AC3" w14:textId="77777777" w:rsidR="000E06C7" w:rsidRPr="005B61BE" w:rsidRDefault="000E06C7" w:rsidP="00736E01">
            <w:pPr>
              <w:jc w:val="center"/>
              <w:rPr>
                <w:rFonts w:ascii="Arial" w:hAnsi="Arial" w:cs="Arial"/>
                <w:sz w:val="20"/>
                <w:szCs w:val="20"/>
                <w:lang w:val="ro-RO"/>
              </w:rPr>
            </w:pPr>
            <w:r>
              <w:rPr>
                <w:rFonts w:ascii="Arial" w:hAnsi="Arial" w:cs="Arial"/>
                <w:sz w:val="20"/>
                <w:szCs w:val="20"/>
                <w:lang w:val="ro-RO"/>
              </w:rPr>
              <w:t>9259</w:t>
            </w:r>
          </w:p>
        </w:tc>
        <w:tc>
          <w:tcPr>
            <w:tcW w:w="1701" w:type="dxa"/>
            <w:vAlign w:val="bottom"/>
          </w:tcPr>
          <w:p w14:paraId="3E44D99E" w14:textId="77777777" w:rsidR="000E06C7" w:rsidRDefault="000E06C7" w:rsidP="00736E01">
            <w:pPr>
              <w:suppressAutoHyphens w:val="0"/>
              <w:jc w:val="center"/>
              <w:rPr>
                <w:rFonts w:ascii="Arial" w:hAnsi="Arial" w:cs="Arial"/>
                <w:sz w:val="20"/>
                <w:szCs w:val="20"/>
                <w:lang w:val="ro-RO" w:eastAsia="ro-RO"/>
              </w:rPr>
            </w:pPr>
            <w:r>
              <w:rPr>
                <w:rFonts w:ascii="Arial" w:hAnsi="Arial" w:cs="Arial"/>
                <w:sz w:val="20"/>
                <w:szCs w:val="20"/>
              </w:rPr>
              <w:t>8142</w:t>
            </w:r>
          </w:p>
        </w:tc>
        <w:tc>
          <w:tcPr>
            <w:tcW w:w="1701" w:type="dxa"/>
          </w:tcPr>
          <w:p w14:paraId="725D691F" w14:textId="77777777" w:rsidR="000E06C7" w:rsidRPr="00492178" w:rsidRDefault="000E06C7" w:rsidP="00736E01">
            <w:pPr>
              <w:jc w:val="center"/>
              <w:rPr>
                <w:rFonts w:ascii="Arial" w:hAnsi="Arial" w:cs="Arial"/>
                <w:sz w:val="20"/>
                <w:szCs w:val="20"/>
                <w:lang w:val="ro-RO"/>
              </w:rPr>
            </w:pPr>
            <w:r>
              <w:rPr>
                <w:rFonts w:ascii="Arial" w:hAnsi="Arial" w:cs="Arial"/>
                <w:sz w:val="20"/>
                <w:szCs w:val="20"/>
                <w:lang w:val="ro-RO"/>
              </w:rPr>
              <w:t>4523</w:t>
            </w:r>
          </w:p>
        </w:tc>
      </w:tr>
      <w:tr w:rsidR="000E06C7" w14:paraId="695E2478" w14:textId="77777777" w:rsidTr="00736E01">
        <w:trPr>
          <w:jc w:val="center"/>
        </w:trPr>
        <w:tc>
          <w:tcPr>
            <w:tcW w:w="2432" w:type="dxa"/>
            <w:vAlign w:val="bottom"/>
          </w:tcPr>
          <w:p w14:paraId="280D271D" w14:textId="77777777" w:rsidR="000E06C7" w:rsidRDefault="000E06C7" w:rsidP="00736E01">
            <w:pPr>
              <w:jc w:val="center"/>
              <w:rPr>
                <w:rFonts w:ascii="Arial" w:hAnsi="Arial" w:cs="Arial"/>
                <w:sz w:val="20"/>
                <w:szCs w:val="20"/>
              </w:rPr>
            </w:pPr>
            <w:r>
              <w:rPr>
                <w:rFonts w:ascii="Arial" w:hAnsi="Arial" w:cs="Arial"/>
                <w:sz w:val="20"/>
                <w:szCs w:val="20"/>
              </w:rPr>
              <w:t>CLUJ-NAPOCA</w:t>
            </w:r>
          </w:p>
        </w:tc>
        <w:tc>
          <w:tcPr>
            <w:tcW w:w="864" w:type="dxa"/>
            <w:vAlign w:val="bottom"/>
          </w:tcPr>
          <w:p w14:paraId="1BA25369" w14:textId="77777777" w:rsidR="000E06C7" w:rsidRDefault="000E06C7" w:rsidP="00736E01">
            <w:pPr>
              <w:jc w:val="center"/>
              <w:rPr>
                <w:rFonts w:ascii="Arial" w:hAnsi="Arial" w:cs="Arial"/>
                <w:sz w:val="20"/>
                <w:szCs w:val="20"/>
              </w:rPr>
            </w:pPr>
            <w:r>
              <w:rPr>
                <w:rFonts w:ascii="Arial" w:hAnsi="Arial" w:cs="Arial"/>
                <w:sz w:val="20"/>
                <w:szCs w:val="20"/>
              </w:rPr>
              <w:t>CJ</w:t>
            </w:r>
          </w:p>
        </w:tc>
        <w:tc>
          <w:tcPr>
            <w:tcW w:w="1370" w:type="dxa"/>
            <w:vAlign w:val="bottom"/>
          </w:tcPr>
          <w:p w14:paraId="3D66AEBF" w14:textId="77777777" w:rsidR="000E06C7" w:rsidRDefault="000E06C7" w:rsidP="00736E01">
            <w:pPr>
              <w:jc w:val="center"/>
              <w:rPr>
                <w:rFonts w:ascii="Arial" w:hAnsi="Arial" w:cs="Arial"/>
                <w:sz w:val="20"/>
                <w:szCs w:val="20"/>
              </w:rPr>
            </w:pPr>
            <w:r>
              <w:rPr>
                <w:rFonts w:ascii="Arial" w:hAnsi="Arial" w:cs="Arial"/>
                <w:sz w:val="20"/>
                <w:szCs w:val="20"/>
              </w:rPr>
              <w:t>286598</w:t>
            </w:r>
          </w:p>
        </w:tc>
        <w:tc>
          <w:tcPr>
            <w:tcW w:w="1356" w:type="dxa"/>
          </w:tcPr>
          <w:p w14:paraId="274AB9CB" w14:textId="77777777" w:rsidR="000E06C7" w:rsidRDefault="000E06C7" w:rsidP="00736E01">
            <w:pPr>
              <w:jc w:val="center"/>
              <w:rPr>
                <w:rFonts w:ascii="Arial" w:hAnsi="Arial" w:cs="Arial"/>
                <w:sz w:val="20"/>
                <w:szCs w:val="20"/>
                <w:lang w:val="ro-RO"/>
              </w:rPr>
            </w:pPr>
            <w:r>
              <w:rPr>
                <w:rFonts w:ascii="Arial" w:hAnsi="Arial" w:cs="Arial"/>
                <w:sz w:val="20"/>
                <w:szCs w:val="20"/>
                <w:lang w:val="ro-RO"/>
              </w:rPr>
              <w:t>84</w:t>
            </w:r>
          </w:p>
        </w:tc>
        <w:tc>
          <w:tcPr>
            <w:tcW w:w="1701" w:type="dxa"/>
            <w:vAlign w:val="bottom"/>
          </w:tcPr>
          <w:p w14:paraId="78C66381" w14:textId="77777777" w:rsidR="000E06C7" w:rsidRDefault="000E06C7" w:rsidP="00736E01">
            <w:pPr>
              <w:suppressAutoHyphens w:val="0"/>
              <w:jc w:val="center"/>
              <w:rPr>
                <w:rFonts w:ascii="Arial" w:hAnsi="Arial" w:cs="Arial"/>
                <w:sz w:val="20"/>
                <w:szCs w:val="20"/>
                <w:lang w:val="ro-RO" w:eastAsia="ro-RO"/>
              </w:rPr>
            </w:pPr>
            <w:r>
              <w:rPr>
                <w:rFonts w:ascii="Arial" w:hAnsi="Arial" w:cs="Arial"/>
                <w:sz w:val="20"/>
                <w:szCs w:val="20"/>
              </w:rPr>
              <w:t>157784</w:t>
            </w:r>
          </w:p>
        </w:tc>
        <w:tc>
          <w:tcPr>
            <w:tcW w:w="1701" w:type="dxa"/>
          </w:tcPr>
          <w:p w14:paraId="6DE445FE" w14:textId="77777777" w:rsidR="000E06C7" w:rsidRDefault="000E06C7" w:rsidP="00736E01">
            <w:pPr>
              <w:jc w:val="center"/>
              <w:rPr>
                <w:rFonts w:ascii="Arial" w:hAnsi="Arial" w:cs="Arial"/>
                <w:sz w:val="20"/>
                <w:szCs w:val="20"/>
                <w:lang w:val="ro-RO"/>
              </w:rPr>
            </w:pPr>
            <w:r>
              <w:rPr>
                <w:rFonts w:ascii="Arial" w:hAnsi="Arial" w:cs="Arial"/>
                <w:sz w:val="20"/>
                <w:szCs w:val="20"/>
                <w:lang w:val="ro-RO"/>
              </w:rPr>
              <w:t>53</w:t>
            </w:r>
          </w:p>
        </w:tc>
      </w:tr>
      <w:tr w:rsidR="000E06C7" w14:paraId="0788375E" w14:textId="77777777" w:rsidTr="00736E01">
        <w:trPr>
          <w:jc w:val="center"/>
        </w:trPr>
        <w:tc>
          <w:tcPr>
            <w:tcW w:w="2432" w:type="dxa"/>
            <w:vAlign w:val="center"/>
          </w:tcPr>
          <w:p w14:paraId="5BAA11E5"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67D5329" w14:textId="77777777" w:rsidR="000E06C7" w:rsidRDefault="000E06C7" w:rsidP="00736E01">
            <w:pPr>
              <w:jc w:val="center"/>
              <w:rPr>
                <w:rFonts w:ascii="Arial" w:hAnsi="Arial" w:cs="Arial"/>
                <w:b/>
                <w:bCs/>
                <w:sz w:val="20"/>
                <w:szCs w:val="20"/>
                <w:lang w:val="ro-RO"/>
              </w:rPr>
            </w:pPr>
          </w:p>
        </w:tc>
        <w:tc>
          <w:tcPr>
            <w:tcW w:w="1370" w:type="dxa"/>
            <w:vAlign w:val="center"/>
          </w:tcPr>
          <w:p w14:paraId="30EC24FC"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303837</w:t>
            </w:r>
          </w:p>
        </w:tc>
        <w:tc>
          <w:tcPr>
            <w:tcW w:w="1356" w:type="dxa"/>
          </w:tcPr>
          <w:p w14:paraId="6E53B042" w14:textId="77777777" w:rsidR="000E06C7" w:rsidRPr="005B61BE" w:rsidRDefault="000E06C7" w:rsidP="00736E01">
            <w:pPr>
              <w:jc w:val="center"/>
              <w:rPr>
                <w:rFonts w:ascii="Arial" w:hAnsi="Arial" w:cs="Arial"/>
                <w:b/>
                <w:bCs/>
                <w:sz w:val="20"/>
                <w:szCs w:val="20"/>
                <w:lang w:val="ro-RO"/>
              </w:rPr>
            </w:pPr>
            <w:r>
              <w:rPr>
                <w:rFonts w:ascii="Arial" w:hAnsi="Arial" w:cs="Arial"/>
                <w:b/>
                <w:bCs/>
                <w:sz w:val="20"/>
                <w:szCs w:val="20"/>
                <w:lang w:val="ro-RO"/>
              </w:rPr>
              <w:t>9343</w:t>
            </w:r>
          </w:p>
        </w:tc>
        <w:tc>
          <w:tcPr>
            <w:tcW w:w="1701" w:type="dxa"/>
            <w:vAlign w:val="center"/>
          </w:tcPr>
          <w:p w14:paraId="1B9DD694" w14:textId="77777777" w:rsidR="000E06C7" w:rsidRDefault="000E06C7" w:rsidP="00736E01">
            <w:pPr>
              <w:jc w:val="center"/>
              <w:rPr>
                <w:rFonts w:ascii="Arial" w:hAnsi="Arial" w:cs="Arial"/>
                <w:b/>
                <w:bCs/>
                <w:sz w:val="20"/>
                <w:szCs w:val="20"/>
                <w:lang w:val="ro-RO"/>
              </w:rPr>
            </w:pPr>
            <w:r>
              <w:rPr>
                <w:rFonts w:ascii="Arial" w:hAnsi="Arial" w:cs="Arial"/>
                <w:b/>
                <w:bCs/>
                <w:sz w:val="20"/>
                <w:szCs w:val="20"/>
                <w:lang w:val="ro-RO"/>
              </w:rPr>
              <w:t>165926</w:t>
            </w:r>
          </w:p>
        </w:tc>
        <w:tc>
          <w:tcPr>
            <w:tcW w:w="1701" w:type="dxa"/>
          </w:tcPr>
          <w:p w14:paraId="113DB653" w14:textId="77777777" w:rsidR="000E06C7" w:rsidRPr="005B61BE" w:rsidRDefault="000E06C7" w:rsidP="00736E01">
            <w:pPr>
              <w:jc w:val="center"/>
              <w:rPr>
                <w:rFonts w:ascii="Arial" w:hAnsi="Arial" w:cs="Arial"/>
                <w:b/>
                <w:bCs/>
                <w:sz w:val="20"/>
                <w:szCs w:val="20"/>
                <w:lang w:val="ro-RO"/>
              </w:rPr>
            </w:pPr>
            <w:r>
              <w:rPr>
                <w:rFonts w:ascii="Arial" w:hAnsi="Arial" w:cs="Arial"/>
                <w:b/>
                <w:bCs/>
                <w:sz w:val="20"/>
                <w:szCs w:val="20"/>
                <w:lang w:val="ro-RO"/>
              </w:rPr>
              <w:t>4576</w:t>
            </w:r>
          </w:p>
        </w:tc>
      </w:tr>
    </w:tbl>
    <w:p w14:paraId="0FC0C0E2" w14:textId="77777777" w:rsidR="000E06C7" w:rsidRDefault="000E06C7" w:rsidP="000E06C7">
      <w:pPr>
        <w:jc w:val="both"/>
        <w:rPr>
          <w:rFonts w:ascii="Arial" w:hAnsi="Arial" w:cs="Arial"/>
          <w:sz w:val="28"/>
          <w:szCs w:val="28"/>
          <w:lang w:val="ro-RO"/>
        </w:rPr>
      </w:pPr>
    </w:p>
    <w:p w14:paraId="70B44643" w14:textId="77777777" w:rsidR="000E06C7" w:rsidRPr="004C4798" w:rsidRDefault="000E06C7" w:rsidP="000E06C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EF85FF7" w14:textId="77777777" w:rsidR="000E06C7" w:rsidRDefault="000E06C7" w:rsidP="000E06C7">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98668AA" w14:textId="77777777" w:rsidR="000E06C7" w:rsidRDefault="000E06C7" w:rsidP="000E06C7">
      <w:pPr>
        <w:jc w:val="center"/>
        <w:rPr>
          <w:rFonts w:ascii="Arial" w:hAnsi="Arial" w:cs="Arial"/>
          <w:lang w:eastAsia="en-US"/>
        </w:rPr>
      </w:pPr>
    </w:p>
    <w:p w14:paraId="246A04BF" w14:textId="77777777" w:rsidR="000E06C7" w:rsidRPr="004C4798" w:rsidRDefault="000E06C7" w:rsidP="000E06C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E06C7" w:rsidRPr="00E574C0" w14:paraId="6EFEBFBE" w14:textId="77777777" w:rsidTr="00736E01">
        <w:trPr>
          <w:jc w:val="center"/>
        </w:trPr>
        <w:tc>
          <w:tcPr>
            <w:tcW w:w="3284" w:type="dxa"/>
          </w:tcPr>
          <w:p w14:paraId="1244D5B4" w14:textId="77777777" w:rsidR="000E06C7" w:rsidRPr="00E574C0" w:rsidRDefault="000E06C7" w:rsidP="00736E0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5C70459" w14:textId="77777777" w:rsidR="000E06C7" w:rsidRPr="00E574C0" w:rsidRDefault="000E06C7" w:rsidP="00736E0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E06C7" w:rsidRPr="00E574C0" w14:paraId="7DA964D6" w14:textId="77777777" w:rsidTr="00736E01">
        <w:trPr>
          <w:jc w:val="center"/>
        </w:trPr>
        <w:tc>
          <w:tcPr>
            <w:tcW w:w="3284" w:type="dxa"/>
          </w:tcPr>
          <w:p w14:paraId="3E0ECE24" w14:textId="77777777" w:rsidR="000E06C7" w:rsidRPr="00E574C0" w:rsidRDefault="000E06C7" w:rsidP="00736E0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070721" w14:textId="77777777" w:rsidR="000E06C7" w:rsidRPr="00E574C0" w:rsidRDefault="000E06C7" w:rsidP="00736E01">
            <w:pPr>
              <w:jc w:val="center"/>
              <w:rPr>
                <w:rFonts w:ascii="Arial" w:hAnsi="Arial" w:cs="Arial"/>
                <w:sz w:val="20"/>
                <w:szCs w:val="20"/>
                <w:lang w:val="ro-RO"/>
              </w:rPr>
            </w:pPr>
            <w:r>
              <w:rPr>
                <w:rFonts w:ascii="Arial" w:hAnsi="Arial" w:cs="Arial"/>
                <w:sz w:val="20"/>
                <w:szCs w:val="20"/>
                <w:lang w:val="ro-RO"/>
              </w:rPr>
              <w:t>10</w:t>
            </w:r>
          </w:p>
        </w:tc>
      </w:tr>
      <w:tr w:rsidR="000E06C7" w:rsidRPr="00E574C0" w14:paraId="7FCF0386" w14:textId="77777777" w:rsidTr="00736E01">
        <w:trPr>
          <w:jc w:val="center"/>
        </w:trPr>
        <w:tc>
          <w:tcPr>
            <w:tcW w:w="3284" w:type="dxa"/>
          </w:tcPr>
          <w:p w14:paraId="668E5C80" w14:textId="77777777" w:rsidR="000E06C7" w:rsidRPr="00E574C0" w:rsidRDefault="000E06C7" w:rsidP="00736E0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E7F96F4" w14:textId="77777777" w:rsidR="000E06C7" w:rsidRPr="00E574C0" w:rsidRDefault="000E06C7" w:rsidP="00736E01">
            <w:pPr>
              <w:jc w:val="center"/>
              <w:rPr>
                <w:rFonts w:ascii="Arial" w:hAnsi="Arial" w:cs="Arial"/>
                <w:sz w:val="20"/>
                <w:szCs w:val="20"/>
                <w:lang w:val="ro-RO"/>
              </w:rPr>
            </w:pPr>
            <w:r>
              <w:rPr>
                <w:rFonts w:ascii="Arial" w:hAnsi="Arial" w:cs="Arial"/>
                <w:sz w:val="20"/>
                <w:szCs w:val="20"/>
                <w:lang w:val="ro-RO"/>
              </w:rPr>
              <w:t>70</w:t>
            </w:r>
          </w:p>
        </w:tc>
      </w:tr>
      <w:tr w:rsidR="000E06C7" w:rsidRPr="00E574C0" w14:paraId="02D8D713" w14:textId="77777777" w:rsidTr="00736E01">
        <w:trPr>
          <w:jc w:val="center"/>
        </w:trPr>
        <w:tc>
          <w:tcPr>
            <w:tcW w:w="3284" w:type="dxa"/>
          </w:tcPr>
          <w:p w14:paraId="43C739AB" w14:textId="77777777" w:rsidR="000E06C7" w:rsidRPr="00E574C0" w:rsidRDefault="000E06C7" w:rsidP="00736E0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CFC370D" w14:textId="77777777" w:rsidR="000E06C7" w:rsidRPr="00E574C0" w:rsidRDefault="000E06C7" w:rsidP="00736E0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3BFB637" w14:textId="77777777" w:rsidR="000E06C7" w:rsidRPr="00FB2E1D" w:rsidRDefault="000E06C7" w:rsidP="000E06C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40BC9">
      <w:pPr>
        <w:pStyle w:val="Heading2"/>
      </w:pPr>
      <w:bookmarkStart w:id="15" w:name="_Toc230017227"/>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40BC9">
      <w:pPr>
        <w:pStyle w:val="Heading2"/>
      </w:pPr>
      <w:bookmarkStart w:id="16" w:name="_Toc230017228"/>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40BC9">
      <w:pPr>
        <w:pStyle w:val="Heading2"/>
      </w:pPr>
      <w:bookmarkStart w:id="17" w:name="_Toc230017229"/>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39BB62B" w:rsidR="00BF22CA" w:rsidRPr="00CC511B" w:rsidRDefault="00125C33" w:rsidP="00B40BC9">
      <w:pPr>
        <w:pStyle w:val="Heading2"/>
      </w:pPr>
      <w:bookmarkStart w:id="18" w:name="_Toc230017230"/>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0E06C7">
        <w:rPr>
          <w:lang w:eastAsia="en-US"/>
        </w:rPr>
        <w:t>8</w:t>
      </w:r>
      <w:r w:rsidR="00E826AE" w:rsidRPr="0052391B">
        <w:rPr>
          <w:lang w:eastAsia="en-US"/>
        </w:rPr>
        <w:t>+</w:t>
      </w:r>
      <w:r w:rsidR="000E06C7">
        <w:rPr>
          <w:lang w:eastAsia="en-US"/>
        </w:rPr>
        <w:t>3</w:t>
      </w:r>
      <w:r w:rsidR="009A30A4">
        <w:rPr>
          <w:lang w:eastAsia="en-US"/>
        </w:rPr>
        <w:t>00</w:t>
      </w:r>
      <w:r w:rsidR="00E826AE" w:rsidRPr="00802BC8">
        <w:t xml:space="preserve"> </w:t>
      </w:r>
      <w:r w:rsidR="00E8178C" w:rsidRPr="0052391B">
        <w:rPr>
          <w:lang w:eastAsia="en-US"/>
        </w:rPr>
        <w:t xml:space="preserve">– km </w:t>
      </w:r>
      <w:r w:rsidR="000E06C7">
        <w:rPr>
          <w:lang w:eastAsia="en-US"/>
        </w:rPr>
        <w:t>13</w:t>
      </w:r>
      <w:r w:rsidR="00E8178C" w:rsidRPr="0052391B">
        <w:rPr>
          <w:lang w:eastAsia="en-US"/>
        </w:rPr>
        <w:t>+</w:t>
      </w:r>
      <w:r w:rsidR="000E06C7">
        <w:rPr>
          <w:lang w:eastAsia="en-US"/>
        </w:rPr>
        <w:t>225</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61B94D44"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A390CB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0E06C7">
        <w:rPr>
          <w:rFonts w:ascii="Arial" w:hAnsi="Arial" w:cs="Arial"/>
          <w:b/>
          <w:lang w:val="it-IT"/>
        </w:rPr>
        <w:t>8</w:t>
      </w:r>
      <w:r w:rsidR="00E8178C">
        <w:rPr>
          <w:rFonts w:ascii="Arial" w:hAnsi="Arial" w:cs="Arial"/>
          <w:b/>
          <w:lang w:val="it-IT"/>
        </w:rPr>
        <w:t>.</w:t>
      </w:r>
      <w:r w:rsidR="000E06C7">
        <w:rPr>
          <w:rFonts w:ascii="Arial" w:hAnsi="Arial" w:cs="Arial"/>
          <w:b/>
          <w:lang w:val="it-IT"/>
        </w:rPr>
        <w:t>3</w:t>
      </w:r>
      <w:r w:rsidR="009A30A4">
        <w:rPr>
          <w:rFonts w:ascii="Arial" w:hAnsi="Arial" w:cs="Arial"/>
          <w:b/>
          <w:lang w:val="it-IT"/>
        </w:rPr>
        <w:t>00</w:t>
      </w:r>
      <w:r w:rsidR="00E8178C">
        <w:rPr>
          <w:rFonts w:ascii="Arial" w:hAnsi="Arial" w:cs="Arial"/>
          <w:b/>
          <w:lang w:val="it-IT"/>
        </w:rPr>
        <w:t>-km</w:t>
      </w:r>
      <w:r w:rsidR="009A30A4">
        <w:rPr>
          <w:rFonts w:ascii="Arial" w:hAnsi="Arial" w:cs="Arial"/>
          <w:b/>
          <w:lang w:val="it-IT"/>
        </w:rPr>
        <w:t>1</w:t>
      </w:r>
      <w:r w:rsidR="000E06C7">
        <w:rPr>
          <w:rFonts w:ascii="Arial" w:hAnsi="Arial" w:cs="Arial"/>
          <w:b/>
          <w:lang w:val="it-IT"/>
        </w:rPr>
        <w:t>3</w:t>
      </w:r>
      <w:r w:rsidR="00E8178C">
        <w:rPr>
          <w:rFonts w:ascii="Arial" w:hAnsi="Arial" w:cs="Arial"/>
          <w:b/>
          <w:lang w:val="it-IT"/>
        </w:rPr>
        <w:t>.</w:t>
      </w:r>
      <w:r w:rsidR="000E06C7">
        <w:rPr>
          <w:rFonts w:ascii="Arial" w:hAnsi="Arial" w:cs="Arial"/>
          <w:b/>
          <w:lang w:val="it-IT"/>
        </w:rPr>
        <w:t>225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D0CF75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E06C7">
        <w:rPr>
          <w:rFonts w:ascii="Arial" w:hAnsi="Arial" w:cs="Arial"/>
          <w:lang w:val="pt-BR"/>
        </w:rPr>
        <w:t>DN1C_km8+300-km13+225</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0E06C7">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E06C7" w:rsidRPr="00DD6050" w14:paraId="34400684" w14:textId="77777777" w:rsidTr="000E06C7">
        <w:trPr>
          <w:trHeight w:val="312"/>
          <w:jc w:val="center"/>
        </w:trPr>
        <w:tc>
          <w:tcPr>
            <w:tcW w:w="1580" w:type="dxa"/>
            <w:vMerge w:val="restart"/>
            <w:tcBorders>
              <w:right w:val="single" w:sz="4" w:space="0" w:color="auto"/>
            </w:tcBorders>
            <w:noWrap/>
            <w:vAlign w:val="center"/>
          </w:tcPr>
          <w:p w14:paraId="6A30535E" w14:textId="77777777" w:rsidR="000E06C7" w:rsidRPr="00DD6050" w:rsidRDefault="000E06C7" w:rsidP="00736E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AFB2E4A" w14:textId="77777777" w:rsidR="000E06C7" w:rsidRPr="00DD6050" w:rsidRDefault="000E06C7" w:rsidP="00736E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12BB15C"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E06C7" w:rsidRPr="00DD6050" w14:paraId="250B0EE8" w14:textId="77777777" w:rsidTr="000E06C7">
        <w:trPr>
          <w:trHeight w:val="636"/>
          <w:jc w:val="center"/>
        </w:trPr>
        <w:tc>
          <w:tcPr>
            <w:tcW w:w="1580" w:type="dxa"/>
            <w:vMerge/>
            <w:tcBorders>
              <w:bottom w:val="single" w:sz="4" w:space="0" w:color="auto"/>
              <w:right w:val="single" w:sz="4" w:space="0" w:color="auto"/>
            </w:tcBorders>
            <w:vAlign w:val="center"/>
            <w:hideMark/>
          </w:tcPr>
          <w:p w14:paraId="1746C59B" w14:textId="77777777" w:rsidR="000E06C7" w:rsidRPr="00DD6050" w:rsidRDefault="000E06C7" w:rsidP="00736E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1178202" w14:textId="77777777" w:rsidR="000E06C7" w:rsidRPr="00DD6050" w:rsidRDefault="000E06C7" w:rsidP="00736E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DE35121"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4AC46FE"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02C3640"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B29DCAA"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0032E10"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68E1" w:rsidRPr="00DD6050" w14:paraId="2B8DAC65" w14:textId="77777777" w:rsidTr="000E06C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4478DC2"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161D26" w14:textId="3E6149D5"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369143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1036</w:t>
            </w:r>
          </w:p>
        </w:tc>
        <w:tc>
          <w:tcPr>
            <w:tcW w:w="1015" w:type="dxa"/>
            <w:tcBorders>
              <w:top w:val="single" w:sz="8" w:space="0" w:color="auto"/>
              <w:left w:val="nil"/>
              <w:bottom w:val="single" w:sz="4" w:space="0" w:color="auto"/>
              <w:right w:val="single" w:sz="4" w:space="0" w:color="auto"/>
            </w:tcBorders>
            <w:noWrap/>
            <w:vAlign w:val="center"/>
          </w:tcPr>
          <w:p w14:paraId="3138906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single" w:sz="8" w:space="0" w:color="auto"/>
              <w:left w:val="nil"/>
              <w:bottom w:val="single" w:sz="4" w:space="0" w:color="auto"/>
              <w:right w:val="single" w:sz="4" w:space="0" w:color="auto"/>
            </w:tcBorders>
            <w:vAlign w:val="center"/>
          </w:tcPr>
          <w:p w14:paraId="6208181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90A99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C7803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DA68E1" w:rsidRPr="00DD6050" w14:paraId="3757100C" w14:textId="77777777" w:rsidTr="000E06C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44DF270" w14:textId="77777777" w:rsidR="00DA68E1" w:rsidRDefault="00DA68E1" w:rsidP="00DA68E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D5A870E" w14:textId="658EB483"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4FC1228" w14:textId="507984AF"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852</w:t>
            </w:r>
          </w:p>
        </w:tc>
        <w:tc>
          <w:tcPr>
            <w:tcW w:w="1015" w:type="dxa"/>
            <w:tcBorders>
              <w:top w:val="single" w:sz="8" w:space="0" w:color="auto"/>
              <w:left w:val="nil"/>
              <w:bottom w:val="single" w:sz="4" w:space="0" w:color="auto"/>
              <w:right w:val="single" w:sz="4" w:space="0" w:color="auto"/>
            </w:tcBorders>
            <w:noWrap/>
            <w:vAlign w:val="center"/>
          </w:tcPr>
          <w:p w14:paraId="75515BD9" w14:textId="60E4211D"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413</w:t>
            </w:r>
          </w:p>
        </w:tc>
        <w:tc>
          <w:tcPr>
            <w:tcW w:w="1274" w:type="dxa"/>
            <w:tcBorders>
              <w:top w:val="single" w:sz="8" w:space="0" w:color="auto"/>
              <w:left w:val="nil"/>
              <w:bottom w:val="single" w:sz="4" w:space="0" w:color="auto"/>
              <w:right w:val="single" w:sz="4" w:space="0" w:color="auto"/>
            </w:tcBorders>
            <w:vAlign w:val="center"/>
          </w:tcPr>
          <w:p w14:paraId="4D3D936F" w14:textId="2AD732D3"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4DF00D" w14:textId="1CC5819A"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FEFDB0" w14:textId="6009A638"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DA68E1" w:rsidRPr="00DD6050" w14:paraId="1D0D49A0" w14:textId="77777777" w:rsidTr="000E06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1B7B4D"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56264B" w14:textId="304E6044"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07E5B0"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nil"/>
              <w:left w:val="nil"/>
              <w:bottom w:val="single" w:sz="4" w:space="0" w:color="auto"/>
              <w:right w:val="single" w:sz="4" w:space="0" w:color="auto"/>
            </w:tcBorders>
            <w:noWrap/>
            <w:vAlign w:val="center"/>
          </w:tcPr>
          <w:p w14:paraId="48034DA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41C5F84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266A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8EA9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DA68E1" w:rsidRPr="00DD6050" w14:paraId="6738ADF2" w14:textId="77777777" w:rsidTr="000E06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CE48A2"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52999" w14:textId="4751B495"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D995A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015" w:type="dxa"/>
            <w:tcBorders>
              <w:top w:val="nil"/>
              <w:left w:val="nil"/>
              <w:bottom w:val="single" w:sz="4" w:space="0" w:color="auto"/>
              <w:right w:val="single" w:sz="4" w:space="0" w:color="auto"/>
            </w:tcBorders>
            <w:noWrap/>
            <w:vAlign w:val="center"/>
          </w:tcPr>
          <w:p w14:paraId="4D4EA43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5CFF01E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8D85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90E1F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DA68E1" w:rsidRPr="00DD6050" w14:paraId="547764B3" w14:textId="77777777" w:rsidTr="000E06C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75FD20"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7C70CB" w14:textId="4E6C54D9"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9FFF01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1AAB769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3EF1EBA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E958B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FDBE3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A68E1" w:rsidRPr="00DD6050" w14:paraId="6EAA90FA" w14:textId="77777777" w:rsidTr="000E06C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5F189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404D52" w14:textId="723714AB"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E3408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542F005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2A2DC5A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0477A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6F0F4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DA68E1" w:rsidRPr="00DD6050" w14:paraId="1EFB2EBE" w14:textId="77777777" w:rsidTr="000E06C7">
        <w:trPr>
          <w:trHeight w:val="315"/>
          <w:jc w:val="center"/>
        </w:trPr>
        <w:tc>
          <w:tcPr>
            <w:tcW w:w="1580" w:type="dxa"/>
            <w:vMerge w:val="restart"/>
            <w:tcBorders>
              <w:top w:val="nil"/>
              <w:left w:val="single" w:sz="8" w:space="0" w:color="auto"/>
              <w:bottom w:val="single" w:sz="8" w:space="0" w:color="000000"/>
              <w:right w:val="nil"/>
            </w:tcBorders>
            <w:vAlign w:val="center"/>
          </w:tcPr>
          <w:p w14:paraId="2088B3D8"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nil"/>
              <w:left w:val="single" w:sz="8" w:space="0" w:color="auto"/>
              <w:bottom w:val="single" w:sz="4" w:space="0" w:color="auto"/>
              <w:right w:val="single" w:sz="8" w:space="0" w:color="auto"/>
            </w:tcBorders>
            <w:noWrap/>
            <w:vAlign w:val="center"/>
            <w:hideMark/>
          </w:tcPr>
          <w:p w14:paraId="37682409" w14:textId="73FE7743"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3B3A7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1036</w:t>
            </w:r>
          </w:p>
        </w:tc>
        <w:tc>
          <w:tcPr>
            <w:tcW w:w="1015" w:type="dxa"/>
            <w:tcBorders>
              <w:top w:val="nil"/>
              <w:left w:val="nil"/>
              <w:bottom w:val="single" w:sz="4" w:space="0" w:color="auto"/>
              <w:right w:val="single" w:sz="4" w:space="0" w:color="auto"/>
            </w:tcBorders>
            <w:noWrap/>
            <w:vAlign w:val="center"/>
          </w:tcPr>
          <w:p w14:paraId="483E04B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504</w:t>
            </w:r>
          </w:p>
        </w:tc>
        <w:tc>
          <w:tcPr>
            <w:tcW w:w="1274" w:type="dxa"/>
            <w:tcBorders>
              <w:top w:val="nil"/>
              <w:left w:val="nil"/>
              <w:bottom w:val="single" w:sz="4" w:space="0" w:color="auto"/>
              <w:right w:val="single" w:sz="4" w:space="0" w:color="auto"/>
            </w:tcBorders>
            <w:vAlign w:val="center"/>
          </w:tcPr>
          <w:p w14:paraId="0E47265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968CE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A7733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DA68E1" w:rsidRPr="00DD6050" w14:paraId="5A00FAA6" w14:textId="77777777" w:rsidTr="000E06C7">
        <w:trPr>
          <w:trHeight w:val="315"/>
          <w:jc w:val="center"/>
        </w:trPr>
        <w:tc>
          <w:tcPr>
            <w:tcW w:w="1580" w:type="dxa"/>
            <w:vMerge/>
            <w:tcBorders>
              <w:top w:val="nil"/>
              <w:left w:val="single" w:sz="8" w:space="0" w:color="auto"/>
              <w:bottom w:val="single" w:sz="8" w:space="0" w:color="000000"/>
              <w:right w:val="nil"/>
            </w:tcBorders>
            <w:vAlign w:val="center"/>
          </w:tcPr>
          <w:p w14:paraId="26A6221F" w14:textId="77777777" w:rsidR="00DA68E1" w:rsidRDefault="00DA68E1" w:rsidP="00DA68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77C8FE" w14:textId="16F91ECD"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6687EC" w14:textId="606C4650" w:rsidR="00DA68E1" w:rsidRDefault="00DA68E1" w:rsidP="00DA68E1">
            <w:pPr>
              <w:suppressAutoHyphens w:val="0"/>
              <w:jc w:val="center"/>
              <w:rPr>
                <w:rFonts w:ascii="Open Sans" w:hAnsi="Open Sans" w:cs="Open Sans"/>
                <w:color w:val="000000"/>
                <w:sz w:val="20"/>
                <w:szCs w:val="20"/>
              </w:rPr>
            </w:pPr>
            <w:r>
              <w:rPr>
                <w:rFonts w:ascii="Calibri" w:hAnsi="Calibri" w:cs="Calibri"/>
                <w:color w:val="000000"/>
                <w:sz w:val="22"/>
                <w:szCs w:val="22"/>
              </w:rPr>
              <w:t>852</w:t>
            </w:r>
          </w:p>
        </w:tc>
        <w:tc>
          <w:tcPr>
            <w:tcW w:w="1015" w:type="dxa"/>
            <w:tcBorders>
              <w:top w:val="nil"/>
              <w:left w:val="nil"/>
              <w:bottom w:val="single" w:sz="4" w:space="0" w:color="auto"/>
              <w:right w:val="single" w:sz="4" w:space="0" w:color="auto"/>
            </w:tcBorders>
            <w:noWrap/>
            <w:vAlign w:val="center"/>
          </w:tcPr>
          <w:p w14:paraId="4C7945CB" w14:textId="34D249B3"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413</w:t>
            </w:r>
          </w:p>
        </w:tc>
        <w:tc>
          <w:tcPr>
            <w:tcW w:w="1274" w:type="dxa"/>
            <w:tcBorders>
              <w:top w:val="nil"/>
              <w:left w:val="nil"/>
              <w:bottom w:val="single" w:sz="4" w:space="0" w:color="auto"/>
              <w:right w:val="single" w:sz="4" w:space="0" w:color="auto"/>
            </w:tcBorders>
            <w:vAlign w:val="center"/>
          </w:tcPr>
          <w:p w14:paraId="63776D83" w14:textId="02621B51"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B12296" w14:textId="08BEAA40"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88D930" w14:textId="15961918"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DA68E1" w:rsidRPr="00DD6050" w14:paraId="31FBEDCD"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253CDFE1"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57EB3" w14:textId="4477B35A"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BA693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388</w:t>
            </w:r>
          </w:p>
        </w:tc>
        <w:tc>
          <w:tcPr>
            <w:tcW w:w="1015" w:type="dxa"/>
            <w:tcBorders>
              <w:top w:val="nil"/>
              <w:left w:val="nil"/>
              <w:bottom w:val="single" w:sz="4" w:space="0" w:color="auto"/>
              <w:right w:val="single" w:sz="4" w:space="0" w:color="auto"/>
            </w:tcBorders>
            <w:noWrap/>
            <w:vAlign w:val="center"/>
          </w:tcPr>
          <w:p w14:paraId="5D62B100"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2E2D475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175FA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D4B3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DA68E1" w:rsidRPr="00DD6050" w14:paraId="05312B34"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28DEA35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E3B72" w14:textId="0AE3DF15"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AB464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015" w:type="dxa"/>
            <w:tcBorders>
              <w:top w:val="nil"/>
              <w:left w:val="nil"/>
              <w:bottom w:val="single" w:sz="4" w:space="0" w:color="auto"/>
              <w:right w:val="single" w:sz="4" w:space="0" w:color="auto"/>
            </w:tcBorders>
            <w:noWrap/>
            <w:vAlign w:val="center"/>
          </w:tcPr>
          <w:p w14:paraId="2DB3DEA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68723C4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F252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C22C7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A68E1" w:rsidRPr="00DD6050" w14:paraId="096F45AE"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4A53118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D58732" w14:textId="74B53C8C"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B0754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015" w:type="dxa"/>
            <w:tcBorders>
              <w:top w:val="nil"/>
              <w:left w:val="nil"/>
              <w:bottom w:val="single" w:sz="4" w:space="0" w:color="auto"/>
              <w:right w:val="single" w:sz="4" w:space="0" w:color="auto"/>
            </w:tcBorders>
            <w:noWrap/>
            <w:vAlign w:val="center"/>
          </w:tcPr>
          <w:p w14:paraId="25904F8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2C48D2E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D0ADD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A89A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A68E1" w:rsidRPr="00DD6050" w14:paraId="7D57CCFE" w14:textId="77777777" w:rsidTr="000E06C7">
        <w:trPr>
          <w:trHeight w:val="312"/>
          <w:jc w:val="center"/>
        </w:trPr>
        <w:tc>
          <w:tcPr>
            <w:tcW w:w="1580" w:type="dxa"/>
            <w:vMerge/>
            <w:tcBorders>
              <w:top w:val="nil"/>
              <w:left w:val="single" w:sz="8" w:space="0" w:color="auto"/>
              <w:bottom w:val="single" w:sz="8" w:space="0" w:color="000000"/>
              <w:right w:val="nil"/>
            </w:tcBorders>
            <w:vAlign w:val="center"/>
          </w:tcPr>
          <w:p w14:paraId="0CD0CEC6"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993C00" w14:textId="30EBF47B"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9F9D1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8" w:space="0" w:color="auto"/>
              <w:right w:val="single" w:sz="4" w:space="0" w:color="auto"/>
            </w:tcBorders>
            <w:noWrap/>
            <w:vAlign w:val="center"/>
          </w:tcPr>
          <w:p w14:paraId="3C59A9E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8" w:space="0" w:color="auto"/>
              <w:right w:val="single" w:sz="4" w:space="0" w:color="auto"/>
            </w:tcBorders>
            <w:vAlign w:val="center"/>
          </w:tcPr>
          <w:p w14:paraId="56D8187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2FC91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41C60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A68E1" w:rsidRPr="00DD6050" w14:paraId="48A8166D" w14:textId="77777777" w:rsidTr="000E06C7">
        <w:trPr>
          <w:trHeight w:val="315"/>
          <w:jc w:val="center"/>
        </w:trPr>
        <w:tc>
          <w:tcPr>
            <w:tcW w:w="1580" w:type="dxa"/>
            <w:vMerge w:val="restart"/>
            <w:tcBorders>
              <w:top w:val="nil"/>
              <w:left w:val="single" w:sz="8" w:space="0" w:color="auto"/>
              <w:bottom w:val="single" w:sz="8" w:space="0" w:color="000000"/>
              <w:right w:val="nil"/>
            </w:tcBorders>
            <w:vAlign w:val="center"/>
          </w:tcPr>
          <w:p w14:paraId="2C60182C"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nil"/>
              <w:left w:val="single" w:sz="8" w:space="0" w:color="auto"/>
              <w:bottom w:val="single" w:sz="4" w:space="0" w:color="auto"/>
              <w:right w:val="single" w:sz="8" w:space="0" w:color="auto"/>
            </w:tcBorders>
            <w:noWrap/>
            <w:vAlign w:val="center"/>
            <w:hideMark/>
          </w:tcPr>
          <w:p w14:paraId="7D8C1909" w14:textId="407B1A89"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A9724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92832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BF770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46D11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D02F0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DA68E1" w:rsidRPr="00DD6050" w14:paraId="07725936" w14:textId="77777777" w:rsidTr="000E06C7">
        <w:trPr>
          <w:trHeight w:val="315"/>
          <w:jc w:val="center"/>
        </w:trPr>
        <w:tc>
          <w:tcPr>
            <w:tcW w:w="1580" w:type="dxa"/>
            <w:vMerge/>
            <w:tcBorders>
              <w:top w:val="nil"/>
              <w:left w:val="single" w:sz="8" w:space="0" w:color="auto"/>
              <w:bottom w:val="single" w:sz="8" w:space="0" w:color="000000"/>
              <w:right w:val="nil"/>
            </w:tcBorders>
            <w:vAlign w:val="center"/>
          </w:tcPr>
          <w:p w14:paraId="29921C78" w14:textId="77777777" w:rsidR="00DA68E1" w:rsidRDefault="00DA68E1" w:rsidP="00DA68E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5AE0FD" w14:textId="53F3F44D"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7628FE" w14:textId="3B361A5B"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0F855E" w14:textId="259DF186"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7C52F9" w14:textId="37475AB3"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7DC8C" w14:textId="476F67A2"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24A247" w14:textId="17E78D31" w:rsidR="00DA68E1" w:rsidRDefault="00DA68E1" w:rsidP="00DA68E1">
            <w:pPr>
              <w:suppressAutoHyphens w:val="0"/>
              <w:jc w:val="center"/>
              <w:rPr>
                <w:rFonts w:ascii="Open Sans" w:hAnsi="Open Sans" w:cs="Open Sans"/>
                <w:color w:val="000000"/>
                <w:sz w:val="20"/>
                <w:szCs w:val="20"/>
              </w:rPr>
            </w:pPr>
            <w:r>
              <w:rPr>
                <w:rFonts w:ascii="Open Sans" w:hAnsi="Open Sans" w:cs="Open Sans"/>
                <w:color w:val="000000"/>
                <w:sz w:val="20"/>
                <w:szCs w:val="20"/>
              </w:rPr>
              <w:t>0,03</w:t>
            </w:r>
          </w:p>
        </w:tc>
      </w:tr>
      <w:tr w:rsidR="00DA68E1" w:rsidRPr="00DD6050" w14:paraId="4C6302AB"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73712C63"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0B52B" w14:textId="2240758F"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F31F5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063BF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36AFF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099D0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D8F60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A68E1" w:rsidRPr="00DD6050" w14:paraId="67FE395C"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0D6A46B2"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26D5B5" w14:textId="4DB39DC7"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E15FB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620C21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1C306C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E80E5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BA1E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1BE6B7E9" w14:textId="77777777" w:rsidTr="000E06C7">
        <w:trPr>
          <w:trHeight w:val="300"/>
          <w:jc w:val="center"/>
        </w:trPr>
        <w:tc>
          <w:tcPr>
            <w:tcW w:w="1580" w:type="dxa"/>
            <w:vMerge/>
            <w:tcBorders>
              <w:top w:val="nil"/>
              <w:left w:val="single" w:sz="8" w:space="0" w:color="auto"/>
              <w:bottom w:val="single" w:sz="8" w:space="0" w:color="000000"/>
              <w:right w:val="nil"/>
            </w:tcBorders>
            <w:vAlign w:val="center"/>
          </w:tcPr>
          <w:p w14:paraId="1EEB6BB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13263" w14:textId="0F8B0535"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546DC0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tcPr>
          <w:p w14:paraId="0A74C1A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C350E5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73D2B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73EF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0BC5963C" w14:textId="77777777" w:rsidTr="000E06C7">
        <w:trPr>
          <w:trHeight w:val="312"/>
          <w:jc w:val="center"/>
        </w:trPr>
        <w:tc>
          <w:tcPr>
            <w:tcW w:w="1580" w:type="dxa"/>
            <w:vMerge/>
            <w:tcBorders>
              <w:top w:val="nil"/>
              <w:left w:val="single" w:sz="8" w:space="0" w:color="auto"/>
              <w:bottom w:val="single" w:sz="8" w:space="0" w:color="000000"/>
              <w:right w:val="nil"/>
            </w:tcBorders>
            <w:vAlign w:val="center"/>
          </w:tcPr>
          <w:p w14:paraId="7D2A31FE"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CCE0FF" w14:textId="14BE4E43"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E07D1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2AB44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526C4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11600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9E8E4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5FDA17B1" w14:textId="77777777" w:rsidR="00A82570" w:rsidRDefault="00A82570" w:rsidP="004A29AA">
      <w:pPr>
        <w:pStyle w:val="WW-Default"/>
        <w:jc w:val="center"/>
        <w:rPr>
          <w:rFonts w:ascii="Arial" w:hAnsi="Arial" w:cs="Arial"/>
          <w:color w:val="auto"/>
          <w:lang w:val="fr-FR"/>
        </w:rPr>
      </w:pPr>
    </w:p>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387328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E06C7">
        <w:rPr>
          <w:rFonts w:ascii="Arial" w:hAnsi="Arial" w:cs="Arial"/>
          <w:lang w:val="pt-BR"/>
        </w:rPr>
        <w:t>DN1C_km8+300-km13+225</w:t>
      </w:r>
      <w:r w:rsidR="00102916" w:rsidRPr="00E8178C">
        <w:rPr>
          <w:rFonts w:ascii="Arial" w:hAnsi="Arial" w:cs="Arial"/>
          <w:lang w:val="it-IT"/>
        </w:rPr>
        <w:t>, cod identificare RD_RO_00_</w:t>
      </w:r>
      <w:r w:rsidR="00EA17ED">
        <w:rPr>
          <w:rFonts w:ascii="Arial" w:hAnsi="Arial" w:cs="Arial"/>
          <w:lang w:val="it-IT"/>
        </w:rPr>
        <w:t>21</w:t>
      </w:r>
      <w:r w:rsidR="000E06C7">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61B2B5" w14:textId="77777777" w:rsidR="000E06C7" w:rsidRDefault="000E06C7" w:rsidP="004A29AA">
      <w:pPr>
        <w:autoSpaceDE w:val="0"/>
        <w:jc w:val="both"/>
        <w:rPr>
          <w:rFonts w:ascii="Arial" w:hAnsi="Arial" w:cs="Arial"/>
          <w:color w:val="000000"/>
          <w:lang w:val="ro-RO"/>
        </w:rPr>
      </w:pP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E06C7" w:rsidRPr="00DD6050" w14:paraId="0233591C" w14:textId="77777777" w:rsidTr="00736E01">
        <w:trPr>
          <w:trHeight w:val="312"/>
          <w:jc w:val="center"/>
        </w:trPr>
        <w:tc>
          <w:tcPr>
            <w:tcW w:w="1580" w:type="dxa"/>
            <w:vMerge w:val="restart"/>
            <w:tcBorders>
              <w:right w:val="single" w:sz="4" w:space="0" w:color="auto"/>
            </w:tcBorders>
            <w:noWrap/>
            <w:vAlign w:val="center"/>
            <w:hideMark/>
          </w:tcPr>
          <w:p w14:paraId="1FF19E18" w14:textId="77777777" w:rsidR="000E06C7" w:rsidRPr="00DD6050" w:rsidRDefault="000E06C7" w:rsidP="00736E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4ABF3C" w14:textId="77777777" w:rsidR="000E06C7" w:rsidRPr="00DD6050" w:rsidRDefault="000E06C7" w:rsidP="00736E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972356"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E06C7" w:rsidRPr="00DD6050" w14:paraId="6BBC50EE" w14:textId="77777777" w:rsidTr="00736E01">
        <w:trPr>
          <w:trHeight w:val="636"/>
          <w:jc w:val="center"/>
        </w:trPr>
        <w:tc>
          <w:tcPr>
            <w:tcW w:w="1580" w:type="dxa"/>
            <w:vMerge/>
            <w:tcBorders>
              <w:bottom w:val="single" w:sz="4" w:space="0" w:color="auto"/>
              <w:right w:val="single" w:sz="4" w:space="0" w:color="auto"/>
            </w:tcBorders>
            <w:vAlign w:val="center"/>
            <w:hideMark/>
          </w:tcPr>
          <w:p w14:paraId="06EE49DD" w14:textId="77777777" w:rsidR="000E06C7" w:rsidRPr="00DD6050" w:rsidRDefault="000E06C7" w:rsidP="00736E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9449B9" w14:textId="77777777" w:rsidR="000E06C7" w:rsidRPr="00DD6050" w:rsidRDefault="000E06C7" w:rsidP="00736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9DD3603"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66DC65D"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C5FBD3E"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EBDD1A"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68DDF4C" w14:textId="77777777" w:rsidR="000E06C7" w:rsidRPr="00DD6050" w:rsidRDefault="000E06C7" w:rsidP="00736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A68E1" w:rsidRPr="00DD6050" w14:paraId="27ACA97F" w14:textId="77777777" w:rsidTr="00736E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79B100"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880E44" w14:textId="472108B4"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98023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1342</w:t>
            </w:r>
          </w:p>
        </w:tc>
        <w:tc>
          <w:tcPr>
            <w:tcW w:w="1015" w:type="dxa"/>
            <w:tcBorders>
              <w:top w:val="single" w:sz="8" w:space="0" w:color="auto"/>
              <w:left w:val="nil"/>
              <w:bottom w:val="single" w:sz="4" w:space="0" w:color="auto"/>
              <w:right w:val="single" w:sz="4" w:space="0" w:color="auto"/>
            </w:tcBorders>
            <w:noWrap/>
            <w:vAlign w:val="center"/>
          </w:tcPr>
          <w:p w14:paraId="71991A8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274" w:type="dxa"/>
            <w:tcBorders>
              <w:top w:val="single" w:sz="8" w:space="0" w:color="auto"/>
              <w:left w:val="nil"/>
              <w:bottom w:val="single" w:sz="4" w:space="0" w:color="auto"/>
              <w:right w:val="single" w:sz="4" w:space="0" w:color="auto"/>
            </w:tcBorders>
            <w:vAlign w:val="center"/>
          </w:tcPr>
          <w:p w14:paraId="199C3EC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20607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223DE0"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DA68E1" w:rsidRPr="00DD6050" w14:paraId="35D05199"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EF2EED"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80001" w14:textId="1604349E"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55124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597</w:t>
            </w:r>
          </w:p>
        </w:tc>
        <w:tc>
          <w:tcPr>
            <w:tcW w:w="1015" w:type="dxa"/>
            <w:tcBorders>
              <w:top w:val="nil"/>
              <w:left w:val="nil"/>
              <w:bottom w:val="single" w:sz="4" w:space="0" w:color="auto"/>
              <w:right w:val="single" w:sz="4" w:space="0" w:color="auto"/>
            </w:tcBorders>
            <w:noWrap/>
            <w:vAlign w:val="center"/>
          </w:tcPr>
          <w:p w14:paraId="18AA5D6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5ACDC95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25D7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B9251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A68E1" w:rsidRPr="00DD6050" w14:paraId="113CEB31"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D7328D"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BB0824" w14:textId="0DD7713B"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341A6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4CE5CCA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26E886A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82445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8422E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A68E1" w:rsidRPr="00DD6050" w14:paraId="1B12F014"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176B66"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801586" w14:textId="60F6AD19"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C69DF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4CA77A0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5001423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55685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05B7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A68E1" w:rsidRPr="00DD6050" w14:paraId="23E62901"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90FA1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D83C59" w14:textId="3C10FB2C"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8FE7F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19C1D89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3C9E58F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6F1B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33BCF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DA68E1" w:rsidRPr="00DD6050" w14:paraId="6B0F2E0A" w14:textId="77777777" w:rsidTr="00736E0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FBFBED7"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090FC8" w14:textId="481A3931"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AF1EA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138EDC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079D3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27860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4E5B3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6D968E6B" w14:textId="77777777" w:rsidTr="00736E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6631A4"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Apahida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8B2BBC" w14:textId="7010F763"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51985E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1342</w:t>
            </w:r>
          </w:p>
        </w:tc>
        <w:tc>
          <w:tcPr>
            <w:tcW w:w="1015" w:type="dxa"/>
            <w:tcBorders>
              <w:top w:val="single" w:sz="8" w:space="0" w:color="auto"/>
              <w:left w:val="nil"/>
              <w:bottom w:val="single" w:sz="4" w:space="0" w:color="auto"/>
              <w:right w:val="single" w:sz="4" w:space="0" w:color="auto"/>
            </w:tcBorders>
            <w:noWrap/>
            <w:vAlign w:val="center"/>
          </w:tcPr>
          <w:p w14:paraId="0F32575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274" w:type="dxa"/>
            <w:tcBorders>
              <w:top w:val="single" w:sz="8" w:space="0" w:color="auto"/>
              <w:left w:val="nil"/>
              <w:bottom w:val="single" w:sz="4" w:space="0" w:color="auto"/>
              <w:right w:val="single" w:sz="4" w:space="0" w:color="auto"/>
            </w:tcBorders>
            <w:vAlign w:val="center"/>
          </w:tcPr>
          <w:p w14:paraId="194C8FF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93B28B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96646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r>
      <w:tr w:rsidR="00DA68E1" w:rsidRPr="00DD6050" w14:paraId="408B9EF6"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E29841"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7D957" w14:textId="5F53D663"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59D5B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597</w:t>
            </w:r>
          </w:p>
        </w:tc>
        <w:tc>
          <w:tcPr>
            <w:tcW w:w="1015" w:type="dxa"/>
            <w:tcBorders>
              <w:top w:val="nil"/>
              <w:left w:val="nil"/>
              <w:bottom w:val="single" w:sz="4" w:space="0" w:color="auto"/>
              <w:right w:val="single" w:sz="4" w:space="0" w:color="auto"/>
            </w:tcBorders>
            <w:noWrap/>
            <w:vAlign w:val="center"/>
          </w:tcPr>
          <w:p w14:paraId="0A69AC8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274" w:type="dxa"/>
            <w:tcBorders>
              <w:top w:val="nil"/>
              <w:left w:val="nil"/>
              <w:bottom w:val="single" w:sz="4" w:space="0" w:color="auto"/>
              <w:right w:val="single" w:sz="4" w:space="0" w:color="auto"/>
            </w:tcBorders>
            <w:vAlign w:val="center"/>
          </w:tcPr>
          <w:p w14:paraId="130C43A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8B651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B2B30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DA68E1" w:rsidRPr="00DD6050" w14:paraId="6E620715"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5E27D9"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B7991" w14:textId="7C57F7B7"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E358F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c>
          <w:tcPr>
            <w:tcW w:w="1015" w:type="dxa"/>
            <w:tcBorders>
              <w:top w:val="nil"/>
              <w:left w:val="nil"/>
              <w:bottom w:val="single" w:sz="4" w:space="0" w:color="auto"/>
              <w:right w:val="single" w:sz="4" w:space="0" w:color="auto"/>
            </w:tcBorders>
            <w:noWrap/>
            <w:vAlign w:val="center"/>
          </w:tcPr>
          <w:p w14:paraId="24D8B26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2842075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1801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3B84C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DA68E1" w:rsidRPr="00DD6050" w14:paraId="44F88806"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B69854"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EB758" w14:textId="522AEED6"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CC62D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015" w:type="dxa"/>
            <w:tcBorders>
              <w:top w:val="nil"/>
              <w:left w:val="nil"/>
              <w:bottom w:val="single" w:sz="4" w:space="0" w:color="auto"/>
              <w:right w:val="single" w:sz="4" w:space="0" w:color="auto"/>
            </w:tcBorders>
            <w:noWrap/>
            <w:vAlign w:val="center"/>
          </w:tcPr>
          <w:p w14:paraId="5DF9A57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274" w:type="dxa"/>
            <w:tcBorders>
              <w:top w:val="nil"/>
              <w:left w:val="nil"/>
              <w:bottom w:val="single" w:sz="4" w:space="0" w:color="auto"/>
              <w:right w:val="single" w:sz="4" w:space="0" w:color="auto"/>
            </w:tcBorders>
            <w:vAlign w:val="center"/>
          </w:tcPr>
          <w:p w14:paraId="4D4D45E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809FC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EEA8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A68E1" w:rsidRPr="00DD6050" w14:paraId="27E54B6E"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872A7F"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5F539" w14:textId="70845779"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4D5030"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560A426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62A1C0F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744D8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CFC5D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A68E1" w:rsidRPr="00DD6050" w14:paraId="5E4BA7AD" w14:textId="77777777" w:rsidTr="00736E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8B86B7"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BBE675" w14:textId="09947F71"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C84F76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13657B"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291BB0"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18206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9F033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612A4E64" w14:textId="77777777" w:rsidTr="00736E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76C8F5C" w14:textId="77777777" w:rsidR="00DA68E1" w:rsidRPr="00DD6050" w:rsidRDefault="00DA68E1" w:rsidP="00DA68E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Cluj-Napoca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C48B66" w14:textId="429C459B"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248CC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239045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068158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0DF3E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525F9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A68E1" w:rsidRPr="00DD6050" w14:paraId="257CAF86"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0E3C0E"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22A3E0" w14:textId="762572DD"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F5AA7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991B6C"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BE050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D3D50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1490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A68E1" w:rsidRPr="00DD6050" w14:paraId="5338E363"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6670E3"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0579B2" w14:textId="4B3B1414"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1A9B93"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4CF1E2F"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8C5CB5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1783E8"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2C1BF2"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53C84982"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7829F3"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E3913" w14:textId="65A5412D"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107A07"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D261624"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92C3461"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E23AC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6312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3CE56908" w14:textId="77777777" w:rsidTr="00736E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B8DDBD"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1F6982" w14:textId="2BDABD71"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1F95D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C51FDE"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6466A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32129"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DBEB7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A68E1" w:rsidRPr="00DD6050" w14:paraId="18C66C2F" w14:textId="77777777" w:rsidTr="00736E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FB3D36" w14:textId="77777777" w:rsidR="00DA68E1" w:rsidRPr="00DD6050" w:rsidRDefault="00DA68E1" w:rsidP="00DA68E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680A46" w14:textId="4F37722A" w:rsidR="00DA68E1" w:rsidRPr="00DD6050" w:rsidRDefault="00DA68E1" w:rsidP="00DA68E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E5EE81D"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FB5B5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EC7C16"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614385"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67EB9A" w14:textId="77777777" w:rsidR="00DA68E1" w:rsidRPr="00DD6050" w:rsidRDefault="00DA68E1" w:rsidP="00DA68E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B40BC9">
      <w:pPr>
        <w:pStyle w:val="Heading2"/>
      </w:pPr>
      <w:bookmarkStart w:id="19" w:name="_Toc230017231"/>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73A40E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E06C7">
        <w:rPr>
          <w:rFonts w:ascii="Arial" w:hAnsi="Arial" w:cs="Arial"/>
          <w:lang w:val="ro-RO"/>
        </w:rPr>
        <w:t>310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E06C7">
        <w:rPr>
          <w:rFonts w:ascii="Arial" w:hAnsi="Arial" w:cs="Arial"/>
          <w:lang w:val="ro-RO"/>
        </w:rPr>
        <w:t>415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E06C7">
        <w:rPr>
          <w:rFonts w:ascii="Arial" w:hAnsi="Arial" w:cs="Arial"/>
          <w:lang w:val="ro-RO"/>
        </w:rPr>
        <w:t>1911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E06C7">
        <w:rPr>
          <w:rFonts w:ascii="Arial" w:hAnsi="Arial" w:cs="Arial"/>
          <w:lang w:val="ro-RO"/>
        </w:rPr>
        <w:t>1305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3260FE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E06C7">
        <w:rPr>
          <w:rFonts w:ascii="Arial" w:hAnsi="Arial" w:cs="Arial"/>
          <w:lang w:val="it-IT"/>
        </w:rPr>
        <w:t>1096</w:t>
      </w:r>
      <w:r w:rsidR="00B424AA">
        <w:rPr>
          <w:rFonts w:ascii="Arial" w:hAnsi="Arial" w:cs="Arial"/>
          <w:lang w:val="it-IT"/>
        </w:rPr>
        <w:t xml:space="preserve"> persoane (</w:t>
      </w:r>
      <w:r w:rsidR="000E06C7">
        <w:rPr>
          <w:rFonts w:ascii="Arial" w:hAnsi="Arial" w:cs="Arial"/>
          <w:lang w:val="it-IT"/>
        </w:rPr>
        <w:t>-34</w:t>
      </w:r>
      <w:r w:rsidR="00B424AA">
        <w:rPr>
          <w:rFonts w:ascii="Arial" w:hAnsi="Arial" w:cs="Arial"/>
          <w:lang w:val="it-IT"/>
        </w:rPr>
        <w:t>,</w:t>
      </w:r>
      <w:r w:rsidR="000E06C7">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 xml:space="preserve">de la precedenta cartare, </w:t>
      </w:r>
      <w:r w:rsidR="000E06C7">
        <w:rPr>
          <w:rFonts w:ascii="Arial" w:hAnsi="Arial" w:cs="Arial"/>
          <w:lang w:val="it-IT"/>
        </w:rPr>
        <w:t xml:space="preserve">totuși </w:t>
      </w:r>
      <w:r w:rsidR="00F41201">
        <w:rPr>
          <w:rFonts w:ascii="Arial" w:hAnsi="Arial" w:cs="Arial"/>
          <w:lang w:val="it-IT"/>
        </w:rPr>
        <w:t>exist</w:t>
      </w:r>
      <w:r w:rsidR="000E06C7">
        <w:rPr>
          <w:rFonts w:ascii="Arial" w:hAnsi="Arial" w:cs="Arial"/>
          <w:lang w:val="it-IT"/>
        </w:rPr>
        <w:t>ă</w:t>
      </w:r>
      <w:r w:rsidR="00F41201">
        <w:rPr>
          <w:rFonts w:ascii="Arial" w:hAnsi="Arial" w:cs="Arial"/>
          <w:lang w:val="it-IT"/>
        </w:rPr>
        <w:t xml:space="preserve"> </w:t>
      </w:r>
      <w:r w:rsidR="000E06C7">
        <w:rPr>
          <w:rFonts w:ascii="Arial" w:hAnsi="Arial" w:cs="Arial"/>
          <w:lang w:val="it-IT"/>
        </w:rPr>
        <w:t xml:space="preserve">o </w:t>
      </w:r>
      <w:r w:rsidR="00277497">
        <w:rPr>
          <w:rFonts w:ascii="Arial" w:hAnsi="Arial" w:cs="Arial"/>
          <w:lang w:val="it-IT"/>
        </w:rPr>
        <w:t>creșter</w:t>
      </w:r>
      <w:r w:rsidR="000E06C7">
        <w:rPr>
          <w:rFonts w:ascii="Arial" w:hAnsi="Arial" w:cs="Arial"/>
          <w:lang w:val="it-IT"/>
        </w:rPr>
        <w:t>e</w:t>
      </w:r>
      <w:r w:rsidR="00D6476C">
        <w:rPr>
          <w:rFonts w:ascii="Arial" w:hAnsi="Arial" w:cs="Arial"/>
          <w:lang w:val="it-IT"/>
        </w:rPr>
        <w:t xml:space="preserve"> pentru </w:t>
      </w:r>
      <w:r w:rsidR="009A30A4">
        <w:rPr>
          <w:rFonts w:ascii="Arial" w:hAnsi="Arial" w:cs="Arial"/>
          <w:lang w:val="it-IT"/>
        </w:rPr>
        <w:t>interval</w:t>
      </w:r>
      <w:r w:rsidR="000E06C7">
        <w:rPr>
          <w:rFonts w:ascii="Arial" w:hAnsi="Arial" w:cs="Arial"/>
          <w:lang w:val="it-IT"/>
        </w:rPr>
        <w:t>u</w:t>
      </w:r>
      <w:r w:rsidR="009A30A4">
        <w:rPr>
          <w:rFonts w:ascii="Arial" w:hAnsi="Arial" w:cs="Arial"/>
          <w:lang w:val="it-IT"/>
        </w:rPr>
        <w:t>l</w:t>
      </w:r>
      <w:r w:rsidR="000E06C7">
        <w:rPr>
          <w:rFonts w:ascii="Arial" w:hAnsi="Arial" w:cs="Arial"/>
          <w:lang w:val="it-IT"/>
        </w:rPr>
        <w:t xml:space="preserve"> 70-74</w:t>
      </w:r>
      <w:r w:rsidR="00CE0AEE">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E06C7">
        <w:rPr>
          <w:rFonts w:ascii="Arial" w:hAnsi="Arial" w:cs="Arial"/>
          <w:lang w:val="it-IT"/>
        </w:rPr>
        <w:t>513</w:t>
      </w:r>
      <w:r w:rsidR="00B424AA">
        <w:rPr>
          <w:rFonts w:ascii="Arial" w:hAnsi="Arial" w:cs="Arial"/>
          <w:lang w:val="it-IT"/>
        </w:rPr>
        <w:t xml:space="preserve"> persoane (</w:t>
      </w:r>
      <w:r w:rsidR="000E06C7">
        <w:rPr>
          <w:rFonts w:ascii="Arial" w:hAnsi="Arial" w:cs="Arial"/>
          <w:lang w:val="it-IT"/>
        </w:rPr>
        <w:t>-16</w:t>
      </w:r>
      <w:r w:rsidR="00B424AA">
        <w:rPr>
          <w:rFonts w:ascii="Arial" w:hAnsi="Arial" w:cs="Arial"/>
          <w:lang w:val="it-IT"/>
        </w:rPr>
        <w:t>,</w:t>
      </w:r>
      <w:r w:rsidR="000E06C7">
        <w:rPr>
          <w:rFonts w:ascii="Arial" w:hAnsi="Arial" w:cs="Arial"/>
          <w:lang w:val="it-IT"/>
        </w:rPr>
        <w:t>23</w:t>
      </w:r>
      <w:r w:rsidR="00B424AA">
        <w:rPr>
          <w:rFonts w:ascii="Arial" w:hAnsi="Arial" w:cs="Arial"/>
          <w:lang w:val="it-IT"/>
        </w:rPr>
        <w:t xml:space="preserve">%) </w:t>
      </w:r>
      <w:r w:rsidR="00B424AA" w:rsidRPr="00BA7A3C">
        <w:rPr>
          <w:rFonts w:ascii="Arial" w:hAnsi="Arial" w:cs="Arial"/>
          <w:lang w:val="it-IT"/>
        </w:rPr>
        <w:t xml:space="preserve">de la precedenta cartare, </w:t>
      </w:r>
      <w:r w:rsidR="000E06C7">
        <w:rPr>
          <w:rFonts w:ascii="Arial" w:hAnsi="Arial" w:cs="Arial"/>
          <w:lang w:val="it-IT"/>
        </w:rPr>
        <w:t xml:space="preserve">totuși </w:t>
      </w:r>
      <w:r w:rsidR="00D6476C">
        <w:rPr>
          <w:rFonts w:ascii="Arial" w:hAnsi="Arial" w:cs="Arial"/>
          <w:lang w:val="it-IT"/>
        </w:rPr>
        <w:t>exist</w:t>
      </w:r>
      <w:r w:rsidR="000E06C7">
        <w:rPr>
          <w:rFonts w:ascii="Arial" w:hAnsi="Arial" w:cs="Arial"/>
          <w:lang w:val="it-IT"/>
        </w:rPr>
        <w:t>ă o</w:t>
      </w:r>
      <w:r w:rsidR="00D6476C">
        <w:rPr>
          <w:rFonts w:ascii="Arial" w:hAnsi="Arial" w:cs="Arial"/>
          <w:lang w:val="it-IT"/>
        </w:rPr>
        <w:t xml:space="preserve"> </w:t>
      </w:r>
      <w:r w:rsidR="009F3DDB">
        <w:rPr>
          <w:rFonts w:ascii="Arial" w:hAnsi="Arial" w:cs="Arial"/>
          <w:lang w:val="it-IT"/>
        </w:rPr>
        <w:t>creșter</w:t>
      </w:r>
      <w:r w:rsidR="000E06C7">
        <w:rPr>
          <w:rFonts w:ascii="Arial" w:hAnsi="Arial" w:cs="Arial"/>
          <w:lang w:val="it-IT"/>
        </w:rPr>
        <w:t>e</w:t>
      </w:r>
      <w:r w:rsidR="00D6476C">
        <w:rPr>
          <w:rFonts w:ascii="Arial" w:hAnsi="Arial" w:cs="Arial"/>
          <w:lang w:val="it-IT"/>
        </w:rPr>
        <w:t xml:space="preserve"> pentru intervalele</w:t>
      </w:r>
      <w:r w:rsidR="009F3DDB">
        <w:rPr>
          <w:rFonts w:ascii="Arial" w:hAnsi="Arial" w:cs="Arial"/>
          <w:lang w:val="it-IT"/>
        </w:rPr>
        <w:t xml:space="preserve"> 60-64 dB și 65-69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E06C7" w:rsidRPr="00BD3863" w14:paraId="7B852E77" w14:textId="77777777" w:rsidTr="00736E0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DF02857"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14893D6"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5C2087"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158C631"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5B8215D" w14:textId="77777777" w:rsidR="000E06C7" w:rsidRPr="008537F4" w:rsidRDefault="000E06C7" w:rsidP="00736E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3E4C547" w14:textId="77777777" w:rsidR="000E06C7" w:rsidRPr="008537F4" w:rsidRDefault="000E06C7" w:rsidP="00736E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A70FC21" w14:textId="77777777" w:rsidR="000E06C7" w:rsidRPr="008537F4" w:rsidRDefault="000E06C7" w:rsidP="00736E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E06C7" w:rsidRPr="00BD3863" w14:paraId="418FE0A9" w14:textId="77777777" w:rsidTr="00736E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F547913"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6B5B2D5"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1036</w:t>
            </w:r>
          </w:p>
        </w:tc>
        <w:tc>
          <w:tcPr>
            <w:tcW w:w="1117" w:type="dxa"/>
            <w:tcBorders>
              <w:top w:val="nil"/>
              <w:left w:val="nil"/>
              <w:bottom w:val="single" w:sz="4" w:space="0" w:color="auto"/>
              <w:right w:val="single" w:sz="4" w:space="0" w:color="auto"/>
            </w:tcBorders>
            <w:vAlign w:val="center"/>
          </w:tcPr>
          <w:p w14:paraId="239A628F"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388</w:t>
            </w:r>
          </w:p>
        </w:tc>
        <w:tc>
          <w:tcPr>
            <w:tcW w:w="1134" w:type="dxa"/>
            <w:tcBorders>
              <w:top w:val="nil"/>
              <w:left w:val="nil"/>
              <w:bottom w:val="single" w:sz="4" w:space="0" w:color="auto"/>
              <w:right w:val="single" w:sz="4" w:space="0" w:color="auto"/>
            </w:tcBorders>
            <w:vAlign w:val="center"/>
          </w:tcPr>
          <w:p w14:paraId="74C3BEDE"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361</w:t>
            </w:r>
          </w:p>
        </w:tc>
        <w:tc>
          <w:tcPr>
            <w:tcW w:w="1134" w:type="dxa"/>
            <w:tcBorders>
              <w:top w:val="nil"/>
              <w:left w:val="nil"/>
              <w:bottom w:val="single" w:sz="4" w:space="0" w:color="auto"/>
              <w:right w:val="single" w:sz="4" w:space="0" w:color="auto"/>
            </w:tcBorders>
            <w:vAlign w:val="center"/>
          </w:tcPr>
          <w:p w14:paraId="147E5053"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293</w:t>
            </w:r>
          </w:p>
        </w:tc>
        <w:tc>
          <w:tcPr>
            <w:tcW w:w="1022" w:type="dxa"/>
            <w:tcBorders>
              <w:top w:val="nil"/>
              <w:left w:val="nil"/>
              <w:bottom w:val="single" w:sz="4" w:space="0" w:color="auto"/>
              <w:right w:val="single" w:sz="4" w:space="0" w:color="auto"/>
            </w:tcBorders>
            <w:vAlign w:val="center"/>
          </w:tcPr>
          <w:p w14:paraId="4CDC356D"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noWrap/>
            <w:vAlign w:val="bottom"/>
          </w:tcPr>
          <w:p w14:paraId="36FA760F" w14:textId="77777777" w:rsidR="000E06C7" w:rsidRPr="008537F4" w:rsidRDefault="000E06C7" w:rsidP="00736E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2095</w:t>
            </w:r>
          </w:p>
        </w:tc>
      </w:tr>
      <w:tr w:rsidR="000E06C7" w:rsidRPr="00BD3863" w14:paraId="63ECA1F5" w14:textId="77777777" w:rsidTr="00736E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AA8A9C"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4946CFE"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1123</w:t>
            </w:r>
          </w:p>
        </w:tc>
        <w:tc>
          <w:tcPr>
            <w:tcW w:w="1117" w:type="dxa"/>
            <w:tcBorders>
              <w:top w:val="nil"/>
              <w:left w:val="nil"/>
              <w:bottom w:val="single" w:sz="4" w:space="0" w:color="auto"/>
              <w:right w:val="single" w:sz="4" w:space="0" w:color="auto"/>
            </w:tcBorders>
            <w:vAlign w:val="center"/>
          </w:tcPr>
          <w:p w14:paraId="7D2642CE"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1020</w:t>
            </w:r>
          </w:p>
        </w:tc>
        <w:tc>
          <w:tcPr>
            <w:tcW w:w="1134" w:type="dxa"/>
            <w:tcBorders>
              <w:top w:val="nil"/>
              <w:left w:val="nil"/>
              <w:bottom w:val="single" w:sz="4" w:space="0" w:color="auto"/>
              <w:right w:val="single" w:sz="4" w:space="0" w:color="auto"/>
            </w:tcBorders>
            <w:vAlign w:val="center"/>
          </w:tcPr>
          <w:p w14:paraId="3FDDE6D3"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822</w:t>
            </w:r>
          </w:p>
        </w:tc>
        <w:tc>
          <w:tcPr>
            <w:tcW w:w="1134" w:type="dxa"/>
            <w:tcBorders>
              <w:top w:val="nil"/>
              <w:left w:val="nil"/>
              <w:bottom w:val="single" w:sz="4" w:space="0" w:color="auto"/>
              <w:right w:val="single" w:sz="4" w:space="0" w:color="auto"/>
            </w:tcBorders>
            <w:vAlign w:val="center"/>
          </w:tcPr>
          <w:p w14:paraId="3EED0E96"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226</w:t>
            </w:r>
          </w:p>
        </w:tc>
        <w:tc>
          <w:tcPr>
            <w:tcW w:w="1022" w:type="dxa"/>
            <w:tcBorders>
              <w:top w:val="nil"/>
              <w:left w:val="nil"/>
              <w:bottom w:val="single" w:sz="4" w:space="0" w:color="auto"/>
              <w:right w:val="single" w:sz="4" w:space="0" w:color="auto"/>
            </w:tcBorders>
            <w:vAlign w:val="center"/>
          </w:tcPr>
          <w:p w14:paraId="2755537B"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F705800" w14:textId="77777777" w:rsidR="000E06C7" w:rsidRPr="008537F4" w:rsidRDefault="000E06C7" w:rsidP="00736E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3191</w:t>
            </w:r>
          </w:p>
        </w:tc>
      </w:tr>
      <w:tr w:rsidR="000E06C7" w:rsidRPr="00BD3863" w14:paraId="43E58BE7" w14:textId="77777777" w:rsidTr="00736E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0E296C"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257B98D"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117" w:type="dxa"/>
            <w:tcBorders>
              <w:top w:val="nil"/>
              <w:left w:val="nil"/>
              <w:bottom w:val="single" w:sz="4" w:space="0" w:color="auto"/>
              <w:right w:val="single" w:sz="4" w:space="0" w:color="auto"/>
            </w:tcBorders>
            <w:vAlign w:val="center"/>
          </w:tcPr>
          <w:p w14:paraId="1A761B3C"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-632</w:t>
            </w:r>
          </w:p>
        </w:tc>
        <w:tc>
          <w:tcPr>
            <w:tcW w:w="1134" w:type="dxa"/>
            <w:tcBorders>
              <w:top w:val="nil"/>
              <w:left w:val="nil"/>
              <w:bottom w:val="single" w:sz="4" w:space="0" w:color="auto"/>
              <w:right w:val="single" w:sz="4" w:space="0" w:color="auto"/>
            </w:tcBorders>
            <w:vAlign w:val="center"/>
          </w:tcPr>
          <w:p w14:paraId="3FFF8B70"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-461</w:t>
            </w:r>
          </w:p>
        </w:tc>
        <w:tc>
          <w:tcPr>
            <w:tcW w:w="1134" w:type="dxa"/>
            <w:tcBorders>
              <w:top w:val="nil"/>
              <w:left w:val="nil"/>
              <w:bottom w:val="single" w:sz="4" w:space="0" w:color="auto"/>
              <w:right w:val="single" w:sz="4" w:space="0" w:color="auto"/>
            </w:tcBorders>
            <w:vAlign w:val="center"/>
          </w:tcPr>
          <w:p w14:paraId="49951BD5"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67</w:t>
            </w:r>
          </w:p>
        </w:tc>
        <w:tc>
          <w:tcPr>
            <w:tcW w:w="1022" w:type="dxa"/>
            <w:tcBorders>
              <w:top w:val="nil"/>
              <w:left w:val="nil"/>
              <w:bottom w:val="single" w:sz="4" w:space="0" w:color="auto"/>
              <w:right w:val="single" w:sz="4" w:space="0" w:color="auto"/>
            </w:tcBorders>
            <w:vAlign w:val="center"/>
          </w:tcPr>
          <w:p w14:paraId="7859938A"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006" w:type="dxa"/>
            <w:tcBorders>
              <w:top w:val="nil"/>
              <w:left w:val="nil"/>
              <w:bottom w:val="single" w:sz="4" w:space="0" w:color="auto"/>
              <w:right w:val="single" w:sz="4" w:space="0" w:color="auto"/>
            </w:tcBorders>
            <w:vAlign w:val="center"/>
          </w:tcPr>
          <w:p w14:paraId="1F7E1B2F" w14:textId="77777777" w:rsidR="000E06C7" w:rsidRPr="008537F4" w:rsidRDefault="000E06C7" w:rsidP="00736E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-1096</w:t>
            </w:r>
          </w:p>
        </w:tc>
      </w:tr>
      <w:tr w:rsidR="000E06C7" w:rsidRPr="00BD3863" w14:paraId="766530CB" w14:textId="77777777" w:rsidTr="00736E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34EEBD"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1B7AFFE"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-7,75%</w:t>
            </w:r>
          </w:p>
        </w:tc>
        <w:tc>
          <w:tcPr>
            <w:tcW w:w="1117" w:type="dxa"/>
            <w:tcBorders>
              <w:top w:val="nil"/>
              <w:left w:val="nil"/>
              <w:bottom w:val="single" w:sz="4" w:space="0" w:color="auto"/>
              <w:right w:val="single" w:sz="4" w:space="0" w:color="auto"/>
            </w:tcBorders>
            <w:vAlign w:val="center"/>
          </w:tcPr>
          <w:p w14:paraId="7EE742E4"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-61,96%</w:t>
            </w:r>
          </w:p>
        </w:tc>
        <w:tc>
          <w:tcPr>
            <w:tcW w:w="1134" w:type="dxa"/>
            <w:tcBorders>
              <w:top w:val="nil"/>
              <w:left w:val="nil"/>
              <w:bottom w:val="single" w:sz="4" w:space="0" w:color="auto"/>
              <w:right w:val="single" w:sz="4" w:space="0" w:color="auto"/>
            </w:tcBorders>
            <w:vAlign w:val="center"/>
          </w:tcPr>
          <w:p w14:paraId="08FE17B3" w14:textId="77777777" w:rsidR="000E06C7" w:rsidRPr="00313645"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-56,08%</w:t>
            </w:r>
          </w:p>
        </w:tc>
        <w:tc>
          <w:tcPr>
            <w:tcW w:w="1134" w:type="dxa"/>
            <w:tcBorders>
              <w:top w:val="nil"/>
              <w:left w:val="nil"/>
              <w:bottom w:val="single" w:sz="4" w:space="0" w:color="auto"/>
              <w:right w:val="single" w:sz="4" w:space="0" w:color="auto"/>
            </w:tcBorders>
            <w:vAlign w:val="center"/>
          </w:tcPr>
          <w:p w14:paraId="16DFE39B"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29,65%</w:t>
            </w:r>
          </w:p>
        </w:tc>
        <w:tc>
          <w:tcPr>
            <w:tcW w:w="1022" w:type="dxa"/>
            <w:tcBorders>
              <w:top w:val="nil"/>
              <w:left w:val="nil"/>
              <w:bottom w:val="single" w:sz="4" w:space="0" w:color="auto"/>
              <w:right w:val="single" w:sz="4" w:space="0" w:color="auto"/>
            </w:tcBorders>
            <w:vAlign w:val="center"/>
          </w:tcPr>
          <w:p w14:paraId="262B5FEA" w14:textId="77777777" w:rsidR="000E06C7" w:rsidRPr="008537F4" w:rsidRDefault="000E06C7" w:rsidP="00736E0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90B6D18" w14:textId="77777777" w:rsidR="000E06C7" w:rsidRPr="008537F4" w:rsidRDefault="000E06C7" w:rsidP="00736E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-34,35%</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0E06C7" w:rsidRPr="00BD3863" w14:paraId="120CFD4A" w14:textId="77777777" w:rsidTr="00736E0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E2FF5C3"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0F3F8C7"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A9BDA50"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812F7BF"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AB71535"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CB55C48"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4A221AD"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AF2DCCA" w14:textId="77777777" w:rsidR="000E06C7" w:rsidRPr="00BD3863" w:rsidRDefault="000E06C7" w:rsidP="00736E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E06C7" w:rsidRPr="00BD3863" w14:paraId="3CC7CEB0" w14:textId="77777777" w:rsidTr="00736E01">
        <w:trPr>
          <w:trHeight w:val="288"/>
        </w:trPr>
        <w:tc>
          <w:tcPr>
            <w:tcW w:w="2980" w:type="dxa"/>
            <w:tcBorders>
              <w:top w:val="nil"/>
              <w:left w:val="single" w:sz="4" w:space="0" w:color="auto"/>
              <w:bottom w:val="single" w:sz="4" w:space="0" w:color="auto"/>
              <w:right w:val="single" w:sz="4" w:space="0" w:color="auto"/>
            </w:tcBorders>
            <w:vAlign w:val="center"/>
            <w:hideMark/>
          </w:tcPr>
          <w:p w14:paraId="175DB370"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0B981F8"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1342</w:t>
            </w:r>
          </w:p>
        </w:tc>
        <w:tc>
          <w:tcPr>
            <w:tcW w:w="1117" w:type="dxa"/>
            <w:tcBorders>
              <w:top w:val="nil"/>
              <w:left w:val="nil"/>
              <w:bottom w:val="single" w:sz="4" w:space="0" w:color="auto"/>
              <w:right w:val="single" w:sz="4" w:space="0" w:color="auto"/>
            </w:tcBorders>
            <w:vAlign w:val="center"/>
          </w:tcPr>
          <w:p w14:paraId="67BBB5FF"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597</w:t>
            </w:r>
          </w:p>
        </w:tc>
        <w:tc>
          <w:tcPr>
            <w:tcW w:w="1080" w:type="dxa"/>
            <w:tcBorders>
              <w:top w:val="nil"/>
              <w:left w:val="nil"/>
              <w:bottom w:val="single" w:sz="4" w:space="0" w:color="auto"/>
              <w:right w:val="single" w:sz="4" w:space="0" w:color="auto"/>
            </w:tcBorders>
            <w:vAlign w:val="center"/>
          </w:tcPr>
          <w:p w14:paraId="2741EC9A"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293</w:t>
            </w:r>
          </w:p>
        </w:tc>
        <w:tc>
          <w:tcPr>
            <w:tcW w:w="1165" w:type="dxa"/>
            <w:tcBorders>
              <w:top w:val="nil"/>
              <w:left w:val="nil"/>
              <w:bottom w:val="single" w:sz="4" w:space="0" w:color="auto"/>
              <w:right w:val="single" w:sz="4" w:space="0" w:color="auto"/>
            </w:tcBorders>
            <w:vAlign w:val="center"/>
          </w:tcPr>
          <w:p w14:paraId="271EA3A4"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357</w:t>
            </w:r>
          </w:p>
        </w:tc>
        <w:tc>
          <w:tcPr>
            <w:tcW w:w="1113" w:type="dxa"/>
            <w:tcBorders>
              <w:top w:val="nil"/>
              <w:left w:val="nil"/>
              <w:bottom w:val="single" w:sz="4" w:space="0" w:color="auto"/>
              <w:right w:val="single" w:sz="4" w:space="0" w:color="auto"/>
            </w:tcBorders>
            <w:vAlign w:val="center"/>
          </w:tcPr>
          <w:p w14:paraId="5D78A04B"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806" w:type="dxa"/>
            <w:tcBorders>
              <w:top w:val="nil"/>
              <w:left w:val="nil"/>
              <w:bottom w:val="single" w:sz="4" w:space="0" w:color="auto"/>
              <w:right w:val="single" w:sz="4" w:space="0" w:color="auto"/>
            </w:tcBorders>
            <w:vAlign w:val="center"/>
          </w:tcPr>
          <w:p w14:paraId="77AA55A7"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CA4E3E6" w14:textId="77777777" w:rsidR="000E06C7" w:rsidRPr="00BA7A3C" w:rsidRDefault="000E06C7" w:rsidP="00736E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2647</w:t>
            </w:r>
          </w:p>
        </w:tc>
      </w:tr>
      <w:tr w:rsidR="000E06C7" w:rsidRPr="00BD3863" w14:paraId="1223A7D2" w14:textId="77777777" w:rsidTr="00736E01">
        <w:trPr>
          <w:trHeight w:val="288"/>
        </w:trPr>
        <w:tc>
          <w:tcPr>
            <w:tcW w:w="2980" w:type="dxa"/>
            <w:tcBorders>
              <w:top w:val="nil"/>
              <w:left w:val="single" w:sz="4" w:space="0" w:color="auto"/>
              <w:bottom w:val="single" w:sz="4" w:space="0" w:color="auto"/>
              <w:right w:val="single" w:sz="4" w:space="0" w:color="auto"/>
            </w:tcBorders>
            <w:vAlign w:val="center"/>
            <w:hideMark/>
          </w:tcPr>
          <w:p w14:paraId="58511180"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91933FE"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1158</w:t>
            </w:r>
          </w:p>
        </w:tc>
        <w:tc>
          <w:tcPr>
            <w:tcW w:w="1117" w:type="dxa"/>
            <w:tcBorders>
              <w:top w:val="nil"/>
              <w:left w:val="nil"/>
              <w:bottom w:val="single" w:sz="4" w:space="0" w:color="auto"/>
              <w:right w:val="single" w:sz="4" w:space="0" w:color="auto"/>
            </w:tcBorders>
            <w:vAlign w:val="center"/>
          </w:tcPr>
          <w:p w14:paraId="16EC5E9C"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998</w:t>
            </w:r>
          </w:p>
        </w:tc>
        <w:tc>
          <w:tcPr>
            <w:tcW w:w="1080" w:type="dxa"/>
            <w:tcBorders>
              <w:top w:val="nil"/>
              <w:left w:val="nil"/>
              <w:bottom w:val="single" w:sz="4" w:space="0" w:color="auto"/>
              <w:right w:val="single" w:sz="4" w:space="0" w:color="auto"/>
            </w:tcBorders>
            <w:vAlign w:val="center"/>
          </w:tcPr>
          <w:p w14:paraId="04F63728"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793</w:t>
            </w:r>
          </w:p>
        </w:tc>
        <w:tc>
          <w:tcPr>
            <w:tcW w:w="1165" w:type="dxa"/>
            <w:tcBorders>
              <w:top w:val="nil"/>
              <w:left w:val="nil"/>
              <w:bottom w:val="single" w:sz="4" w:space="0" w:color="auto"/>
              <w:right w:val="single" w:sz="4" w:space="0" w:color="auto"/>
            </w:tcBorders>
            <w:vAlign w:val="center"/>
          </w:tcPr>
          <w:p w14:paraId="74AE9AA6"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113" w:type="dxa"/>
            <w:tcBorders>
              <w:top w:val="nil"/>
              <w:left w:val="nil"/>
              <w:bottom w:val="single" w:sz="4" w:space="0" w:color="auto"/>
              <w:right w:val="single" w:sz="4" w:space="0" w:color="auto"/>
            </w:tcBorders>
            <w:vAlign w:val="center"/>
          </w:tcPr>
          <w:p w14:paraId="696FB715"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DCF864E"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D604AD6" w14:textId="77777777" w:rsidR="000E06C7" w:rsidRPr="00BA7A3C" w:rsidRDefault="000E06C7" w:rsidP="00736E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3160</w:t>
            </w:r>
          </w:p>
        </w:tc>
      </w:tr>
      <w:tr w:rsidR="000E06C7" w:rsidRPr="00BD3863" w14:paraId="602B5EFA" w14:textId="77777777" w:rsidTr="00736E01">
        <w:trPr>
          <w:trHeight w:val="288"/>
        </w:trPr>
        <w:tc>
          <w:tcPr>
            <w:tcW w:w="2980" w:type="dxa"/>
            <w:tcBorders>
              <w:top w:val="nil"/>
              <w:left w:val="single" w:sz="4" w:space="0" w:color="auto"/>
              <w:bottom w:val="single" w:sz="4" w:space="0" w:color="auto"/>
              <w:right w:val="single" w:sz="4" w:space="0" w:color="auto"/>
            </w:tcBorders>
            <w:vAlign w:val="center"/>
            <w:hideMark/>
          </w:tcPr>
          <w:p w14:paraId="7CE9DFFA"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3427EF8"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184</w:t>
            </w:r>
          </w:p>
        </w:tc>
        <w:tc>
          <w:tcPr>
            <w:tcW w:w="1117" w:type="dxa"/>
            <w:tcBorders>
              <w:top w:val="nil"/>
              <w:left w:val="nil"/>
              <w:bottom w:val="single" w:sz="4" w:space="0" w:color="auto"/>
              <w:right w:val="single" w:sz="4" w:space="0" w:color="auto"/>
            </w:tcBorders>
            <w:vAlign w:val="center"/>
          </w:tcPr>
          <w:p w14:paraId="190DC165"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-401</w:t>
            </w:r>
          </w:p>
        </w:tc>
        <w:tc>
          <w:tcPr>
            <w:tcW w:w="1080" w:type="dxa"/>
            <w:tcBorders>
              <w:top w:val="nil"/>
              <w:left w:val="nil"/>
              <w:bottom w:val="single" w:sz="4" w:space="0" w:color="auto"/>
              <w:right w:val="single" w:sz="4" w:space="0" w:color="auto"/>
            </w:tcBorders>
            <w:vAlign w:val="center"/>
          </w:tcPr>
          <w:p w14:paraId="3FC0F63D"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-500</w:t>
            </w:r>
          </w:p>
        </w:tc>
        <w:tc>
          <w:tcPr>
            <w:tcW w:w="1165" w:type="dxa"/>
            <w:tcBorders>
              <w:top w:val="nil"/>
              <w:left w:val="nil"/>
              <w:bottom w:val="single" w:sz="4" w:space="0" w:color="auto"/>
              <w:right w:val="single" w:sz="4" w:space="0" w:color="auto"/>
            </w:tcBorders>
            <w:vAlign w:val="center"/>
          </w:tcPr>
          <w:p w14:paraId="68B364FD"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146</w:t>
            </w:r>
          </w:p>
        </w:tc>
        <w:tc>
          <w:tcPr>
            <w:tcW w:w="1113" w:type="dxa"/>
            <w:tcBorders>
              <w:top w:val="nil"/>
              <w:left w:val="nil"/>
              <w:bottom w:val="single" w:sz="4" w:space="0" w:color="auto"/>
              <w:right w:val="single" w:sz="4" w:space="0" w:color="auto"/>
            </w:tcBorders>
            <w:vAlign w:val="center"/>
          </w:tcPr>
          <w:p w14:paraId="45362E27"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806" w:type="dxa"/>
            <w:tcBorders>
              <w:top w:val="nil"/>
              <w:left w:val="nil"/>
              <w:bottom w:val="single" w:sz="4" w:space="0" w:color="auto"/>
              <w:right w:val="single" w:sz="4" w:space="0" w:color="auto"/>
            </w:tcBorders>
            <w:vAlign w:val="center"/>
          </w:tcPr>
          <w:p w14:paraId="4A956BC1"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1539FEE" w14:textId="77777777" w:rsidR="000E06C7" w:rsidRPr="00BA7A3C" w:rsidRDefault="000E06C7" w:rsidP="00736E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-513</w:t>
            </w:r>
          </w:p>
        </w:tc>
      </w:tr>
      <w:tr w:rsidR="000E06C7" w:rsidRPr="00BD3863" w14:paraId="1F96D771" w14:textId="77777777" w:rsidTr="00736E01">
        <w:trPr>
          <w:trHeight w:val="288"/>
        </w:trPr>
        <w:tc>
          <w:tcPr>
            <w:tcW w:w="2980" w:type="dxa"/>
            <w:tcBorders>
              <w:top w:val="nil"/>
              <w:left w:val="single" w:sz="4" w:space="0" w:color="auto"/>
              <w:bottom w:val="single" w:sz="4" w:space="0" w:color="auto"/>
              <w:right w:val="single" w:sz="4" w:space="0" w:color="auto"/>
            </w:tcBorders>
            <w:vAlign w:val="center"/>
            <w:hideMark/>
          </w:tcPr>
          <w:p w14:paraId="7AE77DC6" w14:textId="77777777" w:rsidR="000E06C7" w:rsidRPr="00BD3863" w:rsidRDefault="000E06C7" w:rsidP="00736E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DD116C8"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15,89%</w:t>
            </w:r>
          </w:p>
        </w:tc>
        <w:tc>
          <w:tcPr>
            <w:tcW w:w="1117" w:type="dxa"/>
            <w:tcBorders>
              <w:top w:val="nil"/>
              <w:left w:val="nil"/>
              <w:bottom w:val="single" w:sz="4" w:space="0" w:color="auto"/>
              <w:right w:val="single" w:sz="4" w:space="0" w:color="auto"/>
            </w:tcBorders>
            <w:vAlign w:val="center"/>
          </w:tcPr>
          <w:p w14:paraId="7963C840"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-40,18%</w:t>
            </w:r>
          </w:p>
        </w:tc>
        <w:tc>
          <w:tcPr>
            <w:tcW w:w="1080" w:type="dxa"/>
            <w:tcBorders>
              <w:top w:val="nil"/>
              <w:left w:val="nil"/>
              <w:bottom w:val="single" w:sz="4" w:space="0" w:color="auto"/>
              <w:right w:val="single" w:sz="4" w:space="0" w:color="auto"/>
            </w:tcBorders>
            <w:vAlign w:val="center"/>
          </w:tcPr>
          <w:p w14:paraId="0406380A"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-63,05%</w:t>
            </w:r>
          </w:p>
        </w:tc>
        <w:tc>
          <w:tcPr>
            <w:tcW w:w="1165" w:type="dxa"/>
            <w:tcBorders>
              <w:top w:val="nil"/>
              <w:left w:val="nil"/>
              <w:bottom w:val="single" w:sz="4" w:space="0" w:color="auto"/>
              <w:right w:val="single" w:sz="4" w:space="0" w:color="auto"/>
            </w:tcBorders>
            <w:vAlign w:val="center"/>
          </w:tcPr>
          <w:p w14:paraId="7DA0839D"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69,19%</w:t>
            </w:r>
          </w:p>
        </w:tc>
        <w:tc>
          <w:tcPr>
            <w:tcW w:w="1113" w:type="dxa"/>
            <w:tcBorders>
              <w:top w:val="nil"/>
              <w:left w:val="nil"/>
              <w:bottom w:val="single" w:sz="4" w:space="0" w:color="auto"/>
              <w:right w:val="single" w:sz="4" w:space="0" w:color="auto"/>
            </w:tcBorders>
            <w:vAlign w:val="center"/>
          </w:tcPr>
          <w:p w14:paraId="11E60FC8"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41F814F1" w14:textId="77777777" w:rsidR="000E06C7" w:rsidRPr="00BA7A3C" w:rsidRDefault="000E06C7" w:rsidP="00736E0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5483E9C" w14:textId="77777777" w:rsidR="000E06C7" w:rsidRPr="00BA7A3C" w:rsidRDefault="000E06C7" w:rsidP="00736E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-16,23%</w:t>
            </w:r>
          </w:p>
        </w:tc>
      </w:tr>
    </w:tbl>
    <w:p w14:paraId="4BC0EBD0" w14:textId="77777777" w:rsidR="00B113BA" w:rsidRDefault="00B113BA" w:rsidP="00B14280">
      <w:pPr>
        <w:autoSpaceDE w:val="0"/>
        <w:jc w:val="center"/>
        <w:rPr>
          <w:rFonts w:ascii="Arial" w:hAnsi="Arial" w:cs="Arial"/>
          <w:lang w:val="ro-RO"/>
        </w:rPr>
      </w:pPr>
    </w:p>
    <w:p w14:paraId="1F00EC4B" w14:textId="1161FF9E" w:rsidR="00EA46A4" w:rsidRPr="00514532" w:rsidRDefault="00B40BC9" w:rsidP="00B40BC9">
      <w:pPr>
        <w:pStyle w:val="Heading2"/>
      </w:pPr>
      <w:bookmarkStart w:id="20" w:name="_Toc23001723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2F1D30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E06C7">
        <w:rPr>
          <w:rFonts w:ascii="Arial" w:hAnsi="Arial" w:cs="Arial"/>
          <w:lang w:val="pt-BR"/>
        </w:rPr>
        <w:t>DN1C_km8+300-km13+225</w:t>
      </w:r>
      <w:r w:rsidR="005268D7" w:rsidRPr="00FD1C6E">
        <w:rPr>
          <w:rFonts w:ascii="Arial" w:hAnsi="Arial" w:cs="Arial"/>
          <w:lang w:val="it-IT"/>
        </w:rPr>
        <w:t>, cod identificare RD_RO_00_</w:t>
      </w:r>
      <w:r w:rsidR="00EA17ED">
        <w:rPr>
          <w:rFonts w:ascii="Arial" w:hAnsi="Arial" w:cs="Arial"/>
          <w:lang w:val="it-IT"/>
        </w:rPr>
        <w:t>21</w:t>
      </w:r>
      <w:r w:rsidR="000E06C7">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2442CDF" w:rsidR="00BB09BF" w:rsidRPr="00BB09BF" w:rsidRDefault="000E06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272EBC5" w14:textId="2875DA81" w:rsidR="00BB09BF" w:rsidRPr="00BB09BF" w:rsidRDefault="000E06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4127D11" w:rsidR="00FC534B" w:rsidRPr="00FC534B" w:rsidRDefault="000E06C7" w:rsidP="00DF0BBF">
      <w:pPr>
        <w:suppressAutoHyphens w:val="0"/>
        <w:jc w:val="center"/>
        <w:rPr>
          <w:kern w:val="0"/>
          <w:lang w:val="ro-RO" w:eastAsia="ro-RO"/>
        </w:rPr>
      </w:pPr>
      <w:r>
        <w:rPr>
          <w:noProof/>
        </w:rPr>
        <w:drawing>
          <wp:inline distT="0" distB="0" distL="0" distR="0" wp14:anchorId="0454E319" wp14:editId="4798FB8A">
            <wp:extent cx="4866667" cy="681902"/>
            <wp:effectExtent l="0" t="0" r="0" b="4445"/>
            <wp:docPr id="15" name="Kép 14">
              <a:extLst xmlns:a="http://schemas.openxmlformats.org/drawingml/2006/main">
                <a:ext uri="{FF2B5EF4-FFF2-40B4-BE49-F238E27FC236}">
                  <a16:creationId xmlns:a16="http://schemas.microsoft.com/office/drawing/2014/main" id="{4A5A120B-AC5F-7849-A670-2F8594B227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4">
                      <a:extLst>
                        <a:ext uri="{FF2B5EF4-FFF2-40B4-BE49-F238E27FC236}">
                          <a16:creationId xmlns:a16="http://schemas.microsoft.com/office/drawing/2014/main" id="{4A5A120B-AC5F-7849-A670-2F8594B22721}"/>
                        </a:ext>
                      </a:extLst>
                    </pic:cNvPr>
                    <pic:cNvPicPr>
                      <a:picLocks noChangeAspect="1"/>
                    </pic:cNvPicPr>
                  </pic:nvPicPr>
                  <pic:blipFill>
                    <a:blip r:embed="rId17"/>
                    <a:stretch>
                      <a:fillRect/>
                    </a:stretch>
                  </pic:blipFill>
                  <pic:spPr>
                    <a:xfrm>
                      <a:off x="0" y="0"/>
                      <a:ext cx="4866667" cy="681902"/>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03C90" w:rsidRPr="00503C90" w14:paraId="642B30DF" w14:textId="77777777" w:rsidTr="00503C9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E9A87E"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 xml:space="preserve">Banda de </w:t>
            </w:r>
            <w:proofErr w:type="spellStart"/>
            <w:r w:rsidRPr="00503C9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43F1D97E"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proofErr w:type="spellStart"/>
            <w:r w:rsidRPr="00503C90">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3189F2"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7785D437"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TOTAL</w:t>
            </w:r>
          </w:p>
        </w:tc>
      </w:tr>
      <w:tr w:rsidR="00503C90" w:rsidRPr="00503C90" w14:paraId="74AE5F20" w14:textId="77777777" w:rsidTr="00503C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FED49E" w14:textId="77777777" w:rsidR="00503C90" w:rsidRPr="00503C90" w:rsidRDefault="00503C90" w:rsidP="00503C9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62FAA09"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proofErr w:type="spellStart"/>
            <w:r w:rsidRPr="00503C90">
              <w:rPr>
                <w:rFonts w:ascii="Calibri" w:hAnsi="Calibri" w:cs="Calibri"/>
                <w:b/>
                <w:bCs/>
                <w:color w:val="000000"/>
                <w:kern w:val="0"/>
                <w:sz w:val="16"/>
                <w:szCs w:val="16"/>
                <w:lang w:eastAsia="en-US"/>
              </w:rPr>
              <w:t>Efect</w:t>
            </w:r>
            <w:proofErr w:type="spellEnd"/>
            <w:r w:rsidRPr="00503C90">
              <w:rPr>
                <w:rFonts w:ascii="Calibri" w:hAnsi="Calibri" w:cs="Calibri"/>
                <w:b/>
                <w:bCs/>
                <w:color w:val="000000"/>
                <w:kern w:val="0"/>
                <w:sz w:val="16"/>
                <w:szCs w:val="16"/>
                <w:lang w:eastAsia="en-US"/>
              </w:rPr>
              <w:t xml:space="preserve"> </w:t>
            </w:r>
            <w:proofErr w:type="spellStart"/>
            <w:r w:rsidRPr="00503C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9ADFAD"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proofErr w:type="spellStart"/>
            <w:r w:rsidRPr="00503C90">
              <w:rPr>
                <w:rFonts w:ascii="Calibri" w:hAnsi="Calibri" w:cs="Calibri"/>
                <w:b/>
                <w:bCs/>
                <w:color w:val="000000"/>
                <w:kern w:val="0"/>
                <w:sz w:val="16"/>
                <w:szCs w:val="16"/>
                <w:lang w:eastAsia="en-US"/>
              </w:rPr>
              <w:t>Efect</w:t>
            </w:r>
            <w:proofErr w:type="spellEnd"/>
            <w:r w:rsidRPr="00503C90">
              <w:rPr>
                <w:rFonts w:ascii="Calibri" w:hAnsi="Calibri" w:cs="Calibri"/>
                <w:b/>
                <w:bCs/>
                <w:color w:val="000000"/>
                <w:kern w:val="0"/>
                <w:sz w:val="16"/>
                <w:szCs w:val="16"/>
                <w:lang w:eastAsia="en-US"/>
              </w:rPr>
              <w:t xml:space="preserve"> </w:t>
            </w:r>
            <w:proofErr w:type="spellStart"/>
            <w:r w:rsidRPr="00503C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83E9D5"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proofErr w:type="spellStart"/>
            <w:r w:rsidRPr="00503C90">
              <w:rPr>
                <w:rFonts w:ascii="Calibri" w:hAnsi="Calibri" w:cs="Calibri"/>
                <w:b/>
                <w:bCs/>
                <w:color w:val="000000"/>
                <w:kern w:val="0"/>
                <w:sz w:val="16"/>
                <w:szCs w:val="16"/>
                <w:lang w:eastAsia="en-US"/>
              </w:rPr>
              <w:t>Efect</w:t>
            </w:r>
            <w:proofErr w:type="spellEnd"/>
            <w:r w:rsidRPr="00503C90">
              <w:rPr>
                <w:rFonts w:ascii="Calibri" w:hAnsi="Calibri" w:cs="Calibri"/>
                <w:b/>
                <w:bCs/>
                <w:color w:val="000000"/>
                <w:kern w:val="0"/>
                <w:sz w:val="16"/>
                <w:szCs w:val="16"/>
                <w:lang w:eastAsia="en-US"/>
              </w:rPr>
              <w:t xml:space="preserve"> </w:t>
            </w:r>
            <w:proofErr w:type="spellStart"/>
            <w:r w:rsidRPr="00503C90">
              <w:rPr>
                <w:rFonts w:ascii="Calibri" w:hAnsi="Calibri" w:cs="Calibri"/>
                <w:b/>
                <w:bCs/>
                <w:color w:val="000000"/>
                <w:kern w:val="0"/>
                <w:sz w:val="16"/>
                <w:szCs w:val="16"/>
                <w:lang w:eastAsia="en-US"/>
              </w:rPr>
              <w:t>dăunător</w:t>
            </w:r>
            <w:proofErr w:type="spellEnd"/>
          </w:p>
        </w:tc>
      </w:tr>
      <w:tr w:rsidR="00503C90" w:rsidRPr="00503C90" w14:paraId="1F5D75BD" w14:textId="77777777" w:rsidTr="00503C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844B27" w14:textId="77777777" w:rsidR="00503C90" w:rsidRPr="00503C90" w:rsidRDefault="00503C90" w:rsidP="00503C9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44132C"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A0706E"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05DF96"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E5F5D1B"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837F97"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EC2B931"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477807"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D45552"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DA0E25"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HSD</w:t>
            </w:r>
          </w:p>
        </w:tc>
      </w:tr>
      <w:tr w:rsidR="00503C90" w:rsidRPr="00503C90" w14:paraId="4692D533"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7A946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9BE47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9B50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AC1AB5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D65F5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3DAA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7266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94E6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1B17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211F93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10</w:t>
            </w:r>
          </w:p>
        </w:tc>
      </w:tr>
      <w:tr w:rsidR="00503C90" w:rsidRPr="00503C90" w14:paraId="6C65FC2E"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09E90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93DBA2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AAF9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6ACE729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D0F030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47DF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10C5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3A53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55A7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0DC3EE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11</w:t>
            </w:r>
          </w:p>
        </w:tc>
      </w:tr>
      <w:tr w:rsidR="00503C90" w:rsidRPr="00503C90" w14:paraId="28B1CEC7"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886FD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38549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10C0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506473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E72CC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D845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EFE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5D1C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D9D1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4E40D82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w:t>
            </w:r>
          </w:p>
        </w:tc>
      </w:tr>
      <w:tr w:rsidR="00503C90" w:rsidRPr="00503C90" w14:paraId="0A5BDC7D"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6640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547980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F8B8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01B864C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FE081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561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5B67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6456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16D9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5F6064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w:t>
            </w:r>
          </w:p>
        </w:tc>
      </w:tr>
      <w:tr w:rsidR="00503C90" w:rsidRPr="00503C90" w14:paraId="624FAA98"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6633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8B899C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069F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E1E2C0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8B053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3190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498B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420B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B6E93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31D9E5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w:t>
            </w:r>
          </w:p>
        </w:tc>
      </w:tr>
      <w:tr w:rsidR="00503C90" w:rsidRPr="00503C90" w14:paraId="185A5E39"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507E4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C08792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D8CF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4B59C7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4199E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98CE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05CC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421B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E917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DBF8B9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w:t>
            </w:r>
          </w:p>
        </w:tc>
      </w:tr>
      <w:tr w:rsidR="00503C90" w:rsidRPr="00503C90" w14:paraId="676922BE"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D5FB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0ACB88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F175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29F1C5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0F87E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E8A2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5F79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75EE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F921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7753B1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w:t>
            </w:r>
          </w:p>
        </w:tc>
      </w:tr>
      <w:tr w:rsidR="00503C90" w:rsidRPr="00503C90" w14:paraId="187220D5"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66CC2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DB3F5E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D55B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AFD38A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74025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B887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03A6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CE86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C2B0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70C930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w:t>
            </w:r>
          </w:p>
        </w:tc>
      </w:tr>
      <w:tr w:rsidR="00503C90" w:rsidRPr="00503C90" w14:paraId="4BC3A091"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24D5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F3CF04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A6AC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493FE4F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3F647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E24C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6210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D62C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4563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5EBA27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w:t>
            </w:r>
          </w:p>
        </w:tc>
      </w:tr>
      <w:tr w:rsidR="00503C90" w:rsidRPr="00503C90" w14:paraId="1CA9C1C0"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3BA8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346F34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FD3C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29BF26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AF17F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7EBB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AF57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8C22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D5B2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5EE290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w:t>
            </w:r>
          </w:p>
        </w:tc>
      </w:tr>
      <w:tr w:rsidR="00503C90" w:rsidRPr="00503C90" w14:paraId="5228C9B1"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A970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019F5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9DF3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F04ECF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038B1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C80A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1159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6D45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0C0EA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29BE83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9</w:t>
            </w:r>
          </w:p>
        </w:tc>
      </w:tr>
      <w:tr w:rsidR="00503C90" w:rsidRPr="00503C90" w14:paraId="0DD5D3AD"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CE763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9A4A4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FD93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DCDA8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B8A58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2B17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DF28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DDA8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5D47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005E95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8</w:t>
            </w:r>
          </w:p>
        </w:tc>
      </w:tr>
      <w:tr w:rsidR="00503C90" w:rsidRPr="00503C90" w14:paraId="002ACC72"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64D3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6E229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2816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9B383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CC9649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5967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9BB8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D012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191A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8CD89C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8</w:t>
            </w:r>
          </w:p>
        </w:tc>
      </w:tr>
      <w:tr w:rsidR="00503C90" w:rsidRPr="00503C90" w14:paraId="0F21DE0A"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F1D35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C462EC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CDBD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0AE1D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86859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FCA3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CC00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E7FB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56BE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4D9B5D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w:t>
            </w:r>
          </w:p>
        </w:tc>
      </w:tr>
      <w:tr w:rsidR="00503C90" w:rsidRPr="00503C90" w14:paraId="6DFFAF18"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FCC7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D630EB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7C85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30D66E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30A53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58E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4E19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04C7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2DB9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15FA9B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w:t>
            </w:r>
          </w:p>
        </w:tc>
      </w:tr>
      <w:tr w:rsidR="00503C90" w:rsidRPr="00503C90" w14:paraId="037B3705"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ED1A1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0EAD4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9B31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9F750D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E534B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5922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3B08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7781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6F6C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D7603C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4</w:t>
            </w:r>
          </w:p>
        </w:tc>
      </w:tr>
      <w:tr w:rsidR="00503C90" w:rsidRPr="00503C90" w14:paraId="04943ACD"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FA72D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B155D0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EC01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3C176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5BD88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DF5A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6D0C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34CF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BC52E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4C56A8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w:t>
            </w:r>
          </w:p>
        </w:tc>
      </w:tr>
      <w:tr w:rsidR="00503C90" w:rsidRPr="00503C90" w14:paraId="0B76F560"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06CB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67782B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DB4D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16E7AB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66683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8E67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6F217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3231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66C9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9C1D0E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w:t>
            </w:r>
          </w:p>
        </w:tc>
      </w:tr>
      <w:tr w:rsidR="00503C90" w:rsidRPr="00503C90" w14:paraId="6C78F52C"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B008B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54C229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7ABE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0EBC8B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EF21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B04C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2F4D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714C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4CCC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4FE0571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2289BAE9"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29C8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1CF24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E0B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9C4B28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F48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ED92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E700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CD73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86F6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6C6C53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097E8C2A"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438E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9737C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49D6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7580BE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E7F2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1D9C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BBD5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BB8F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3365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D588F4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5E9DF94F"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3DF2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924C85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67E0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6BDDD3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D28F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F08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06DB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DFD4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AEAB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02BE28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3499DA90"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72223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98767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6B530"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61BE1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749E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B2E5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E5A88"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40ED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921B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68E853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705B5B97"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28DA6"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8E0C9C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9EB81"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BBC724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8F367"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E663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46E3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47E09"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3DB2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E1AAC93"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75357020"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D5A80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E9C6EF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9996C"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25FBE12"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B795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501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CF08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3BC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2D9A4"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7146A0E"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624F2565"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1B820C" w14:textId="77777777" w:rsidR="00503C90" w:rsidRPr="00503C90" w:rsidRDefault="00503C90" w:rsidP="00503C90">
            <w:pPr>
              <w:suppressAutoHyphens w:val="0"/>
              <w:jc w:val="center"/>
              <w:rPr>
                <w:rFonts w:ascii="Calibri" w:hAnsi="Calibri" w:cs="Calibri"/>
                <w:color w:val="000000"/>
                <w:kern w:val="0"/>
                <w:sz w:val="16"/>
                <w:szCs w:val="16"/>
                <w:lang w:eastAsia="en-US"/>
              </w:rPr>
            </w:pPr>
            <w:proofErr w:type="spellStart"/>
            <w:r w:rsidRPr="00503C90">
              <w:rPr>
                <w:rFonts w:ascii="Calibri" w:hAnsi="Calibri" w:cs="Calibri"/>
                <w:color w:val="000000"/>
                <w:kern w:val="0"/>
                <w:sz w:val="16"/>
                <w:szCs w:val="16"/>
                <w:lang w:eastAsia="en-US"/>
              </w:rPr>
              <w:t>peste</w:t>
            </w:r>
            <w:proofErr w:type="spellEnd"/>
            <w:r w:rsidRPr="00503C9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058DB1B"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A5EF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7B1B5A"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526C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EA83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93295"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652D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61F8F"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5B5962D" w14:textId="77777777" w:rsidR="00503C90" w:rsidRPr="00503C90" w:rsidRDefault="00503C90" w:rsidP="00503C90">
            <w:pPr>
              <w:suppressAutoHyphens w:val="0"/>
              <w:jc w:val="center"/>
              <w:rPr>
                <w:rFonts w:ascii="Calibri" w:hAnsi="Calibri" w:cs="Calibri"/>
                <w:color w:val="000000"/>
                <w:kern w:val="0"/>
                <w:sz w:val="16"/>
                <w:szCs w:val="16"/>
                <w:lang w:eastAsia="en-US"/>
              </w:rPr>
            </w:pPr>
            <w:r w:rsidRPr="00503C90">
              <w:rPr>
                <w:rFonts w:ascii="Calibri" w:hAnsi="Calibri" w:cs="Calibri"/>
                <w:color w:val="000000"/>
                <w:kern w:val="0"/>
                <w:sz w:val="16"/>
                <w:szCs w:val="16"/>
                <w:lang w:eastAsia="en-US"/>
              </w:rPr>
              <w:t>0</w:t>
            </w:r>
          </w:p>
        </w:tc>
      </w:tr>
      <w:tr w:rsidR="00503C90" w:rsidRPr="00503C90" w14:paraId="533DD3B1" w14:textId="77777777" w:rsidTr="00503C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A86DC"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8F4605D"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1C3B3"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576</w:t>
            </w:r>
          </w:p>
        </w:tc>
        <w:tc>
          <w:tcPr>
            <w:tcW w:w="500" w:type="dxa"/>
            <w:tcBorders>
              <w:top w:val="nil"/>
              <w:left w:val="nil"/>
              <w:bottom w:val="single" w:sz="8" w:space="0" w:color="auto"/>
              <w:right w:val="single" w:sz="8" w:space="0" w:color="auto"/>
            </w:tcBorders>
            <w:vAlign w:val="center"/>
            <w:hideMark/>
          </w:tcPr>
          <w:p w14:paraId="545D83CA"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2295CD74"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79249"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B3EEBC"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DA7192"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3CE9F"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577</w:t>
            </w:r>
          </w:p>
        </w:tc>
        <w:tc>
          <w:tcPr>
            <w:tcW w:w="500" w:type="dxa"/>
            <w:tcBorders>
              <w:top w:val="nil"/>
              <w:left w:val="nil"/>
              <w:bottom w:val="single" w:sz="8" w:space="0" w:color="auto"/>
              <w:right w:val="single" w:sz="8" w:space="0" w:color="auto"/>
            </w:tcBorders>
            <w:vAlign w:val="center"/>
            <w:hideMark/>
          </w:tcPr>
          <w:p w14:paraId="535A88C5" w14:textId="77777777" w:rsidR="00503C90" w:rsidRPr="00503C90" w:rsidRDefault="00503C90" w:rsidP="00503C90">
            <w:pPr>
              <w:suppressAutoHyphens w:val="0"/>
              <w:jc w:val="center"/>
              <w:rPr>
                <w:rFonts w:ascii="Calibri" w:hAnsi="Calibri" w:cs="Calibri"/>
                <w:b/>
                <w:bCs/>
                <w:color w:val="000000"/>
                <w:kern w:val="0"/>
                <w:sz w:val="16"/>
                <w:szCs w:val="16"/>
                <w:lang w:eastAsia="en-US"/>
              </w:rPr>
            </w:pPr>
            <w:r w:rsidRPr="00503C90">
              <w:rPr>
                <w:rFonts w:ascii="Calibri" w:hAnsi="Calibri" w:cs="Calibri"/>
                <w:b/>
                <w:bCs/>
                <w:color w:val="000000"/>
                <w:kern w:val="0"/>
                <w:sz w:val="16"/>
                <w:szCs w:val="16"/>
                <w:lang w:eastAsia="en-US"/>
              </w:rPr>
              <w:t>94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D3B5E6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03C90">
        <w:rPr>
          <w:rFonts w:ascii="Arial" w:hAnsi="Arial" w:cs="Arial"/>
          <w:iCs/>
          <w:color w:val="000000"/>
          <w:lang w:val="ro-RO"/>
        </w:rPr>
        <w:t>577</w:t>
      </w:r>
      <w:r>
        <w:rPr>
          <w:rFonts w:ascii="Arial" w:hAnsi="Arial" w:cs="Arial"/>
          <w:iCs/>
          <w:color w:val="000000"/>
          <w:lang w:val="ro-RO"/>
        </w:rPr>
        <w:t xml:space="preserve"> persoane expuse la diferite niveluri ale zgomotului cauzat de traficul rutier prezintă un grad ridicat de disconfort, iar </w:t>
      </w:r>
      <w:r w:rsidR="00503C90">
        <w:rPr>
          <w:rFonts w:ascii="Arial" w:hAnsi="Arial" w:cs="Arial"/>
          <w:iCs/>
          <w:color w:val="000000"/>
          <w:lang w:val="ro-RO"/>
        </w:rPr>
        <w:t>94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B40BC9">
      <w:pPr>
        <w:pStyle w:val="Heading2"/>
      </w:pPr>
      <w:bookmarkStart w:id="21" w:name="_Toc23001723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B40BC9">
      <w:pPr>
        <w:pStyle w:val="Heading2"/>
      </w:pPr>
      <w:bookmarkStart w:id="22" w:name="_Toc230017234"/>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720524F" w:rsidR="00BF22CA" w:rsidRPr="00CC511B" w:rsidRDefault="00F6237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A807303"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lui rutier</w:t>
      </w:r>
      <w:r w:rsidR="00CF343E" w:rsidRPr="000E06C7">
        <w:rPr>
          <w:rFonts w:ascii="Arial" w:hAnsi="Arial" w:cs="Arial"/>
          <w:b w:val="0"/>
          <w:color w:val="auto"/>
          <w:sz w:val="24"/>
          <w:szCs w:val="24"/>
          <w:lang w:val="ro-RO"/>
        </w:rPr>
        <w:t xml:space="preserve"> – </w:t>
      </w:r>
      <w:r w:rsidR="001E35C3" w:rsidRPr="000E06C7">
        <w:rPr>
          <w:rFonts w:ascii="Arial" w:hAnsi="Arial" w:cs="Arial"/>
          <w:b w:val="0"/>
          <w:color w:val="auto"/>
          <w:sz w:val="24"/>
          <w:szCs w:val="24"/>
          <w:lang w:val="ro-RO"/>
        </w:rPr>
        <w:t xml:space="preserve">drumul principal </w:t>
      </w:r>
      <w:r w:rsidR="000E06C7" w:rsidRPr="000E06C7">
        <w:rPr>
          <w:rFonts w:ascii="Arial" w:hAnsi="Arial" w:cs="Arial"/>
          <w:b w:val="0"/>
          <w:color w:val="auto"/>
          <w:sz w:val="24"/>
          <w:szCs w:val="24"/>
          <w:lang w:val="pt-BR"/>
        </w:rPr>
        <w:t>DN1C_km8+300-km13+225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6237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CA52653" w:rsidR="00F62371" w:rsidRPr="001E35C3" w:rsidRDefault="00F62371" w:rsidP="00F6237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218</w:t>
            </w:r>
          </w:p>
        </w:tc>
        <w:tc>
          <w:tcPr>
            <w:tcW w:w="7290" w:type="dxa"/>
            <w:tcBorders>
              <w:top w:val="single" w:sz="4" w:space="0" w:color="000000"/>
              <w:left w:val="single" w:sz="4" w:space="0" w:color="000000"/>
              <w:bottom w:val="single" w:sz="4" w:space="0" w:color="000000"/>
            </w:tcBorders>
            <w:vAlign w:val="center"/>
          </w:tcPr>
          <w:p w14:paraId="667937D4" w14:textId="71601345" w:rsidR="00F62371" w:rsidRPr="00C50EC8" w:rsidRDefault="00F62371" w:rsidP="00F6237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F62371" w:rsidRPr="00BB378F" w:rsidRDefault="00F62371" w:rsidP="00F6237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F62371" w:rsidRPr="00227EB1" w:rsidRDefault="00F62371" w:rsidP="00F6237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62371" w:rsidRPr="00227EB1" w:rsidRDefault="00F62371" w:rsidP="00F6237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40BC9">
      <w:pPr>
        <w:pStyle w:val="Heading2"/>
      </w:pPr>
      <w:bookmarkStart w:id="24" w:name="_Toc23001723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6E8ADC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E06C7">
        <w:rPr>
          <w:rFonts w:ascii="Arial" w:hAnsi="Arial" w:cs="Arial"/>
          <w:lang w:val="pt-BR"/>
        </w:rPr>
        <w:t>DN1C_km8+300-km13+225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0E06C7">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93FE936" w:rsidR="00BF22CA" w:rsidRPr="00CC511B" w:rsidRDefault="00125C33">
      <w:pPr>
        <w:pStyle w:val="BodyTextIndent"/>
        <w:tabs>
          <w:tab w:val="left" w:pos="0"/>
        </w:tabs>
        <w:ind w:left="0" w:firstLine="0"/>
        <w:rPr>
          <w:rFonts w:ascii="Arial" w:hAnsi="Arial" w:cs="Arial"/>
          <w:b w:val="0"/>
          <w:color w:val="000000"/>
          <w:sz w:val="24"/>
          <w:szCs w:val="24"/>
          <w:lang w:val="ro-RO"/>
        </w:rPr>
      </w:pPr>
      <w:r w:rsidRPr="000E06C7">
        <w:rPr>
          <w:rFonts w:ascii="Arial" w:hAnsi="Arial" w:cs="Arial"/>
          <w:b w:val="0"/>
          <w:color w:val="auto"/>
          <w:sz w:val="24"/>
          <w:szCs w:val="24"/>
          <w:lang w:val="ro-RO"/>
        </w:rPr>
        <w:t xml:space="preserve">Pentru </w:t>
      </w:r>
      <w:r w:rsidR="00506A16" w:rsidRPr="000E06C7">
        <w:rPr>
          <w:rFonts w:ascii="Arial" w:hAnsi="Arial" w:cs="Arial"/>
          <w:b w:val="0"/>
          <w:color w:val="auto"/>
          <w:sz w:val="24"/>
          <w:szCs w:val="24"/>
          <w:lang w:val="ro-RO"/>
        </w:rPr>
        <w:t xml:space="preserve">drumul principal </w:t>
      </w:r>
      <w:r w:rsidR="000E06C7" w:rsidRPr="000E06C7">
        <w:rPr>
          <w:rFonts w:ascii="Arial" w:hAnsi="Arial" w:cs="Arial"/>
          <w:b w:val="0"/>
          <w:color w:val="auto"/>
          <w:sz w:val="24"/>
          <w:szCs w:val="24"/>
          <w:lang w:val="pt-BR"/>
        </w:rPr>
        <w:t>DN1C_km8+300-km13+225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0E06C7">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C0A84">
        <w:rPr>
          <w:rFonts w:ascii="Arial" w:hAnsi="Arial" w:cs="Arial"/>
          <w:bCs/>
          <w:lang w:val="ro-RO"/>
        </w:rPr>
        <w:t xml:space="preserve">Tab. </w:t>
      </w:r>
      <w:r w:rsidR="00E20A7E" w:rsidRPr="003C0A84">
        <w:rPr>
          <w:rFonts w:ascii="Arial" w:hAnsi="Arial" w:cs="Arial"/>
          <w:bCs/>
          <w:lang w:val="ro-RO"/>
        </w:rPr>
        <w:t>12</w:t>
      </w:r>
      <w:r w:rsidRPr="003C0A8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FD1CB8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20AC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8617C"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5C46800E"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sidR="00620AC4">
              <w:rPr>
                <w:rFonts w:ascii="Arial" w:hAnsi="Arial" w:cs="Arial"/>
                <w:color w:val="000000"/>
                <w:kern w:val="0"/>
                <w:sz w:val="18"/>
                <w:szCs w:val="18"/>
                <w:lang w:val="ro-RO" w:eastAsia="ro-RO"/>
              </w:rPr>
              <w:t>Centurii Metropolitane Cluj-Napoca</w:t>
            </w:r>
          </w:p>
        </w:tc>
        <w:tc>
          <w:tcPr>
            <w:tcW w:w="1760" w:type="dxa"/>
            <w:tcBorders>
              <w:top w:val="nil"/>
              <w:left w:val="nil"/>
              <w:bottom w:val="single" w:sz="4" w:space="0" w:color="auto"/>
              <w:right w:val="single" w:sz="4" w:space="0" w:color="auto"/>
            </w:tcBorders>
            <w:noWrap/>
            <w:vAlign w:val="center"/>
            <w:hideMark/>
          </w:tcPr>
          <w:p w14:paraId="6AF43DE2" w14:textId="69BAD0C3" w:rsidR="0038617C" w:rsidRPr="0038617C" w:rsidRDefault="00620AC4" w:rsidP="00620A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3171,5</w:t>
            </w:r>
          </w:p>
        </w:tc>
        <w:tc>
          <w:tcPr>
            <w:tcW w:w="1800" w:type="dxa"/>
            <w:tcBorders>
              <w:top w:val="nil"/>
              <w:left w:val="nil"/>
              <w:bottom w:val="single" w:sz="4" w:space="0" w:color="auto"/>
              <w:right w:val="single" w:sz="4" w:space="0" w:color="auto"/>
            </w:tcBorders>
            <w:noWrap/>
            <w:vAlign w:val="center"/>
            <w:hideMark/>
          </w:tcPr>
          <w:p w14:paraId="36F707C1" w14:textId="50CA9EA5" w:rsidR="0038617C" w:rsidRPr="0038617C" w:rsidRDefault="00620AC4" w:rsidP="00620A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12.2026</w:t>
            </w:r>
          </w:p>
        </w:tc>
        <w:tc>
          <w:tcPr>
            <w:tcW w:w="1800" w:type="dxa"/>
            <w:tcBorders>
              <w:top w:val="nil"/>
              <w:left w:val="nil"/>
              <w:bottom w:val="single" w:sz="4" w:space="0" w:color="auto"/>
              <w:right w:val="single" w:sz="4" w:space="0" w:color="auto"/>
            </w:tcBorders>
            <w:vAlign w:val="center"/>
            <w:hideMark/>
          </w:tcPr>
          <w:p w14:paraId="3DF14C4F" w14:textId="77777777" w:rsidR="0038617C" w:rsidRPr="0038617C" w:rsidRDefault="0038617C"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451F6DB9" w:rsidR="0038617C" w:rsidRPr="0038617C" w:rsidRDefault="00F36DE9" w:rsidP="00F36DE9">
            <w:pPr>
              <w:suppressAutoHyphens w:val="0"/>
              <w:jc w:val="center"/>
              <w:rPr>
                <w:rFonts w:ascii="Arial" w:hAnsi="Arial" w:cs="Arial"/>
                <w:color w:val="000000"/>
                <w:kern w:val="0"/>
                <w:sz w:val="18"/>
                <w:szCs w:val="18"/>
                <w:lang w:val="ro-RO" w:eastAsia="ro-RO"/>
              </w:rPr>
            </w:pPr>
            <w:proofErr w:type="spellStart"/>
            <w:r w:rsidRPr="00F36DE9">
              <w:rPr>
                <w:rFonts w:ascii="Arial" w:hAnsi="Arial" w:cs="Arial"/>
                <w:color w:val="000000"/>
                <w:kern w:val="0"/>
                <w:sz w:val="18"/>
                <w:szCs w:val="18"/>
                <w:lang w:eastAsia="ro-RO"/>
              </w:rPr>
              <w:t>venituri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proprii</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buget</w:t>
            </w:r>
            <w:proofErr w:type="spellEnd"/>
            <w:r w:rsidRPr="00F36DE9">
              <w:rPr>
                <w:rFonts w:ascii="Arial" w:hAnsi="Arial" w:cs="Arial"/>
                <w:color w:val="000000"/>
                <w:kern w:val="0"/>
                <w:sz w:val="18"/>
                <w:szCs w:val="18"/>
                <w:lang w:eastAsia="ro-RO"/>
              </w:rPr>
              <w:t xml:space="preserve"> de stat/</w:t>
            </w:r>
            <w:proofErr w:type="spellStart"/>
            <w:r w:rsidRPr="00F36DE9">
              <w:rPr>
                <w:rFonts w:ascii="Arial" w:hAnsi="Arial" w:cs="Arial"/>
                <w:color w:val="000000"/>
                <w:kern w:val="0"/>
                <w:sz w:val="18"/>
                <w:szCs w:val="18"/>
                <w:lang w:eastAsia="ro-RO"/>
              </w:rPr>
              <w:t>fonduri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europene</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alte</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surse</w:t>
            </w:r>
            <w:proofErr w:type="spellEnd"/>
          </w:p>
        </w:tc>
      </w:tr>
      <w:tr w:rsidR="00620AC4" w:rsidRPr="0038617C" w14:paraId="202BED07"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3419E01" w14:textId="77777777" w:rsidR="00620AC4" w:rsidRPr="0038617C" w:rsidRDefault="00620AC4"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7578A04" w14:textId="5374C854" w:rsidR="00620AC4" w:rsidRPr="0038617C" w:rsidRDefault="00620AC4"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2456ACBF" w14:textId="2A9FBD4D" w:rsidR="00620AC4" w:rsidRPr="0038617C" w:rsidRDefault="003C0A8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2DE771" w14:textId="1C809068" w:rsidR="00620AC4" w:rsidRPr="0038617C" w:rsidRDefault="003C0A8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149B89" w14:textId="018D7B03" w:rsidR="00620AC4" w:rsidRDefault="00620AC4"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499FCD88" w14:textId="77777777" w:rsidR="00620AC4" w:rsidRPr="0038617C" w:rsidRDefault="00620AC4"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9CB081" w14:textId="566F073E" w:rsidR="00620AC4" w:rsidRPr="0038617C" w:rsidRDefault="00F36DE9" w:rsidP="00F36DE9">
            <w:pPr>
              <w:suppressAutoHyphens w:val="0"/>
              <w:jc w:val="center"/>
              <w:rPr>
                <w:rFonts w:ascii="Arial" w:hAnsi="Arial" w:cs="Arial"/>
                <w:color w:val="000000"/>
                <w:kern w:val="0"/>
                <w:sz w:val="18"/>
                <w:szCs w:val="18"/>
                <w:lang w:val="ro-RO" w:eastAsia="ro-RO"/>
              </w:rPr>
            </w:pPr>
            <w:proofErr w:type="spellStart"/>
            <w:r w:rsidRPr="00F36DE9">
              <w:rPr>
                <w:rFonts w:ascii="Arial" w:hAnsi="Arial" w:cs="Arial"/>
                <w:color w:val="000000"/>
                <w:kern w:val="0"/>
                <w:sz w:val="18"/>
                <w:szCs w:val="18"/>
                <w:lang w:eastAsia="ro-RO"/>
              </w:rPr>
              <w:t>venituri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proprii</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buget</w:t>
            </w:r>
            <w:proofErr w:type="spellEnd"/>
            <w:r w:rsidRPr="00F36DE9">
              <w:rPr>
                <w:rFonts w:ascii="Arial" w:hAnsi="Arial" w:cs="Arial"/>
                <w:color w:val="000000"/>
                <w:kern w:val="0"/>
                <w:sz w:val="18"/>
                <w:szCs w:val="18"/>
                <w:lang w:eastAsia="ro-RO"/>
              </w:rPr>
              <w:t xml:space="preserve"> de stat/</w:t>
            </w:r>
            <w:proofErr w:type="spellStart"/>
            <w:r w:rsidRPr="00F36DE9">
              <w:rPr>
                <w:rFonts w:ascii="Arial" w:hAnsi="Arial" w:cs="Arial"/>
                <w:color w:val="000000"/>
                <w:kern w:val="0"/>
                <w:sz w:val="18"/>
                <w:szCs w:val="18"/>
                <w:lang w:eastAsia="ro-RO"/>
              </w:rPr>
              <w:t>fonduri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europene</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alte</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surse</w:t>
            </w:r>
            <w:proofErr w:type="spellEnd"/>
          </w:p>
        </w:tc>
      </w:tr>
      <w:tr w:rsidR="003C0A84" w:rsidRPr="0038617C" w14:paraId="7409A1D8" w14:textId="77777777" w:rsidTr="00620AC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FD5AC5" w14:textId="77777777" w:rsidR="003C0A84" w:rsidRPr="0038617C" w:rsidRDefault="003C0A84" w:rsidP="003C0A8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901C32" w14:textId="04EA72C8" w:rsidR="003C0A84" w:rsidRPr="0038617C" w:rsidRDefault="003C0A84" w:rsidP="003C0A8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7D9681D4" w14:textId="672749F3"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1FF8FCA" w14:textId="694CE8BC"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43BEFE8" w14:textId="34BE88F4" w:rsidR="003C0A84"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5A6F619C" w14:textId="77777777" w:rsidR="003C0A84" w:rsidRPr="0038617C" w:rsidRDefault="003C0A84" w:rsidP="003C0A8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E007EB3" w14:textId="1B506091" w:rsidR="003C0A84" w:rsidRPr="0038617C" w:rsidRDefault="00F36DE9" w:rsidP="00F36DE9">
            <w:pPr>
              <w:suppressAutoHyphens w:val="0"/>
              <w:jc w:val="center"/>
              <w:rPr>
                <w:rFonts w:ascii="Arial" w:hAnsi="Arial" w:cs="Arial"/>
                <w:color w:val="000000"/>
                <w:kern w:val="0"/>
                <w:sz w:val="18"/>
                <w:szCs w:val="18"/>
                <w:lang w:val="ro-RO" w:eastAsia="ro-RO"/>
              </w:rPr>
            </w:pPr>
            <w:proofErr w:type="spellStart"/>
            <w:r w:rsidRPr="00F36DE9">
              <w:rPr>
                <w:rFonts w:ascii="Arial" w:hAnsi="Arial" w:cs="Arial"/>
                <w:color w:val="000000"/>
                <w:kern w:val="0"/>
                <w:sz w:val="18"/>
                <w:szCs w:val="18"/>
                <w:lang w:eastAsia="ro-RO"/>
              </w:rPr>
              <w:t>venituri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proprii</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buget</w:t>
            </w:r>
            <w:proofErr w:type="spellEnd"/>
            <w:r w:rsidRPr="00F36DE9">
              <w:rPr>
                <w:rFonts w:ascii="Arial" w:hAnsi="Arial" w:cs="Arial"/>
                <w:color w:val="000000"/>
                <w:kern w:val="0"/>
                <w:sz w:val="18"/>
                <w:szCs w:val="18"/>
                <w:lang w:eastAsia="ro-RO"/>
              </w:rPr>
              <w:t xml:space="preserve"> de stat/</w:t>
            </w:r>
            <w:proofErr w:type="spellStart"/>
            <w:r w:rsidRPr="00F36DE9">
              <w:rPr>
                <w:rFonts w:ascii="Arial" w:hAnsi="Arial" w:cs="Arial"/>
                <w:color w:val="000000"/>
                <w:kern w:val="0"/>
                <w:sz w:val="18"/>
                <w:szCs w:val="18"/>
                <w:lang w:eastAsia="ro-RO"/>
              </w:rPr>
              <w:t>fonduri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europene</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alte</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343028EB" w:rsidR="00BF22CA" w:rsidRPr="00CC511B" w:rsidRDefault="00125C33">
      <w:pPr>
        <w:autoSpaceDE w:val="0"/>
        <w:jc w:val="both"/>
        <w:rPr>
          <w:rFonts w:ascii="Arial" w:hAnsi="Arial" w:cs="Arial"/>
          <w:lang w:val="ro-RO"/>
        </w:rPr>
      </w:pPr>
      <w:r w:rsidRPr="003C0A84">
        <w:rPr>
          <w:rFonts w:ascii="Arial" w:hAnsi="Arial" w:cs="Arial"/>
          <w:lang w:val="ro-RO"/>
        </w:rPr>
        <w:t xml:space="preserve">Aplicarea combinată a </w:t>
      </w:r>
      <w:r w:rsidR="003E2CED" w:rsidRPr="003C0A84">
        <w:rPr>
          <w:rFonts w:ascii="Arial" w:hAnsi="Arial" w:cs="Arial"/>
          <w:lang w:val="ro-RO"/>
        </w:rPr>
        <w:t>acestor m</w:t>
      </w:r>
      <w:r w:rsidR="003E2CED" w:rsidRPr="003C0A84">
        <w:rPr>
          <w:rFonts w:ascii="Arial" w:hAnsi="Arial" w:cs="Arial"/>
          <w:color w:val="000000"/>
          <w:lang w:val="ro-RO"/>
        </w:rPr>
        <w:t>ă</w:t>
      </w:r>
      <w:r w:rsidR="003E2CED" w:rsidRPr="003C0A84">
        <w:rPr>
          <w:rFonts w:ascii="Arial" w:hAnsi="Arial" w:cs="Arial"/>
          <w:lang w:val="ro-RO"/>
        </w:rPr>
        <w:t>suri şi proiecte</w:t>
      </w:r>
      <w:r w:rsidRPr="003C0A84">
        <w:rPr>
          <w:rFonts w:ascii="Arial" w:hAnsi="Arial" w:cs="Arial"/>
          <w:lang w:val="ro-RO"/>
        </w:rPr>
        <w:t xml:space="preserve"> propuse reprezintă varianta recomandată de către elaboratorul acestui </w:t>
      </w:r>
      <w:r w:rsidR="003E2CED" w:rsidRPr="003C0A84">
        <w:rPr>
          <w:rFonts w:ascii="Arial" w:hAnsi="Arial" w:cs="Arial"/>
          <w:lang w:val="ro-RO"/>
        </w:rPr>
        <w:t>plan de acţiune</w:t>
      </w:r>
      <w:r w:rsidRPr="003C0A84">
        <w:rPr>
          <w:rFonts w:ascii="Arial" w:hAnsi="Arial" w:cs="Arial"/>
          <w:color w:val="000000"/>
          <w:lang w:val="ro-RO"/>
        </w:rPr>
        <w:t xml:space="preserve"> pentru maximizarea efectelor de reducere a zgomotului </w:t>
      </w:r>
      <w:r w:rsidR="0038617C" w:rsidRPr="003C0A84">
        <w:rPr>
          <w:rFonts w:ascii="Arial" w:hAnsi="Arial" w:cs="Arial"/>
          <w:color w:val="000000"/>
          <w:lang w:val="ro-RO"/>
        </w:rPr>
        <w:t xml:space="preserve">pentru sectorul de drum principal </w:t>
      </w:r>
      <w:r w:rsidR="00436478" w:rsidRPr="003C0A84">
        <w:rPr>
          <w:rFonts w:ascii="Arial" w:hAnsi="Arial" w:cs="Arial"/>
          <w:lang w:val="pt-BR"/>
        </w:rPr>
        <w:t>DN1C_km8+300-km13+225</w:t>
      </w:r>
      <w:r w:rsidRPr="003C0A8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A68E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A68E1" w:rsidRPr="00CC511B" w:rsidRDefault="00DA68E1" w:rsidP="00DA68E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1F76999"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4217DBD" w:rsidR="00DA68E1" w:rsidRPr="00CC511B" w:rsidRDefault="00DA68E1" w:rsidP="00DA68E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0C69A73"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A6171A6"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27ABFDA"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05F0015" w:rsidR="00DA68E1" w:rsidRPr="00CC511B" w:rsidRDefault="00DA68E1" w:rsidP="00DA68E1">
            <w:pPr>
              <w:jc w:val="center"/>
              <w:rPr>
                <w:lang w:val="ro-RO"/>
              </w:rPr>
            </w:pPr>
            <w:r w:rsidRPr="00CC511B">
              <w:rPr>
                <w:rFonts w:ascii="Arial" w:hAnsi="Arial" w:cs="Arial"/>
                <w:b/>
                <w:bCs/>
                <w:sz w:val="20"/>
                <w:szCs w:val="20"/>
                <w:lang w:val="ro-RO"/>
              </w:rPr>
              <w:t>&gt; 75</w:t>
            </w:r>
          </w:p>
        </w:tc>
      </w:tr>
      <w:tr w:rsidR="007F611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F6117" w:rsidRPr="00CC511B" w:rsidRDefault="007F6117" w:rsidP="007F611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6996E29"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213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723F5A2" w:rsidR="007F6117" w:rsidRDefault="007F6117" w:rsidP="007F6117">
            <w:pPr>
              <w:jc w:val="center"/>
              <w:rPr>
                <w:rFonts w:ascii="Arial" w:hAnsi="Arial" w:cs="Arial"/>
                <w:sz w:val="20"/>
                <w:szCs w:val="20"/>
                <w:lang w:val="ro-RO"/>
              </w:rPr>
            </w:pPr>
            <w:r>
              <w:rPr>
                <w:rFonts w:ascii="Arial" w:hAnsi="Arial" w:cs="Arial"/>
                <w:color w:val="000000"/>
                <w:sz w:val="20"/>
                <w:szCs w:val="20"/>
              </w:rPr>
              <w:t>169</w:t>
            </w:r>
          </w:p>
        </w:tc>
        <w:tc>
          <w:tcPr>
            <w:tcW w:w="1077" w:type="dxa"/>
            <w:tcBorders>
              <w:top w:val="single" w:sz="4" w:space="0" w:color="000000"/>
              <w:left w:val="single" w:sz="4" w:space="0" w:color="000000"/>
              <w:bottom w:val="single" w:sz="4" w:space="0" w:color="000000"/>
            </w:tcBorders>
            <w:vAlign w:val="center"/>
          </w:tcPr>
          <w:p w14:paraId="3A44181F" w14:textId="2993206B"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377</w:t>
            </w:r>
          </w:p>
        </w:tc>
        <w:tc>
          <w:tcPr>
            <w:tcW w:w="1078" w:type="dxa"/>
            <w:tcBorders>
              <w:top w:val="single" w:sz="4" w:space="0" w:color="000000"/>
              <w:left w:val="single" w:sz="4" w:space="0" w:color="000000"/>
              <w:bottom w:val="single" w:sz="4" w:space="0" w:color="000000"/>
            </w:tcBorders>
            <w:vAlign w:val="center"/>
          </w:tcPr>
          <w:p w14:paraId="615E341A" w14:textId="0C4F772D"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189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F9BA5B4"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130D89C"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A68E1" w:rsidRPr="00CC511B" w14:paraId="3A0A6C2B" w14:textId="77777777" w:rsidTr="004506AE">
        <w:trPr>
          <w:jc w:val="center"/>
        </w:trPr>
        <w:tc>
          <w:tcPr>
            <w:tcW w:w="2088" w:type="dxa"/>
            <w:tcBorders>
              <w:top w:val="single" w:sz="4" w:space="0" w:color="000000"/>
              <w:left w:val="single" w:sz="4" w:space="0" w:color="000000"/>
              <w:bottom w:val="single" w:sz="4" w:space="0" w:color="000000"/>
            </w:tcBorders>
          </w:tcPr>
          <w:p w14:paraId="70B5B6C4" w14:textId="77777777" w:rsidR="00DA68E1" w:rsidRPr="00CC511B" w:rsidRDefault="00DA68E1" w:rsidP="00DA68E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707B107"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1ACA0A6"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C4A487B"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E9A6281"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27BAB3C" w:rsidR="00DA68E1" w:rsidRPr="00CC511B" w:rsidRDefault="00DA68E1" w:rsidP="00DA68E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22361BF" w:rsidR="00DA68E1" w:rsidRPr="00CC511B" w:rsidRDefault="00DA68E1" w:rsidP="00DA68E1">
            <w:pPr>
              <w:jc w:val="center"/>
              <w:rPr>
                <w:lang w:val="ro-RO"/>
              </w:rPr>
            </w:pPr>
            <w:r w:rsidRPr="00CC511B">
              <w:rPr>
                <w:rFonts w:ascii="Arial" w:hAnsi="Arial" w:cs="Arial"/>
                <w:b/>
                <w:bCs/>
                <w:sz w:val="20"/>
                <w:szCs w:val="20"/>
                <w:lang w:val="ro-RO"/>
              </w:rPr>
              <w:t>&gt; 70</w:t>
            </w:r>
          </w:p>
        </w:tc>
      </w:tr>
      <w:tr w:rsidR="007F611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F6117" w:rsidRPr="00CC511B" w:rsidRDefault="007F6117" w:rsidP="007F611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30F614B"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457</w:t>
            </w:r>
          </w:p>
        </w:tc>
        <w:tc>
          <w:tcPr>
            <w:tcW w:w="1077" w:type="dxa"/>
            <w:tcBorders>
              <w:top w:val="single" w:sz="4" w:space="0" w:color="000000"/>
              <w:left w:val="single" w:sz="4" w:space="0" w:color="000000"/>
              <w:bottom w:val="single" w:sz="4" w:space="0" w:color="000000"/>
            </w:tcBorders>
            <w:vAlign w:val="center"/>
          </w:tcPr>
          <w:p w14:paraId="4853F071" w14:textId="40145F66"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335</w:t>
            </w:r>
          </w:p>
        </w:tc>
        <w:tc>
          <w:tcPr>
            <w:tcW w:w="1076" w:type="dxa"/>
            <w:tcBorders>
              <w:top w:val="single" w:sz="4" w:space="0" w:color="000000"/>
              <w:left w:val="single" w:sz="4" w:space="0" w:color="000000"/>
              <w:bottom w:val="single" w:sz="4" w:space="0" w:color="000000"/>
            </w:tcBorders>
            <w:vAlign w:val="center"/>
          </w:tcPr>
          <w:p w14:paraId="573BEACD" w14:textId="689CAE22"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262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DD145A3"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32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0695EA6"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560D761" w:rsidR="007F6117" w:rsidRPr="00CC511B" w:rsidRDefault="007F6117" w:rsidP="007F611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3647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36478" w:rsidRPr="00CC511B" w:rsidRDefault="00436478" w:rsidP="0043647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7CA5E61"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1036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72368B3" w:rsidR="00436478" w:rsidRPr="00CE2EA0" w:rsidRDefault="00436478" w:rsidP="00436478">
            <w:pPr>
              <w:suppressAutoHyphens w:val="0"/>
              <w:jc w:val="center"/>
              <w:rPr>
                <w:rFonts w:ascii="Arial" w:hAnsi="Arial" w:cs="Arial"/>
                <w:color w:val="000000"/>
                <w:sz w:val="20"/>
                <w:szCs w:val="20"/>
              </w:rPr>
            </w:pPr>
            <w:r>
              <w:rPr>
                <w:rFonts w:ascii="Arial" w:hAnsi="Arial" w:cs="Arial"/>
                <w:color w:val="000000"/>
                <w:sz w:val="20"/>
                <w:szCs w:val="20"/>
              </w:rPr>
              <w:t>852</w:t>
            </w:r>
          </w:p>
        </w:tc>
        <w:tc>
          <w:tcPr>
            <w:tcW w:w="990" w:type="dxa"/>
            <w:tcBorders>
              <w:top w:val="single" w:sz="4" w:space="0" w:color="000000"/>
              <w:left w:val="single" w:sz="4" w:space="0" w:color="000000"/>
              <w:bottom w:val="single" w:sz="4" w:space="0" w:color="000000"/>
            </w:tcBorders>
            <w:vAlign w:val="center"/>
          </w:tcPr>
          <w:p w14:paraId="134D008D" w14:textId="11ED089C"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388</w:t>
            </w:r>
          </w:p>
        </w:tc>
        <w:tc>
          <w:tcPr>
            <w:tcW w:w="990" w:type="dxa"/>
            <w:tcBorders>
              <w:top w:val="single" w:sz="4" w:space="0" w:color="000000"/>
              <w:left w:val="single" w:sz="4" w:space="0" w:color="000000"/>
              <w:bottom w:val="single" w:sz="4" w:space="0" w:color="000000"/>
            </w:tcBorders>
            <w:vAlign w:val="center"/>
          </w:tcPr>
          <w:p w14:paraId="0C1ACFE8" w14:textId="5C0C50C5"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361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0B1B650"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293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F09AF1E"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17</w:t>
            </w:r>
          </w:p>
        </w:tc>
      </w:tr>
      <w:tr w:rsidR="007F6117" w:rsidRPr="00CC511B" w14:paraId="090BDDDD" w14:textId="77777777" w:rsidTr="000A2B2A">
        <w:trPr>
          <w:jc w:val="center"/>
        </w:trPr>
        <w:tc>
          <w:tcPr>
            <w:tcW w:w="4101" w:type="dxa"/>
            <w:tcBorders>
              <w:top w:val="single" w:sz="4" w:space="0" w:color="000000"/>
              <w:left w:val="single" w:sz="4" w:space="0" w:color="000000"/>
              <w:bottom w:val="single" w:sz="4" w:space="0" w:color="000000"/>
            </w:tcBorders>
          </w:tcPr>
          <w:p w14:paraId="5D7D0217" w14:textId="23CFA7D2" w:rsidR="007F6117" w:rsidRPr="00CC511B" w:rsidRDefault="007F6117" w:rsidP="007F611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4A7CE77"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213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4A8885E" w:rsidR="007F6117" w:rsidRPr="00CE2EA0" w:rsidRDefault="007F6117" w:rsidP="007F6117">
            <w:pPr>
              <w:jc w:val="center"/>
              <w:rPr>
                <w:rFonts w:ascii="Arial" w:hAnsi="Arial" w:cs="Arial"/>
                <w:color w:val="000000"/>
                <w:sz w:val="20"/>
                <w:szCs w:val="20"/>
              </w:rPr>
            </w:pPr>
            <w:r>
              <w:rPr>
                <w:rFonts w:ascii="Arial" w:hAnsi="Arial" w:cs="Arial"/>
                <w:color w:val="000000"/>
                <w:sz w:val="20"/>
                <w:szCs w:val="20"/>
              </w:rPr>
              <w:t>169</w:t>
            </w:r>
          </w:p>
        </w:tc>
        <w:tc>
          <w:tcPr>
            <w:tcW w:w="990" w:type="dxa"/>
            <w:tcBorders>
              <w:top w:val="single" w:sz="4" w:space="0" w:color="000000"/>
              <w:left w:val="single" w:sz="4" w:space="0" w:color="000000"/>
              <w:bottom w:val="single" w:sz="4" w:space="0" w:color="000000"/>
            </w:tcBorders>
            <w:vAlign w:val="center"/>
          </w:tcPr>
          <w:p w14:paraId="0A5E840C" w14:textId="70844F85"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377</w:t>
            </w:r>
          </w:p>
        </w:tc>
        <w:tc>
          <w:tcPr>
            <w:tcW w:w="990" w:type="dxa"/>
            <w:tcBorders>
              <w:top w:val="single" w:sz="4" w:space="0" w:color="000000"/>
              <w:left w:val="single" w:sz="4" w:space="0" w:color="000000"/>
              <w:bottom w:val="single" w:sz="4" w:space="0" w:color="000000"/>
            </w:tcBorders>
            <w:vAlign w:val="center"/>
          </w:tcPr>
          <w:p w14:paraId="66FC7961" w14:textId="1EEB8533"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189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C61ADF3"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A5B1480"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0</w:t>
            </w:r>
          </w:p>
        </w:tc>
      </w:tr>
      <w:tr w:rsidR="007F6117" w:rsidRPr="00CC511B" w14:paraId="1D1A56FD" w14:textId="77777777" w:rsidTr="000A2B2A">
        <w:trPr>
          <w:jc w:val="center"/>
        </w:trPr>
        <w:tc>
          <w:tcPr>
            <w:tcW w:w="4101" w:type="dxa"/>
            <w:tcBorders>
              <w:top w:val="single" w:sz="4" w:space="0" w:color="000000"/>
              <w:left w:val="single" w:sz="4" w:space="0" w:color="000000"/>
              <w:bottom w:val="single" w:sz="4" w:space="0" w:color="000000"/>
            </w:tcBorders>
          </w:tcPr>
          <w:p w14:paraId="274B1B96" w14:textId="2E966C5B" w:rsidR="007F6117" w:rsidRPr="00CC511B" w:rsidRDefault="007F6117" w:rsidP="007F611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32E4871"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-823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19DFE00" w:rsidR="007F6117" w:rsidRPr="00CE2EA0" w:rsidRDefault="007F6117" w:rsidP="007F6117">
            <w:pPr>
              <w:jc w:val="center"/>
              <w:rPr>
                <w:rFonts w:ascii="Arial" w:hAnsi="Arial" w:cs="Arial"/>
                <w:color w:val="000000"/>
                <w:sz w:val="20"/>
                <w:szCs w:val="20"/>
              </w:rPr>
            </w:pPr>
            <w:r>
              <w:rPr>
                <w:rFonts w:ascii="Arial" w:hAnsi="Arial" w:cs="Arial"/>
                <w:color w:val="000000"/>
                <w:sz w:val="20"/>
                <w:szCs w:val="20"/>
              </w:rPr>
              <w:t>-683</w:t>
            </w:r>
          </w:p>
        </w:tc>
        <w:tc>
          <w:tcPr>
            <w:tcW w:w="990" w:type="dxa"/>
            <w:tcBorders>
              <w:top w:val="single" w:sz="4" w:space="0" w:color="000000"/>
              <w:left w:val="single" w:sz="4" w:space="0" w:color="000000"/>
              <w:bottom w:val="single" w:sz="4" w:space="0" w:color="000000"/>
            </w:tcBorders>
            <w:vAlign w:val="center"/>
          </w:tcPr>
          <w:p w14:paraId="261213C7" w14:textId="35263605"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-11</w:t>
            </w:r>
          </w:p>
        </w:tc>
        <w:tc>
          <w:tcPr>
            <w:tcW w:w="990" w:type="dxa"/>
            <w:tcBorders>
              <w:top w:val="single" w:sz="4" w:space="0" w:color="000000"/>
              <w:left w:val="single" w:sz="4" w:space="0" w:color="000000"/>
              <w:bottom w:val="single" w:sz="4" w:space="0" w:color="000000"/>
            </w:tcBorders>
            <w:vAlign w:val="center"/>
          </w:tcPr>
          <w:p w14:paraId="1E8D8BA4" w14:textId="15F32680"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-172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18B752"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-293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B3D8ED1"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-17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3647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36478" w:rsidRPr="00CC511B" w:rsidRDefault="00436478" w:rsidP="0043647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21E23C"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1342</w:t>
            </w:r>
          </w:p>
        </w:tc>
        <w:tc>
          <w:tcPr>
            <w:tcW w:w="810" w:type="dxa"/>
            <w:tcBorders>
              <w:top w:val="single" w:sz="4" w:space="0" w:color="000000"/>
              <w:left w:val="single" w:sz="4" w:space="0" w:color="000000"/>
              <w:bottom w:val="single" w:sz="4" w:space="0" w:color="000000"/>
            </w:tcBorders>
            <w:vAlign w:val="center"/>
          </w:tcPr>
          <w:p w14:paraId="4A774667" w14:textId="2E711C97"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597</w:t>
            </w:r>
          </w:p>
        </w:tc>
        <w:tc>
          <w:tcPr>
            <w:tcW w:w="810" w:type="dxa"/>
            <w:tcBorders>
              <w:top w:val="single" w:sz="4" w:space="0" w:color="000000"/>
              <w:left w:val="single" w:sz="4" w:space="0" w:color="000000"/>
              <w:bottom w:val="single" w:sz="4" w:space="0" w:color="000000"/>
            </w:tcBorders>
            <w:vAlign w:val="center"/>
          </w:tcPr>
          <w:p w14:paraId="5CD4B169" w14:textId="13B80969"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293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DA6EE7A"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357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D3AC2CC"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F6EBEDB" w:rsidR="00436478" w:rsidRPr="00115A57" w:rsidRDefault="00436478" w:rsidP="00436478">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F611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F6117" w:rsidRPr="00CC511B" w:rsidRDefault="007F6117" w:rsidP="007F611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90BA474"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457</w:t>
            </w:r>
          </w:p>
        </w:tc>
        <w:tc>
          <w:tcPr>
            <w:tcW w:w="810" w:type="dxa"/>
            <w:tcBorders>
              <w:top w:val="single" w:sz="4" w:space="0" w:color="000000"/>
              <w:left w:val="single" w:sz="4" w:space="0" w:color="000000"/>
              <w:bottom w:val="single" w:sz="4" w:space="0" w:color="000000"/>
            </w:tcBorders>
            <w:vAlign w:val="center"/>
          </w:tcPr>
          <w:p w14:paraId="5E704DB5" w14:textId="3EB0B18F"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335</w:t>
            </w:r>
          </w:p>
        </w:tc>
        <w:tc>
          <w:tcPr>
            <w:tcW w:w="810" w:type="dxa"/>
            <w:tcBorders>
              <w:top w:val="single" w:sz="4" w:space="0" w:color="000000"/>
              <w:left w:val="single" w:sz="4" w:space="0" w:color="000000"/>
              <w:bottom w:val="single" w:sz="4" w:space="0" w:color="000000"/>
            </w:tcBorders>
            <w:vAlign w:val="center"/>
          </w:tcPr>
          <w:p w14:paraId="156200E8" w14:textId="1B98965D"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262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7CD3857"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32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6F7312E" w:rsidR="007F6117" w:rsidRPr="00CC511B" w:rsidRDefault="007F6117" w:rsidP="007F611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42687CD" w:rsidR="007F6117" w:rsidRPr="00CC511B" w:rsidRDefault="007F6117" w:rsidP="007F6117">
            <w:pPr>
              <w:snapToGrid w:val="0"/>
              <w:jc w:val="center"/>
              <w:rPr>
                <w:lang w:val="ro-RO"/>
              </w:rPr>
            </w:pPr>
            <w:r>
              <w:rPr>
                <w:rFonts w:ascii="Arial" w:hAnsi="Arial" w:cs="Arial"/>
                <w:color w:val="000000"/>
                <w:sz w:val="20"/>
                <w:szCs w:val="20"/>
              </w:rPr>
              <w:t>0</w:t>
            </w:r>
          </w:p>
        </w:tc>
      </w:tr>
      <w:tr w:rsidR="007F611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D278CED" w:rsidR="007F6117" w:rsidRPr="00CC511B" w:rsidRDefault="007F6117" w:rsidP="007F611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534B85D"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-885</w:t>
            </w:r>
          </w:p>
        </w:tc>
        <w:tc>
          <w:tcPr>
            <w:tcW w:w="810" w:type="dxa"/>
            <w:tcBorders>
              <w:top w:val="single" w:sz="4" w:space="0" w:color="000000"/>
              <w:left w:val="single" w:sz="4" w:space="0" w:color="000000"/>
              <w:bottom w:val="single" w:sz="4" w:space="0" w:color="000000"/>
            </w:tcBorders>
            <w:vAlign w:val="center"/>
          </w:tcPr>
          <w:p w14:paraId="7988002F" w14:textId="5291890C"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-262</w:t>
            </w:r>
          </w:p>
        </w:tc>
        <w:tc>
          <w:tcPr>
            <w:tcW w:w="810" w:type="dxa"/>
            <w:tcBorders>
              <w:top w:val="single" w:sz="4" w:space="0" w:color="000000"/>
              <w:left w:val="single" w:sz="4" w:space="0" w:color="000000"/>
              <w:bottom w:val="single" w:sz="4" w:space="0" w:color="000000"/>
            </w:tcBorders>
            <w:vAlign w:val="center"/>
          </w:tcPr>
          <w:p w14:paraId="717C0967" w14:textId="34437337"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-31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AA7E75D"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-325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663A138"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-58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2CB14B" w:rsidR="007F6117" w:rsidRPr="00CC511B" w:rsidRDefault="007F6117" w:rsidP="007F611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9F6E51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F6117">
        <w:rPr>
          <w:rFonts w:ascii="Arial" w:hAnsi="Arial" w:cs="Arial"/>
          <w:lang w:val="ro-RO"/>
        </w:rPr>
        <w:t>310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F6117">
        <w:rPr>
          <w:rFonts w:ascii="Arial" w:hAnsi="Arial" w:cs="Arial"/>
          <w:lang w:val="ro-RO"/>
        </w:rPr>
        <w:t>383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F6117">
        <w:rPr>
          <w:rFonts w:ascii="Arial" w:hAnsi="Arial" w:cs="Arial"/>
          <w:lang w:val="ro-RO"/>
        </w:rPr>
        <w:t>1176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F6117">
        <w:rPr>
          <w:rFonts w:ascii="Arial" w:hAnsi="Arial" w:cs="Arial"/>
          <w:lang w:val="ro-RO"/>
        </w:rPr>
        <w:t>676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51ACA01" w:rsidR="00B173B8" w:rsidRDefault="00B173B8">
      <w:pPr>
        <w:suppressAutoHyphens w:val="0"/>
        <w:rPr>
          <w:rFonts w:ascii="Arial" w:hAnsi="Arial" w:cs="Arial"/>
          <w:lang w:val="ro-RO"/>
        </w:rPr>
      </w:pPr>
      <w:r>
        <w:rPr>
          <w:rFonts w:ascii="Arial" w:hAnsi="Arial" w:cs="Arial"/>
          <w:lang w:val="ro-RO"/>
        </w:rPr>
        <w:br w:type="page"/>
      </w:r>
    </w:p>
    <w:p w14:paraId="6FC42B4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B173B8" w:rsidRPr="00B173B8" w14:paraId="6C29FF29" w14:textId="77777777" w:rsidTr="00B173B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A947D13"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 xml:space="preserve">Banda de </w:t>
            </w:r>
            <w:proofErr w:type="spellStart"/>
            <w:r w:rsidRPr="00B173B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D8F075C"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proofErr w:type="spellStart"/>
            <w:r w:rsidRPr="00B173B8">
              <w:rPr>
                <w:rFonts w:ascii="Calibri" w:hAnsi="Calibri" w:cs="Calibri"/>
                <w:b/>
                <w:bCs/>
                <w:color w:val="000000"/>
                <w:kern w:val="0"/>
                <w:sz w:val="16"/>
                <w:szCs w:val="16"/>
                <w:lang w:eastAsia="en-US"/>
              </w:rPr>
              <w:t>Apahida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1A3CE0"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Cluj-Napoca</w:t>
            </w:r>
          </w:p>
        </w:tc>
        <w:tc>
          <w:tcPr>
            <w:tcW w:w="1500" w:type="dxa"/>
            <w:gridSpan w:val="3"/>
            <w:tcBorders>
              <w:top w:val="single" w:sz="8" w:space="0" w:color="auto"/>
              <w:left w:val="nil"/>
              <w:bottom w:val="single" w:sz="8" w:space="0" w:color="auto"/>
              <w:right w:val="single" w:sz="8" w:space="0" w:color="000000"/>
            </w:tcBorders>
            <w:vAlign w:val="center"/>
            <w:hideMark/>
          </w:tcPr>
          <w:p w14:paraId="209E18CC"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TOTAL</w:t>
            </w:r>
          </w:p>
        </w:tc>
      </w:tr>
      <w:tr w:rsidR="00B173B8" w:rsidRPr="00B173B8" w14:paraId="324E0456" w14:textId="77777777" w:rsidTr="00B173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22EA974" w14:textId="77777777" w:rsidR="00B173B8" w:rsidRPr="00B173B8" w:rsidRDefault="00B173B8" w:rsidP="00B173B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3278DCC"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proofErr w:type="spellStart"/>
            <w:r w:rsidRPr="00B173B8">
              <w:rPr>
                <w:rFonts w:ascii="Calibri" w:hAnsi="Calibri" w:cs="Calibri"/>
                <w:b/>
                <w:bCs/>
                <w:color w:val="000000"/>
                <w:kern w:val="0"/>
                <w:sz w:val="16"/>
                <w:szCs w:val="16"/>
                <w:lang w:eastAsia="en-US"/>
              </w:rPr>
              <w:t>Efect</w:t>
            </w:r>
            <w:proofErr w:type="spellEnd"/>
            <w:r w:rsidRPr="00B173B8">
              <w:rPr>
                <w:rFonts w:ascii="Calibri" w:hAnsi="Calibri" w:cs="Calibri"/>
                <w:b/>
                <w:bCs/>
                <w:color w:val="000000"/>
                <w:kern w:val="0"/>
                <w:sz w:val="16"/>
                <w:szCs w:val="16"/>
                <w:lang w:eastAsia="en-US"/>
              </w:rPr>
              <w:t xml:space="preserve"> </w:t>
            </w:r>
            <w:proofErr w:type="spellStart"/>
            <w:r w:rsidRPr="00B173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77AFF6"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proofErr w:type="spellStart"/>
            <w:r w:rsidRPr="00B173B8">
              <w:rPr>
                <w:rFonts w:ascii="Calibri" w:hAnsi="Calibri" w:cs="Calibri"/>
                <w:b/>
                <w:bCs/>
                <w:color w:val="000000"/>
                <w:kern w:val="0"/>
                <w:sz w:val="16"/>
                <w:szCs w:val="16"/>
                <w:lang w:eastAsia="en-US"/>
              </w:rPr>
              <w:t>Efect</w:t>
            </w:r>
            <w:proofErr w:type="spellEnd"/>
            <w:r w:rsidRPr="00B173B8">
              <w:rPr>
                <w:rFonts w:ascii="Calibri" w:hAnsi="Calibri" w:cs="Calibri"/>
                <w:b/>
                <w:bCs/>
                <w:color w:val="000000"/>
                <w:kern w:val="0"/>
                <w:sz w:val="16"/>
                <w:szCs w:val="16"/>
                <w:lang w:eastAsia="en-US"/>
              </w:rPr>
              <w:t xml:space="preserve"> </w:t>
            </w:r>
            <w:proofErr w:type="spellStart"/>
            <w:r w:rsidRPr="00B173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A65D17"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proofErr w:type="spellStart"/>
            <w:r w:rsidRPr="00B173B8">
              <w:rPr>
                <w:rFonts w:ascii="Calibri" w:hAnsi="Calibri" w:cs="Calibri"/>
                <w:b/>
                <w:bCs/>
                <w:color w:val="000000"/>
                <w:kern w:val="0"/>
                <w:sz w:val="16"/>
                <w:szCs w:val="16"/>
                <w:lang w:eastAsia="en-US"/>
              </w:rPr>
              <w:t>Efect</w:t>
            </w:r>
            <w:proofErr w:type="spellEnd"/>
            <w:r w:rsidRPr="00B173B8">
              <w:rPr>
                <w:rFonts w:ascii="Calibri" w:hAnsi="Calibri" w:cs="Calibri"/>
                <w:b/>
                <w:bCs/>
                <w:color w:val="000000"/>
                <w:kern w:val="0"/>
                <w:sz w:val="16"/>
                <w:szCs w:val="16"/>
                <w:lang w:eastAsia="en-US"/>
              </w:rPr>
              <w:t xml:space="preserve"> </w:t>
            </w:r>
            <w:proofErr w:type="spellStart"/>
            <w:r w:rsidRPr="00B173B8">
              <w:rPr>
                <w:rFonts w:ascii="Calibri" w:hAnsi="Calibri" w:cs="Calibri"/>
                <w:b/>
                <w:bCs/>
                <w:color w:val="000000"/>
                <w:kern w:val="0"/>
                <w:sz w:val="16"/>
                <w:szCs w:val="16"/>
                <w:lang w:eastAsia="en-US"/>
              </w:rPr>
              <w:t>dăunător</w:t>
            </w:r>
            <w:proofErr w:type="spellEnd"/>
          </w:p>
        </w:tc>
      </w:tr>
      <w:tr w:rsidR="00B173B8" w:rsidRPr="00B173B8" w14:paraId="390DA110" w14:textId="77777777" w:rsidTr="00B173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6092DEE" w14:textId="77777777" w:rsidR="00B173B8" w:rsidRPr="00B173B8" w:rsidRDefault="00B173B8" w:rsidP="00B173B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3409BB"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6637F4"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87D707F"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517E58"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68D760"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1B5CCF"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C4505B"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4BA720"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573809"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HSD</w:t>
            </w:r>
          </w:p>
        </w:tc>
      </w:tr>
      <w:tr w:rsidR="00B173B8" w:rsidRPr="00B173B8" w14:paraId="1220945C"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8BCF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DA5A3D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A9E8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EF1A3A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20E18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84B3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B252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DE3C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8E8A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8A1CC2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2</w:t>
            </w:r>
          </w:p>
        </w:tc>
      </w:tr>
      <w:tr w:rsidR="00B173B8" w:rsidRPr="00B173B8" w14:paraId="14CA15F6"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851C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9954C2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660D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70EADB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2B1E7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DBFE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7217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B761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F5D5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12C1FB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3</w:t>
            </w:r>
          </w:p>
        </w:tc>
      </w:tr>
      <w:tr w:rsidR="00B173B8" w:rsidRPr="00B173B8" w14:paraId="7C535B6C"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94DB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AE7588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C42F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AE0FE7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8EF46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2A68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B48B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216E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D5AE7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793634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4</w:t>
            </w:r>
          </w:p>
        </w:tc>
      </w:tr>
      <w:tr w:rsidR="00B173B8" w:rsidRPr="00B173B8" w14:paraId="62228758"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741E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6D75A7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729A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3C5C70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705B5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BDFE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9AAF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F82F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7120E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A07A3C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3</w:t>
            </w:r>
          </w:p>
        </w:tc>
      </w:tr>
      <w:tr w:rsidR="00B173B8" w:rsidRPr="00B173B8" w14:paraId="0D238365"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F1F7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656488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872E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35CBD87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3B0B1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5595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1D66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AAE7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3FA0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00C910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w:t>
            </w:r>
          </w:p>
        </w:tc>
      </w:tr>
      <w:tr w:rsidR="00B173B8" w:rsidRPr="00B173B8" w14:paraId="06F478FD"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47DB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E081FB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56C7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30F324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907A86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53C0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ED7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1FF2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5ED2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707F2A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4</w:t>
            </w:r>
          </w:p>
        </w:tc>
      </w:tr>
      <w:tr w:rsidR="00B173B8" w:rsidRPr="00B173B8" w14:paraId="6EF2D679"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23BA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485DC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24D9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4A6AF6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A3182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3141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6BAD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A364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009E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9495FF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w:t>
            </w:r>
          </w:p>
        </w:tc>
      </w:tr>
      <w:tr w:rsidR="00B173B8" w:rsidRPr="00B173B8" w14:paraId="61690500"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AE10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38D51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3A8B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27BB09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32A1B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1E16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1586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855E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488D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93491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4</w:t>
            </w:r>
          </w:p>
        </w:tc>
      </w:tr>
      <w:tr w:rsidR="00B173B8" w:rsidRPr="00B173B8" w14:paraId="65CC6048"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F1A99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602EDF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0628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781365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0EFBF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490A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DA4B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3EE3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6C4F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BF23C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3</w:t>
            </w:r>
          </w:p>
        </w:tc>
      </w:tr>
      <w:tr w:rsidR="00B173B8" w:rsidRPr="00B173B8" w14:paraId="644BE101"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96A5E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A68C4B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FD3A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176D34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6952EE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620E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8F97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7F36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1525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331B07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3</w:t>
            </w:r>
          </w:p>
        </w:tc>
      </w:tr>
      <w:tr w:rsidR="00B173B8" w:rsidRPr="00B173B8" w14:paraId="616D8E39"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3D56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41EBBC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7196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5335BF1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F16E5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2B8E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D343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8ECD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292D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8D7949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3</w:t>
            </w:r>
          </w:p>
        </w:tc>
      </w:tr>
      <w:tr w:rsidR="00B173B8" w:rsidRPr="00B173B8" w14:paraId="5E733DA6"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6013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299730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E711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7A4628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4CE9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5CF1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5AE1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3BBC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7E04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39461A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6F27223F"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0FE6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4FD250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2C62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49F79D2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3DD3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A8C3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17F1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51A7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4951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318F2C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23B5B0C6"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9B63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AF1E3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5ED9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21928C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F23F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4100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8B89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E219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C940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6F86E8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7E02BA9C"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B737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598BC3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AA2F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6EC9BA2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7A31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88E4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753B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2B11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20F96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20CBED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784407BE"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DF7D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7D9049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1CB6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335114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38E3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3457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F71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3DF1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1464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F20CC2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3D8C940E"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A0A9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1A54BC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7D91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E3141F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CA5E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47A0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A884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A0F6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E1B4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1E8DDA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085A8A60"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8B9F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0A44E7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31B7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721CE8B"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D7F5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A119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13BB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D03B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3952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8EF1DE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183EAD1D"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7B309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502B3D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938E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3C9104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207C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20A0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898F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152C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1CA0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FD1372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5E496A11"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83FD7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D9E8B9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E6B9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F522EC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8BD7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8604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287E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4189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FF56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7C6522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371CBF78"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7033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DC3242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FD25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449D4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2B8E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C8FB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368B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4A4D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3E7A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9CF2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658440B3"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EA305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74D59F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122D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2237D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62E7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17DD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6AA6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41BD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5BF81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48878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6852CF90"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2FA2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6329B6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1A3D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76BFF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FA9F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95CC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805AC"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E5BB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A2741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BADA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526BB3BD"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F1C21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4B0EDF0"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4DF63"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1AB29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1BAE6"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BC8F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8B90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EA4D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6DCD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407C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4F962FE2"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B2DF5"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7ED0B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AE077"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220E18"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398E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D4B6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3845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7EA9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FFBAE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15EFF"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5A1F046E"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7C35F" w14:textId="77777777" w:rsidR="00B173B8" w:rsidRPr="00B173B8" w:rsidRDefault="00B173B8" w:rsidP="00B173B8">
            <w:pPr>
              <w:suppressAutoHyphens w:val="0"/>
              <w:jc w:val="center"/>
              <w:rPr>
                <w:rFonts w:ascii="Calibri" w:hAnsi="Calibri" w:cs="Calibri"/>
                <w:color w:val="000000"/>
                <w:kern w:val="0"/>
                <w:sz w:val="16"/>
                <w:szCs w:val="16"/>
                <w:lang w:eastAsia="en-US"/>
              </w:rPr>
            </w:pPr>
            <w:proofErr w:type="spellStart"/>
            <w:r w:rsidRPr="00B173B8">
              <w:rPr>
                <w:rFonts w:ascii="Calibri" w:hAnsi="Calibri" w:cs="Calibri"/>
                <w:color w:val="000000"/>
                <w:kern w:val="0"/>
                <w:sz w:val="16"/>
                <w:szCs w:val="16"/>
                <w:lang w:eastAsia="en-US"/>
              </w:rPr>
              <w:t>peste</w:t>
            </w:r>
            <w:proofErr w:type="spellEnd"/>
            <w:r w:rsidRPr="00B173B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7CEFE49"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E0A2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D7D5D4"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2FC2E"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16C9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EDA42"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7D8D1"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457E4D"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B288A" w14:textId="77777777" w:rsidR="00B173B8" w:rsidRPr="00B173B8" w:rsidRDefault="00B173B8" w:rsidP="00B173B8">
            <w:pPr>
              <w:suppressAutoHyphens w:val="0"/>
              <w:jc w:val="center"/>
              <w:rPr>
                <w:rFonts w:ascii="Calibri" w:hAnsi="Calibri" w:cs="Calibri"/>
                <w:color w:val="000000"/>
                <w:kern w:val="0"/>
                <w:sz w:val="16"/>
                <w:szCs w:val="16"/>
                <w:lang w:eastAsia="en-US"/>
              </w:rPr>
            </w:pPr>
            <w:r w:rsidRPr="00B173B8">
              <w:rPr>
                <w:rFonts w:ascii="Calibri" w:hAnsi="Calibri" w:cs="Calibri"/>
                <w:color w:val="000000"/>
                <w:kern w:val="0"/>
                <w:sz w:val="16"/>
                <w:szCs w:val="16"/>
                <w:lang w:eastAsia="en-US"/>
              </w:rPr>
              <w:t>0</w:t>
            </w:r>
          </w:p>
        </w:tc>
      </w:tr>
      <w:tr w:rsidR="00B173B8" w:rsidRPr="00B173B8" w14:paraId="3A6D3547" w14:textId="77777777" w:rsidTr="00B173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F9E90B"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86E3936"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5D450"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216</w:t>
            </w:r>
          </w:p>
        </w:tc>
        <w:tc>
          <w:tcPr>
            <w:tcW w:w="580" w:type="dxa"/>
            <w:tcBorders>
              <w:top w:val="nil"/>
              <w:left w:val="nil"/>
              <w:bottom w:val="single" w:sz="8" w:space="0" w:color="auto"/>
              <w:right w:val="single" w:sz="8" w:space="0" w:color="auto"/>
            </w:tcBorders>
            <w:vAlign w:val="center"/>
            <w:hideMark/>
          </w:tcPr>
          <w:p w14:paraId="09FED91B"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0DBA4B2"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A09DE"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697540"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3C56F"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9FB1A"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217</w:t>
            </w:r>
          </w:p>
        </w:tc>
        <w:tc>
          <w:tcPr>
            <w:tcW w:w="500" w:type="dxa"/>
            <w:tcBorders>
              <w:top w:val="nil"/>
              <w:left w:val="nil"/>
              <w:bottom w:val="single" w:sz="8" w:space="0" w:color="auto"/>
              <w:right w:val="single" w:sz="8" w:space="0" w:color="auto"/>
            </w:tcBorders>
            <w:vAlign w:val="center"/>
            <w:hideMark/>
          </w:tcPr>
          <w:p w14:paraId="7BA31518" w14:textId="77777777" w:rsidR="00B173B8" w:rsidRPr="00B173B8" w:rsidRDefault="00B173B8" w:rsidP="00B173B8">
            <w:pPr>
              <w:suppressAutoHyphens w:val="0"/>
              <w:jc w:val="center"/>
              <w:rPr>
                <w:rFonts w:ascii="Calibri" w:hAnsi="Calibri" w:cs="Calibri"/>
                <w:b/>
                <w:bCs/>
                <w:color w:val="000000"/>
                <w:kern w:val="0"/>
                <w:sz w:val="16"/>
                <w:szCs w:val="16"/>
                <w:lang w:eastAsia="en-US"/>
              </w:rPr>
            </w:pPr>
            <w:r w:rsidRPr="00B173B8">
              <w:rPr>
                <w:rFonts w:ascii="Calibri" w:hAnsi="Calibri" w:cs="Calibri"/>
                <w:b/>
                <w:bCs/>
                <w:color w:val="000000"/>
                <w:kern w:val="0"/>
                <w:sz w:val="16"/>
                <w:szCs w:val="16"/>
                <w:lang w:eastAsia="en-US"/>
              </w:rPr>
              <w:t>39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40BC9">
      <w:pPr>
        <w:pStyle w:val="Heading2"/>
      </w:pPr>
      <w:bookmarkStart w:id="26" w:name="_Toc230017236"/>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C0A84">
        <w:rPr>
          <w:rFonts w:ascii="Arial" w:hAnsi="Arial" w:cs="Arial"/>
          <w:b w:val="0"/>
          <w:i/>
          <w:iCs/>
          <w:color w:val="000000"/>
          <w:sz w:val="24"/>
          <w:szCs w:val="24"/>
          <w:lang w:val="ro-RO"/>
        </w:rPr>
        <w:lastRenderedPageBreak/>
        <w:t xml:space="preserve">Tab. </w:t>
      </w:r>
      <w:r w:rsidR="00077C13" w:rsidRPr="003C0A84">
        <w:rPr>
          <w:rFonts w:ascii="Arial" w:hAnsi="Arial" w:cs="Arial"/>
          <w:b w:val="0"/>
          <w:i/>
          <w:iCs/>
          <w:color w:val="000000"/>
          <w:sz w:val="24"/>
          <w:szCs w:val="24"/>
          <w:lang w:val="ro-RO"/>
        </w:rPr>
        <w:t>20</w:t>
      </w:r>
      <w:r w:rsidRPr="003C0A8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D4B58F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20AC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3C0A84" w:rsidRPr="0038617C" w14:paraId="707F8F8A"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B1BDDA0" w14:textId="77777777" w:rsidR="003C0A84" w:rsidRPr="0038617C" w:rsidRDefault="003C0A84" w:rsidP="003C0A8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1235B0" w14:textId="77777777" w:rsidR="003C0A84" w:rsidRPr="0038617C" w:rsidRDefault="003C0A84" w:rsidP="003C0A8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Apahida</w:t>
            </w:r>
          </w:p>
        </w:tc>
        <w:tc>
          <w:tcPr>
            <w:tcW w:w="1760" w:type="dxa"/>
            <w:tcBorders>
              <w:top w:val="nil"/>
              <w:left w:val="nil"/>
              <w:bottom w:val="single" w:sz="4" w:space="0" w:color="auto"/>
              <w:right w:val="single" w:sz="4" w:space="0" w:color="auto"/>
            </w:tcBorders>
            <w:noWrap/>
            <w:vAlign w:val="center"/>
            <w:hideMark/>
          </w:tcPr>
          <w:p w14:paraId="70A296B9" w14:textId="7F109084"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87D25BA" w14:textId="1388713A"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1D2769" w14:textId="77777777" w:rsidR="003C0A84"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Apahida</w:t>
            </w:r>
          </w:p>
          <w:p w14:paraId="4D7DD4FD" w14:textId="77777777" w:rsidR="003C0A84" w:rsidRPr="0038617C" w:rsidRDefault="003C0A84" w:rsidP="003C0A8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60D2B0" w14:textId="5806CD93" w:rsidR="003C0A84" w:rsidRPr="0038617C" w:rsidRDefault="00F36DE9" w:rsidP="00F36DE9">
            <w:pPr>
              <w:suppressAutoHyphens w:val="0"/>
              <w:jc w:val="center"/>
              <w:rPr>
                <w:rFonts w:ascii="Arial" w:hAnsi="Arial" w:cs="Arial"/>
                <w:color w:val="000000"/>
                <w:kern w:val="0"/>
                <w:sz w:val="18"/>
                <w:szCs w:val="18"/>
                <w:lang w:val="ro-RO" w:eastAsia="ro-RO"/>
              </w:rPr>
            </w:pPr>
            <w:proofErr w:type="spellStart"/>
            <w:r w:rsidRPr="00F36DE9">
              <w:rPr>
                <w:rFonts w:ascii="Arial" w:hAnsi="Arial" w:cs="Arial"/>
                <w:color w:val="000000"/>
                <w:kern w:val="0"/>
                <w:sz w:val="18"/>
                <w:szCs w:val="18"/>
                <w:lang w:eastAsia="ro-RO"/>
              </w:rPr>
              <w:t>venituri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proprii</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buget</w:t>
            </w:r>
            <w:proofErr w:type="spellEnd"/>
            <w:r w:rsidRPr="00F36DE9">
              <w:rPr>
                <w:rFonts w:ascii="Arial" w:hAnsi="Arial" w:cs="Arial"/>
                <w:color w:val="000000"/>
                <w:kern w:val="0"/>
                <w:sz w:val="18"/>
                <w:szCs w:val="18"/>
                <w:lang w:eastAsia="ro-RO"/>
              </w:rPr>
              <w:t xml:space="preserve"> de stat/</w:t>
            </w:r>
            <w:proofErr w:type="spellStart"/>
            <w:r w:rsidRPr="00F36DE9">
              <w:rPr>
                <w:rFonts w:ascii="Arial" w:hAnsi="Arial" w:cs="Arial"/>
                <w:color w:val="000000"/>
                <w:kern w:val="0"/>
                <w:sz w:val="18"/>
                <w:szCs w:val="18"/>
                <w:lang w:eastAsia="ro-RO"/>
              </w:rPr>
              <w:t>fonduri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europene</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alte</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surse</w:t>
            </w:r>
            <w:proofErr w:type="spellEnd"/>
          </w:p>
        </w:tc>
      </w:tr>
      <w:tr w:rsidR="003C0A84" w:rsidRPr="0038617C" w14:paraId="1AA93AFE"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B286A9" w14:textId="77777777" w:rsidR="003C0A84" w:rsidRPr="0038617C" w:rsidRDefault="003C0A84" w:rsidP="003C0A8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E4E008" w14:textId="77777777" w:rsidR="003C0A84" w:rsidRPr="0038617C" w:rsidRDefault="003C0A84" w:rsidP="003C0A8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Cluj-Napoca</w:t>
            </w:r>
          </w:p>
        </w:tc>
        <w:tc>
          <w:tcPr>
            <w:tcW w:w="1760" w:type="dxa"/>
            <w:tcBorders>
              <w:top w:val="nil"/>
              <w:left w:val="nil"/>
              <w:bottom w:val="single" w:sz="4" w:space="0" w:color="auto"/>
              <w:right w:val="single" w:sz="4" w:space="0" w:color="auto"/>
            </w:tcBorders>
            <w:noWrap/>
            <w:vAlign w:val="center"/>
            <w:hideMark/>
          </w:tcPr>
          <w:p w14:paraId="1E735632" w14:textId="58DE7CF1"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BE73FC" w14:textId="3F91A3E7" w:rsidR="003C0A84" w:rsidRPr="0038617C"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7470C0" w14:textId="77777777" w:rsidR="003C0A84" w:rsidRDefault="003C0A84" w:rsidP="003C0A8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Cluj-Napoca</w:t>
            </w:r>
          </w:p>
          <w:p w14:paraId="5016464C" w14:textId="77777777" w:rsidR="003C0A84" w:rsidRPr="0038617C" w:rsidRDefault="003C0A84" w:rsidP="003C0A8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193B591" w14:textId="40E91B36" w:rsidR="003C0A84" w:rsidRPr="0038617C" w:rsidRDefault="00F36DE9" w:rsidP="00F36DE9">
            <w:pPr>
              <w:suppressAutoHyphens w:val="0"/>
              <w:jc w:val="center"/>
              <w:rPr>
                <w:rFonts w:ascii="Arial" w:hAnsi="Arial" w:cs="Arial"/>
                <w:color w:val="000000"/>
                <w:kern w:val="0"/>
                <w:sz w:val="18"/>
                <w:szCs w:val="18"/>
                <w:lang w:val="ro-RO" w:eastAsia="ro-RO"/>
              </w:rPr>
            </w:pPr>
            <w:proofErr w:type="spellStart"/>
            <w:r w:rsidRPr="00F36DE9">
              <w:rPr>
                <w:rFonts w:ascii="Arial" w:hAnsi="Arial" w:cs="Arial"/>
                <w:color w:val="000000"/>
                <w:kern w:val="0"/>
                <w:sz w:val="18"/>
                <w:szCs w:val="18"/>
                <w:lang w:eastAsia="ro-RO"/>
              </w:rPr>
              <w:t>venituri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proprii</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buget</w:t>
            </w:r>
            <w:proofErr w:type="spellEnd"/>
            <w:r w:rsidRPr="00F36DE9">
              <w:rPr>
                <w:rFonts w:ascii="Arial" w:hAnsi="Arial" w:cs="Arial"/>
                <w:color w:val="000000"/>
                <w:kern w:val="0"/>
                <w:sz w:val="18"/>
                <w:szCs w:val="18"/>
                <w:lang w:eastAsia="ro-RO"/>
              </w:rPr>
              <w:t xml:space="preserve"> de stat/</w:t>
            </w:r>
            <w:proofErr w:type="spellStart"/>
            <w:r w:rsidRPr="00F36DE9">
              <w:rPr>
                <w:rFonts w:ascii="Arial" w:hAnsi="Arial" w:cs="Arial"/>
                <w:color w:val="000000"/>
                <w:kern w:val="0"/>
                <w:sz w:val="18"/>
                <w:szCs w:val="18"/>
                <w:lang w:eastAsia="ro-RO"/>
              </w:rPr>
              <w:t>fonduri</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europene</w:t>
            </w:r>
            <w:proofErr w:type="spellEnd"/>
            <w:r w:rsidRPr="00F36DE9">
              <w:rPr>
                <w:rFonts w:ascii="Arial" w:hAnsi="Arial" w:cs="Arial"/>
                <w:color w:val="000000"/>
                <w:kern w:val="0"/>
                <w:sz w:val="18"/>
                <w:szCs w:val="18"/>
                <w:lang w:eastAsia="ro-RO"/>
              </w:rPr>
              <w:t>/</w:t>
            </w:r>
            <w:proofErr w:type="spellStart"/>
            <w:r w:rsidRPr="00F36DE9">
              <w:rPr>
                <w:rFonts w:ascii="Arial" w:hAnsi="Arial" w:cs="Arial"/>
                <w:color w:val="000000"/>
                <w:kern w:val="0"/>
                <w:sz w:val="18"/>
                <w:szCs w:val="18"/>
                <w:lang w:eastAsia="ro-RO"/>
              </w:rPr>
              <w:t>alte</w:t>
            </w:r>
            <w:proofErr w:type="spellEnd"/>
            <w:r w:rsidRPr="00F36DE9">
              <w:rPr>
                <w:rFonts w:ascii="Arial" w:hAnsi="Arial" w:cs="Arial"/>
                <w:color w:val="000000"/>
                <w:kern w:val="0"/>
                <w:sz w:val="18"/>
                <w:szCs w:val="18"/>
                <w:lang w:eastAsia="ro-RO"/>
              </w:rPr>
              <w:t xml:space="preserve"> </w:t>
            </w:r>
            <w:proofErr w:type="spellStart"/>
            <w:r w:rsidRPr="00F36DE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40BC9">
      <w:pPr>
        <w:pStyle w:val="Heading2"/>
      </w:pPr>
      <w:bookmarkStart w:id="27" w:name="_Toc23001723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A43812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20AC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4C8BE28"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620AC4">
              <w:rPr>
                <w:rFonts w:ascii="Arial" w:hAnsi="Arial" w:cs="Arial"/>
                <w:iCs/>
                <w:sz w:val="20"/>
                <w:szCs w:val="20"/>
                <w:lang w:val="ro-RO"/>
              </w:rPr>
              <w:t>Centurii Metropolitane Cluj-Napoca</w:t>
            </w:r>
          </w:p>
        </w:tc>
        <w:tc>
          <w:tcPr>
            <w:tcW w:w="2250" w:type="dxa"/>
            <w:tcBorders>
              <w:left w:val="single" w:sz="4" w:space="0" w:color="000000"/>
              <w:bottom w:val="single" w:sz="4" w:space="0" w:color="000000"/>
              <w:right w:val="single" w:sz="4" w:space="0" w:color="auto"/>
            </w:tcBorders>
            <w:vAlign w:val="center"/>
          </w:tcPr>
          <w:p w14:paraId="664BC3B6" w14:textId="65D9645A" w:rsidR="00760B50" w:rsidRPr="002E2900" w:rsidRDefault="00620AC4" w:rsidP="001A0771">
            <w:pPr>
              <w:jc w:val="center"/>
              <w:rPr>
                <w:rFonts w:ascii="Arial" w:hAnsi="Arial" w:cs="Arial"/>
                <w:sz w:val="20"/>
                <w:szCs w:val="20"/>
                <w:lang w:val="ro-RO"/>
              </w:rPr>
            </w:pPr>
            <w:r>
              <w:rPr>
                <w:rFonts w:ascii="Arial" w:hAnsi="Arial" w:cs="Arial"/>
                <w:sz w:val="20"/>
                <w:szCs w:val="20"/>
                <w:lang w:val="ro-RO"/>
              </w:rPr>
              <w:t>3171,5</w:t>
            </w:r>
          </w:p>
        </w:tc>
        <w:tc>
          <w:tcPr>
            <w:tcW w:w="2285" w:type="dxa"/>
            <w:tcBorders>
              <w:left w:val="single" w:sz="4" w:space="0" w:color="000000"/>
              <w:bottom w:val="single" w:sz="4" w:space="0" w:color="000000"/>
              <w:right w:val="single" w:sz="4" w:space="0" w:color="auto"/>
            </w:tcBorders>
            <w:vAlign w:val="center"/>
          </w:tcPr>
          <w:p w14:paraId="03A0057F" w14:textId="746C87A6" w:rsidR="00760B50" w:rsidRPr="002E2900" w:rsidRDefault="003C0A84"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FEBC16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7AB04BD" w:rsidR="00760B50" w:rsidRPr="006117FF" w:rsidRDefault="003C0A8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E63205C" w:rsidR="00760B50" w:rsidRDefault="003C0A8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8489CD6" w:rsidR="00760B50" w:rsidRPr="002E2900" w:rsidRDefault="003C0A84" w:rsidP="001A0771">
            <w:pPr>
              <w:jc w:val="center"/>
              <w:rPr>
                <w:rFonts w:ascii="Arial" w:hAnsi="Arial" w:cs="Arial"/>
                <w:b/>
                <w:bCs/>
                <w:sz w:val="20"/>
                <w:szCs w:val="20"/>
                <w:lang w:val="ro-RO"/>
              </w:rPr>
            </w:pPr>
            <w:r>
              <w:rPr>
                <w:rFonts w:ascii="Arial" w:hAnsi="Arial" w:cs="Arial"/>
                <w:b/>
                <w:bCs/>
                <w:sz w:val="20"/>
                <w:szCs w:val="20"/>
                <w:lang w:val="ro-RO"/>
              </w:rPr>
              <w:t>3171,5</w:t>
            </w:r>
          </w:p>
        </w:tc>
        <w:tc>
          <w:tcPr>
            <w:tcW w:w="2285" w:type="dxa"/>
            <w:tcBorders>
              <w:left w:val="single" w:sz="4" w:space="0" w:color="000000"/>
              <w:bottom w:val="single" w:sz="4" w:space="0" w:color="000000"/>
              <w:right w:val="single" w:sz="4" w:space="0" w:color="auto"/>
            </w:tcBorders>
            <w:vAlign w:val="center"/>
          </w:tcPr>
          <w:p w14:paraId="66D9E5E6" w14:textId="020E2994" w:rsidR="00760B50" w:rsidRPr="002E2900" w:rsidRDefault="003C0A8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A2AA40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173B8">
        <w:rPr>
          <w:rFonts w:ascii="Arial" w:hAnsi="Arial" w:cs="Arial"/>
          <w:lang w:val="ro-RO"/>
        </w:rPr>
        <w:t>415.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03C9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03C9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03C9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173B8" w:rsidRPr="008A78C6" w14:paraId="61A947D4" w14:textId="118C673D" w:rsidTr="00503C90">
        <w:trPr>
          <w:jc w:val="center"/>
        </w:trPr>
        <w:tc>
          <w:tcPr>
            <w:tcW w:w="1178" w:type="dxa"/>
            <w:shd w:val="clear" w:color="auto" w:fill="D9D9D9" w:themeFill="background1" w:themeFillShade="D9"/>
          </w:tcPr>
          <w:p w14:paraId="2550DF8E" w14:textId="77777777" w:rsidR="00B173B8" w:rsidRPr="008A78C6"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4009921"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65E5054C" w14:textId="35FF697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47</w:t>
            </w:r>
          </w:p>
        </w:tc>
        <w:tc>
          <w:tcPr>
            <w:tcW w:w="920" w:type="dxa"/>
            <w:shd w:val="clear" w:color="auto" w:fill="FF0000"/>
            <w:vAlign w:val="center"/>
          </w:tcPr>
          <w:p w14:paraId="03AE00DA" w14:textId="227D07D1"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10</w:t>
            </w:r>
          </w:p>
        </w:tc>
        <w:tc>
          <w:tcPr>
            <w:tcW w:w="917" w:type="dxa"/>
            <w:shd w:val="clear" w:color="auto" w:fill="00B0F0"/>
            <w:vAlign w:val="center"/>
          </w:tcPr>
          <w:p w14:paraId="51C8F20A" w14:textId="1FA2E04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02C77A0" w14:textId="4682950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9</w:t>
            </w:r>
          </w:p>
        </w:tc>
        <w:tc>
          <w:tcPr>
            <w:tcW w:w="923" w:type="dxa"/>
            <w:shd w:val="clear" w:color="auto" w:fill="00B0F0"/>
            <w:vAlign w:val="center"/>
          </w:tcPr>
          <w:p w14:paraId="1E0930FE" w14:textId="1A9BFED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c>
          <w:tcPr>
            <w:tcW w:w="924" w:type="dxa"/>
            <w:shd w:val="clear" w:color="auto" w:fill="00B050"/>
            <w:vAlign w:val="center"/>
          </w:tcPr>
          <w:p w14:paraId="178FDEA5" w14:textId="6D8C5B0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F655E4F" w14:textId="3C8C8B4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38</w:t>
            </w:r>
          </w:p>
        </w:tc>
        <w:tc>
          <w:tcPr>
            <w:tcW w:w="930" w:type="dxa"/>
            <w:shd w:val="clear" w:color="auto" w:fill="00B050"/>
            <w:vAlign w:val="center"/>
          </w:tcPr>
          <w:p w14:paraId="526143D5" w14:textId="76C8397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8</w:t>
            </w:r>
          </w:p>
        </w:tc>
      </w:tr>
      <w:tr w:rsidR="00B173B8" w:rsidRPr="008A78C6" w14:paraId="408FE8AE" w14:textId="787436D0" w:rsidTr="00503C90">
        <w:trPr>
          <w:jc w:val="center"/>
        </w:trPr>
        <w:tc>
          <w:tcPr>
            <w:tcW w:w="1178" w:type="dxa"/>
            <w:shd w:val="clear" w:color="auto" w:fill="D9D9D9" w:themeFill="background1" w:themeFillShade="D9"/>
          </w:tcPr>
          <w:p w14:paraId="36357BC3" w14:textId="77777777" w:rsidR="00B173B8" w:rsidRPr="008A78C6"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1A1A8C1"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0A0D34B2" w14:textId="21D3C71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45</w:t>
            </w:r>
          </w:p>
        </w:tc>
        <w:tc>
          <w:tcPr>
            <w:tcW w:w="920" w:type="dxa"/>
            <w:shd w:val="clear" w:color="auto" w:fill="FF0000"/>
            <w:vAlign w:val="center"/>
          </w:tcPr>
          <w:p w14:paraId="1075DB2F" w14:textId="5488673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11</w:t>
            </w:r>
          </w:p>
        </w:tc>
        <w:tc>
          <w:tcPr>
            <w:tcW w:w="917" w:type="dxa"/>
            <w:shd w:val="clear" w:color="auto" w:fill="00B0F0"/>
            <w:vAlign w:val="center"/>
          </w:tcPr>
          <w:p w14:paraId="319EF7C0" w14:textId="7A51BB8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6C980332" w14:textId="2C93617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13</w:t>
            </w:r>
          </w:p>
        </w:tc>
        <w:tc>
          <w:tcPr>
            <w:tcW w:w="923" w:type="dxa"/>
            <w:shd w:val="clear" w:color="auto" w:fill="00B0F0"/>
            <w:vAlign w:val="center"/>
          </w:tcPr>
          <w:p w14:paraId="37AB4557" w14:textId="2D0DDF3A"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c>
          <w:tcPr>
            <w:tcW w:w="924" w:type="dxa"/>
            <w:shd w:val="clear" w:color="auto" w:fill="00B050"/>
            <w:vAlign w:val="center"/>
          </w:tcPr>
          <w:p w14:paraId="5F799923" w14:textId="0839903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200D51A7" w14:textId="235F114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32</w:t>
            </w:r>
          </w:p>
        </w:tc>
        <w:tc>
          <w:tcPr>
            <w:tcW w:w="930" w:type="dxa"/>
            <w:shd w:val="clear" w:color="auto" w:fill="00B050"/>
            <w:vAlign w:val="center"/>
          </w:tcPr>
          <w:p w14:paraId="1D67D41B" w14:textId="1127D06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8</w:t>
            </w:r>
          </w:p>
        </w:tc>
      </w:tr>
      <w:tr w:rsidR="00B173B8" w:rsidRPr="008A78C6" w14:paraId="0AE9F23C" w14:textId="3340E41B" w:rsidTr="00503C90">
        <w:trPr>
          <w:jc w:val="center"/>
        </w:trPr>
        <w:tc>
          <w:tcPr>
            <w:tcW w:w="1178" w:type="dxa"/>
            <w:shd w:val="clear" w:color="auto" w:fill="D9D9D9" w:themeFill="background1" w:themeFillShade="D9"/>
          </w:tcPr>
          <w:p w14:paraId="6BDE3F63" w14:textId="77777777" w:rsidR="00B173B8" w:rsidRPr="008A78C6"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FEC578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C1EE1FE" w14:textId="78E60EB5"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37</w:t>
            </w:r>
          </w:p>
        </w:tc>
        <w:tc>
          <w:tcPr>
            <w:tcW w:w="920" w:type="dxa"/>
            <w:shd w:val="clear" w:color="auto" w:fill="FF0000"/>
            <w:vAlign w:val="center"/>
          </w:tcPr>
          <w:p w14:paraId="36B3A9A0" w14:textId="2CCF38F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w:t>
            </w:r>
          </w:p>
        </w:tc>
        <w:tc>
          <w:tcPr>
            <w:tcW w:w="917" w:type="dxa"/>
            <w:shd w:val="clear" w:color="auto" w:fill="00B0F0"/>
            <w:vAlign w:val="center"/>
          </w:tcPr>
          <w:p w14:paraId="3E07D291" w14:textId="3F73BF7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3567D931" w14:textId="5683FD5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14</w:t>
            </w:r>
          </w:p>
        </w:tc>
        <w:tc>
          <w:tcPr>
            <w:tcW w:w="923" w:type="dxa"/>
            <w:shd w:val="clear" w:color="auto" w:fill="00B0F0"/>
            <w:vAlign w:val="center"/>
          </w:tcPr>
          <w:p w14:paraId="27D0A8D6" w14:textId="209B8BD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c>
          <w:tcPr>
            <w:tcW w:w="924" w:type="dxa"/>
            <w:shd w:val="clear" w:color="auto" w:fill="00B050"/>
            <w:vAlign w:val="center"/>
          </w:tcPr>
          <w:p w14:paraId="03BB91E0" w14:textId="0A4F78C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222AB68" w14:textId="25D9A92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23</w:t>
            </w:r>
          </w:p>
        </w:tc>
        <w:tc>
          <w:tcPr>
            <w:tcW w:w="930" w:type="dxa"/>
            <w:shd w:val="clear" w:color="auto" w:fill="00B050"/>
            <w:vAlign w:val="center"/>
          </w:tcPr>
          <w:p w14:paraId="5B7BA08C" w14:textId="2A3A6FB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w:t>
            </w:r>
          </w:p>
        </w:tc>
      </w:tr>
      <w:tr w:rsidR="00B173B8" w:rsidRPr="008A78C6" w14:paraId="13E92DA2" w14:textId="30CAF24D" w:rsidTr="00503C90">
        <w:trPr>
          <w:jc w:val="center"/>
        </w:trPr>
        <w:tc>
          <w:tcPr>
            <w:tcW w:w="1178" w:type="dxa"/>
            <w:shd w:val="clear" w:color="auto" w:fill="D9D9D9" w:themeFill="background1" w:themeFillShade="D9"/>
          </w:tcPr>
          <w:p w14:paraId="4BFEAF21" w14:textId="77777777" w:rsidR="00B173B8" w:rsidRPr="008A78C6"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4C8C49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77CC1DC" w14:textId="452A36BC"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35</w:t>
            </w:r>
          </w:p>
        </w:tc>
        <w:tc>
          <w:tcPr>
            <w:tcW w:w="920" w:type="dxa"/>
            <w:shd w:val="clear" w:color="auto" w:fill="FF0000"/>
            <w:vAlign w:val="center"/>
          </w:tcPr>
          <w:p w14:paraId="19F8ED17" w14:textId="7F82A36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w:t>
            </w:r>
          </w:p>
        </w:tc>
        <w:tc>
          <w:tcPr>
            <w:tcW w:w="917" w:type="dxa"/>
            <w:shd w:val="clear" w:color="auto" w:fill="00B0F0"/>
            <w:vAlign w:val="center"/>
          </w:tcPr>
          <w:p w14:paraId="4229705D" w14:textId="1EDBBA2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6FCD86C7" w14:textId="6E82719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20</w:t>
            </w:r>
          </w:p>
        </w:tc>
        <w:tc>
          <w:tcPr>
            <w:tcW w:w="923" w:type="dxa"/>
            <w:shd w:val="clear" w:color="auto" w:fill="00B0F0"/>
            <w:vAlign w:val="center"/>
          </w:tcPr>
          <w:p w14:paraId="6825F9B3" w14:textId="1D4CA9D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c>
          <w:tcPr>
            <w:tcW w:w="924" w:type="dxa"/>
            <w:shd w:val="clear" w:color="auto" w:fill="00B050"/>
            <w:vAlign w:val="center"/>
          </w:tcPr>
          <w:p w14:paraId="6E7A7FFB" w14:textId="211D4E7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2797458" w14:textId="7C56FFA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15</w:t>
            </w:r>
          </w:p>
        </w:tc>
        <w:tc>
          <w:tcPr>
            <w:tcW w:w="930" w:type="dxa"/>
            <w:shd w:val="clear" w:color="auto" w:fill="00B050"/>
            <w:vAlign w:val="center"/>
          </w:tcPr>
          <w:p w14:paraId="74BE4CD6" w14:textId="309A386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2737339F" w14:textId="439697EA" w:rsidTr="00503C90">
        <w:trPr>
          <w:jc w:val="center"/>
        </w:trPr>
        <w:tc>
          <w:tcPr>
            <w:tcW w:w="1178" w:type="dxa"/>
            <w:shd w:val="clear" w:color="auto" w:fill="D9D9D9" w:themeFill="background1" w:themeFillShade="D9"/>
          </w:tcPr>
          <w:p w14:paraId="73885F03"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1C2E5A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33F784EC" w14:textId="3CF22073"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26</w:t>
            </w:r>
          </w:p>
        </w:tc>
        <w:tc>
          <w:tcPr>
            <w:tcW w:w="920" w:type="dxa"/>
            <w:shd w:val="clear" w:color="auto" w:fill="FF0000"/>
            <w:vAlign w:val="center"/>
          </w:tcPr>
          <w:p w14:paraId="55B68EBF" w14:textId="2FD3A64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w:t>
            </w:r>
          </w:p>
        </w:tc>
        <w:tc>
          <w:tcPr>
            <w:tcW w:w="917" w:type="dxa"/>
            <w:shd w:val="clear" w:color="auto" w:fill="00B0F0"/>
            <w:vAlign w:val="center"/>
          </w:tcPr>
          <w:p w14:paraId="09BAAC1C" w14:textId="2773A58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E9D0E21" w14:textId="1AA3315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21</w:t>
            </w:r>
          </w:p>
        </w:tc>
        <w:tc>
          <w:tcPr>
            <w:tcW w:w="923" w:type="dxa"/>
            <w:shd w:val="clear" w:color="auto" w:fill="00B0F0"/>
            <w:vAlign w:val="center"/>
          </w:tcPr>
          <w:p w14:paraId="39B31B9D" w14:textId="01A9DBD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5</w:t>
            </w:r>
          </w:p>
        </w:tc>
        <w:tc>
          <w:tcPr>
            <w:tcW w:w="924" w:type="dxa"/>
            <w:shd w:val="clear" w:color="auto" w:fill="00B050"/>
            <w:vAlign w:val="center"/>
          </w:tcPr>
          <w:p w14:paraId="6B0BB255" w14:textId="6C64524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25F7FCD" w14:textId="5FB6237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5</w:t>
            </w:r>
          </w:p>
        </w:tc>
        <w:tc>
          <w:tcPr>
            <w:tcW w:w="930" w:type="dxa"/>
            <w:shd w:val="clear" w:color="auto" w:fill="00B050"/>
            <w:vAlign w:val="center"/>
          </w:tcPr>
          <w:p w14:paraId="034ED4B0" w14:textId="697BB3B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r>
      <w:tr w:rsidR="00B173B8" w:rsidRPr="008A78C6" w14:paraId="40D4E717" w14:textId="02420DE7" w:rsidTr="00503C90">
        <w:trPr>
          <w:jc w:val="center"/>
        </w:trPr>
        <w:tc>
          <w:tcPr>
            <w:tcW w:w="1178" w:type="dxa"/>
            <w:shd w:val="clear" w:color="auto" w:fill="D9D9D9" w:themeFill="background1" w:themeFillShade="D9"/>
          </w:tcPr>
          <w:p w14:paraId="0BC42F96"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59DFA95"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22FD51D" w14:textId="78A30057"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20</w:t>
            </w:r>
          </w:p>
        </w:tc>
        <w:tc>
          <w:tcPr>
            <w:tcW w:w="920" w:type="dxa"/>
            <w:shd w:val="clear" w:color="auto" w:fill="FF0000"/>
            <w:vAlign w:val="center"/>
          </w:tcPr>
          <w:p w14:paraId="26FFED78" w14:textId="2050FE1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w:t>
            </w:r>
          </w:p>
        </w:tc>
        <w:tc>
          <w:tcPr>
            <w:tcW w:w="917" w:type="dxa"/>
            <w:shd w:val="clear" w:color="auto" w:fill="00B0F0"/>
            <w:vAlign w:val="center"/>
          </w:tcPr>
          <w:p w14:paraId="39AEBC2B" w14:textId="49A98C3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36AFCE0E" w14:textId="087581B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5</w:t>
            </w:r>
          </w:p>
        </w:tc>
        <w:tc>
          <w:tcPr>
            <w:tcW w:w="923" w:type="dxa"/>
            <w:shd w:val="clear" w:color="auto" w:fill="00B0F0"/>
            <w:vAlign w:val="center"/>
          </w:tcPr>
          <w:p w14:paraId="100F9507" w14:textId="1EFEDC0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c>
          <w:tcPr>
            <w:tcW w:w="924" w:type="dxa"/>
            <w:shd w:val="clear" w:color="auto" w:fill="00B050"/>
            <w:vAlign w:val="center"/>
          </w:tcPr>
          <w:p w14:paraId="404FF68D" w14:textId="324B73A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4D68401" w14:textId="13A16EB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15</w:t>
            </w:r>
          </w:p>
        </w:tc>
        <w:tc>
          <w:tcPr>
            <w:tcW w:w="930" w:type="dxa"/>
            <w:shd w:val="clear" w:color="auto" w:fill="00B050"/>
            <w:vAlign w:val="center"/>
          </w:tcPr>
          <w:p w14:paraId="3B1BFF9B" w14:textId="3322400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r>
      <w:tr w:rsidR="00B173B8" w:rsidRPr="008A78C6" w14:paraId="56711E0E" w14:textId="3C29BFFC" w:rsidTr="00503C90">
        <w:trPr>
          <w:jc w:val="center"/>
        </w:trPr>
        <w:tc>
          <w:tcPr>
            <w:tcW w:w="1178" w:type="dxa"/>
            <w:shd w:val="clear" w:color="auto" w:fill="D9D9D9" w:themeFill="background1" w:themeFillShade="D9"/>
          </w:tcPr>
          <w:p w14:paraId="42B22403"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E31B01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2865E920" w14:textId="333E6C5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25</w:t>
            </w:r>
          </w:p>
        </w:tc>
        <w:tc>
          <w:tcPr>
            <w:tcW w:w="920" w:type="dxa"/>
            <w:shd w:val="clear" w:color="auto" w:fill="FF0000"/>
            <w:vAlign w:val="center"/>
          </w:tcPr>
          <w:p w14:paraId="67BFE4B5" w14:textId="7CCEAEE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w:t>
            </w:r>
          </w:p>
        </w:tc>
        <w:tc>
          <w:tcPr>
            <w:tcW w:w="917" w:type="dxa"/>
            <w:shd w:val="clear" w:color="auto" w:fill="00B0F0"/>
            <w:vAlign w:val="center"/>
          </w:tcPr>
          <w:p w14:paraId="5CEFDF29" w14:textId="43FEE73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131C4F9F" w14:textId="24F91C4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6</w:t>
            </w:r>
          </w:p>
        </w:tc>
        <w:tc>
          <w:tcPr>
            <w:tcW w:w="923" w:type="dxa"/>
            <w:shd w:val="clear" w:color="auto" w:fill="00B0F0"/>
            <w:vAlign w:val="center"/>
          </w:tcPr>
          <w:p w14:paraId="68AD2BAB" w14:textId="03BF57F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5</w:t>
            </w:r>
          </w:p>
        </w:tc>
        <w:tc>
          <w:tcPr>
            <w:tcW w:w="924" w:type="dxa"/>
            <w:shd w:val="clear" w:color="auto" w:fill="00B050"/>
            <w:vAlign w:val="center"/>
          </w:tcPr>
          <w:p w14:paraId="12A53146" w14:textId="5E9F709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FE3D7C8" w14:textId="25AEDEA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19</w:t>
            </w:r>
          </w:p>
        </w:tc>
        <w:tc>
          <w:tcPr>
            <w:tcW w:w="930" w:type="dxa"/>
            <w:shd w:val="clear" w:color="auto" w:fill="00B050"/>
            <w:vAlign w:val="center"/>
          </w:tcPr>
          <w:p w14:paraId="28B70136" w14:textId="40A0239A"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w:t>
            </w:r>
          </w:p>
        </w:tc>
      </w:tr>
      <w:tr w:rsidR="00B173B8" w:rsidRPr="008A78C6" w14:paraId="1AC27E63" w14:textId="0FB64638" w:rsidTr="00503C90">
        <w:trPr>
          <w:jc w:val="center"/>
        </w:trPr>
        <w:tc>
          <w:tcPr>
            <w:tcW w:w="1178" w:type="dxa"/>
            <w:shd w:val="clear" w:color="auto" w:fill="D9D9D9" w:themeFill="background1" w:themeFillShade="D9"/>
          </w:tcPr>
          <w:p w14:paraId="4C9ADE3F"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018AC5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CEA3631" w14:textId="6D981F9A"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19</w:t>
            </w:r>
          </w:p>
        </w:tc>
        <w:tc>
          <w:tcPr>
            <w:tcW w:w="920" w:type="dxa"/>
            <w:shd w:val="clear" w:color="auto" w:fill="FF0000"/>
            <w:vAlign w:val="center"/>
          </w:tcPr>
          <w:p w14:paraId="28F85FB7" w14:textId="00015847"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w:t>
            </w:r>
          </w:p>
        </w:tc>
        <w:tc>
          <w:tcPr>
            <w:tcW w:w="917" w:type="dxa"/>
            <w:shd w:val="clear" w:color="auto" w:fill="00B0F0"/>
            <w:vAlign w:val="center"/>
          </w:tcPr>
          <w:p w14:paraId="33BC5AF8" w14:textId="5A82A59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3ADE143F" w14:textId="6118234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c>
          <w:tcPr>
            <w:tcW w:w="923" w:type="dxa"/>
            <w:shd w:val="clear" w:color="auto" w:fill="00B0F0"/>
            <w:vAlign w:val="center"/>
          </w:tcPr>
          <w:p w14:paraId="202DDEA1" w14:textId="760DE07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c>
          <w:tcPr>
            <w:tcW w:w="924" w:type="dxa"/>
            <w:shd w:val="clear" w:color="auto" w:fill="00B050"/>
            <w:vAlign w:val="center"/>
          </w:tcPr>
          <w:p w14:paraId="0B65E16A" w14:textId="0D69EDC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6266DA2F" w14:textId="33D2F6E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15</w:t>
            </w:r>
          </w:p>
        </w:tc>
        <w:tc>
          <w:tcPr>
            <w:tcW w:w="930" w:type="dxa"/>
            <w:shd w:val="clear" w:color="auto" w:fill="00B050"/>
            <w:vAlign w:val="center"/>
          </w:tcPr>
          <w:p w14:paraId="5EB07E66" w14:textId="3F57DEE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416BAE27" w14:textId="33EE07C4" w:rsidTr="00503C90">
        <w:trPr>
          <w:jc w:val="center"/>
        </w:trPr>
        <w:tc>
          <w:tcPr>
            <w:tcW w:w="1178" w:type="dxa"/>
            <w:shd w:val="clear" w:color="auto" w:fill="D9D9D9" w:themeFill="background1" w:themeFillShade="D9"/>
          </w:tcPr>
          <w:p w14:paraId="327762C6"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EA43CB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286E1164" w14:textId="0DB8FBD1"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51</w:t>
            </w:r>
          </w:p>
        </w:tc>
        <w:tc>
          <w:tcPr>
            <w:tcW w:w="920" w:type="dxa"/>
            <w:shd w:val="clear" w:color="auto" w:fill="FF0000"/>
            <w:vAlign w:val="center"/>
          </w:tcPr>
          <w:p w14:paraId="594A8E3E" w14:textId="0CA13408"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5</w:t>
            </w:r>
          </w:p>
        </w:tc>
        <w:tc>
          <w:tcPr>
            <w:tcW w:w="917" w:type="dxa"/>
            <w:shd w:val="clear" w:color="auto" w:fill="00B0F0"/>
            <w:vAlign w:val="center"/>
          </w:tcPr>
          <w:p w14:paraId="3C16E404" w14:textId="29101B7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5C19F353" w14:textId="69FA774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6</w:t>
            </w:r>
          </w:p>
        </w:tc>
        <w:tc>
          <w:tcPr>
            <w:tcW w:w="923" w:type="dxa"/>
            <w:shd w:val="clear" w:color="auto" w:fill="00B0F0"/>
            <w:vAlign w:val="center"/>
          </w:tcPr>
          <w:p w14:paraId="219DE520" w14:textId="48BDB5F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c>
          <w:tcPr>
            <w:tcW w:w="924" w:type="dxa"/>
            <w:shd w:val="clear" w:color="auto" w:fill="00B050"/>
            <w:vAlign w:val="center"/>
          </w:tcPr>
          <w:p w14:paraId="3BF87D48" w14:textId="30FB2EF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3E1173E0" w14:textId="2F453F8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45</w:t>
            </w:r>
          </w:p>
        </w:tc>
        <w:tc>
          <w:tcPr>
            <w:tcW w:w="930" w:type="dxa"/>
            <w:shd w:val="clear" w:color="auto" w:fill="00B050"/>
            <w:vAlign w:val="center"/>
          </w:tcPr>
          <w:p w14:paraId="4DACB595" w14:textId="0EA1EAD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r>
      <w:tr w:rsidR="00B173B8" w:rsidRPr="008A78C6" w14:paraId="74AA4981" w14:textId="75BEE4A0" w:rsidTr="00503C90">
        <w:trPr>
          <w:jc w:val="center"/>
        </w:trPr>
        <w:tc>
          <w:tcPr>
            <w:tcW w:w="1178" w:type="dxa"/>
            <w:shd w:val="clear" w:color="auto" w:fill="D9D9D9" w:themeFill="background1" w:themeFillShade="D9"/>
          </w:tcPr>
          <w:p w14:paraId="5B04EA7A"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F55C5BD"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4689D6D6" w14:textId="388FAB4B"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18</w:t>
            </w:r>
          </w:p>
        </w:tc>
        <w:tc>
          <w:tcPr>
            <w:tcW w:w="920" w:type="dxa"/>
            <w:shd w:val="clear" w:color="auto" w:fill="FF0000"/>
            <w:vAlign w:val="center"/>
          </w:tcPr>
          <w:p w14:paraId="53F4526C" w14:textId="7AAB2898"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7</w:t>
            </w:r>
          </w:p>
        </w:tc>
        <w:tc>
          <w:tcPr>
            <w:tcW w:w="917" w:type="dxa"/>
            <w:shd w:val="clear" w:color="auto" w:fill="00B0F0"/>
            <w:vAlign w:val="center"/>
          </w:tcPr>
          <w:p w14:paraId="1B014076" w14:textId="74BA1B2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7C8E9475" w14:textId="22B1A9F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c>
          <w:tcPr>
            <w:tcW w:w="923" w:type="dxa"/>
            <w:shd w:val="clear" w:color="auto" w:fill="00B0F0"/>
            <w:vAlign w:val="center"/>
          </w:tcPr>
          <w:p w14:paraId="3103AA55" w14:textId="14D19B0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c>
          <w:tcPr>
            <w:tcW w:w="924" w:type="dxa"/>
            <w:shd w:val="clear" w:color="auto" w:fill="00B050"/>
            <w:vAlign w:val="center"/>
          </w:tcPr>
          <w:p w14:paraId="3EC96D90" w14:textId="48354DE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4B76823E" w14:textId="3FF9B7F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11</w:t>
            </w:r>
          </w:p>
        </w:tc>
        <w:tc>
          <w:tcPr>
            <w:tcW w:w="930" w:type="dxa"/>
            <w:shd w:val="clear" w:color="auto" w:fill="00B050"/>
            <w:vAlign w:val="center"/>
          </w:tcPr>
          <w:p w14:paraId="3755C39D" w14:textId="6A14131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r>
      <w:tr w:rsidR="00B173B8" w:rsidRPr="008A78C6" w14:paraId="177C798C" w14:textId="703E30AE" w:rsidTr="00503C90">
        <w:trPr>
          <w:jc w:val="center"/>
        </w:trPr>
        <w:tc>
          <w:tcPr>
            <w:tcW w:w="1178" w:type="dxa"/>
            <w:shd w:val="clear" w:color="auto" w:fill="D9D9D9" w:themeFill="background1" w:themeFillShade="D9"/>
          </w:tcPr>
          <w:p w14:paraId="43D2D6C5"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34152F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4F7FDE7" w14:textId="4C17CDFA"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35</w:t>
            </w:r>
          </w:p>
        </w:tc>
        <w:tc>
          <w:tcPr>
            <w:tcW w:w="920" w:type="dxa"/>
            <w:shd w:val="clear" w:color="auto" w:fill="FF0000"/>
            <w:vAlign w:val="center"/>
          </w:tcPr>
          <w:p w14:paraId="3E0E090A" w14:textId="4845D54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9</w:t>
            </w:r>
          </w:p>
        </w:tc>
        <w:tc>
          <w:tcPr>
            <w:tcW w:w="917" w:type="dxa"/>
            <w:shd w:val="clear" w:color="auto" w:fill="00B0F0"/>
            <w:vAlign w:val="center"/>
          </w:tcPr>
          <w:p w14:paraId="57EADBA4" w14:textId="1F2C48D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75BFEEDD" w14:textId="00F26B5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14</w:t>
            </w:r>
          </w:p>
        </w:tc>
        <w:tc>
          <w:tcPr>
            <w:tcW w:w="923" w:type="dxa"/>
            <w:shd w:val="clear" w:color="auto" w:fill="00B0F0"/>
            <w:vAlign w:val="center"/>
          </w:tcPr>
          <w:p w14:paraId="48D466E7" w14:textId="6F0DCF2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w:t>
            </w:r>
          </w:p>
        </w:tc>
        <w:tc>
          <w:tcPr>
            <w:tcW w:w="924" w:type="dxa"/>
            <w:shd w:val="clear" w:color="auto" w:fill="00B050"/>
            <w:vAlign w:val="center"/>
          </w:tcPr>
          <w:p w14:paraId="6900C3E5" w14:textId="7FD0515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AA5E35F" w14:textId="75CCB9D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21</w:t>
            </w:r>
          </w:p>
        </w:tc>
        <w:tc>
          <w:tcPr>
            <w:tcW w:w="930" w:type="dxa"/>
            <w:shd w:val="clear" w:color="auto" w:fill="00B050"/>
            <w:vAlign w:val="center"/>
          </w:tcPr>
          <w:p w14:paraId="1CDE6A77" w14:textId="4A023B1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6</w:t>
            </w:r>
          </w:p>
        </w:tc>
      </w:tr>
      <w:tr w:rsidR="00B173B8" w:rsidRPr="008A78C6" w14:paraId="209DA7DC" w14:textId="1BA71666" w:rsidTr="00503C90">
        <w:trPr>
          <w:jc w:val="center"/>
        </w:trPr>
        <w:tc>
          <w:tcPr>
            <w:tcW w:w="1178" w:type="dxa"/>
            <w:shd w:val="clear" w:color="auto" w:fill="D9D9D9" w:themeFill="background1" w:themeFillShade="D9"/>
          </w:tcPr>
          <w:p w14:paraId="1D4FAA3B"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A13B60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516A5756" w14:textId="213AC49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8</w:t>
            </w:r>
          </w:p>
        </w:tc>
        <w:tc>
          <w:tcPr>
            <w:tcW w:w="920" w:type="dxa"/>
            <w:shd w:val="clear" w:color="auto" w:fill="FF0000"/>
            <w:vAlign w:val="center"/>
          </w:tcPr>
          <w:p w14:paraId="5C9FE05A" w14:textId="6695C35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8</w:t>
            </w:r>
          </w:p>
        </w:tc>
        <w:tc>
          <w:tcPr>
            <w:tcW w:w="917" w:type="dxa"/>
            <w:shd w:val="clear" w:color="auto" w:fill="00B0F0"/>
            <w:vAlign w:val="center"/>
          </w:tcPr>
          <w:p w14:paraId="55E72751" w14:textId="52A2581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0B12B8B7" w14:textId="391A700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9</w:t>
            </w:r>
          </w:p>
        </w:tc>
        <w:tc>
          <w:tcPr>
            <w:tcW w:w="923" w:type="dxa"/>
            <w:shd w:val="clear" w:color="auto" w:fill="00B0F0"/>
            <w:vAlign w:val="center"/>
          </w:tcPr>
          <w:p w14:paraId="77A56EEE" w14:textId="4648982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7F66E1EC" w14:textId="6A02FC2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20E523FE" w14:textId="0F90E73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w:t>
            </w:r>
          </w:p>
        </w:tc>
        <w:tc>
          <w:tcPr>
            <w:tcW w:w="930" w:type="dxa"/>
            <w:shd w:val="clear" w:color="auto" w:fill="00B050"/>
            <w:vAlign w:val="center"/>
          </w:tcPr>
          <w:p w14:paraId="7412FF40" w14:textId="4502406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8</w:t>
            </w:r>
          </w:p>
        </w:tc>
      </w:tr>
      <w:tr w:rsidR="00B173B8" w:rsidRPr="008A78C6" w14:paraId="5BCC78C6" w14:textId="17D71CEF" w:rsidTr="00503C90">
        <w:trPr>
          <w:jc w:val="center"/>
        </w:trPr>
        <w:tc>
          <w:tcPr>
            <w:tcW w:w="1178" w:type="dxa"/>
            <w:shd w:val="clear" w:color="auto" w:fill="D9D9D9" w:themeFill="background1" w:themeFillShade="D9"/>
          </w:tcPr>
          <w:p w14:paraId="5B3D5F17"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A7356D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2DC8AC47" w14:textId="55D844F5"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9</w:t>
            </w:r>
          </w:p>
        </w:tc>
        <w:tc>
          <w:tcPr>
            <w:tcW w:w="920" w:type="dxa"/>
            <w:shd w:val="clear" w:color="auto" w:fill="FF0000"/>
            <w:vAlign w:val="center"/>
          </w:tcPr>
          <w:p w14:paraId="41AA916B" w14:textId="64DA61B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8</w:t>
            </w:r>
          </w:p>
        </w:tc>
        <w:tc>
          <w:tcPr>
            <w:tcW w:w="917" w:type="dxa"/>
            <w:shd w:val="clear" w:color="auto" w:fill="00B0F0"/>
            <w:vAlign w:val="center"/>
          </w:tcPr>
          <w:p w14:paraId="5FA4E079" w14:textId="026CB39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3AC94E14" w14:textId="1F316B7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16</w:t>
            </w:r>
          </w:p>
        </w:tc>
        <w:tc>
          <w:tcPr>
            <w:tcW w:w="923" w:type="dxa"/>
            <w:shd w:val="clear" w:color="auto" w:fill="00B0F0"/>
            <w:vAlign w:val="center"/>
          </w:tcPr>
          <w:p w14:paraId="0685F31E" w14:textId="45F55B8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02327502" w14:textId="70C50E9A"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216B8800" w14:textId="52CE0B8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c>
          <w:tcPr>
            <w:tcW w:w="930" w:type="dxa"/>
            <w:shd w:val="clear" w:color="auto" w:fill="00B050"/>
            <w:vAlign w:val="center"/>
          </w:tcPr>
          <w:p w14:paraId="327DB8D8" w14:textId="459C1A8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8</w:t>
            </w:r>
          </w:p>
        </w:tc>
      </w:tr>
      <w:tr w:rsidR="00B173B8" w:rsidRPr="008A78C6" w14:paraId="1ED8BBA1" w14:textId="1C28FCE7" w:rsidTr="00503C90">
        <w:trPr>
          <w:jc w:val="center"/>
        </w:trPr>
        <w:tc>
          <w:tcPr>
            <w:tcW w:w="1178" w:type="dxa"/>
            <w:shd w:val="clear" w:color="auto" w:fill="D9D9D9" w:themeFill="background1" w:themeFillShade="D9"/>
          </w:tcPr>
          <w:p w14:paraId="4E422A95"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8E2925A"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4FBC18DA" w14:textId="1715526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6</w:t>
            </w:r>
          </w:p>
        </w:tc>
        <w:tc>
          <w:tcPr>
            <w:tcW w:w="920" w:type="dxa"/>
            <w:shd w:val="clear" w:color="auto" w:fill="FF0000"/>
            <w:vAlign w:val="center"/>
          </w:tcPr>
          <w:p w14:paraId="6B80EFE3" w14:textId="2805F1E3"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w:t>
            </w:r>
          </w:p>
        </w:tc>
        <w:tc>
          <w:tcPr>
            <w:tcW w:w="917" w:type="dxa"/>
            <w:shd w:val="clear" w:color="auto" w:fill="00B0F0"/>
            <w:vAlign w:val="center"/>
          </w:tcPr>
          <w:p w14:paraId="0190A6A1" w14:textId="10B2452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2F4CD3F" w14:textId="22146F3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15</w:t>
            </w:r>
          </w:p>
        </w:tc>
        <w:tc>
          <w:tcPr>
            <w:tcW w:w="923" w:type="dxa"/>
            <w:shd w:val="clear" w:color="auto" w:fill="00B0F0"/>
            <w:vAlign w:val="center"/>
          </w:tcPr>
          <w:p w14:paraId="7E124B1E" w14:textId="04FA8C3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21791D51" w14:textId="1AE1AC3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6EC71394" w14:textId="5E978C9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-9</w:t>
            </w:r>
          </w:p>
        </w:tc>
        <w:tc>
          <w:tcPr>
            <w:tcW w:w="930" w:type="dxa"/>
            <w:shd w:val="clear" w:color="auto" w:fill="00B050"/>
            <w:vAlign w:val="center"/>
          </w:tcPr>
          <w:p w14:paraId="6B7AF9DD" w14:textId="76F9974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r>
      <w:tr w:rsidR="00B173B8" w:rsidRPr="008A78C6" w14:paraId="7BEAEDAE" w14:textId="67D08C38" w:rsidTr="00503C90">
        <w:trPr>
          <w:jc w:val="center"/>
        </w:trPr>
        <w:tc>
          <w:tcPr>
            <w:tcW w:w="1178" w:type="dxa"/>
            <w:shd w:val="clear" w:color="auto" w:fill="D9D9D9" w:themeFill="background1" w:themeFillShade="D9"/>
          </w:tcPr>
          <w:p w14:paraId="7BA2E188"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71D501C"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1C11BF5A" w14:textId="0A96EFF5"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7</w:t>
            </w:r>
          </w:p>
        </w:tc>
        <w:tc>
          <w:tcPr>
            <w:tcW w:w="920" w:type="dxa"/>
            <w:shd w:val="clear" w:color="auto" w:fill="FF0000"/>
            <w:vAlign w:val="center"/>
          </w:tcPr>
          <w:p w14:paraId="5D766467" w14:textId="5B803CC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7</w:t>
            </w:r>
          </w:p>
        </w:tc>
        <w:tc>
          <w:tcPr>
            <w:tcW w:w="917" w:type="dxa"/>
            <w:shd w:val="clear" w:color="auto" w:fill="00B0F0"/>
            <w:vAlign w:val="center"/>
          </w:tcPr>
          <w:p w14:paraId="4D63D9A5" w14:textId="602D8CD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03891433" w14:textId="4E81966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13</w:t>
            </w:r>
          </w:p>
        </w:tc>
        <w:tc>
          <w:tcPr>
            <w:tcW w:w="923" w:type="dxa"/>
            <w:shd w:val="clear" w:color="auto" w:fill="00B0F0"/>
            <w:vAlign w:val="center"/>
          </w:tcPr>
          <w:p w14:paraId="6FE694E4" w14:textId="5C730BD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7C84C407" w14:textId="449AE41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4DD178E0" w14:textId="052D392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-6</w:t>
            </w:r>
          </w:p>
        </w:tc>
        <w:tc>
          <w:tcPr>
            <w:tcW w:w="930" w:type="dxa"/>
            <w:shd w:val="clear" w:color="auto" w:fill="00B050"/>
            <w:vAlign w:val="center"/>
          </w:tcPr>
          <w:p w14:paraId="46A020C7" w14:textId="32F624C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r>
      <w:tr w:rsidR="00B173B8" w:rsidRPr="008A78C6" w14:paraId="7DD7FC8E" w14:textId="0816435E" w:rsidTr="00503C90">
        <w:trPr>
          <w:jc w:val="center"/>
        </w:trPr>
        <w:tc>
          <w:tcPr>
            <w:tcW w:w="1178" w:type="dxa"/>
            <w:shd w:val="clear" w:color="auto" w:fill="D9D9D9" w:themeFill="background1" w:themeFillShade="D9"/>
          </w:tcPr>
          <w:p w14:paraId="7EAD19FA"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1A98A85"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6305CCF1" w14:textId="4033E86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14</w:t>
            </w:r>
          </w:p>
        </w:tc>
        <w:tc>
          <w:tcPr>
            <w:tcW w:w="920" w:type="dxa"/>
            <w:shd w:val="clear" w:color="auto" w:fill="FF0000"/>
            <w:vAlign w:val="center"/>
          </w:tcPr>
          <w:p w14:paraId="11206EEE" w14:textId="2268B52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4</w:t>
            </w:r>
          </w:p>
        </w:tc>
        <w:tc>
          <w:tcPr>
            <w:tcW w:w="917" w:type="dxa"/>
            <w:shd w:val="clear" w:color="auto" w:fill="00B0F0"/>
            <w:vAlign w:val="center"/>
          </w:tcPr>
          <w:p w14:paraId="6EFC8E41" w14:textId="27ED7BB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5ED6EDA9" w14:textId="5CB0401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16</w:t>
            </w:r>
          </w:p>
        </w:tc>
        <w:tc>
          <w:tcPr>
            <w:tcW w:w="923" w:type="dxa"/>
            <w:shd w:val="clear" w:color="auto" w:fill="00B0F0"/>
            <w:vAlign w:val="center"/>
          </w:tcPr>
          <w:p w14:paraId="7094218C" w14:textId="7097DB6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0BCF5C30" w14:textId="0CC8832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265EC118" w14:textId="035BC0A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c>
          <w:tcPr>
            <w:tcW w:w="930" w:type="dxa"/>
            <w:shd w:val="clear" w:color="auto" w:fill="00B050"/>
            <w:vAlign w:val="center"/>
          </w:tcPr>
          <w:p w14:paraId="59233527" w14:textId="71FA0EC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4</w:t>
            </w:r>
          </w:p>
        </w:tc>
      </w:tr>
      <w:tr w:rsidR="00B173B8" w:rsidRPr="008A78C6" w14:paraId="253D31DA" w14:textId="36BB085D" w:rsidTr="00503C90">
        <w:trPr>
          <w:jc w:val="center"/>
        </w:trPr>
        <w:tc>
          <w:tcPr>
            <w:tcW w:w="1178" w:type="dxa"/>
            <w:shd w:val="clear" w:color="auto" w:fill="D9D9D9" w:themeFill="background1" w:themeFillShade="D9"/>
          </w:tcPr>
          <w:p w14:paraId="6200C7CC"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5FB6ACC"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6E8DA9D6" w14:textId="393CD9B8"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14</w:t>
            </w:r>
          </w:p>
        </w:tc>
        <w:tc>
          <w:tcPr>
            <w:tcW w:w="920" w:type="dxa"/>
            <w:shd w:val="clear" w:color="auto" w:fill="FF0000"/>
            <w:vAlign w:val="center"/>
          </w:tcPr>
          <w:p w14:paraId="213F78B6" w14:textId="6E7937DD"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w:t>
            </w:r>
          </w:p>
        </w:tc>
        <w:tc>
          <w:tcPr>
            <w:tcW w:w="917" w:type="dxa"/>
            <w:shd w:val="clear" w:color="auto" w:fill="00B0F0"/>
            <w:vAlign w:val="center"/>
          </w:tcPr>
          <w:p w14:paraId="5A06740E" w14:textId="2115887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1BAE42B3" w14:textId="522007A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c>
          <w:tcPr>
            <w:tcW w:w="923" w:type="dxa"/>
            <w:shd w:val="clear" w:color="auto" w:fill="00B0F0"/>
            <w:vAlign w:val="center"/>
          </w:tcPr>
          <w:p w14:paraId="4BB977FE" w14:textId="31D373A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64A6E211" w14:textId="1807C40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14C9C43" w14:textId="7CF8008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c>
          <w:tcPr>
            <w:tcW w:w="930" w:type="dxa"/>
            <w:shd w:val="clear" w:color="auto" w:fill="00B050"/>
            <w:vAlign w:val="center"/>
          </w:tcPr>
          <w:p w14:paraId="403CA08A" w14:textId="51393FE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r>
      <w:tr w:rsidR="00B173B8" w:rsidRPr="008A78C6" w14:paraId="68D70B05" w14:textId="70E7B648" w:rsidTr="00503C90">
        <w:trPr>
          <w:jc w:val="center"/>
        </w:trPr>
        <w:tc>
          <w:tcPr>
            <w:tcW w:w="1178" w:type="dxa"/>
            <w:shd w:val="clear" w:color="auto" w:fill="D9D9D9" w:themeFill="background1" w:themeFillShade="D9"/>
          </w:tcPr>
          <w:p w14:paraId="37AE4539"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B61193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78F1DFA2" w14:textId="171022AD"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13</w:t>
            </w:r>
          </w:p>
        </w:tc>
        <w:tc>
          <w:tcPr>
            <w:tcW w:w="920" w:type="dxa"/>
            <w:shd w:val="clear" w:color="auto" w:fill="FF0000"/>
            <w:vAlign w:val="center"/>
          </w:tcPr>
          <w:p w14:paraId="6A6A7395" w14:textId="610F1153"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w:t>
            </w:r>
          </w:p>
        </w:tc>
        <w:tc>
          <w:tcPr>
            <w:tcW w:w="917" w:type="dxa"/>
            <w:shd w:val="clear" w:color="auto" w:fill="00B0F0"/>
            <w:vAlign w:val="center"/>
          </w:tcPr>
          <w:p w14:paraId="29614FB0" w14:textId="1C54E99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7B41349D" w14:textId="0093196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11</w:t>
            </w:r>
          </w:p>
        </w:tc>
        <w:tc>
          <w:tcPr>
            <w:tcW w:w="923" w:type="dxa"/>
            <w:shd w:val="clear" w:color="auto" w:fill="00B0F0"/>
            <w:vAlign w:val="center"/>
          </w:tcPr>
          <w:p w14:paraId="721D4B1A" w14:textId="2643724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171A580B" w14:textId="04847F3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43E1E02D" w14:textId="6A11296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w:t>
            </w:r>
          </w:p>
        </w:tc>
        <w:tc>
          <w:tcPr>
            <w:tcW w:w="930" w:type="dxa"/>
            <w:shd w:val="clear" w:color="auto" w:fill="00B050"/>
            <w:vAlign w:val="center"/>
          </w:tcPr>
          <w:p w14:paraId="0448D46E" w14:textId="2F6E0A0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w:t>
            </w:r>
          </w:p>
        </w:tc>
      </w:tr>
      <w:tr w:rsidR="00B173B8" w:rsidRPr="008A78C6" w14:paraId="484A4033" w14:textId="790A4591" w:rsidTr="00503C90">
        <w:trPr>
          <w:jc w:val="center"/>
        </w:trPr>
        <w:tc>
          <w:tcPr>
            <w:tcW w:w="1178" w:type="dxa"/>
            <w:shd w:val="clear" w:color="auto" w:fill="D9D9D9" w:themeFill="background1" w:themeFillShade="D9"/>
          </w:tcPr>
          <w:p w14:paraId="1CCEB249"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A188C2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7A27E762" w14:textId="3AC45B7A"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23</w:t>
            </w:r>
          </w:p>
        </w:tc>
        <w:tc>
          <w:tcPr>
            <w:tcW w:w="920" w:type="dxa"/>
            <w:shd w:val="clear" w:color="auto" w:fill="FF0000"/>
            <w:vAlign w:val="center"/>
          </w:tcPr>
          <w:p w14:paraId="224AB272" w14:textId="19F62579"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10B43ECE" w14:textId="2B839A2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163D7477" w14:textId="72BD2A9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6</w:t>
            </w:r>
          </w:p>
        </w:tc>
        <w:tc>
          <w:tcPr>
            <w:tcW w:w="923" w:type="dxa"/>
            <w:shd w:val="clear" w:color="auto" w:fill="00B0F0"/>
            <w:vAlign w:val="center"/>
          </w:tcPr>
          <w:p w14:paraId="67E49C3A" w14:textId="5E1903E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52687BA4" w14:textId="00B7B5B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AA02269" w14:textId="22C336E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17</w:t>
            </w:r>
          </w:p>
        </w:tc>
        <w:tc>
          <w:tcPr>
            <w:tcW w:w="930" w:type="dxa"/>
            <w:shd w:val="clear" w:color="auto" w:fill="00B050"/>
            <w:vAlign w:val="center"/>
          </w:tcPr>
          <w:p w14:paraId="1A1BC211" w14:textId="361DF45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574A4F1C" w14:textId="35F0B95A" w:rsidTr="00503C90">
        <w:trPr>
          <w:jc w:val="center"/>
        </w:trPr>
        <w:tc>
          <w:tcPr>
            <w:tcW w:w="1178" w:type="dxa"/>
            <w:shd w:val="clear" w:color="auto" w:fill="D9D9D9" w:themeFill="background1" w:themeFillShade="D9"/>
          </w:tcPr>
          <w:p w14:paraId="638DCA47"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30857B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01882F4C" w14:textId="421AE41F"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25</w:t>
            </w:r>
          </w:p>
        </w:tc>
        <w:tc>
          <w:tcPr>
            <w:tcW w:w="920" w:type="dxa"/>
            <w:shd w:val="clear" w:color="auto" w:fill="FF0000"/>
            <w:vAlign w:val="center"/>
          </w:tcPr>
          <w:p w14:paraId="46100954" w14:textId="1CAE59C6"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6303254F" w14:textId="36338A5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6083F435" w14:textId="724E9D1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5</w:t>
            </w:r>
          </w:p>
        </w:tc>
        <w:tc>
          <w:tcPr>
            <w:tcW w:w="923" w:type="dxa"/>
            <w:shd w:val="clear" w:color="auto" w:fill="00B0F0"/>
            <w:vAlign w:val="center"/>
          </w:tcPr>
          <w:p w14:paraId="608B33AD" w14:textId="4CEC8C3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2341F4F5" w14:textId="29CCCBC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1E7C6B45" w14:textId="30B1DC3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20</w:t>
            </w:r>
          </w:p>
        </w:tc>
        <w:tc>
          <w:tcPr>
            <w:tcW w:w="930" w:type="dxa"/>
            <w:shd w:val="clear" w:color="auto" w:fill="00B050"/>
            <w:vAlign w:val="center"/>
          </w:tcPr>
          <w:p w14:paraId="6F038DDB" w14:textId="325B1FA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118ACFA0" w14:textId="7665F46E" w:rsidTr="00503C90">
        <w:trPr>
          <w:jc w:val="center"/>
        </w:trPr>
        <w:tc>
          <w:tcPr>
            <w:tcW w:w="1178" w:type="dxa"/>
            <w:shd w:val="clear" w:color="auto" w:fill="D9D9D9" w:themeFill="background1" w:themeFillShade="D9"/>
          </w:tcPr>
          <w:p w14:paraId="58C9D39D"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7B6B29B"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06217D2A" w14:textId="66EECE8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30</w:t>
            </w:r>
          </w:p>
        </w:tc>
        <w:tc>
          <w:tcPr>
            <w:tcW w:w="920" w:type="dxa"/>
            <w:shd w:val="clear" w:color="auto" w:fill="FF0000"/>
            <w:vAlign w:val="center"/>
          </w:tcPr>
          <w:p w14:paraId="4B39C9F6" w14:textId="72770D27"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4CA88743" w14:textId="6CD9F71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6BB1AAD" w14:textId="00E8709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4DCB766B" w14:textId="70341EDA"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3FE8FD44" w14:textId="1A9094C6"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7E3DE492" w14:textId="37A82D7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30</w:t>
            </w:r>
          </w:p>
        </w:tc>
        <w:tc>
          <w:tcPr>
            <w:tcW w:w="930" w:type="dxa"/>
            <w:shd w:val="clear" w:color="auto" w:fill="00B050"/>
            <w:vAlign w:val="center"/>
          </w:tcPr>
          <w:p w14:paraId="405F1320" w14:textId="49E44D2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798807E1" w14:textId="1A6D9383" w:rsidTr="00503C90">
        <w:trPr>
          <w:jc w:val="center"/>
        </w:trPr>
        <w:tc>
          <w:tcPr>
            <w:tcW w:w="1178" w:type="dxa"/>
            <w:shd w:val="clear" w:color="auto" w:fill="D9D9D9" w:themeFill="background1" w:themeFillShade="D9"/>
          </w:tcPr>
          <w:p w14:paraId="154BDE0E"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C407CC3"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02C58782" w14:textId="30FF3EC0"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19</w:t>
            </w:r>
          </w:p>
        </w:tc>
        <w:tc>
          <w:tcPr>
            <w:tcW w:w="920" w:type="dxa"/>
            <w:shd w:val="clear" w:color="auto" w:fill="FF0000"/>
            <w:vAlign w:val="center"/>
          </w:tcPr>
          <w:p w14:paraId="0F4E40B4" w14:textId="4B171388"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3030673E" w14:textId="566F8EE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930BB54" w14:textId="10C927C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6EEC47B6" w14:textId="1008CA0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528E6357" w14:textId="3C3C21C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D425DA9" w14:textId="69E7921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19</w:t>
            </w:r>
          </w:p>
        </w:tc>
        <w:tc>
          <w:tcPr>
            <w:tcW w:w="930" w:type="dxa"/>
            <w:shd w:val="clear" w:color="auto" w:fill="00B050"/>
            <w:vAlign w:val="center"/>
          </w:tcPr>
          <w:p w14:paraId="78C0B6BE" w14:textId="73DCB0A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26EB27F4" w14:textId="142F9308" w:rsidTr="00503C90">
        <w:trPr>
          <w:jc w:val="center"/>
        </w:trPr>
        <w:tc>
          <w:tcPr>
            <w:tcW w:w="1178" w:type="dxa"/>
            <w:shd w:val="clear" w:color="auto" w:fill="D9D9D9" w:themeFill="background1" w:themeFillShade="D9"/>
          </w:tcPr>
          <w:p w14:paraId="72A32FC2"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F5522B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40D80508" w14:textId="1020DBC9"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14</w:t>
            </w:r>
          </w:p>
        </w:tc>
        <w:tc>
          <w:tcPr>
            <w:tcW w:w="920" w:type="dxa"/>
            <w:shd w:val="clear" w:color="auto" w:fill="FF0000"/>
            <w:vAlign w:val="center"/>
          </w:tcPr>
          <w:p w14:paraId="66CCDDF1" w14:textId="579C6EA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246D4CC6" w14:textId="747111B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2E97EB43" w14:textId="30C2663D"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3A45E83C" w14:textId="2CD8FF4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181764BA" w14:textId="1BC583A9"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675E92EA" w14:textId="0358A77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14</w:t>
            </w:r>
          </w:p>
        </w:tc>
        <w:tc>
          <w:tcPr>
            <w:tcW w:w="930" w:type="dxa"/>
            <w:shd w:val="clear" w:color="auto" w:fill="00B050"/>
            <w:vAlign w:val="center"/>
          </w:tcPr>
          <w:p w14:paraId="00286510" w14:textId="7B1D352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5864F5AC" w14:textId="28B9D168" w:rsidTr="00503C90">
        <w:trPr>
          <w:jc w:val="center"/>
        </w:trPr>
        <w:tc>
          <w:tcPr>
            <w:tcW w:w="1178" w:type="dxa"/>
            <w:shd w:val="clear" w:color="auto" w:fill="D9D9D9" w:themeFill="background1" w:themeFillShade="D9"/>
          </w:tcPr>
          <w:p w14:paraId="26689389"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74F000D"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6EEBF84A" w14:textId="1CC1A959"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19</w:t>
            </w:r>
          </w:p>
        </w:tc>
        <w:tc>
          <w:tcPr>
            <w:tcW w:w="920" w:type="dxa"/>
            <w:shd w:val="clear" w:color="auto" w:fill="FF0000"/>
            <w:vAlign w:val="center"/>
          </w:tcPr>
          <w:p w14:paraId="1B49DA37" w14:textId="4C8A7EC4"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4395CA4C" w14:textId="2A8C15F8"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6679C1A1" w14:textId="5B33A2FC"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6DA119BA" w14:textId="670079DB"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4D955D94" w14:textId="184FBE5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053BADE4" w14:textId="464706FF"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19</w:t>
            </w:r>
          </w:p>
        </w:tc>
        <w:tc>
          <w:tcPr>
            <w:tcW w:w="930" w:type="dxa"/>
            <w:shd w:val="clear" w:color="auto" w:fill="00B050"/>
            <w:vAlign w:val="center"/>
          </w:tcPr>
          <w:p w14:paraId="7BA35E44" w14:textId="2DE43F3A"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6696D26D" w14:textId="45645CFA" w:rsidTr="00503C90">
        <w:trPr>
          <w:jc w:val="center"/>
        </w:trPr>
        <w:tc>
          <w:tcPr>
            <w:tcW w:w="1178" w:type="dxa"/>
            <w:shd w:val="clear" w:color="auto" w:fill="D9D9D9" w:themeFill="background1" w:themeFillShade="D9"/>
          </w:tcPr>
          <w:p w14:paraId="3431A020"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82E1152"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0C6CDFCB" w14:textId="1A5B7B1D"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11</w:t>
            </w:r>
          </w:p>
        </w:tc>
        <w:tc>
          <w:tcPr>
            <w:tcW w:w="920" w:type="dxa"/>
            <w:shd w:val="clear" w:color="auto" w:fill="FF0000"/>
            <w:vAlign w:val="center"/>
          </w:tcPr>
          <w:p w14:paraId="299B8C94" w14:textId="428ED8FB"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6816D7B0" w14:textId="285A5EB3"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4EF2E995" w14:textId="2DEFCF9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47D2370D" w14:textId="63FAE602"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3C3B62F7" w14:textId="2B56CFFE"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2D3CA1CB" w14:textId="3C760104"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11</w:t>
            </w:r>
          </w:p>
        </w:tc>
        <w:tc>
          <w:tcPr>
            <w:tcW w:w="930" w:type="dxa"/>
            <w:shd w:val="clear" w:color="auto" w:fill="00B050"/>
            <w:vAlign w:val="center"/>
          </w:tcPr>
          <w:p w14:paraId="364FA97B" w14:textId="1611C3B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8A78C6" w14:paraId="474C5AC0" w14:textId="2925922D" w:rsidTr="00503C90">
        <w:trPr>
          <w:jc w:val="center"/>
        </w:trPr>
        <w:tc>
          <w:tcPr>
            <w:tcW w:w="1178" w:type="dxa"/>
            <w:shd w:val="clear" w:color="auto" w:fill="D9D9D9" w:themeFill="background1" w:themeFillShade="D9"/>
          </w:tcPr>
          <w:p w14:paraId="43137E3B" w14:textId="77777777" w:rsidR="00B173B8" w:rsidRDefault="00B173B8" w:rsidP="00B173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D270007"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60" w:type="dxa"/>
            <w:shd w:val="clear" w:color="auto" w:fill="FF0000"/>
            <w:vAlign w:val="center"/>
          </w:tcPr>
          <w:p w14:paraId="3CF10ED0" w14:textId="5C390D7E"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7</w:t>
            </w:r>
          </w:p>
        </w:tc>
        <w:tc>
          <w:tcPr>
            <w:tcW w:w="920" w:type="dxa"/>
            <w:shd w:val="clear" w:color="auto" w:fill="FF0000"/>
            <w:vAlign w:val="center"/>
          </w:tcPr>
          <w:p w14:paraId="1D08DE24" w14:textId="13C78BD8" w:rsidR="00B173B8" w:rsidRPr="00503C90" w:rsidRDefault="00B173B8" w:rsidP="00B173B8">
            <w:pPr>
              <w:pStyle w:val="BodyTextIndent"/>
              <w:ind w:left="0" w:firstLine="0"/>
              <w:jc w:val="center"/>
              <w:rPr>
                <w:rFonts w:ascii="Arial" w:hAnsi="Arial" w:cs="Arial"/>
                <w:b w:val="0"/>
                <w:bCs w:val="0"/>
                <w:iCs/>
                <w:color w:val="000000"/>
                <w:sz w:val="20"/>
                <w:szCs w:val="20"/>
                <w:lang w:val="ro-RO"/>
              </w:rPr>
            </w:pPr>
            <w:r w:rsidRPr="00503C90">
              <w:rPr>
                <w:rFonts w:ascii="Arial" w:hAnsi="Arial" w:cs="Arial"/>
                <w:b w:val="0"/>
                <w:bCs w:val="0"/>
                <w:color w:val="000000"/>
                <w:sz w:val="20"/>
                <w:szCs w:val="20"/>
              </w:rPr>
              <w:t>0</w:t>
            </w:r>
          </w:p>
        </w:tc>
        <w:tc>
          <w:tcPr>
            <w:tcW w:w="917" w:type="dxa"/>
            <w:shd w:val="clear" w:color="auto" w:fill="00B0F0"/>
            <w:vAlign w:val="center"/>
          </w:tcPr>
          <w:p w14:paraId="504FA57E" w14:textId="428DB4A5"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13" w:type="dxa"/>
            <w:shd w:val="clear" w:color="auto" w:fill="00B0F0"/>
            <w:vAlign w:val="center"/>
          </w:tcPr>
          <w:p w14:paraId="57C75863" w14:textId="5157F921"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3" w:type="dxa"/>
            <w:shd w:val="clear" w:color="auto" w:fill="00B0F0"/>
            <w:vAlign w:val="center"/>
          </w:tcPr>
          <w:p w14:paraId="06D227C5" w14:textId="36FD430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4" w:type="dxa"/>
            <w:shd w:val="clear" w:color="auto" w:fill="00B050"/>
            <w:vAlign w:val="center"/>
          </w:tcPr>
          <w:p w14:paraId="21D17BAE" w14:textId="2D0032F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c>
          <w:tcPr>
            <w:tcW w:w="921" w:type="dxa"/>
            <w:shd w:val="clear" w:color="auto" w:fill="00B050"/>
            <w:vAlign w:val="center"/>
          </w:tcPr>
          <w:p w14:paraId="4C5A289F" w14:textId="7BAEF627"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7</w:t>
            </w:r>
          </w:p>
        </w:tc>
        <w:tc>
          <w:tcPr>
            <w:tcW w:w="930" w:type="dxa"/>
            <w:shd w:val="clear" w:color="auto" w:fill="00B050"/>
            <w:vAlign w:val="center"/>
          </w:tcPr>
          <w:p w14:paraId="21658E8F" w14:textId="022635A0" w:rsidR="00B173B8" w:rsidRPr="00B173B8" w:rsidRDefault="00B173B8" w:rsidP="00B173B8">
            <w:pPr>
              <w:pStyle w:val="BodyTextIndent"/>
              <w:ind w:left="0" w:firstLine="0"/>
              <w:jc w:val="center"/>
              <w:rPr>
                <w:rFonts w:ascii="Arial" w:hAnsi="Arial" w:cs="Arial"/>
                <w:b w:val="0"/>
                <w:bCs w:val="0"/>
                <w:iCs/>
                <w:color w:val="000000"/>
                <w:sz w:val="20"/>
                <w:szCs w:val="20"/>
                <w:lang w:val="ro-RO"/>
              </w:rPr>
            </w:pPr>
            <w:r w:rsidRPr="00B173B8">
              <w:rPr>
                <w:rFonts w:ascii="Arial" w:hAnsi="Arial" w:cs="Arial"/>
                <w:b w:val="0"/>
                <w:bCs w:val="0"/>
                <w:color w:val="000000"/>
                <w:sz w:val="20"/>
                <w:szCs w:val="20"/>
              </w:rPr>
              <w:t>0</w:t>
            </w:r>
          </w:p>
        </w:tc>
      </w:tr>
      <w:tr w:rsidR="00B173B8" w:rsidRPr="0025054A" w14:paraId="317E3ECA" w14:textId="501ABEFE" w:rsidTr="00503C90">
        <w:trPr>
          <w:jc w:val="center"/>
        </w:trPr>
        <w:tc>
          <w:tcPr>
            <w:tcW w:w="1178" w:type="dxa"/>
            <w:shd w:val="clear" w:color="auto" w:fill="D9D9D9" w:themeFill="background1" w:themeFillShade="D9"/>
          </w:tcPr>
          <w:p w14:paraId="57425BB4" w14:textId="77777777" w:rsidR="00B173B8" w:rsidRPr="0025054A" w:rsidRDefault="00B173B8" w:rsidP="00B173B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94C949D" w:rsidR="00B173B8" w:rsidRPr="00503C90" w:rsidRDefault="00B173B8" w:rsidP="00B173B8">
            <w:pPr>
              <w:pStyle w:val="BodyTextIndent"/>
              <w:ind w:left="0" w:firstLine="0"/>
              <w:jc w:val="center"/>
              <w:rPr>
                <w:rFonts w:ascii="Arial" w:hAnsi="Arial" w:cs="Arial"/>
                <w:iCs/>
                <w:color w:val="000000"/>
                <w:sz w:val="20"/>
                <w:szCs w:val="20"/>
                <w:lang w:val="ro-RO"/>
              </w:rPr>
            </w:pPr>
            <w:r w:rsidRPr="00503C90">
              <w:rPr>
                <w:rFonts w:ascii="Arial" w:hAnsi="Arial" w:cs="Arial"/>
                <w:color w:val="000000"/>
                <w:sz w:val="20"/>
                <w:szCs w:val="20"/>
              </w:rPr>
              <w:t>0</w:t>
            </w:r>
          </w:p>
        </w:tc>
        <w:tc>
          <w:tcPr>
            <w:tcW w:w="960" w:type="dxa"/>
            <w:shd w:val="clear" w:color="auto" w:fill="FF0000"/>
            <w:vAlign w:val="center"/>
          </w:tcPr>
          <w:p w14:paraId="48EDEEAC" w14:textId="39EE3F40" w:rsidR="00B173B8" w:rsidRPr="00503C90" w:rsidRDefault="00B173B8" w:rsidP="00B173B8">
            <w:pPr>
              <w:pStyle w:val="BodyTextIndent"/>
              <w:ind w:left="0" w:firstLine="0"/>
              <w:jc w:val="center"/>
              <w:rPr>
                <w:rFonts w:ascii="Arial" w:hAnsi="Arial" w:cs="Arial"/>
                <w:iCs/>
                <w:color w:val="000000"/>
                <w:sz w:val="20"/>
                <w:szCs w:val="20"/>
                <w:lang w:val="ro-RO"/>
              </w:rPr>
            </w:pPr>
            <w:r w:rsidRPr="00503C90">
              <w:rPr>
                <w:rFonts w:ascii="Arial" w:hAnsi="Arial" w:cs="Arial"/>
                <w:color w:val="000000"/>
                <w:sz w:val="20"/>
                <w:szCs w:val="20"/>
              </w:rPr>
              <w:t>577</w:t>
            </w:r>
          </w:p>
        </w:tc>
        <w:tc>
          <w:tcPr>
            <w:tcW w:w="920" w:type="dxa"/>
            <w:shd w:val="clear" w:color="auto" w:fill="FF0000"/>
            <w:vAlign w:val="center"/>
          </w:tcPr>
          <w:p w14:paraId="1D45FB0D" w14:textId="03FD4987" w:rsidR="00B173B8" w:rsidRPr="00503C90" w:rsidRDefault="00B173B8" w:rsidP="00B173B8">
            <w:pPr>
              <w:pStyle w:val="BodyTextIndent"/>
              <w:ind w:left="0" w:firstLine="0"/>
              <w:jc w:val="center"/>
              <w:rPr>
                <w:rFonts w:ascii="Arial" w:hAnsi="Arial" w:cs="Arial"/>
                <w:iCs/>
                <w:color w:val="000000"/>
                <w:sz w:val="20"/>
                <w:szCs w:val="20"/>
                <w:lang w:val="ro-RO"/>
              </w:rPr>
            </w:pPr>
            <w:r w:rsidRPr="00503C90">
              <w:rPr>
                <w:rFonts w:ascii="Arial" w:hAnsi="Arial" w:cs="Arial"/>
                <w:color w:val="000000"/>
                <w:sz w:val="20"/>
                <w:szCs w:val="20"/>
              </w:rPr>
              <w:t>94</w:t>
            </w:r>
          </w:p>
        </w:tc>
        <w:tc>
          <w:tcPr>
            <w:tcW w:w="917" w:type="dxa"/>
            <w:shd w:val="clear" w:color="auto" w:fill="00B0F0"/>
            <w:vAlign w:val="center"/>
          </w:tcPr>
          <w:p w14:paraId="207963B6" w14:textId="0EE3ED8E"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0</w:t>
            </w:r>
          </w:p>
        </w:tc>
        <w:tc>
          <w:tcPr>
            <w:tcW w:w="913" w:type="dxa"/>
            <w:shd w:val="clear" w:color="auto" w:fill="00B0F0"/>
            <w:vAlign w:val="center"/>
          </w:tcPr>
          <w:p w14:paraId="5250FD3F" w14:textId="591D1D6E"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217</w:t>
            </w:r>
          </w:p>
        </w:tc>
        <w:tc>
          <w:tcPr>
            <w:tcW w:w="923" w:type="dxa"/>
            <w:shd w:val="clear" w:color="auto" w:fill="00B0F0"/>
            <w:vAlign w:val="center"/>
          </w:tcPr>
          <w:p w14:paraId="6AEA16EC" w14:textId="4CFEE252"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39</w:t>
            </w:r>
          </w:p>
        </w:tc>
        <w:tc>
          <w:tcPr>
            <w:tcW w:w="924" w:type="dxa"/>
            <w:shd w:val="clear" w:color="auto" w:fill="00B050"/>
            <w:vAlign w:val="center"/>
          </w:tcPr>
          <w:p w14:paraId="374DCB8E" w14:textId="693D4A10"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0</w:t>
            </w:r>
          </w:p>
        </w:tc>
        <w:tc>
          <w:tcPr>
            <w:tcW w:w="921" w:type="dxa"/>
            <w:shd w:val="clear" w:color="auto" w:fill="00B050"/>
            <w:vAlign w:val="center"/>
          </w:tcPr>
          <w:p w14:paraId="43A144AD" w14:textId="6F4F45B1"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360</w:t>
            </w:r>
          </w:p>
        </w:tc>
        <w:tc>
          <w:tcPr>
            <w:tcW w:w="930" w:type="dxa"/>
            <w:shd w:val="clear" w:color="auto" w:fill="00B050"/>
            <w:vAlign w:val="center"/>
          </w:tcPr>
          <w:p w14:paraId="2D1DF536" w14:textId="4F317722" w:rsidR="00B173B8" w:rsidRPr="00B173B8" w:rsidRDefault="00B173B8" w:rsidP="00B173B8">
            <w:pPr>
              <w:pStyle w:val="BodyTextIndent"/>
              <w:ind w:left="0" w:firstLine="0"/>
              <w:jc w:val="center"/>
              <w:rPr>
                <w:rFonts w:ascii="Arial" w:hAnsi="Arial" w:cs="Arial"/>
                <w:iCs/>
                <w:color w:val="000000"/>
                <w:sz w:val="20"/>
                <w:szCs w:val="20"/>
                <w:lang w:val="ro-RO"/>
              </w:rPr>
            </w:pPr>
            <w:r w:rsidRPr="00B173B8">
              <w:rPr>
                <w:rFonts w:ascii="Arial" w:hAnsi="Arial" w:cs="Arial"/>
                <w:color w:val="000000"/>
                <w:sz w:val="20"/>
                <w:szCs w:val="20"/>
              </w:rPr>
              <w:t>55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40BC9">
      <w:pPr>
        <w:pStyle w:val="Heading2"/>
      </w:pPr>
      <w:bookmarkStart w:id="28" w:name="_Toc230017238"/>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B40BC9" w:rsidRDefault="00F66457" w:rsidP="00B40BC9">
      <w:pPr>
        <w:pStyle w:val="Heading2"/>
      </w:pPr>
      <w:bookmarkStart w:id="29" w:name="_Toc171954350"/>
      <w:bookmarkStart w:id="30" w:name="_Toc230017239"/>
      <w:r w:rsidRPr="00B40BC9">
        <w:t>2.14. 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220C3" w14:textId="77777777" w:rsidR="00590D70" w:rsidRDefault="00590D70">
      <w:r>
        <w:separator/>
      </w:r>
    </w:p>
  </w:endnote>
  <w:endnote w:type="continuationSeparator" w:id="0">
    <w:p w14:paraId="731ACF15" w14:textId="77777777" w:rsidR="00590D70" w:rsidRDefault="00590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BDAEA" w14:textId="77777777" w:rsidR="00590D70" w:rsidRDefault="00590D70">
      <w:r>
        <w:separator/>
      </w:r>
    </w:p>
  </w:footnote>
  <w:footnote w:type="continuationSeparator" w:id="0">
    <w:p w14:paraId="3BE038E1" w14:textId="77777777" w:rsidR="00590D70" w:rsidRDefault="00590D70">
      <w:r>
        <w:continuationSeparator/>
      </w:r>
    </w:p>
  </w:footnote>
  <w:footnote w:id="1">
    <w:p w14:paraId="7CBE2C4D" w14:textId="77777777" w:rsidR="000E06C7" w:rsidRPr="00C9714F" w:rsidRDefault="000E06C7" w:rsidP="000E06C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3BE7"/>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188A"/>
    <w:rsid w:val="003551C7"/>
    <w:rsid w:val="00356B74"/>
    <w:rsid w:val="00360DF1"/>
    <w:rsid w:val="003612D1"/>
    <w:rsid w:val="00364A0D"/>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0A84"/>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C90"/>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0D70"/>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3DA0"/>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0AC4"/>
    <w:rsid w:val="00625555"/>
    <w:rsid w:val="0062740F"/>
    <w:rsid w:val="00630140"/>
    <w:rsid w:val="00632B3E"/>
    <w:rsid w:val="00636B28"/>
    <w:rsid w:val="006377B9"/>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7F6117"/>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340D4"/>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B5785"/>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3B8"/>
    <w:rsid w:val="00B21D85"/>
    <w:rsid w:val="00B22E5B"/>
    <w:rsid w:val="00B302A6"/>
    <w:rsid w:val="00B32EFD"/>
    <w:rsid w:val="00B35FE0"/>
    <w:rsid w:val="00B36B07"/>
    <w:rsid w:val="00B3771E"/>
    <w:rsid w:val="00B40BC9"/>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56D6"/>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6F8C"/>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8E1"/>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10B8"/>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5D4D"/>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766F"/>
    <w:rsid w:val="00EE0536"/>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36DE9"/>
    <w:rsid w:val="00F41201"/>
    <w:rsid w:val="00F45BD7"/>
    <w:rsid w:val="00F47403"/>
    <w:rsid w:val="00F552F8"/>
    <w:rsid w:val="00F55570"/>
    <w:rsid w:val="00F55892"/>
    <w:rsid w:val="00F55943"/>
    <w:rsid w:val="00F62371"/>
    <w:rsid w:val="00F624C2"/>
    <w:rsid w:val="00F63078"/>
    <w:rsid w:val="00F644A4"/>
    <w:rsid w:val="00F65523"/>
    <w:rsid w:val="00F66457"/>
    <w:rsid w:val="00F714A4"/>
    <w:rsid w:val="00F7279E"/>
    <w:rsid w:val="00F7534C"/>
    <w:rsid w:val="00F75E41"/>
    <w:rsid w:val="00F773FD"/>
    <w:rsid w:val="00F775FB"/>
    <w:rsid w:val="00F77993"/>
    <w:rsid w:val="00F830E1"/>
    <w:rsid w:val="00F872F7"/>
    <w:rsid w:val="00F87E3E"/>
    <w:rsid w:val="00F9247B"/>
    <w:rsid w:val="00F9308A"/>
    <w:rsid w:val="00F96D0F"/>
    <w:rsid w:val="00F97957"/>
    <w:rsid w:val="00F97D4F"/>
    <w:rsid w:val="00FA0BE9"/>
    <w:rsid w:val="00FA0F3D"/>
    <w:rsid w:val="00FA41AE"/>
    <w:rsid w:val="00FA4817"/>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40BC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B40BC9"/>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B40BC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40BC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B40BC9"/>
    <w:pPr>
      <w:spacing w:after="100"/>
    </w:pPr>
  </w:style>
  <w:style w:type="paragraph" w:styleId="TOC2">
    <w:name w:val="toc 2"/>
    <w:basedOn w:val="Normal"/>
    <w:next w:val="Normal"/>
    <w:autoRedefine/>
    <w:uiPriority w:val="39"/>
    <w:unhideWhenUsed/>
    <w:rsid w:val="00B40BC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26</Pages>
  <Words>6767</Words>
  <Characters>38572</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84</cp:revision>
  <cp:lastPrinted>2019-05-27T06:53:00Z</cp:lastPrinted>
  <dcterms:created xsi:type="dcterms:W3CDTF">2025-05-05T11:18:00Z</dcterms:created>
  <dcterms:modified xsi:type="dcterms:W3CDTF">2026-05-27T18:35:00Z</dcterms:modified>
</cp:coreProperties>
</file>