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459CC5C" w14:textId="430B7554" w:rsidR="004927B7" w:rsidRDefault="004927B7" w:rsidP="004927B7">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FD2471">
        <w:rPr>
          <w:rFonts w:ascii="Arial" w:hAnsi="Arial" w:cs="Arial"/>
          <w:b/>
          <w:noProof/>
          <w:sz w:val="40"/>
          <w:szCs w:val="40"/>
          <w:lang w:val="fr-FR"/>
        </w:rPr>
        <w:drawing>
          <wp:inline distT="0" distB="0" distL="0" distR="0" wp14:anchorId="05616484" wp14:editId="4AE4B548">
            <wp:extent cx="4411345" cy="4055745"/>
            <wp:effectExtent l="0" t="0" r="8255" b="1905"/>
            <wp:docPr id="1053032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1345" cy="4055745"/>
                    </a:xfrm>
                    <a:prstGeom prst="rect">
                      <a:avLst/>
                    </a:prstGeom>
                    <a:noFill/>
                    <a:ln>
                      <a:noFill/>
                    </a:ln>
                  </pic:spPr>
                </pic:pic>
              </a:graphicData>
            </a:graphic>
          </wp:inline>
        </w:drawing>
      </w:r>
    </w:p>
    <w:p w14:paraId="0401A5F0" w14:textId="77777777" w:rsidR="004927B7" w:rsidRDefault="004927B7" w:rsidP="004927B7">
      <w:pPr>
        <w:pStyle w:val="DefaultText"/>
        <w:jc w:val="center"/>
        <w:rPr>
          <w:rFonts w:ascii="Arial" w:hAnsi="Arial" w:cs="Arial"/>
          <w:b/>
          <w:sz w:val="32"/>
          <w:szCs w:val="32"/>
          <w:lang w:val="ro-RO"/>
        </w:rPr>
      </w:pPr>
      <w:r>
        <w:rPr>
          <w:rFonts w:ascii="Arial" w:hAnsi="Arial" w:cs="Arial"/>
          <w:b/>
          <w:sz w:val="32"/>
          <w:szCs w:val="32"/>
          <w:lang w:val="ro-RO"/>
        </w:rPr>
        <w:t>DN1C_km16+200-km43+000</w:t>
      </w:r>
    </w:p>
    <w:p w14:paraId="49A8F3D5" w14:textId="4E47AAB9" w:rsidR="00CF0728" w:rsidRDefault="004927B7" w:rsidP="004927B7">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21</w:t>
      </w:r>
      <w:bookmarkEnd w:id="4"/>
      <w:r>
        <w:rPr>
          <w:rFonts w:ascii="Arial" w:hAnsi="Arial" w:cs="Arial"/>
          <w:b/>
          <w:sz w:val="32"/>
          <w:szCs w:val="32"/>
        </w:rPr>
        <w:t>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A0DDD72" w:rsidR="00BF22CA" w:rsidRPr="00CC511B" w:rsidRDefault="00ED6B1D">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446032902"/>
        <w:docPartObj>
          <w:docPartGallery w:val="Table of Contents"/>
          <w:docPartUnique/>
        </w:docPartObj>
      </w:sdtPr>
      <w:sdtEndPr>
        <w:rPr>
          <w:b/>
          <w:bCs/>
          <w:noProof/>
        </w:rPr>
      </w:sdtEndPr>
      <w:sdtContent>
        <w:p w14:paraId="738B265D" w14:textId="487E90AC" w:rsidR="00ED6B1D" w:rsidRPr="00ED6B1D" w:rsidRDefault="00ED6B1D" w:rsidP="00ED6B1D">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01885952" w14:textId="6E6FDDBB" w:rsidR="00ED6B1D" w:rsidRPr="00ED6B1D" w:rsidRDefault="00ED6B1D">
          <w:pPr>
            <w:pStyle w:val="TOC1"/>
            <w:tabs>
              <w:tab w:val="right" w:leader="dot" w:pos="9626"/>
            </w:tabs>
            <w:rPr>
              <w:rFonts w:ascii="Arial" w:hAnsi="Arial" w:cs="Arial"/>
              <w:noProof/>
            </w:rPr>
          </w:pPr>
          <w:r w:rsidRPr="00ED6B1D">
            <w:rPr>
              <w:rFonts w:ascii="Arial" w:hAnsi="Arial" w:cs="Arial"/>
            </w:rPr>
            <w:fldChar w:fldCharType="begin"/>
          </w:r>
          <w:r w:rsidRPr="00ED6B1D">
            <w:rPr>
              <w:rFonts w:ascii="Arial" w:hAnsi="Arial" w:cs="Arial"/>
            </w:rPr>
            <w:instrText xml:space="preserve"> TOC \o "1-3" \h \z \u </w:instrText>
          </w:r>
          <w:r w:rsidRPr="00ED6B1D">
            <w:rPr>
              <w:rFonts w:ascii="Arial" w:hAnsi="Arial" w:cs="Arial"/>
            </w:rPr>
            <w:fldChar w:fldCharType="separate"/>
          </w:r>
          <w:hyperlink w:anchor="_Toc230017440" w:history="1">
            <w:r w:rsidRPr="00ED6B1D">
              <w:rPr>
                <w:rStyle w:val="Hyperlink"/>
                <w:rFonts w:ascii="Arial" w:hAnsi="Arial" w:cs="Arial"/>
                <w:noProof/>
                <w:color w:val="auto"/>
              </w:rPr>
              <w:t>1. INTRODUCERE</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_Toc230017440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3</w:t>
            </w:r>
            <w:r w:rsidRPr="00ED6B1D">
              <w:rPr>
                <w:rFonts w:ascii="Arial" w:hAnsi="Arial" w:cs="Arial"/>
                <w:noProof/>
                <w:webHidden/>
              </w:rPr>
              <w:fldChar w:fldCharType="end"/>
            </w:r>
          </w:hyperlink>
        </w:p>
        <w:p w14:paraId="66D74321" w14:textId="3A00FB55" w:rsidR="00ED6B1D" w:rsidRPr="00ED6B1D" w:rsidRDefault="00ED6B1D">
          <w:pPr>
            <w:pStyle w:val="TOC1"/>
            <w:tabs>
              <w:tab w:val="right" w:leader="dot" w:pos="9626"/>
            </w:tabs>
            <w:rPr>
              <w:rFonts w:ascii="Arial" w:hAnsi="Arial" w:cs="Arial"/>
              <w:noProof/>
            </w:rPr>
          </w:pPr>
          <w:hyperlink w:anchor="_Toc230017441" w:history="1">
            <w:r w:rsidRPr="00ED6B1D">
              <w:rPr>
                <w:rStyle w:val="Hyperlink"/>
                <w:rFonts w:ascii="Arial" w:hAnsi="Arial" w:cs="Arial"/>
                <w:noProof/>
                <w:color w:val="auto"/>
              </w:rPr>
              <w:t>2. RAPORT</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_Toc230017441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3</w:t>
            </w:r>
            <w:r w:rsidRPr="00ED6B1D">
              <w:rPr>
                <w:rFonts w:ascii="Arial" w:hAnsi="Arial" w:cs="Arial"/>
                <w:noProof/>
                <w:webHidden/>
              </w:rPr>
              <w:fldChar w:fldCharType="end"/>
            </w:r>
          </w:hyperlink>
        </w:p>
        <w:p w14:paraId="6B373D7E" w14:textId="465C3194" w:rsidR="00ED6B1D" w:rsidRPr="00ED6B1D" w:rsidRDefault="00ED6B1D">
          <w:pPr>
            <w:pStyle w:val="TOC2"/>
            <w:tabs>
              <w:tab w:val="right" w:leader="dot" w:pos="9626"/>
            </w:tabs>
            <w:rPr>
              <w:rFonts w:ascii="Arial" w:hAnsi="Arial" w:cs="Arial"/>
              <w:noProof/>
            </w:rPr>
          </w:pPr>
          <w:hyperlink w:anchor="_Toc230017442" w:history="1">
            <w:r w:rsidRPr="00ED6B1D">
              <w:rPr>
                <w:rStyle w:val="Hyperlink"/>
                <w:rFonts w:ascii="Arial" w:hAnsi="Arial" w:cs="Arial"/>
                <w:noProof/>
                <w:color w:val="auto"/>
              </w:rPr>
              <w:t>2.1. Descrierea drumului principal – DN1C km 16+200 – km 43+000</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_Toc230017442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3</w:t>
            </w:r>
            <w:r w:rsidRPr="00ED6B1D">
              <w:rPr>
                <w:rFonts w:ascii="Arial" w:hAnsi="Arial" w:cs="Arial"/>
                <w:noProof/>
                <w:webHidden/>
              </w:rPr>
              <w:fldChar w:fldCharType="end"/>
            </w:r>
          </w:hyperlink>
        </w:p>
        <w:p w14:paraId="413F092D" w14:textId="092EDC32" w:rsidR="00ED6B1D" w:rsidRPr="00ED6B1D" w:rsidRDefault="00ED6B1D">
          <w:pPr>
            <w:pStyle w:val="TOC2"/>
            <w:tabs>
              <w:tab w:val="right" w:leader="dot" w:pos="9626"/>
            </w:tabs>
            <w:rPr>
              <w:rFonts w:ascii="Arial" w:hAnsi="Arial" w:cs="Arial"/>
              <w:noProof/>
            </w:rPr>
          </w:pPr>
          <w:hyperlink w:anchor="_Toc230017443" w:history="1">
            <w:r w:rsidRPr="00ED6B1D">
              <w:rPr>
                <w:rStyle w:val="Hyperlink"/>
                <w:rFonts w:ascii="Arial" w:hAnsi="Arial" w:cs="Arial"/>
                <w:noProof/>
                <w:color w:val="auto"/>
              </w:rPr>
              <w:t>2.2. Autoritatea responsabilă</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_Toc230017443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5</w:t>
            </w:r>
            <w:r w:rsidRPr="00ED6B1D">
              <w:rPr>
                <w:rFonts w:ascii="Arial" w:hAnsi="Arial" w:cs="Arial"/>
                <w:noProof/>
                <w:webHidden/>
              </w:rPr>
              <w:fldChar w:fldCharType="end"/>
            </w:r>
          </w:hyperlink>
        </w:p>
        <w:p w14:paraId="2A4FEDAC" w14:textId="662569A6" w:rsidR="00ED6B1D" w:rsidRPr="00ED6B1D" w:rsidRDefault="00ED6B1D">
          <w:pPr>
            <w:pStyle w:val="TOC2"/>
            <w:tabs>
              <w:tab w:val="right" w:leader="dot" w:pos="9626"/>
            </w:tabs>
            <w:rPr>
              <w:rFonts w:ascii="Arial" w:hAnsi="Arial" w:cs="Arial"/>
              <w:noProof/>
            </w:rPr>
          </w:pPr>
          <w:hyperlink w:anchor="_Toc230017444" w:history="1">
            <w:r w:rsidRPr="00ED6B1D">
              <w:rPr>
                <w:rStyle w:val="Hyperlink"/>
                <w:rFonts w:ascii="Arial" w:hAnsi="Arial" w:cs="Arial"/>
                <w:noProof/>
                <w:color w:val="auto"/>
              </w:rPr>
              <w:t>2.3. Cadrul legal</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_Toc230017444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5</w:t>
            </w:r>
            <w:r w:rsidRPr="00ED6B1D">
              <w:rPr>
                <w:rFonts w:ascii="Arial" w:hAnsi="Arial" w:cs="Arial"/>
                <w:noProof/>
                <w:webHidden/>
              </w:rPr>
              <w:fldChar w:fldCharType="end"/>
            </w:r>
          </w:hyperlink>
        </w:p>
        <w:p w14:paraId="575DAFA8" w14:textId="3DA89930" w:rsidR="00ED6B1D" w:rsidRPr="00ED6B1D" w:rsidRDefault="00ED6B1D">
          <w:pPr>
            <w:pStyle w:val="TOC2"/>
            <w:tabs>
              <w:tab w:val="right" w:leader="dot" w:pos="9626"/>
            </w:tabs>
            <w:rPr>
              <w:rFonts w:ascii="Arial" w:hAnsi="Arial" w:cs="Arial"/>
              <w:noProof/>
            </w:rPr>
          </w:pPr>
          <w:hyperlink w:anchor="_Toc230017445" w:history="1">
            <w:r w:rsidRPr="00ED6B1D">
              <w:rPr>
                <w:rStyle w:val="Hyperlink"/>
                <w:rFonts w:ascii="Arial" w:hAnsi="Arial" w:cs="Arial"/>
                <w:noProof/>
                <w:color w:val="auto"/>
              </w:rPr>
              <w:t>2.4. Valori limită în vigoare</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_Toc230017445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6</w:t>
            </w:r>
            <w:r w:rsidRPr="00ED6B1D">
              <w:rPr>
                <w:rFonts w:ascii="Arial" w:hAnsi="Arial" w:cs="Arial"/>
                <w:noProof/>
                <w:webHidden/>
              </w:rPr>
              <w:fldChar w:fldCharType="end"/>
            </w:r>
          </w:hyperlink>
        </w:p>
        <w:p w14:paraId="4028A782" w14:textId="7259CC5A" w:rsidR="00ED6B1D" w:rsidRPr="00ED6B1D" w:rsidRDefault="00ED6B1D">
          <w:pPr>
            <w:pStyle w:val="TOC2"/>
            <w:tabs>
              <w:tab w:val="right" w:leader="dot" w:pos="9626"/>
            </w:tabs>
            <w:rPr>
              <w:rFonts w:ascii="Arial" w:hAnsi="Arial" w:cs="Arial"/>
              <w:noProof/>
            </w:rPr>
          </w:pPr>
          <w:hyperlink w:anchor="_Toc230017446" w:history="1">
            <w:r w:rsidRPr="00ED6B1D">
              <w:rPr>
                <w:rStyle w:val="Hyperlink"/>
                <w:rFonts w:ascii="Arial" w:hAnsi="Arial" w:cs="Arial"/>
                <w:noProof/>
                <w:color w:val="auto"/>
              </w:rPr>
              <w:t xml:space="preserve">2.5. Cartarea zgomotului pentru sectorul de drum principal </w:t>
            </w:r>
            <w:r w:rsidRPr="00ED6B1D">
              <w:rPr>
                <w:rStyle w:val="Hyperlink"/>
                <w:rFonts w:ascii="Arial" w:hAnsi="Arial" w:cs="Arial"/>
                <w:noProof/>
                <w:color w:val="auto"/>
                <w:lang w:eastAsia="en-US"/>
              </w:rPr>
              <w:t>DN1C km 16+200</w:t>
            </w:r>
            <w:r w:rsidRPr="00ED6B1D">
              <w:rPr>
                <w:rStyle w:val="Hyperlink"/>
                <w:rFonts w:ascii="Arial" w:hAnsi="Arial" w:cs="Arial"/>
                <w:noProof/>
                <w:color w:val="auto"/>
              </w:rPr>
              <w:t xml:space="preserve"> </w:t>
            </w:r>
            <w:r w:rsidRPr="00ED6B1D">
              <w:rPr>
                <w:rStyle w:val="Hyperlink"/>
                <w:rFonts w:ascii="Arial" w:hAnsi="Arial" w:cs="Arial"/>
                <w:noProof/>
                <w:color w:val="auto"/>
                <w:lang w:eastAsia="en-US"/>
              </w:rPr>
              <w:t>– km 43+000</w:t>
            </w:r>
            <w:r w:rsidRPr="00ED6B1D">
              <w:rPr>
                <w:rStyle w:val="Hyperlink"/>
                <w:rFonts w:ascii="Arial" w:hAnsi="Arial" w:cs="Arial"/>
                <w:noProof/>
                <w:color w:val="auto"/>
              </w:rPr>
              <w:t xml:space="preserve"> – sinteza rezultatelor</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_Toc230017446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7</w:t>
            </w:r>
            <w:r w:rsidRPr="00ED6B1D">
              <w:rPr>
                <w:rFonts w:ascii="Arial" w:hAnsi="Arial" w:cs="Arial"/>
                <w:noProof/>
                <w:webHidden/>
              </w:rPr>
              <w:fldChar w:fldCharType="end"/>
            </w:r>
          </w:hyperlink>
        </w:p>
        <w:p w14:paraId="72AEFA25" w14:textId="2A566119" w:rsidR="00ED6B1D" w:rsidRPr="00ED6B1D" w:rsidRDefault="00ED6B1D">
          <w:pPr>
            <w:pStyle w:val="TOC2"/>
            <w:tabs>
              <w:tab w:val="right" w:leader="dot" w:pos="9626"/>
            </w:tabs>
            <w:rPr>
              <w:rFonts w:ascii="Arial" w:hAnsi="Arial" w:cs="Arial"/>
              <w:noProof/>
            </w:rPr>
          </w:pPr>
          <w:hyperlink w:anchor="_Toc230017447" w:history="1">
            <w:r w:rsidRPr="00ED6B1D">
              <w:rPr>
                <w:rStyle w:val="Hyperlink"/>
                <w:rFonts w:ascii="Arial" w:hAnsi="Arial" w:cs="Arial"/>
                <w:noProof/>
                <w:color w:val="auto"/>
              </w:rPr>
              <w:t>2.6. Evaluarea numărului de persoane estimate expuse la zgomot, identificarea problemelor şi situaţiilor care necesită îmbunătăţiri</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_Toc230017447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10</w:t>
            </w:r>
            <w:r w:rsidRPr="00ED6B1D">
              <w:rPr>
                <w:rFonts w:ascii="Arial" w:hAnsi="Arial" w:cs="Arial"/>
                <w:noProof/>
                <w:webHidden/>
              </w:rPr>
              <w:fldChar w:fldCharType="end"/>
            </w:r>
          </w:hyperlink>
        </w:p>
        <w:p w14:paraId="3DBF4811" w14:textId="488A182A" w:rsidR="00ED6B1D" w:rsidRPr="00ED6B1D" w:rsidRDefault="00ED6B1D">
          <w:pPr>
            <w:pStyle w:val="TOC2"/>
            <w:tabs>
              <w:tab w:val="right" w:leader="dot" w:pos="9626"/>
            </w:tabs>
            <w:rPr>
              <w:rFonts w:ascii="Arial" w:hAnsi="Arial" w:cs="Arial"/>
              <w:noProof/>
            </w:rPr>
          </w:pPr>
          <w:hyperlink w:anchor="_Toc230017448" w:history="1">
            <w:r w:rsidRPr="00ED6B1D">
              <w:rPr>
                <w:rStyle w:val="Hyperlink"/>
                <w:rFonts w:ascii="Arial" w:hAnsi="Arial" w:cs="Arial"/>
                <w:noProof/>
                <w:color w:val="auto"/>
              </w:rPr>
              <w:t>2.7. Efectele dăunătoare ale zgomotului</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_Toc230017448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11</w:t>
            </w:r>
            <w:r w:rsidRPr="00ED6B1D">
              <w:rPr>
                <w:rFonts w:ascii="Arial" w:hAnsi="Arial" w:cs="Arial"/>
                <w:noProof/>
                <w:webHidden/>
              </w:rPr>
              <w:fldChar w:fldCharType="end"/>
            </w:r>
          </w:hyperlink>
        </w:p>
        <w:p w14:paraId="6E3C79EE" w14:textId="1B25FD0C" w:rsidR="00ED6B1D" w:rsidRPr="00ED6B1D" w:rsidRDefault="00ED6B1D">
          <w:pPr>
            <w:pStyle w:val="TOC2"/>
            <w:tabs>
              <w:tab w:val="right" w:leader="dot" w:pos="9626"/>
            </w:tabs>
            <w:rPr>
              <w:rFonts w:ascii="Arial" w:hAnsi="Arial" w:cs="Arial"/>
              <w:noProof/>
            </w:rPr>
          </w:pPr>
          <w:hyperlink w:anchor="_Toc230017449" w:history="1">
            <w:r w:rsidRPr="00ED6B1D">
              <w:rPr>
                <w:rStyle w:val="Hyperlink"/>
                <w:rFonts w:ascii="Arial" w:hAnsi="Arial" w:cs="Arial"/>
                <w:noProof/>
                <w:color w:val="auto"/>
              </w:rPr>
              <w:t>2.8. Sinteza oficială a consultărilor publice organizate potrivit prevederilor art. 36 și art.37 din Legea 121/2019, cu modificările și completările ulterioare</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_Toc230017449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14</w:t>
            </w:r>
            <w:r w:rsidRPr="00ED6B1D">
              <w:rPr>
                <w:rFonts w:ascii="Arial" w:hAnsi="Arial" w:cs="Arial"/>
                <w:noProof/>
                <w:webHidden/>
              </w:rPr>
              <w:fldChar w:fldCharType="end"/>
            </w:r>
          </w:hyperlink>
        </w:p>
        <w:p w14:paraId="211EA3C9" w14:textId="36B6A21A" w:rsidR="00ED6B1D" w:rsidRPr="00ED6B1D" w:rsidRDefault="00ED6B1D">
          <w:pPr>
            <w:pStyle w:val="TOC2"/>
            <w:tabs>
              <w:tab w:val="right" w:leader="dot" w:pos="9626"/>
            </w:tabs>
            <w:rPr>
              <w:rFonts w:ascii="Arial" w:hAnsi="Arial" w:cs="Arial"/>
              <w:noProof/>
            </w:rPr>
          </w:pPr>
          <w:hyperlink w:anchor="_Toc230017450" w:history="1">
            <w:r w:rsidRPr="00ED6B1D">
              <w:rPr>
                <w:rStyle w:val="Hyperlink"/>
                <w:rFonts w:ascii="Arial" w:hAnsi="Arial" w:cs="Arial"/>
                <w:noProof/>
                <w:color w:val="auto"/>
              </w:rPr>
              <w:t>2.9. Măsuri de reducere a zgomotului deja în vigoare şi proiecte în curs de elaborare</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_Toc230017450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15</w:t>
            </w:r>
            <w:r w:rsidRPr="00ED6B1D">
              <w:rPr>
                <w:rFonts w:ascii="Arial" w:hAnsi="Arial" w:cs="Arial"/>
                <w:noProof/>
                <w:webHidden/>
              </w:rPr>
              <w:fldChar w:fldCharType="end"/>
            </w:r>
          </w:hyperlink>
        </w:p>
        <w:p w14:paraId="2F7E2778" w14:textId="16FC0662" w:rsidR="00ED6B1D" w:rsidRPr="00ED6B1D" w:rsidRDefault="00ED6B1D">
          <w:pPr>
            <w:pStyle w:val="TOC2"/>
            <w:tabs>
              <w:tab w:val="right" w:leader="dot" w:pos="9626"/>
            </w:tabs>
            <w:rPr>
              <w:rFonts w:ascii="Arial" w:hAnsi="Arial" w:cs="Arial"/>
              <w:noProof/>
            </w:rPr>
          </w:pPr>
          <w:hyperlink w:anchor="_Toc230017451" w:history="1">
            <w:r w:rsidRPr="00ED6B1D">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_Toc230017451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17</w:t>
            </w:r>
            <w:r w:rsidRPr="00ED6B1D">
              <w:rPr>
                <w:rFonts w:ascii="Arial" w:hAnsi="Arial" w:cs="Arial"/>
                <w:noProof/>
                <w:webHidden/>
              </w:rPr>
              <w:fldChar w:fldCharType="end"/>
            </w:r>
          </w:hyperlink>
        </w:p>
        <w:p w14:paraId="15BCEB15" w14:textId="1B25FC63" w:rsidR="00ED6B1D" w:rsidRPr="00ED6B1D" w:rsidRDefault="00ED6B1D">
          <w:pPr>
            <w:pStyle w:val="TOC2"/>
            <w:tabs>
              <w:tab w:val="right" w:leader="dot" w:pos="9626"/>
            </w:tabs>
            <w:rPr>
              <w:rFonts w:ascii="Arial" w:hAnsi="Arial" w:cs="Arial"/>
              <w:noProof/>
            </w:rPr>
          </w:pPr>
          <w:hyperlink w:anchor="_Toc230017452" w:history="1">
            <w:r w:rsidRPr="00ED6B1D">
              <w:rPr>
                <w:rStyle w:val="Hyperlink"/>
                <w:rFonts w:ascii="Arial" w:hAnsi="Arial" w:cs="Arial"/>
                <w:noProof/>
                <w:color w:val="auto"/>
              </w:rPr>
              <w:t>2.11. Strategii pe termen lung</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_Toc230017452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22</w:t>
            </w:r>
            <w:r w:rsidRPr="00ED6B1D">
              <w:rPr>
                <w:rFonts w:ascii="Arial" w:hAnsi="Arial" w:cs="Arial"/>
                <w:noProof/>
                <w:webHidden/>
              </w:rPr>
              <w:fldChar w:fldCharType="end"/>
            </w:r>
          </w:hyperlink>
        </w:p>
        <w:p w14:paraId="0B9338DC" w14:textId="6E58736C" w:rsidR="00ED6B1D" w:rsidRPr="00ED6B1D" w:rsidRDefault="00ED6B1D">
          <w:pPr>
            <w:pStyle w:val="TOC2"/>
            <w:tabs>
              <w:tab w:val="right" w:leader="dot" w:pos="9626"/>
            </w:tabs>
            <w:rPr>
              <w:rFonts w:ascii="Arial" w:hAnsi="Arial" w:cs="Arial"/>
              <w:noProof/>
            </w:rPr>
          </w:pPr>
          <w:hyperlink w:anchor="_Toc230017453" w:history="1">
            <w:r w:rsidRPr="00ED6B1D">
              <w:rPr>
                <w:rStyle w:val="Hyperlink"/>
                <w:rFonts w:ascii="Arial" w:hAnsi="Arial" w:cs="Arial"/>
                <w:noProof/>
                <w:color w:val="auto"/>
              </w:rPr>
              <w:t>2.12. Informaţii financiare (dacă sunt disponibile): bugete, evaluarea cost-eficienţă, evaluare cost-profit</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_Toc230017453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24</w:t>
            </w:r>
            <w:r w:rsidRPr="00ED6B1D">
              <w:rPr>
                <w:rFonts w:ascii="Arial" w:hAnsi="Arial" w:cs="Arial"/>
                <w:noProof/>
                <w:webHidden/>
              </w:rPr>
              <w:fldChar w:fldCharType="end"/>
            </w:r>
          </w:hyperlink>
        </w:p>
        <w:p w14:paraId="29F8F430" w14:textId="0459177A" w:rsidR="00ED6B1D" w:rsidRPr="00ED6B1D" w:rsidRDefault="00ED6B1D">
          <w:pPr>
            <w:pStyle w:val="TOC2"/>
            <w:tabs>
              <w:tab w:val="right" w:leader="dot" w:pos="9626"/>
            </w:tabs>
            <w:rPr>
              <w:rFonts w:ascii="Arial" w:hAnsi="Arial" w:cs="Arial"/>
              <w:noProof/>
            </w:rPr>
          </w:pPr>
          <w:hyperlink w:anchor="_Toc230017454" w:history="1">
            <w:r w:rsidRPr="00ED6B1D">
              <w:rPr>
                <w:rStyle w:val="Hyperlink"/>
                <w:rFonts w:ascii="Arial" w:hAnsi="Arial" w:cs="Arial"/>
                <w:noProof/>
                <w:color w:val="auto"/>
              </w:rPr>
              <w:t>2.13. Prevederi avute în vedere pentru evaluarea implementării şi rezultatelor planului de acţiune</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_Toc230017454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26</w:t>
            </w:r>
            <w:r w:rsidRPr="00ED6B1D">
              <w:rPr>
                <w:rFonts w:ascii="Arial" w:hAnsi="Arial" w:cs="Arial"/>
                <w:noProof/>
                <w:webHidden/>
              </w:rPr>
              <w:fldChar w:fldCharType="end"/>
            </w:r>
          </w:hyperlink>
        </w:p>
        <w:p w14:paraId="4EBCABFB" w14:textId="6754C503" w:rsidR="00ED6B1D" w:rsidRPr="00ED6B1D" w:rsidRDefault="00ED6B1D">
          <w:pPr>
            <w:pStyle w:val="TOC2"/>
            <w:tabs>
              <w:tab w:val="right" w:leader="dot" w:pos="9626"/>
            </w:tabs>
            <w:rPr>
              <w:rFonts w:ascii="Arial" w:hAnsi="Arial" w:cs="Arial"/>
              <w:noProof/>
            </w:rPr>
          </w:pPr>
          <w:hyperlink w:anchor="_Toc230017455" w:history="1">
            <w:r w:rsidRPr="00ED6B1D">
              <w:rPr>
                <w:rStyle w:val="Hyperlink"/>
                <w:rFonts w:ascii="Arial" w:hAnsi="Arial" w:cs="Arial"/>
                <w:noProof/>
                <w:color w:val="auto"/>
              </w:rPr>
              <w:t>2.14. Cerințe pentru cartarea strategică de zgomot pentru anul de bază 2026</w:t>
            </w:r>
            <w:r w:rsidRPr="00ED6B1D">
              <w:rPr>
                <w:rFonts w:ascii="Arial" w:hAnsi="Arial" w:cs="Arial"/>
                <w:noProof/>
                <w:webHidden/>
              </w:rPr>
              <w:tab/>
            </w:r>
            <w:r w:rsidRPr="00ED6B1D">
              <w:rPr>
                <w:rFonts w:ascii="Arial" w:hAnsi="Arial" w:cs="Arial"/>
                <w:noProof/>
                <w:webHidden/>
              </w:rPr>
              <w:fldChar w:fldCharType="begin"/>
            </w:r>
            <w:r w:rsidRPr="00ED6B1D">
              <w:rPr>
                <w:rFonts w:ascii="Arial" w:hAnsi="Arial" w:cs="Arial"/>
                <w:noProof/>
                <w:webHidden/>
              </w:rPr>
              <w:instrText xml:space="preserve"> PAGEREF _Toc230017455 \h </w:instrText>
            </w:r>
            <w:r w:rsidRPr="00ED6B1D">
              <w:rPr>
                <w:rFonts w:ascii="Arial" w:hAnsi="Arial" w:cs="Arial"/>
                <w:noProof/>
                <w:webHidden/>
              </w:rPr>
            </w:r>
            <w:r w:rsidRPr="00ED6B1D">
              <w:rPr>
                <w:rFonts w:ascii="Arial" w:hAnsi="Arial" w:cs="Arial"/>
                <w:noProof/>
                <w:webHidden/>
              </w:rPr>
              <w:fldChar w:fldCharType="separate"/>
            </w:r>
            <w:r w:rsidRPr="00ED6B1D">
              <w:rPr>
                <w:rFonts w:ascii="Arial" w:hAnsi="Arial" w:cs="Arial"/>
                <w:noProof/>
                <w:webHidden/>
              </w:rPr>
              <w:t>26</w:t>
            </w:r>
            <w:r w:rsidRPr="00ED6B1D">
              <w:rPr>
                <w:rFonts w:ascii="Arial" w:hAnsi="Arial" w:cs="Arial"/>
                <w:noProof/>
                <w:webHidden/>
              </w:rPr>
              <w:fldChar w:fldCharType="end"/>
            </w:r>
          </w:hyperlink>
        </w:p>
        <w:p w14:paraId="3C4BBF43" w14:textId="3A16F7C8" w:rsidR="00ED6B1D" w:rsidRDefault="00ED6B1D">
          <w:r w:rsidRPr="00ED6B1D">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73D2126" w14:textId="3F2D7CBB" w:rsidR="00ED6B1D" w:rsidRDefault="00ED6B1D">
      <w:pPr>
        <w:suppressAutoHyphens w:val="0"/>
        <w:rPr>
          <w:rFonts w:ascii="Arial" w:hAnsi="Arial" w:cs="Arial"/>
          <w:bCs/>
          <w:color w:val="000000"/>
          <w:lang w:val="ro-RO"/>
        </w:rPr>
      </w:pPr>
      <w:r>
        <w:rPr>
          <w:rFonts w:ascii="Arial" w:hAnsi="Arial" w:cs="Arial"/>
          <w:bCs/>
          <w:color w:val="000000"/>
          <w:lang w:val="ro-RO"/>
        </w:rPr>
        <w:br w:type="page"/>
      </w:r>
    </w:p>
    <w:p w14:paraId="4F16E82D" w14:textId="77777777" w:rsidR="00ED6B1D" w:rsidRPr="00CC511B" w:rsidRDefault="00ED6B1D">
      <w:pPr>
        <w:autoSpaceDE w:val="0"/>
        <w:ind w:left="1418" w:hanging="1418"/>
        <w:rPr>
          <w:rFonts w:ascii="Arial" w:hAnsi="Arial" w:cs="Arial"/>
          <w:color w:val="000000"/>
          <w:lang w:val="ro-RO"/>
        </w:rPr>
      </w:pPr>
    </w:p>
    <w:p w14:paraId="3AF6F4B7" w14:textId="77777777" w:rsidR="00BF22CA" w:rsidRPr="00ED6B1D" w:rsidRDefault="00125C33" w:rsidP="00ED6B1D">
      <w:pPr>
        <w:pStyle w:val="Heading1"/>
      </w:pPr>
      <w:bookmarkStart w:id="6" w:name="_Toc230017440"/>
      <w:r w:rsidRPr="00ED6B1D">
        <w:t>1. INTRODUCERE</w:t>
      </w:r>
      <w:bookmarkEnd w:id="6"/>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ED6B1D">
      <w:pPr>
        <w:pStyle w:val="Heading1"/>
      </w:pPr>
      <w:bookmarkStart w:id="8" w:name="_Toc230017441"/>
      <w:r>
        <w:t>2.</w:t>
      </w:r>
      <w:r w:rsidR="00125C33" w:rsidRPr="00CC511B">
        <w:t xml:space="preserve"> RAPORT</w:t>
      </w:r>
      <w:bookmarkEnd w:id="8"/>
    </w:p>
    <w:p w14:paraId="39980297" w14:textId="78FD03B7" w:rsidR="00BF22CA" w:rsidRPr="00ED6B1D" w:rsidRDefault="00125C33" w:rsidP="00ED6B1D">
      <w:pPr>
        <w:pStyle w:val="Heading2"/>
      </w:pPr>
      <w:bookmarkStart w:id="9" w:name="_Toc230017442"/>
      <w:r w:rsidRPr="00ED6B1D">
        <w:t xml:space="preserve">2.1. Descrierea </w:t>
      </w:r>
      <w:r w:rsidR="0052391B" w:rsidRPr="00ED6B1D">
        <w:t xml:space="preserve">drumului principal – </w:t>
      </w:r>
      <w:r w:rsidR="00102916" w:rsidRPr="00ED6B1D">
        <w:t>DN1</w:t>
      </w:r>
      <w:r w:rsidR="000E06C7" w:rsidRPr="00ED6B1D">
        <w:t>C</w:t>
      </w:r>
      <w:r w:rsidR="0052391B" w:rsidRPr="00ED6B1D">
        <w:t xml:space="preserve"> km </w:t>
      </w:r>
      <w:r w:rsidR="004927B7" w:rsidRPr="00ED6B1D">
        <w:t>16</w:t>
      </w:r>
      <w:r w:rsidR="009F0895" w:rsidRPr="00ED6B1D">
        <w:t>+</w:t>
      </w:r>
      <w:r w:rsidR="004927B7" w:rsidRPr="00ED6B1D">
        <w:t>2</w:t>
      </w:r>
      <w:r w:rsidR="000E06C7" w:rsidRPr="00ED6B1D">
        <w:t>00</w:t>
      </w:r>
      <w:r w:rsidR="009F0895" w:rsidRPr="00ED6B1D">
        <w:t xml:space="preserve"> </w:t>
      </w:r>
      <w:r w:rsidR="0052391B" w:rsidRPr="00ED6B1D">
        <w:t xml:space="preserve">– km </w:t>
      </w:r>
      <w:r w:rsidR="004927B7" w:rsidRPr="00ED6B1D">
        <w:t>43</w:t>
      </w:r>
      <w:r w:rsidR="0052391B" w:rsidRPr="00ED6B1D">
        <w:t>+</w:t>
      </w:r>
      <w:r w:rsidR="004927B7" w:rsidRPr="00ED6B1D">
        <w:t>000</w:t>
      </w:r>
      <w:bookmarkEnd w:id="9"/>
    </w:p>
    <w:p w14:paraId="78DDD912" w14:textId="77777777" w:rsidR="004927B7" w:rsidRDefault="004927B7" w:rsidP="004927B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DN1C_km16+200-km43+</w:t>
      </w:r>
      <w:bookmarkEnd w:id="10"/>
      <w:r>
        <w:rPr>
          <w:rFonts w:ascii="Arial" w:hAnsi="Arial" w:cs="Arial"/>
          <w:color w:val="auto"/>
          <w:lang w:val="pt-BR"/>
        </w:rPr>
        <w:t xml:space="preserve">000 </w:t>
      </w:r>
      <w:bookmarkEnd w:id="11"/>
      <w:r>
        <w:rPr>
          <w:rFonts w:ascii="Arial" w:hAnsi="Arial" w:cs="Arial"/>
          <w:color w:val="auto"/>
          <w:lang w:val="pt-BR"/>
        </w:rPr>
        <w:t xml:space="preserve">face parte din drumul național DN1C de 217,579 km care leagă DN1 din Cluj-Napoca cu Dej și Halmeu – frontiera cu Ucraina. Este delimitat de </w:t>
      </w:r>
      <w:r>
        <w:rPr>
          <w:rFonts w:ascii="Arial" w:hAnsi="Arial" w:cs="Arial"/>
          <w:color w:val="auto"/>
          <w:lang w:val="it-IT"/>
        </w:rPr>
        <w:t>intersecția cu DN1N și intersecția cu Varianta de ocolire Gherla</w:t>
      </w:r>
      <w:r>
        <w:rPr>
          <w:rFonts w:ascii="Arial" w:hAnsi="Arial" w:cs="Arial"/>
          <w:color w:val="auto"/>
          <w:lang w:val="pt-BR"/>
        </w:rPr>
        <w:t>.</w:t>
      </w:r>
    </w:p>
    <w:p w14:paraId="71DD73A8" w14:textId="77777777" w:rsidR="004927B7" w:rsidRPr="0093612E" w:rsidRDefault="004927B7" w:rsidP="004927B7">
      <w:pPr>
        <w:pStyle w:val="WW-Default"/>
        <w:jc w:val="both"/>
        <w:rPr>
          <w:rFonts w:ascii="Arial" w:hAnsi="Arial" w:cs="Arial"/>
          <w:color w:val="auto"/>
          <w:lang w:val="pt-BR"/>
        </w:rPr>
      </w:pPr>
    </w:p>
    <w:p w14:paraId="57AAF86E" w14:textId="77777777" w:rsidR="004927B7" w:rsidRDefault="004927B7" w:rsidP="004927B7">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26,800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58CA5BB" w14:textId="77777777" w:rsidR="004927B7" w:rsidRPr="00A46DA2" w:rsidRDefault="004927B7" w:rsidP="004927B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E3470">
        <w:rPr>
          <w:rFonts w:ascii="Arial" w:hAnsi="Arial" w:cs="Arial"/>
          <w:color w:val="auto"/>
          <w:lang w:val="pt-BR"/>
        </w:rPr>
        <w:t>6</w:t>
      </w:r>
      <w:r>
        <w:rPr>
          <w:rFonts w:ascii="Arial" w:hAnsi="Arial" w:cs="Arial"/>
          <w:color w:val="auto"/>
          <w:lang w:val="pt-BR"/>
        </w:rPr>
        <w:t>.</w:t>
      </w:r>
      <w:r w:rsidRPr="008E3470">
        <w:rPr>
          <w:rFonts w:ascii="Arial" w:hAnsi="Arial" w:cs="Arial"/>
          <w:color w:val="auto"/>
          <w:lang w:val="pt-BR"/>
        </w:rPr>
        <w:t>450</w:t>
      </w:r>
      <w:r>
        <w:rPr>
          <w:rFonts w:ascii="Arial" w:hAnsi="Arial" w:cs="Arial"/>
          <w:color w:val="auto"/>
          <w:lang w:val="pt-BR"/>
        </w:rPr>
        <w:t>.</w:t>
      </w:r>
      <w:r w:rsidRPr="008E3470">
        <w:rPr>
          <w:rFonts w:ascii="Arial" w:hAnsi="Arial" w:cs="Arial"/>
          <w:color w:val="auto"/>
          <w:lang w:val="pt-BR"/>
        </w:rPr>
        <w:t>280</w:t>
      </w:r>
    </w:p>
    <w:p w14:paraId="3725448D" w14:textId="77777777" w:rsidR="004927B7" w:rsidRDefault="004927B7" w:rsidP="004927B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BC39AAF" w14:textId="77777777" w:rsidR="004927B7" w:rsidRDefault="004927B7" w:rsidP="004927B7">
      <w:pPr>
        <w:pStyle w:val="NormalWeb"/>
        <w:shd w:val="clear" w:color="auto" w:fill="FFFFFF"/>
        <w:spacing w:before="0" w:after="0"/>
        <w:jc w:val="both"/>
        <w:rPr>
          <w:rFonts w:ascii="Arial" w:hAnsi="Arial" w:cs="Arial"/>
          <w:lang w:val="pt-BR"/>
        </w:rPr>
      </w:pPr>
    </w:p>
    <w:p w14:paraId="0A11EDAA" w14:textId="77777777" w:rsidR="004927B7" w:rsidRDefault="004927B7" w:rsidP="004927B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4927B7" w14:paraId="2B617E61" w14:textId="77777777" w:rsidTr="00FB3F1D">
        <w:trPr>
          <w:jc w:val="center"/>
        </w:trPr>
        <w:tc>
          <w:tcPr>
            <w:tcW w:w="1242" w:type="dxa"/>
            <w:vAlign w:val="center"/>
          </w:tcPr>
          <w:p w14:paraId="6CD74E2C" w14:textId="77777777" w:rsidR="004927B7" w:rsidRDefault="004927B7" w:rsidP="00FB3F1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ADEEFC3" w14:textId="77777777" w:rsidR="004927B7" w:rsidRDefault="004927B7" w:rsidP="00FB3F1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5A0D664" w14:textId="77777777" w:rsidR="004927B7" w:rsidRPr="00760283" w:rsidRDefault="004927B7" w:rsidP="00FB3F1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64DB044" w14:textId="77777777" w:rsidR="004927B7" w:rsidRDefault="004927B7" w:rsidP="00FB3F1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5D6FF6F2" w14:textId="77777777" w:rsidR="004927B7" w:rsidRPr="00760283" w:rsidRDefault="004927B7" w:rsidP="00FB3F1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927B7" w14:paraId="08003381" w14:textId="77777777" w:rsidTr="00FB3F1D">
        <w:trPr>
          <w:jc w:val="center"/>
        </w:trPr>
        <w:tc>
          <w:tcPr>
            <w:tcW w:w="1242" w:type="dxa"/>
          </w:tcPr>
          <w:p w14:paraId="563A0842"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5BAE96"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1C</w:t>
            </w:r>
          </w:p>
        </w:tc>
        <w:tc>
          <w:tcPr>
            <w:tcW w:w="567" w:type="dxa"/>
          </w:tcPr>
          <w:p w14:paraId="57456577" w14:textId="77777777" w:rsidR="004927B7" w:rsidRPr="00760283"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1C52702E" w14:textId="77777777" w:rsidR="004927B7" w:rsidRPr="00E1681C"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21A66868" w14:textId="77777777" w:rsidR="004927B7" w:rsidRPr="00760283" w:rsidRDefault="004927B7" w:rsidP="00FB3F1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DN1N,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4927B7" w14:paraId="492F5E5A" w14:textId="77777777" w:rsidTr="00FB3F1D">
        <w:trPr>
          <w:jc w:val="center"/>
        </w:trPr>
        <w:tc>
          <w:tcPr>
            <w:tcW w:w="1242" w:type="dxa"/>
          </w:tcPr>
          <w:p w14:paraId="0AC4878D"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90DBBA" w14:textId="77777777" w:rsidR="004927B7"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404A4E8E" w14:textId="77777777" w:rsidR="004927B7" w:rsidRPr="00760283"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7DB46B35" w14:textId="77777777" w:rsidR="004927B7" w:rsidRPr="00E1681C"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584" w:type="dxa"/>
          </w:tcPr>
          <w:p w14:paraId="0D81D75A" w14:textId="77777777" w:rsidR="004927B7" w:rsidRPr="00760283" w:rsidRDefault="004927B7" w:rsidP="00FB3F1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Jucu</w:t>
            </w:r>
            <w:proofErr w:type="spellEnd"/>
          </w:p>
        </w:tc>
      </w:tr>
      <w:tr w:rsidR="004927B7" w14:paraId="71214715" w14:textId="77777777" w:rsidTr="00FB3F1D">
        <w:trPr>
          <w:jc w:val="center"/>
        </w:trPr>
        <w:tc>
          <w:tcPr>
            <w:tcW w:w="1242" w:type="dxa"/>
          </w:tcPr>
          <w:p w14:paraId="3943878D"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B3F26E" w14:textId="77777777" w:rsidR="004927B7"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0868475F" w14:textId="77777777" w:rsidR="004927B7" w:rsidRPr="00760283"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2386C016" w14:textId="77777777" w:rsidR="004927B7" w:rsidRPr="00E1681C"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547</w:t>
            </w:r>
          </w:p>
        </w:tc>
        <w:tc>
          <w:tcPr>
            <w:tcW w:w="6584" w:type="dxa"/>
          </w:tcPr>
          <w:p w14:paraId="0383C4CB" w14:textId="77777777" w:rsidR="004927B7" w:rsidRPr="00760283" w:rsidRDefault="004927B7" w:rsidP="00FB3F1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Jucu</w:t>
            </w:r>
            <w:proofErr w:type="spellEnd"/>
          </w:p>
        </w:tc>
      </w:tr>
      <w:tr w:rsidR="004927B7" w14:paraId="112DDFCB" w14:textId="77777777" w:rsidTr="00FB3F1D">
        <w:trPr>
          <w:jc w:val="center"/>
        </w:trPr>
        <w:tc>
          <w:tcPr>
            <w:tcW w:w="1242" w:type="dxa"/>
          </w:tcPr>
          <w:p w14:paraId="24B0D855"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67F757" w14:textId="77777777" w:rsidR="004927B7" w:rsidRPr="000B276B"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4288A2DE"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0EDCE576"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745</w:t>
            </w:r>
          </w:p>
        </w:tc>
        <w:tc>
          <w:tcPr>
            <w:tcW w:w="6584" w:type="dxa"/>
          </w:tcPr>
          <w:p w14:paraId="4B5B85EE" w14:textId="77777777" w:rsidR="004927B7" w:rsidRDefault="004927B7" w:rsidP="00FB3F1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Răscruci</w:t>
            </w:r>
            <w:proofErr w:type="spellEnd"/>
          </w:p>
        </w:tc>
      </w:tr>
      <w:tr w:rsidR="004927B7" w14:paraId="12F58264" w14:textId="77777777" w:rsidTr="00FB3F1D">
        <w:trPr>
          <w:jc w:val="center"/>
        </w:trPr>
        <w:tc>
          <w:tcPr>
            <w:tcW w:w="1242" w:type="dxa"/>
          </w:tcPr>
          <w:p w14:paraId="27EF2A8A"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3FC807" w14:textId="77777777" w:rsidR="004927B7" w:rsidRPr="000B276B"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32E96A7E"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3FA73539"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211</w:t>
            </w:r>
          </w:p>
        </w:tc>
        <w:tc>
          <w:tcPr>
            <w:tcW w:w="6584" w:type="dxa"/>
          </w:tcPr>
          <w:p w14:paraId="0CB19032" w14:textId="77777777" w:rsidR="004927B7" w:rsidRDefault="004927B7" w:rsidP="00FB3F1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Răscruci</w:t>
            </w:r>
            <w:proofErr w:type="spellEnd"/>
          </w:p>
        </w:tc>
      </w:tr>
      <w:tr w:rsidR="004927B7" w14:paraId="5B71C302" w14:textId="77777777" w:rsidTr="00FB3F1D">
        <w:trPr>
          <w:jc w:val="center"/>
        </w:trPr>
        <w:tc>
          <w:tcPr>
            <w:tcW w:w="1242" w:type="dxa"/>
          </w:tcPr>
          <w:p w14:paraId="6F9800F4"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698D8C" w14:textId="77777777" w:rsidR="004927B7" w:rsidRPr="000B276B"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2D6805E8"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0AB76B27"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947</w:t>
            </w:r>
          </w:p>
        </w:tc>
        <w:tc>
          <w:tcPr>
            <w:tcW w:w="6584" w:type="dxa"/>
          </w:tcPr>
          <w:p w14:paraId="399670CA" w14:textId="77777777" w:rsidR="004927B7" w:rsidRDefault="004927B7" w:rsidP="00FB3F1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Bonțida</w:t>
            </w:r>
            <w:proofErr w:type="spellEnd"/>
          </w:p>
        </w:tc>
      </w:tr>
      <w:tr w:rsidR="004927B7" w14:paraId="48B53BA3" w14:textId="77777777" w:rsidTr="00FB3F1D">
        <w:trPr>
          <w:jc w:val="center"/>
        </w:trPr>
        <w:tc>
          <w:tcPr>
            <w:tcW w:w="1242" w:type="dxa"/>
          </w:tcPr>
          <w:p w14:paraId="36530476"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DEE974" w14:textId="77777777" w:rsidR="004927B7" w:rsidRPr="000B276B"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67AEBEA9"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35D54A16"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175</w:t>
            </w:r>
          </w:p>
        </w:tc>
        <w:tc>
          <w:tcPr>
            <w:tcW w:w="6584" w:type="dxa"/>
          </w:tcPr>
          <w:p w14:paraId="52880F06" w14:textId="77777777" w:rsidR="004927B7" w:rsidRDefault="004927B7" w:rsidP="00FB3F1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Bonțida</w:t>
            </w:r>
            <w:proofErr w:type="spellEnd"/>
          </w:p>
        </w:tc>
      </w:tr>
      <w:tr w:rsidR="004927B7" w14:paraId="46E4657F" w14:textId="77777777" w:rsidTr="00FB3F1D">
        <w:trPr>
          <w:jc w:val="center"/>
        </w:trPr>
        <w:tc>
          <w:tcPr>
            <w:tcW w:w="1242" w:type="dxa"/>
          </w:tcPr>
          <w:p w14:paraId="6BBDA99D"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20DE39" w14:textId="77777777" w:rsidR="004927B7" w:rsidRPr="000B276B"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15FA2A05"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392AB837"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387</w:t>
            </w:r>
          </w:p>
        </w:tc>
        <w:tc>
          <w:tcPr>
            <w:tcW w:w="6584" w:type="dxa"/>
          </w:tcPr>
          <w:p w14:paraId="36E9EAE0" w14:textId="77777777" w:rsidR="004927B7" w:rsidRDefault="004927B7" w:rsidP="00FB3F1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Iclod</w:t>
            </w:r>
            <w:proofErr w:type="spellEnd"/>
          </w:p>
        </w:tc>
      </w:tr>
      <w:tr w:rsidR="004927B7" w14:paraId="3D1812B5" w14:textId="77777777" w:rsidTr="00FB3F1D">
        <w:trPr>
          <w:jc w:val="center"/>
        </w:trPr>
        <w:tc>
          <w:tcPr>
            <w:tcW w:w="1242" w:type="dxa"/>
          </w:tcPr>
          <w:p w14:paraId="431695F9"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844D51" w14:textId="77777777" w:rsidR="004927B7" w:rsidRPr="00785EE4"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729710C9"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286BF298"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708</w:t>
            </w:r>
          </w:p>
        </w:tc>
        <w:tc>
          <w:tcPr>
            <w:tcW w:w="6584" w:type="dxa"/>
          </w:tcPr>
          <w:p w14:paraId="5046898F" w14:textId="77777777" w:rsidR="004927B7" w:rsidRDefault="004927B7" w:rsidP="00FB3F1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Iclod</w:t>
            </w:r>
            <w:proofErr w:type="spellEnd"/>
          </w:p>
        </w:tc>
      </w:tr>
      <w:tr w:rsidR="004927B7" w14:paraId="45E9B42D" w14:textId="77777777" w:rsidTr="00FB3F1D">
        <w:trPr>
          <w:jc w:val="center"/>
        </w:trPr>
        <w:tc>
          <w:tcPr>
            <w:tcW w:w="1242" w:type="dxa"/>
          </w:tcPr>
          <w:p w14:paraId="5F9288D6"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9866D7" w14:textId="77777777" w:rsidR="004927B7" w:rsidRPr="00785EE4"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58AE0B90"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37</w:t>
            </w:r>
          </w:p>
        </w:tc>
        <w:tc>
          <w:tcPr>
            <w:tcW w:w="567" w:type="dxa"/>
          </w:tcPr>
          <w:p w14:paraId="27FE7BC4"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584" w:type="dxa"/>
          </w:tcPr>
          <w:p w14:paraId="68DEC99E" w14:textId="77777777" w:rsidR="004927B7" w:rsidRDefault="004927B7" w:rsidP="00FB3F1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Livada</w:t>
            </w:r>
            <w:proofErr w:type="spellEnd"/>
          </w:p>
        </w:tc>
      </w:tr>
      <w:tr w:rsidR="004927B7" w14:paraId="7B785C86" w14:textId="77777777" w:rsidTr="00FB3F1D">
        <w:trPr>
          <w:jc w:val="center"/>
        </w:trPr>
        <w:tc>
          <w:tcPr>
            <w:tcW w:w="1242" w:type="dxa"/>
          </w:tcPr>
          <w:p w14:paraId="31B1ECE7"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DA297F" w14:textId="77777777" w:rsidR="004927B7" w:rsidRPr="00785EE4"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79769CDD"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566CBF2C"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825</w:t>
            </w:r>
          </w:p>
        </w:tc>
        <w:tc>
          <w:tcPr>
            <w:tcW w:w="6584" w:type="dxa"/>
          </w:tcPr>
          <w:p w14:paraId="24EEE29D" w14:textId="77777777" w:rsidR="004927B7" w:rsidRDefault="004927B7" w:rsidP="00FB3F1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Livada</w:t>
            </w:r>
            <w:proofErr w:type="spellEnd"/>
          </w:p>
        </w:tc>
      </w:tr>
      <w:tr w:rsidR="004927B7" w14:paraId="439CC0CE" w14:textId="77777777" w:rsidTr="00FB3F1D">
        <w:trPr>
          <w:jc w:val="center"/>
        </w:trPr>
        <w:tc>
          <w:tcPr>
            <w:tcW w:w="1242" w:type="dxa"/>
          </w:tcPr>
          <w:p w14:paraId="5382896C"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DEE11B" w14:textId="77777777" w:rsidR="004927B7" w:rsidRPr="00785EE4" w:rsidRDefault="004927B7" w:rsidP="00FB3F1D">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6E6E9FB9"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43</w:t>
            </w:r>
          </w:p>
        </w:tc>
        <w:tc>
          <w:tcPr>
            <w:tcW w:w="567" w:type="dxa"/>
          </w:tcPr>
          <w:p w14:paraId="24F27106" w14:textId="77777777" w:rsidR="004927B7" w:rsidRDefault="004927B7" w:rsidP="00FB3F1D">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584" w:type="dxa"/>
          </w:tcPr>
          <w:p w14:paraId="03E6AD8E" w14:textId="77777777" w:rsidR="004927B7" w:rsidRDefault="004927B7" w:rsidP="00FB3F1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Varianta</w:t>
            </w:r>
            <w:proofErr w:type="spellEnd"/>
            <w:r>
              <w:rPr>
                <w:sz w:val="20"/>
                <w:szCs w:val="20"/>
              </w:rPr>
              <w:t xml:space="preserve"> de </w:t>
            </w:r>
            <w:proofErr w:type="spellStart"/>
            <w:r>
              <w:rPr>
                <w:sz w:val="20"/>
                <w:szCs w:val="20"/>
              </w:rPr>
              <w:t>ocolire</w:t>
            </w:r>
            <w:proofErr w:type="spellEnd"/>
            <w:r>
              <w:rPr>
                <w:sz w:val="20"/>
                <w:szCs w:val="20"/>
              </w:rPr>
              <w:t xml:space="preserve"> Gherla,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bl>
    <w:p w14:paraId="6F9D7CB8" w14:textId="77777777" w:rsidR="004927B7" w:rsidRDefault="004927B7" w:rsidP="004927B7">
      <w:pPr>
        <w:jc w:val="center"/>
        <w:rPr>
          <w:rFonts w:ascii="Arial" w:hAnsi="Arial" w:cs="Arial"/>
          <w:b/>
          <w:noProof/>
          <w:sz w:val="40"/>
          <w:szCs w:val="40"/>
          <w:lang w:val="fr-FR"/>
        </w:rPr>
      </w:pPr>
    </w:p>
    <w:p w14:paraId="07C68F8A" w14:textId="5DAD74DA" w:rsidR="004927B7" w:rsidRPr="00C11403" w:rsidRDefault="004927B7" w:rsidP="004927B7">
      <w:pPr>
        <w:jc w:val="center"/>
        <w:rPr>
          <w:noProof/>
        </w:rPr>
      </w:pPr>
      <w:r w:rsidRPr="00FD2471">
        <w:rPr>
          <w:rFonts w:ascii="Arial" w:hAnsi="Arial" w:cs="Arial"/>
          <w:b/>
          <w:noProof/>
          <w:sz w:val="40"/>
          <w:szCs w:val="40"/>
          <w:lang w:val="fr-FR"/>
        </w:rPr>
        <w:drawing>
          <wp:inline distT="0" distB="0" distL="0" distR="0" wp14:anchorId="260A6BFF" wp14:editId="5126EF0C">
            <wp:extent cx="4411345" cy="4055745"/>
            <wp:effectExtent l="0" t="0" r="8255" b="1905"/>
            <wp:docPr id="145416922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1345" cy="4055745"/>
                    </a:xfrm>
                    <a:prstGeom prst="rect">
                      <a:avLst/>
                    </a:prstGeom>
                    <a:noFill/>
                    <a:ln>
                      <a:noFill/>
                    </a:ln>
                  </pic:spPr>
                </pic:pic>
              </a:graphicData>
            </a:graphic>
          </wp:inline>
        </w:drawing>
      </w:r>
    </w:p>
    <w:p w14:paraId="677D5BCD" w14:textId="77777777" w:rsidR="004927B7" w:rsidRPr="004C4798" w:rsidRDefault="004927B7" w:rsidP="004927B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DN1C = km 16+200 – km 43+000</w:t>
      </w:r>
    </w:p>
    <w:p w14:paraId="4F37A9EE" w14:textId="77777777" w:rsidR="004927B7" w:rsidRDefault="004927B7" w:rsidP="004927B7">
      <w:pPr>
        <w:jc w:val="both"/>
        <w:rPr>
          <w:rFonts w:ascii="Arial" w:hAnsi="Arial" w:cs="Arial"/>
          <w:lang w:val="ro-RO"/>
        </w:rPr>
      </w:pPr>
    </w:p>
    <w:p w14:paraId="257EDCDD" w14:textId="77777777" w:rsidR="004927B7" w:rsidRPr="000171AB" w:rsidRDefault="004927B7" w:rsidP="004927B7">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52.914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8.661</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EEBD61E" w14:textId="77777777" w:rsidR="004927B7" w:rsidRDefault="004927B7" w:rsidP="004927B7">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24.229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4.045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0881E97C" w14:textId="77777777" w:rsidR="004927B7" w:rsidRDefault="004927B7" w:rsidP="004927B7">
      <w:pPr>
        <w:pStyle w:val="NormalWeb"/>
        <w:shd w:val="clear" w:color="auto" w:fill="FFFFFF"/>
        <w:spacing w:before="0" w:after="0"/>
        <w:jc w:val="center"/>
        <w:rPr>
          <w:rFonts w:ascii="Arial" w:hAnsi="Arial" w:cs="Arial"/>
          <w:lang w:val="pt-BR"/>
        </w:rPr>
      </w:pPr>
    </w:p>
    <w:p w14:paraId="7AE6F071" w14:textId="77777777" w:rsidR="004927B7" w:rsidRDefault="004927B7" w:rsidP="004927B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927B7" w14:paraId="22F79E4F" w14:textId="77777777" w:rsidTr="00FB3F1D">
        <w:trPr>
          <w:jc w:val="center"/>
        </w:trPr>
        <w:tc>
          <w:tcPr>
            <w:tcW w:w="2432" w:type="dxa"/>
            <w:vAlign w:val="center"/>
          </w:tcPr>
          <w:p w14:paraId="08A31A50" w14:textId="77777777" w:rsidR="004927B7" w:rsidRDefault="004927B7" w:rsidP="00FB3F1D">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74351AE5" w14:textId="77777777" w:rsidR="004927B7" w:rsidRDefault="004927B7" w:rsidP="00FB3F1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455A6FF" w14:textId="77777777" w:rsidR="004927B7" w:rsidRDefault="004927B7" w:rsidP="00FB3F1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4F45C60" w14:textId="77777777" w:rsidR="004927B7" w:rsidRDefault="004927B7" w:rsidP="00FB3F1D">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3D88C39D" w14:textId="77777777" w:rsidR="004927B7" w:rsidRDefault="004927B7" w:rsidP="00FB3F1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2C537B9" w14:textId="77777777" w:rsidR="004927B7" w:rsidRDefault="004927B7" w:rsidP="00FB3F1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927B7" w14:paraId="2F5E1CDB" w14:textId="77777777" w:rsidTr="00FB3F1D">
        <w:trPr>
          <w:jc w:val="center"/>
        </w:trPr>
        <w:tc>
          <w:tcPr>
            <w:tcW w:w="2432" w:type="dxa"/>
            <w:vAlign w:val="bottom"/>
          </w:tcPr>
          <w:p w14:paraId="1080F7F9" w14:textId="77777777" w:rsidR="004927B7" w:rsidRDefault="004927B7" w:rsidP="00FB3F1D">
            <w:pPr>
              <w:jc w:val="center"/>
              <w:rPr>
                <w:rFonts w:ascii="Arial" w:hAnsi="Arial" w:cs="Arial"/>
                <w:sz w:val="20"/>
                <w:szCs w:val="20"/>
                <w:lang w:val="ro-RO"/>
              </w:rPr>
            </w:pPr>
            <w:r>
              <w:rPr>
                <w:rFonts w:ascii="Arial" w:hAnsi="Arial" w:cs="Arial"/>
                <w:sz w:val="20"/>
                <w:szCs w:val="20"/>
              </w:rPr>
              <w:t>APAHIDA</w:t>
            </w:r>
          </w:p>
        </w:tc>
        <w:tc>
          <w:tcPr>
            <w:tcW w:w="864" w:type="dxa"/>
            <w:vAlign w:val="bottom"/>
          </w:tcPr>
          <w:p w14:paraId="3EB5B292" w14:textId="77777777" w:rsidR="004927B7" w:rsidRDefault="004927B7" w:rsidP="00FB3F1D">
            <w:pPr>
              <w:jc w:val="center"/>
              <w:rPr>
                <w:rFonts w:ascii="Arial" w:hAnsi="Arial" w:cs="Arial"/>
                <w:sz w:val="20"/>
                <w:szCs w:val="20"/>
                <w:lang w:val="ro-RO"/>
              </w:rPr>
            </w:pPr>
            <w:r>
              <w:rPr>
                <w:rFonts w:ascii="Arial" w:hAnsi="Arial" w:cs="Arial"/>
                <w:sz w:val="20"/>
                <w:szCs w:val="20"/>
              </w:rPr>
              <w:t>CJ</w:t>
            </w:r>
          </w:p>
        </w:tc>
        <w:tc>
          <w:tcPr>
            <w:tcW w:w="1370" w:type="dxa"/>
            <w:vAlign w:val="bottom"/>
          </w:tcPr>
          <w:p w14:paraId="5B905DD5" w14:textId="77777777" w:rsidR="004927B7" w:rsidRDefault="004927B7" w:rsidP="00FB3F1D">
            <w:pPr>
              <w:jc w:val="center"/>
              <w:rPr>
                <w:rFonts w:ascii="Arial" w:hAnsi="Arial" w:cs="Arial"/>
                <w:sz w:val="20"/>
                <w:szCs w:val="20"/>
                <w:lang w:val="ro-RO"/>
              </w:rPr>
            </w:pPr>
            <w:r>
              <w:rPr>
                <w:rFonts w:ascii="Arial" w:hAnsi="Arial" w:cs="Arial"/>
                <w:sz w:val="20"/>
                <w:szCs w:val="20"/>
              </w:rPr>
              <w:t>17239</w:t>
            </w:r>
          </w:p>
        </w:tc>
        <w:tc>
          <w:tcPr>
            <w:tcW w:w="1356" w:type="dxa"/>
          </w:tcPr>
          <w:p w14:paraId="4C6CA991" w14:textId="77777777" w:rsidR="004927B7" w:rsidRPr="005B61BE" w:rsidRDefault="004927B7" w:rsidP="00FB3F1D">
            <w:pPr>
              <w:jc w:val="center"/>
              <w:rPr>
                <w:rFonts w:ascii="Arial" w:hAnsi="Arial" w:cs="Arial"/>
                <w:sz w:val="20"/>
                <w:szCs w:val="20"/>
                <w:lang w:val="ro-RO"/>
              </w:rPr>
            </w:pPr>
            <w:r>
              <w:rPr>
                <w:rFonts w:ascii="Arial" w:hAnsi="Arial" w:cs="Arial"/>
                <w:sz w:val="20"/>
                <w:szCs w:val="20"/>
                <w:lang w:val="ro-RO"/>
              </w:rPr>
              <w:t>82</w:t>
            </w:r>
          </w:p>
        </w:tc>
        <w:tc>
          <w:tcPr>
            <w:tcW w:w="1701" w:type="dxa"/>
            <w:vAlign w:val="bottom"/>
          </w:tcPr>
          <w:p w14:paraId="7FB1FCCF" w14:textId="77777777" w:rsidR="004927B7" w:rsidRDefault="004927B7" w:rsidP="00FB3F1D">
            <w:pPr>
              <w:suppressAutoHyphens w:val="0"/>
              <w:jc w:val="center"/>
              <w:rPr>
                <w:rFonts w:ascii="Arial" w:hAnsi="Arial" w:cs="Arial"/>
                <w:sz w:val="20"/>
                <w:szCs w:val="20"/>
                <w:lang w:val="ro-RO" w:eastAsia="ro-RO"/>
              </w:rPr>
            </w:pPr>
            <w:r>
              <w:rPr>
                <w:rFonts w:ascii="Arial" w:hAnsi="Arial" w:cs="Arial"/>
                <w:sz w:val="20"/>
                <w:szCs w:val="20"/>
              </w:rPr>
              <w:t>8142</w:t>
            </w:r>
          </w:p>
        </w:tc>
        <w:tc>
          <w:tcPr>
            <w:tcW w:w="1701" w:type="dxa"/>
          </w:tcPr>
          <w:p w14:paraId="6A3C88EF" w14:textId="77777777" w:rsidR="004927B7" w:rsidRPr="00492178" w:rsidRDefault="004927B7" w:rsidP="00FB3F1D">
            <w:pPr>
              <w:jc w:val="center"/>
              <w:rPr>
                <w:rFonts w:ascii="Arial" w:hAnsi="Arial" w:cs="Arial"/>
                <w:sz w:val="20"/>
                <w:szCs w:val="20"/>
                <w:lang w:val="ro-RO"/>
              </w:rPr>
            </w:pPr>
            <w:r>
              <w:rPr>
                <w:rFonts w:ascii="Arial" w:hAnsi="Arial" w:cs="Arial"/>
                <w:sz w:val="20"/>
                <w:szCs w:val="20"/>
                <w:lang w:val="ro-RO"/>
              </w:rPr>
              <w:t>41</w:t>
            </w:r>
          </w:p>
        </w:tc>
      </w:tr>
      <w:tr w:rsidR="004927B7" w14:paraId="33BE08E5" w14:textId="77777777" w:rsidTr="00FB3F1D">
        <w:trPr>
          <w:jc w:val="center"/>
        </w:trPr>
        <w:tc>
          <w:tcPr>
            <w:tcW w:w="2432" w:type="dxa"/>
            <w:vAlign w:val="bottom"/>
          </w:tcPr>
          <w:p w14:paraId="4885C3D7" w14:textId="77777777" w:rsidR="004927B7" w:rsidRDefault="004927B7" w:rsidP="00FB3F1D">
            <w:pPr>
              <w:jc w:val="center"/>
              <w:rPr>
                <w:rFonts w:ascii="Arial" w:hAnsi="Arial" w:cs="Arial"/>
                <w:sz w:val="20"/>
                <w:szCs w:val="20"/>
              </w:rPr>
            </w:pPr>
            <w:r>
              <w:rPr>
                <w:rFonts w:ascii="Arial" w:hAnsi="Arial" w:cs="Arial"/>
                <w:sz w:val="20"/>
                <w:szCs w:val="20"/>
              </w:rPr>
              <w:t>BONŢIDA</w:t>
            </w:r>
          </w:p>
        </w:tc>
        <w:tc>
          <w:tcPr>
            <w:tcW w:w="864" w:type="dxa"/>
            <w:vAlign w:val="bottom"/>
          </w:tcPr>
          <w:p w14:paraId="4EB6F77B" w14:textId="77777777" w:rsidR="004927B7" w:rsidRDefault="004927B7" w:rsidP="00FB3F1D">
            <w:pPr>
              <w:jc w:val="center"/>
              <w:rPr>
                <w:rFonts w:ascii="Arial" w:hAnsi="Arial" w:cs="Arial"/>
                <w:sz w:val="20"/>
                <w:szCs w:val="20"/>
              </w:rPr>
            </w:pPr>
            <w:r>
              <w:rPr>
                <w:rFonts w:ascii="Arial" w:hAnsi="Arial" w:cs="Arial"/>
                <w:sz w:val="20"/>
                <w:szCs w:val="20"/>
              </w:rPr>
              <w:t>CJ</w:t>
            </w:r>
          </w:p>
        </w:tc>
        <w:tc>
          <w:tcPr>
            <w:tcW w:w="1370" w:type="dxa"/>
            <w:vAlign w:val="bottom"/>
          </w:tcPr>
          <w:p w14:paraId="5C41047F" w14:textId="77777777" w:rsidR="004927B7" w:rsidRDefault="004927B7" w:rsidP="00FB3F1D">
            <w:pPr>
              <w:jc w:val="center"/>
              <w:rPr>
                <w:rFonts w:ascii="Arial" w:hAnsi="Arial" w:cs="Arial"/>
                <w:sz w:val="20"/>
                <w:szCs w:val="20"/>
              </w:rPr>
            </w:pPr>
            <w:r>
              <w:rPr>
                <w:rFonts w:ascii="Arial" w:hAnsi="Arial" w:cs="Arial"/>
                <w:sz w:val="20"/>
                <w:szCs w:val="20"/>
              </w:rPr>
              <w:t>5191</w:t>
            </w:r>
          </w:p>
        </w:tc>
        <w:tc>
          <w:tcPr>
            <w:tcW w:w="1356" w:type="dxa"/>
          </w:tcPr>
          <w:p w14:paraId="45565BAC" w14:textId="77777777" w:rsidR="004927B7" w:rsidRDefault="004927B7" w:rsidP="00FB3F1D">
            <w:pPr>
              <w:jc w:val="center"/>
              <w:rPr>
                <w:rFonts w:ascii="Arial" w:hAnsi="Arial" w:cs="Arial"/>
                <w:sz w:val="20"/>
                <w:szCs w:val="20"/>
                <w:lang w:val="ro-RO"/>
              </w:rPr>
            </w:pPr>
            <w:r>
              <w:rPr>
                <w:rFonts w:ascii="Arial" w:hAnsi="Arial" w:cs="Arial"/>
                <w:sz w:val="20"/>
                <w:szCs w:val="20"/>
                <w:lang w:val="ro-RO"/>
              </w:rPr>
              <w:t>1825</w:t>
            </w:r>
          </w:p>
        </w:tc>
        <w:tc>
          <w:tcPr>
            <w:tcW w:w="1701" w:type="dxa"/>
            <w:vAlign w:val="bottom"/>
          </w:tcPr>
          <w:p w14:paraId="1D079FAA" w14:textId="77777777" w:rsidR="004927B7" w:rsidRDefault="004927B7" w:rsidP="00FB3F1D">
            <w:pPr>
              <w:suppressAutoHyphens w:val="0"/>
              <w:jc w:val="center"/>
              <w:rPr>
                <w:rFonts w:ascii="Arial" w:hAnsi="Arial" w:cs="Arial"/>
                <w:sz w:val="20"/>
                <w:szCs w:val="20"/>
                <w:lang w:val="ro-RO" w:eastAsia="ro-RO"/>
              </w:rPr>
            </w:pPr>
            <w:r>
              <w:rPr>
                <w:rFonts w:ascii="Arial" w:hAnsi="Arial" w:cs="Arial"/>
                <w:sz w:val="20"/>
                <w:szCs w:val="20"/>
              </w:rPr>
              <w:t>1925</w:t>
            </w:r>
          </w:p>
        </w:tc>
        <w:tc>
          <w:tcPr>
            <w:tcW w:w="1701" w:type="dxa"/>
          </w:tcPr>
          <w:p w14:paraId="48850FDA" w14:textId="77777777" w:rsidR="004927B7" w:rsidRDefault="004927B7" w:rsidP="00FB3F1D">
            <w:pPr>
              <w:jc w:val="center"/>
              <w:rPr>
                <w:rFonts w:ascii="Arial" w:hAnsi="Arial" w:cs="Arial"/>
                <w:sz w:val="20"/>
                <w:szCs w:val="20"/>
                <w:lang w:val="ro-RO"/>
              </w:rPr>
            </w:pPr>
            <w:r>
              <w:rPr>
                <w:rFonts w:ascii="Arial" w:hAnsi="Arial" w:cs="Arial"/>
                <w:sz w:val="20"/>
                <w:szCs w:val="20"/>
                <w:lang w:val="ro-RO"/>
              </w:rPr>
              <w:t>722</w:t>
            </w:r>
          </w:p>
        </w:tc>
      </w:tr>
      <w:tr w:rsidR="004927B7" w14:paraId="265A28B7" w14:textId="77777777" w:rsidTr="00FB3F1D">
        <w:trPr>
          <w:jc w:val="center"/>
        </w:trPr>
        <w:tc>
          <w:tcPr>
            <w:tcW w:w="2432" w:type="dxa"/>
            <w:vAlign w:val="bottom"/>
          </w:tcPr>
          <w:p w14:paraId="1C6805D8" w14:textId="77777777" w:rsidR="004927B7" w:rsidRDefault="004927B7" w:rsidP="00FB3F1D">
            <w:pPr>
              <w:jc w:val="center"/>
              <w:rPr>
                <w:rFonts w:ascii="Arial" w:hAnsi="Arial" w:cs="Arial"/>
                <w:sz w:val="20"/>
                <w:szCs w:val="20"/>
              </w:rPr>
            </w:pPr>
            <w:r>
              <w:rPr>
                <w:rFonts w:ascii="Arial" w:hAnsi="Arial" w:cs="Arial"/>
                <w:sz w:val="20"/>
                <w:szCs w:val="20"/>
              </w:rPr>
              <w:t>DĂBÂCA</w:t>
            </w:r>
          </w:p>
        </w:tc>
        <w:tc>
          <w:tcPr>
            <w:tcW w:w="864" w:type="dxa"/>
            <w:vAlign w:val="bottom"/>
          </w:tcPr>
          <w:p w14:paraId="5DB50257" w14:textId="77777777" w:rsidR="004927B7" w:rsidRDefault="004927B7" w:rsidP="00FB3F1D">
            <w:pPr>
              <w:jc w:val="center"/>
              <w:rPr>
                <w:rFonts w:ascii="Arial" w:hAnsi="Arial" w:cs="Arial"/>
                <w:sz w:val="20"/>
                <w:szCs w:val="20"/>
              </w:rPr>
            </w:pPr>
            <w:r>
              <w:rPr>
                <w:rFonts w:ascii="Arial" w:hAnsi="Arial" w:cs="Arial"/>
                <w:sz w:val="20"/>
                <w:szCs w:val="20"/>
              </w:rPr>
              <w:t>CJ</w:t>
            </w:r>
          </w:p>
        </w:tc>
        <w:tc>
          <w:tcPr>
            <w:tcW w:w="1370" w:type="dxa"/>
            <w:vAlign w:val="bottom"/>
          </w:tcPr>
          <w:p w14:paraId="04279967" w14:textId="77777777" w:rsidR="004927B7" w:rsidRDefault="004927B7" w:rsidP="00FB3F1D">
            <w:pPr>
              <w:jc w:val="center"/>
              <w:rPr>
                <w:rFonts w:ascii="Arial" w:hAnsi="Arial" w:cs="Arial"/>
                <w:sz w:val="20"/>
                <w:szCs w:val="20"/>
              </w:rPr>
            </w:pPr>
            <w:r>
              <w:rPr>
                <w:rFonts w:ascii="Arial" w:hAnsi="Arial" w:cs="Arial"/>
                <w:sz w:val="20"/>
                <w:szCs w:val="20"/>
              </w:rPr>
              <w:t>1437</w:t>
            </w:r>
          </w:p>
        </w:tc>
        <w:tc>
          <w:tcPr>
            <w:tcW w:w="1356" w:type="dxa"/>
          </w:tcPr>
          <w:p w14:paraId="7E34B711" w14:textId="77777777" w:rsidR="004927B7" w:rsidRDefault="004927B7" w:rsidP="00FB3F1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75FFF49" w14:textId="77777777" w:rsidR="004927B7" w:rsidRDefault="004927B7" w:rsidP="00FB3F1D">
            <w:pPr>
              <w:suppressAutoHyphens w:val="0"/>
              <w:jc w:val="center"/>
              <w:rPr>
                <w:rFonts w:ascii="Arial" w:hAnsi="Arial" w:cs="Arial"/>
                <w:sz w:val="20"/>
                <w:szCs w:val="20"/>
              </w:rPr>
            </w:pPr>
            <w:r>
              <w:rPr>
                <w:rFonts w:ascii="Arial" w:hAnsi="Arial" w:cs="Arial"/>
                <w:sz w:val="20"/>
                <w:szCs w:val="20"/>
              </w:rPr>
              <w:t>943</w:t>
            </w:r>
          </w:p>
        </w:tc>
        <w:tc>
          <w:tcPr>
            <w:tcW w:w="1701" w:type="dxa"/>
          </w:tcPr>
          <w:p w14:paraId="48D173F4" w14:textId="77777777" w:rsidR="004927B7" w:rsidRDefault="004927B7" w:rsidP="00FB3F1D">
            <w:pPr>
              <w:jc w:val="center"/>
              <w:rPr>
                <w:rFonts w:ascii="Arial" w:hAnsi="Arial" w:cs="Arial"/>
                <w:sz w:val="20"/>
                <w:szCs w:val="20"/>
                <w:lang w:val="ro-RO"/>
              </w:rPr>
            </w:pPr>
            <w:r>
              <w:rPr>
                <w:rFonts w:ascii="Arial" w:hAnsi="Arial" w:cs="Arial"/>
                <w:sz w:val="20"/>
                <w:szCs w:val="20"/>
                <w:lang w:val="ro-RO"/>
              </w:rPr>
              <w:t>0</w:t>
            </w:r>
          </w:p>
        </w:tc>
      </w:tr>
      <w:tr w:rsidR="004927B7" w14:paraId="7A3D79B1" w14:textId="77777777" w:rsidTr="00FB3F1D">
        <w:trPr>
          <w:jc w:val="center"/>
        </w:trPr>
        <w:tc>
          <w:tcPr>
            <w:tcW w:w="2432" w:type="dxa"/>
            <w:vAlign w:val="bottom"/>
          </w:tcPr>
          <w:p w14:paraId="6BD8BC7C" w14:textId="77777777" w:rsidR="004927B7" w:rsidRDefault="004927B7" w:rsidP="00FB3F1D">
            <w:pPr>
              <w:jc w:val="center"/>
              <w:rPr>
                <w:rFonts w:ascii="Arial" w:hAnsi="Arial" w:cs="Arial"/>
                <w:sz w:val="20"/>
                <w:szCs w:val="20"/>
              </w:rPr>
            </w:pPr>
            <w:r>
              <w:rPr>
                <w:rFonts w:ascii="Arial" w:hAnsi="Arial" w:cs="Arial"/>
                <w:sz w:val="20"/>
                <w:szCs w:val="20"/>
              </w:rPr>
              <w:t>GHERLA</w:t>
            </w:r>
          </w:p>
        </w:tc>
        <w:tc>
          <w:tcPr>
            <w:tcW w:w="864" w:type="dxa"/>
            <w:vAlign w:val="bottom"/>
          </w:tcPr>
          <w:p w14:paraId="74C3D03D" w14:textId="77777777" w:rsidR="004927B7" w:rsidRDefault="004927B7" w:rsidP="00FB3F1D">
            <w:pPr>
              <w:jc w:val="center"/>
              <w:rPr>
                <w:rFonts w:ascii="Arial" w:hAnsi="Arial" w:cs="Arial"/>
                <w:sz w:val="20"/>
                <w:szCs w:val="20"/>
              </w:rPr>
            </w:pPr>
            <w:r>
              <w:rPr>
                <w:rFonts w:ascii="Arial" w:hAnsi="Arial" w:cs="Arial"/>
                <w:sz w:val="20"/>
                <w:szCs w:val="20"/>
              </w:rPr>
              <w:t>CJ</w:t>
            </w:r>
          </w:p>
        </w:tc>
        <w:tc>
          <w:tcPr>
            <w:tcW w:w="1370" w:type="dxa"/>
            <w:vAlign w:val="bottom"/>
          </w:tcPr>
          <w:p w14:paraId="1718A348" w14:textId="77777777" w:rsidR="004927B7" w:rsidRDefault="004927B7" w:rsidP="00FB3F1D">
            <w:pPr>
              <w:jc w:val="center"/>
              <w:rPr>
                <w:rFonts w:ascii="Arial" w:hAnsi="Arial" w:cs="Arial"/>
                <w:sz w:val="20"/>
                <w:szCs w:val="20"/>
              </w:rPr>
            </w:pPr>
            <w:r>
              <w:rPr>
                <w:rFonts w:ascii="Arial" w:hAnsi="Arial" w:cs="Arial"/>
                <w:sz w:val="20"/>
                <w:szCs w:val="20"/>
              </w:rPr>
              <w:t>19873</w:t>
            </w:r>
          </w:p>
        </w:tc>
        <w:tc>
          <w:tcPr>
            <w:tcW w:w="1356" w:type="dxa"/>
          </w:tcPr>
          <w:p w14:paraId="273CC305" w14:textId="77777777" w:rsidR="004927B7" w:rsidRDefault="004927B7" w:rsidP="00FB3F1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11263B1" w14:textId="77777777" w:rsidR="004927B7" w:rsidRDefault="004927B7" w:rsidP="00FB3F1D">
            <w:pPr>
              <w:suppressAutoHyphens w:val="0"/>
              <w:jc w:val="center"/>
              <w:rPr>
                <w:rFonts w:ascii="Arial" w:hAnsi="Arial" w:cs="Arial"/>
                <w:sz w:val="20"/>
                <w:szCs w:val="20"/>
              </w:rPr>
            </w:pPr>
            <w:r>
              <w:rPr>
                <w:rFonts w:ascii="Arial" w:hAnsi="Arial" w:cs="Arial"/>
                <w:sz w:val="20"/>
                <w:szCs w:val="20"/>
              </w:rPr>
              <w:t>9048</w:t>
            </w:r>
          </w:p>
        </w:tc>
        <w:tc>
          <w:tcPr>
            <w:tcW w:w="1701" w:type="dxa"/>
          </w:tcPr>
          <w:p w14:paraId="19876514" w14:textId="77777777" w:rsidR="004927B7" w:rsidRDefault="004927B7" w:rsidP="00FB3F1D">
            <w:pPr>
              <w:jc w:val="center"/>
              <w:rPr>
                <w:rFonts w:ascii="Arial" w:hAnsi="Arial" w:cs="Arial"/>
                <w:sz w:val="20"/>
                <w:szCs w:val="20"/>
                <w:lang w:val="ro-RO"/>
              </w:rPr>
            </w:pPr>
            <w:r>
              <w:rPr>
                <w:rFonts w:ascii="Arial" w:hAnsi="Arial" w:cs="Arial"/>
                <w:sz w:val="20"/>
                <w:szCs w:val="20"/>
                <w:lang w:val="ro-RO"/>
              </w:rPr>
              <w:t>0</w:t>
            </w:r>
          </w:p>
        </w:tc>
      </w:tr>
      <w:tr w:rsidR="004927B7" w14:paraId="57B0CBC6" w14:textId="77777777" w:rsidTr="00FB3F1D">
        <w:trPr>
          <w:jc w:val="center"/>
        </w:trPr>
        <w:tc>
          <w:tcPr>
            <w:tcW w:w="2432" w:type="dxa"/>
            <w:vAlign w:val="bottom"/>
          </w:tcPr>
          <w:p w14:paraId="23727BCE" w14:textId="77777777" w:rsidR="004927B7" w:rsidRDefault="004927B7" w:rsidP="00FB3F1D">
            <w:pPr>
              <w:jc w:val="center"/>
              <w:rPr>
                <w:rFonts w:ascii="Arial" w:hAnsi="Arial" w:cs="Arial"/>
                <w:sz w:val="20"/>
                <w:szCs w:val="20"/>
              </w:rPr>
            </w:pPr>
            <w:r>
              <w:rPr>
                <w:rFonts w:ascii="Arial" w:hAnsi="Arial" w:cs="Arial"/>
                <w:sz w:val="20"/>
                <w:szCs w:val="20"/>
              </w:rPr>
              <w:t>ICLOD</w:t>
            </w:r>
          </w:p>
        </w:tc>
        <w:tc>
          <w:tcPr>
            <w:tcW w:w="864" w:type="dxa"/>
            <w:vAlign w:val="bottom"/>
          </w:tcPr>
          <w:p w14:paraId="7A045517" w14:textId="77777777" w:rsidR="004927B7" w:rsidRDefault="004927B7" w:rsidP="00FB3F1D">
            <w:pPr>
              <w:jc w:val="center"/>
              <w:rPr>
                <w:rFonts w:ascii="Arial" w:hAnsi="Arial" w:cs="Arial"/>
                <w:sz w:val="20"/>
                <w:szCs w:val="20"/>
              </w:rPr>
            </w:pPr>
            <w:r>
              <w:rPr>
                <w:rFonts w:ascii="Arial" w:hAnsi="Arial" w:cs="Arial"/>
                <w:sz w:val="20"/>
                <w:szCs w:val="20"/>
              </w:rPr>
              <w:t>CJ</w:t>
            </w:r>
          </w:p>
        </w:tc>
        <w:tc>
          <w:tcPr>
            <w:tcW w:w="1370" w:type="dxa"/>
            <w:vAlign w:val="bottom"/>
          </w:tcPr>
          <w:p w14:paraId="13414998" w14:textId="77777777" w:rsidR="004927B7" w:rsidRDefault="004927B7" w:rsidP="00FB3F1D">
            <w:pPr>
              <w:jc w:val="center"/>
              <w:rPr>
                <w:rFonts w:ascii="Arial" w:hAnsi="Arial" w:cs="Arial"/>
                <w:sz w:val="20"/>
                <w:szCs w:val="20"/>
              </w:rPr>
            </w:pPr>
            <w:r>
              <w:rPr>
                <w:rFonts w:ascii="Arial" w:hAnsi="Arial" w:cs="Arial"/>
                <w:sz w:val="20"/>
                <w:szCs w:val="20"/>
              </w:rPr>
              <w:t>3825</w:t>
            </w:r>
          </w:p>
        </w:tc>
        <w:tc>
          <w:tcPr>
            <w:tcW w:w="1356" w:type="dxa"/>
          </w:tcPr>
          <w:p w14:paraId="4AB117F9" w14:textId="77777777" w:rsidR="004927B7" w:rsidRDefault="004927B7" w:rsidP="00FB3F1D">
            <w:pPr>
              <w:jc w:val="center"/>
              <w:rPr>
                <w:rFonts w:ascii="Arial" w:hAnsi="Arial" w:cs="Arial"/>
                <w:sz w:val="20"/>
                <w:szCs w:val="20"/>
                <w:lang w:val="ro-RO"/>
              </w:rPr>
            </w:pPr>
            <w:r>
              <w:rPr>
                <w:rFonts w:ascii="Arial" w:hAnsi="Arial" w:cs="Arial"/>
                <w:sz w:val="20"/>
                <w:szCs w:val="20"/>
                <w:lang w:val="ro-RO"/>
              </w:rPr>
              <w:t>3568</w:t>
            </w:r>
          </w:p>
        </w:tc>
        <w:tc>
          <w:tcPr>
            <w:tcW w:w="1701" w:type="dxa"/>
            <w:vAlign w:val="bottom"/>
          </w:tcPr>
          <w:p w14:paraId="06F17770" w14:textId="77777777" w:rsidR="004927B7" w:rsidRDefault="004927B7" w:rsidP="00FB3F1D">
            <w:pPr>
              <w:suppressAutoHyphens w:val="0"/>
              <w:jc w:val="center"/>
              <w:rPr>
                <w:rFonts w:ascii="Arial" w:hAnsi="Arial" w:cs="Arial"/>
                <w:sz w:val="20"/>
                <w:szCs w:val="20"/>
              </w:rPr>
            </w:pPr>
            <w:r>
              <w:rPr>
                <w:rFonts w:ascii="Arial" w:hAnsi="Arial" w:cs="Arial"/>
                <w:sz w:val="20"/>
                <w:szCs w:val="20"/>
              </w:rPr>
              <w:t>1774</w:t>
            </w:r>
          </w:p>
        </w:tc>
        <w:tc>
          <w:tcPr>
            <w:tcW w:w="1701" w:type="dxa"/>
          </w:tcPr>
          <w:p w14:paraId="787FBE34" w14:textId="77777777" w:rsidR="004927B7" w:rsidRDefault="004927B7" w:rsidP="00FB3F1D">
            <w:pPr>
              <w:jc w:val="center"/>
              <w:rPr>
                <w:rFonts w:ascii="Arial" w:hAnsi="Arial" w:cs="Arial"/>
                <w:sz w:val="20"/>
                <w:szCs w:val="20"/>
                <w:lang w:val="ro-RO"/>
              </w:rPr>
            </w:pPr>
            <w:r>
              <w:rPr>
                <w:rFonts w:ascii="Arial" w:hAnsi="Arial" w:cs="Arial"/>
                <w:sz w:val="20"/>
                <w:szCs w:val="20"/>
                <w:lang w:val="ro-RO"/>
              </w:rPr>
              <w:t>1752</w:t>
            </w:r>
          </w:p>
        </w:tc>
      </w:tr>
      <w:tr w:rsidR="004927B7" w14:paraId="2EA1A6B5" w14:textId="77777777" w:rsidTr="00FB3F1D">
        <w:trPr>
          <w:jc w:val="center"/>
        </w:trPr>
        <w:tc>
          <w:tcPr>
            <w:tcW w:w="2432" w:type="dxa"/>
            <w:vAlign w:val="bottom"/>
          </w:tcPr>
          <w:p w14:paraId="34864093" w14:textId="77777777" w:rsidR="004927B7" w:rsidRDefault="004927B7" w:rsidP="00FB3F1D">
            <w:pPr>
              <w:jc w:val="center"/>
              <w:rPr>
                <w:rFonts w:ascii="Arial" w:hAnsi="Arial" w:cs="Arial"/>
                <w:sz w:val="20"/>
                <w:szCs w:val="20"/>
              </w:rPr>
            </w:pPr>
            <w:r>
              <w:rPr>
                <w:rFonts w:ascii="Arial" w:hAnsi="Arial" w:cs="Arial"/>
                <w:sz w:val="20"/>
                <w:szCs w:val="20"/>
              </w:rPr>
              <w:t>JUCU</w:t>
            </w:r>
          </w:p>
        </w:tc>
        <w:tc>
          <w:tcPr>
            <w:tcW w:w="864" w:type="dxa"/>
            <w:vAlign w:val="bottom"/>
          </w:tcPr>
          <w:p w14:paraId="1D68127C" w14:textId="77777777" w:rsidR="004927B7" w:rsidRDefault="004927B7" w:rsidP="00FB3F1D">
            <w:pPr>
              <w:jc w:val="center"/>
              <w:rPr>
                <w:rFonts w:ascii="Arial" w:hAnsi="Arial" w:cs="Arial"/>
                <w:sz w:val="20"/>
                <w:szCs w:val="20"/>
              </w:rPr>
            </w:pPr>
            <w:r>
              <w:rPr>
                <w:rFonts w:ascii="Arial" w:hAnsi="Arial" w:cs="Arial"/>
                <w:sz w:val="20"/>
                <w:szCs w:val="20"/>
              </w:rPr>
              <w:t>CJ</w:t>
            </w:r>
          </w:p>
        </w:tc>
        <w:tc>
          <w:tcPr>
            <w:tcW w:w="1370" w:type="dxa"/>
            <w:vAlign w:val="bottom"/>
          </w:tcPr>
          <w:p w14:paraId="3C99D2AC" w14:textId="77777777" w:rsidR="004927B7" w:rsidRDefault="004927B7" w:rsidP="00FB3F1D">
            <w:pPr>
              <w:jc w:val="center"/>
              <w:rPr>
                <w:rFonts w:ascii="Arial" w:hAnsi="Arial" w:cs="Arial"/>
                <w:sz w:val="20"/>
                <w:szCs w:val="20"/>
              </w:rPr>
            </w:pPr>
            <w:r>
              <w:rPr>
                <w:rFonts w:ascii="Arial" w:hAnsi="Arial" w:cs="Arial"/>
                <w:sz w:val="20"/>
                <w:szCs w:val="20"/>
              </w:rPr>
              <w:t>5349</w:t>
            </w:r>
          </w:p>
        </w:tc>
        <w:tc>
          <w:tcPr>
            <w:tcW w:w="1356" w:type="dxa"/>
          </w:tcPr>
          <w:p w14:paraId="7433F017" w14:textId="77777777" w:rsidR="004927B7" w:rsidRDefault="004927B7" w:rsidP="00FB3F1D">
            <w:pPr>
              <w:jc w:val="center"/>
              <w:rPr>
                <w:rFonts w:ascii="Arial" w:hAnsi="Arial" w:cs="Arial"/>
                <w:sz w:val="20"/>
                <w:szCs w:val="20"/>
                <w:lang w:val="ro-RO"/>
              </w:rPr>
            </w:pPr>
            <w:r>
              <w:rPr>
                <w:rFonts w:ascii="Arial" w:hAnsi="Arial" w:cs="Arial"/>
                <w:sz w:val="20"/>
                <w:szCs w:val="20"/>
                <w:lang w:val="ro-RO"/>
              </w:rPr>
              <w:t>3186</w:t>
            </w:r>
          </w:p>
        </w:tc>
        <w:tc>
          <w:tcPr>
            <w:tcW w:w="1701" w:type="dxa"/>
            <w:vAlign w:val="bottom"/>
          </w:tcPr>
          <w:p w14:paraId="078E99DF" w14:textId="77777777" w:rsidR="004927B7" w:rsidRDefault="004927B7" w:rsidP="00FB3F1D">
            <w:pPr>
              <w:suppressAutoHyphens w:val="0"/>
              <w:jc w:val="center"/>
              <w:rPr>
                <w:rFonts w:ascii="Arial" w:hAnsi="Arial" w:cs="Arial"/>
                <w:sz w:val="20"/>
                <w:szCs w:val="20"/>
              </w:rPr>
            </w:pPr>
            <w:r>
              <w:rPr>
                <w:rFonts w:ascii="Arial" w:hAnsi="Arial" w:cs="Arial"/>
                <w:sz w:val="20"/>
                <w:szCs w:val="20"/>
              </w:rPr>
              <w:t>2397</w:t>
            </w:r>
          </w:p>
        </w:tc>
        <w:tc>
          <w:tcPr>
            <w:tcW w:w="1701" w:type="dxa"/>
          </w:tcPr>
          <w:p w14:paraId="04B1A8B4" w14:textId="77777777" w:rsidR="004927B7" w:rsidRDefault="004927B7" w:rsidP="00FB3F1D">
            <w:pPr>
              <w:jc w:val="center"/>
              <w:rPr>
                <w:rFonts w:ascii="Arial" w:hAnsi="Arial" w:cs="Arial"/>
                <w:sz w:val="20"/>
                <w:szCs w:val="20"/>
                <w:lang w:val="ro-RO"/>
              </w:rPr>
            </w:pPr>
            <w:r>
              <w:rPr>
                <w:rFonts w:ascii="Arial" w:hAnsi="Arial" w:cs="Arial"/>
                <w:sz w:val="20"/>
                <w:szCs w:val="20"/>
                <w:lang w:val="ro-RO"/>
              </w:rPr>
              <w:t>1530</w:t>
            </w:r>
          </w:p>
        </w:tc>
      </w:tr>
      <w:tr w:rsidR="004927B7" w14:paraId="2671DB27" w14:textId="77777777" w:rsidTr="00FB3F1D">
        <w:trPr>
          <w:jc w:val="center"/>
        </w:trPr>
        <w:tc>
          <w:tcPr>
            <w:tcW w:w="2432" w:type="dxa"/>
            <w:vAlign w:val="center"/>
          </w:tcPr>
          <w:p w14:paraId="0A8532C4" w14:textId="77777777" w:rsidR="004927B7" w:rsidRDefault="004927B7" w:rsidP="00FB3F1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2F947D8" w14:textId="77777777" w:rsidR="004927B7" w:rsidRDefault="004927B7" w:rsidP="00FB3F1D">
            <w:pPr>
              <w:jc w:val="center"/>
              <w:rPr>
                <w:rFonts w:ascii="Arial" w:hAnsi="Arial" w:cs="Arial"/>
                <w:b/>
                <w:bCs/>
                <w:sz w:val="20"/>
                <w:szCs w:val="20"/>
                <w:lang w:val="ro-RO"/>
              </w:rPr>
            </w:pPr>
          </w:p>
        </w:tc>
        <w:tc>
          <w:tcPr>
            <w:tcW w:w="1370" w:type="dxa"/>
            <w:vAlign w:val="center"/>
          </w:tcPr>
          <w:p w14:paraId="2045FD9E" w14:textId="77777777" w:rsidR="004927B7" w:rsidRDefault="004927B7" w:rsidP="00FB3F1D">
            <w:pPr>
              <w:jc w:val="center"/>
              <w:rPr>
                <w:rFonts w:ascii="Arial" w:hAnsi="Arial" w:cs="Arial"/>
                <w:b/>
                <w:bCs/>
                <w:sz w:val="20"/>
                <w:szCs w:val="20"/>
                <w:lang w:val="ro-RO"/>
              </w:rPr>
            </w:pPr>
            <w:r>
              <w:rPr>
                <w:rFonts w:ascii="Arial" w:hAnsi="Arial" w:cs="Arial"/>
                <w:b/>
                <w:bCs/>
                <w:sz w:val="20"/>
                <w:szCs w:val="20"/>
                <w:lang w:val="ro-RO"/>
              </w:rPr>
              <w:t>52914</w:t>
            </w:r>
          </w:p>
        </w:tc>
        <w:tc>
          <w:tcPr>
            <w:tcW w:w="1356" w:type="dxa"/>
          </w:tcPr>
          <w:p w14:paraId="381F4933" w14:textId="77777777" w:rsidR="004927B7" w:rsidRPr="005B61BE" w:rsidRDefault="004927B7" w:rsidP="00FB3F1D">
            <w:pPr>
              <w:jc w:val="center"/>
              <w:rPr>
                <w:rFonts w:ascii="Arial" w:hAnsi="Arial" w:cs="Arial"/>
                <w:b/>
                <w:bCs/>
                <w:sz w:val="20"/>
                <w:szCs w:val="20"/>
                <w:lang w:val="ro-RO"/>
              </w:rPr>
            </w:pPr>
            <w:r>
              <w:rPr>
                <w:rFonts w:ascii="Arial" w:hAnsi="Arial" w:cs="Arial"/>
                <w:b/>
                <w:bCs/>
                <w:sz w:val="20"/>
                <w:szCs w:val="20"/>
                <w:lang w:val="ro-RO"/>
              </w:rPr>
              <w:t>8661</w:t>
            </w:r>
          </w:p>
        </w:tc>
        <w:tc>
          <w:tcPr>
            <w:tcW w:w="1701" w:type="dxa"/>
            <w:vAlign w:val="center"/>
          </w:tcPr>
          <w:p w14:paraId="23480936" w14:textId="77777777" w:rsidR="004927B7" w:rsidRDefault="004927B7" w:rsidP="00FB3F1D">
            <w:pPr>
              <w:jc w:val="center"/>
              <w:rPr>
                <w:rFonts w:ascii="Arial" w:hAnsi="Arial" w:cs="Arial"/>
                <w:b/>
                <w:bCs/>
                <w:sz w:val="20"/>
                <w:szCs w:val="20"/>
                <w:lang w:val="ro-RO"/>
              </w:rPr>
            </w:pPr>
            <w:r>
              <w:rPr>
                <w:rFonts w:ascii="Arial" w:hAnsi="Arial" w:cs="Arial"/>
                <w:b/>
                <w:bCs/>
                <w:sz w:val="20"/>
                <w:szCs w:val="20"/>
                <w:lang w:val="ro-RO"/>
              </w:rPr>
              <w:t>24229</w:t>
            </w:r>
          </w:p>
        </w:tc>
        <w:tc>
          <w:tcPr>
            <w:tcW w:w="1701" w:type="dxa"/>
          </w:tcPr>
          <w:p w14:paraId="1D9634BC" w14:textId="77777777" w:rsidR="004927B7" w:rsidRPr="005B61BE" w:rsidRDefault="004927B7" w:rsidP="00FB3F1D">
            <w:pPr>
              <w:jc w:val="center"/>
              <w:rPr>
                <w:rFonts w:ascii="Arial" w:hAnsi="Arial" w:cs="Arial"/>
                <w:b/>
                <w:bCs/>
                <w:sz w:val="20"/>
                <w:szCs w:val="20"/>
                <w:lang w:val="ro-RO"/>
              </w:rPr>
            </w:pPr>
            <w:r>
              <w:rPr>
                <w:rFonts w:ascii="Arial" w:hAnsi="Arial" w:cs="Arial"/>
                <w:b/>
                <w:bCs/>
                <w:sz w:val="20"/>
                <w:szCs w:val="20"/>
                <w:lang w:val="ro-RO"/>
              </w:rPr>
              <w:t>4045</w:t>
            </w:r>
          </w:p>
        </w:tc>
      </w:tr>
    </w:tbl>
    <w:p w14:paraId="78F12C40" w14:textId="77777777" w:rsidR="004927B7" w:rsidRDefault="004927B7" w:rsidP="004927B7">
      <w:pPr>
        <w:jc w:val="both"/>
        <w:rPr>
          <w:rFonts w:ascii="Arial" w:hAnsi="Arial" w:cs="Arial"/>
          <w:sz w:val="28"/>
          <w:szCs w:val="28"/>
          <w:lang w:val="ro-RO"/>
        </w:rPr>
      </w:pPr>
    </w:p>
    <w:p w14:paraId="573B7F38" w14:textId="77777777" w:rsidR="004927B7" w:rsidRPr="004C4798" w:rsidRDefault="004927B7" w:rsidP="004927B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208C7DCF" w14:textId="77777777" w:rsidR="004927B7" w:rsidRDefault="004927B7" w:rsidP="004927B7">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8C32858" w14:textId="77777777" w:rsidR="004927B7" w:rsidRDefault="004927B7" w:rsidP="004927B7">
      <w:pPr>
        <w:jc w:val="center"/>
        <w:rPr>
          <w:rFonts w:ascii="Arial" w:hAnsi="Arial" w:cs="Arial"/>
          <w:lang w:eastAsia="en-US"/>
        </w:rPr>
      </w:pPr>
    </w:p>
    <w:p w14:paraId="01EF9003" w14:textId="77777777" w:rsidR="004927B7" w:rsidRPr="004C4798" w:rsidRDefault="004927B7" w:rsidP="004927B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927B7" w:rsidRPr="00E574C0" w14:paraId="1C3A5EC8" w14:textId="77777777" w:rsidTr="00FB3F1D">
        <w:trPr>
          <w:jc w:val="center"/>
        </w:trPr>
        <w:tc>
          <w:tcPr>
            <w:tcW w:w="3284" w:type="dxa"/>
          </w:tcPr>
          <w:p w14:paraId="5E7486F9" w14:textId="77777777" w:rsidR="004927B7" w:rsidRPr="00E574C0" w:rsidRDefault="004927B7" w:rsidP="00FB3F1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76AEE07" w14:textId="77777777" w:rsidR="004927B7" w:rsidRPr="00E574C0" w:rsidRDefault="004927B7" w:rsidP="00FB3F1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927B7" w:rsidRPr="00E574C0" w14:paraId="21CDA001" w14:textId="77777777" w:rsidTr="00FB3F1D">
        <w:trPr>
          <w:jc w:val="center"/>
        </w:trPr>
        <w:tc>
          <w:tcPr>
            <w:tcW w:w="3284" w:type="dxa"/>
          </w:tcPr>
          <w:p w14:paraId="0652E924" w14:textId="77777777" w:rsidR="004927B7" w:rsidRPr="00E574C0" w:rsidRDefault="004927B7" w:rsidP="00FB3F1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5C6AC52" w14:textId="77777777" w:rsidR="004927B7" w:rsidRPr="00E574C0" w:rsidRDefault="004927B7" w:rsidP="00FB3F1D">
            <w:pPr>
              <w:jc w:val="center"/>
              <w:rPr>
                <w:rFonts w:ascii="Arial" w:hAnsi="Arial" w:cs="Arial"/>
                <w:sz w:val="20"/>
                <w:szCs w:val="20"/>
                <w:lang w:val="ro-RO"/>
              </w:rPr>
            </w:pPr>
            <w:r>
              <w:rPr>
                <w:rFonts w:ascii="Arial" w:hAnsi="Arial" w:cs="Arial"/>
                <w:sz w:val="20"/>
                <w:szCs w:val="20"/>
                <w:lang w:val="ro-RO"/>
              </w:rPr>
              <w:t>10</w:t>
            </w:r>
          </w:p>
        </w:tc>
      </w:tr>
      <w:tr w:rsidR="004927B7" w:rsidRPr="00E574C0" w14:paraId="5217B2C2" w14:textId="77777777" w:rsidTr="00FB3F1D">
        <w:trPr>
          <w:jc w:val="center"/>
        </w:trPr>
        <w:tc>
          <w:tcPr>
            <w:tcW w:w="3284" w:type="dxa"/>
          </w:tcPr>
          <w:p w14:paraId="68801483" w14:textId="77777777" w:rsidR="004927B7" w:rsidRPr="00E574C0" w:rsidRDefault="004927B7" w:rsidP="00FB3F1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49FD0BE" w14:textId="77777777" w:rsidR="004927B7" w:rsidRPr="00E574C0" w:rsidRDefault="004927B7" w:rsidP="00FB3F1D">
            <w:pPr>
              <w:jc w:val="center"/>
              <w:rPr>
                <w:rFonts w:ascii="Arial" w:hAnsi="Arial" w:cs="Arial"/>
                <w:sz w:val="20"/>
                <w:szCs w:val="20"/>
                <w:lang w:val="ro-RO"/>
              </w:rPr>
            </w:pPr>
            <w:r>
              <w:rPr>
                <w:rFonts w:ascii="Arial" w:hAnsi="Arial" w:cs="Arial"/>
                <w:sz w:val="20"/>
                <w:szCs w:val="20"/>
                <w:lang w:val="ro-RO"/>
              </w:rPr>
              <w:t>70</w:t>
            </w:r>
          </w:p>
        </w:tc>
      </w:tr>
      <w:tr w:rsidR="004927B7" w:rsidRPr="00E574C0" w14:paraId="2CA72FD1" w14:textId="77777777" w:rsidTr="00FB3F1D">
        <w:trPr>
          <w:jc w:val="center"/>
        </w:trPr>
        <w:tc>
          <w:tcPr>
            <w:tcW w:w="3284" w:type="dxa"/>
          </w:tcPr>
          <w:p w14:paraId="72319CFB" w14:textId="77777777" w:rsidR="004927B7" w:rsidRPr="00E574C0" w:rsidRDefault="004927B7" w:rsidP="00FB3F1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4604796" w14:textId="77777777" w:rsidR="004927B7" w:rsidRPr="00E574C0" w:rsidRDefault="004927B7" w:rsidP="00FB3F1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4E2352D" w14:textId="77777777" w:rsidR="004927B7" w:rsidRPr="00FB2E1D" w:rsidRDefault="004927B7" w:rsidP="004927B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ED6B1D">
      <w:pPr>
        <w:pStyle w:val="Heading2"/>
      </w:pPr>
      <w:bookmarkStart w:id="15" w:name="_Toc230017443"/>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ED6B1D">
      <w:pPr>
        <w:pStyle w:val="Heading2"/>
      </w:pPr>
      <w:bookmarkStart w:id="16" w:name="_Toc230017444"/>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ED6B1D">
      <w:pPr>
        <w:pStyle w:val="Heading2"/>
      </w:pPr>
      <w:bookmarkStart w:id="17" w:name="_Toc230017445"/>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54B6395" w:rsidR="00BF22CA" w:rsidRPr="00CC511B" w:rsidRDefault="00125C33" w:rsidP="00ED6B1D">
      <w:pPr>
        <w:pStyle w:val="Heading2"/>
      </w:pPr>
      <w:bookmarkStart w:id="18" w:name="_Toc230017446"/>
      <w:r w:rsidRPr="00802BC8">
        <w:t xml:space="preserve">2.5. Cartarea zgomotului </w:t>
      </w:r>
      <w:r w:rsidR="00E8178C">
        <w:t xml:space="preserve">pentru sectorul de drum principal </w:t>
      </w:r>
      <w:r w:rsidR="00102916">
        <w:rPr>
          <w:lang w:eastAsia="en-US"/>
        </w:rPr>
        <w:t>DN1</w:t>
      </w:r>
      <w:r w:rsidR="000E06C7">
        <w:rPr>
          <w:lang w:eastAsia="en-US"/>
        </w:rPr>
        <w:t>C</w:t>
      </w:r>
      <w:r w:rsidR="00E8178C" w:rsidRPr="0052391B">
        <w:rPr>
          <w:lang w:eastAsia="en-US"/>
        </w:rPr>
        <w:t xml:space="preserve"> km </w:t>
      </w:r>
      <w:r w:rsidR="004927B7">
        <w:rPr>
          <w:lang w:eastAsia="en-US"/>
        </w:rPr>
        <w:t>16</w:t>
      </w:r>
      <w:r w:rsidR="00E826AE" w:rsidRPr="0052391B">
        <w:rPr>
          <w:lang w:eastAsia="en-US"/>
        </w:rPr>
        <w:t>+</w:t>
      </w:r>
      <w:r w:rsidR="004927B7">
        <w:rPr>
          <w:lang w:eastAsia="en-US"/>
        </w:rPr>
        <w:t>2</w:t>
      </w:r>
      <w:r w:rsidR="009A30A4">
        <w:rPr>
          <w:lang w:eastAsia="en-US"/>
        </w:rPr>
        <w:t>00</w:t>
      </w:r>
      <w:r w:rsidR="00E826AE" w:rsidRPr="00802BC8">
        <w:t xml:space="preserve"> </w:t>
      </w:r>
      <w:r w:rsidR="00E8178C" w:rsidRPr="0052391B">
        <w:rPr>
          <w:lang w:eastAsia="en-US"/>
        </w:rPr>
        <w:t xml:space="preserve">– km </w:t>
      </w:r>
      <w:r w:rsidR="004927B7">
        <w:rPr>
          <w:lang w:eastAsia="en-US"/>
        </w:rPr>
        <w:t>4</w:t>
      </w:r>
      <w:r w:rsidR="000E06C7">
        <w:rPr>
          <w:lang w:eastAsia="en-US"/>
        </w:rPr>
        <w:t>3</w:t>
      </w:r>
      <w:r w:rsidR="00E8178C" w:rsidRPr="0052391B">
        <w:rPr>
          <w:lang w:eastAsia="en-US"/>
        </w:rPr>
        <w:t>+</w:t>
      </w:r>
      <w:r w:rsidR="004927B7">
        <w:rPr>
          <w:lang w:eastAsia="en-US"/>
        </w:rPr>
        <w:t>000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799CBD1A" w14:textId="77777777" w:rsidR="004927B7" w:rsidRDefault="004927B7">
      <w:pPr>
        <w:autoSpaceDE w:val="0"/>
        <w:jc w:val="both"/>
        <w:rPr>
          <w:rFonts w:ascii="Arial" w:hAnsi="Arial" w:cs="Arial"/>
          <w:color w:val="000000"/>
          <w:lang w:val="ro-RO"/>
        </w:rPr>
      </w:pPr>
    </w:p>
    <w:p w14:paraId="2975C154" w14:textId="77777777" w:rsidR="004927B7" w:rsidRDefault="004927B7">
      <w:pPr>
        <w:autoSpaceDE w:val="0"/>
        <w:jc w:val="both"/>
        <w:rPr>
          <w:rFonts w:ascii="Arial" w:hAnsi="Arial" w:cs="Arial"/>
          <w:color w:val="000000"/>
          <w:lang w:val="ro-RO"/>
        </w:rPr>
      </w:pPr>
    </w:p>
    <w:p w14:paraId="6AF981CD" w14:textId="0D0F928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29612A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E06C7">
        <w:rPr>
          <w:rFonts w:ascii="Arial" w:hAnsi="Arial" w:cs="Arial"/>
          <w:b/>
          <w:lang w:val="it-IT"/>
        </w:rPr>
        <w:t>C</w:t>
      </w:r>
      <w:r w:rsidR="00E8178C">
        <w:rPr>
          <w:rFonts w:ascii="Arial" w:hAnsi="Arial" w:cs="Arial"/>
          <w:b/>
          <w:lang w:val="it-IT"/>
        </w:rPr>
        <w:t>_km</w:t>
      </w:r>
      <w:r w:rsidR="004927B7">
        <w:rPr>
          <w:rFonts w:ascii="Arial" w:hAnsi="Arial" w:cs="Arial"/>
          <w:b/>
          <w:lang w:val="it-IT"/>
        </w:rPr>
        <w:t>16</w:t>
      </w:r>
      <w:r w:rsidR="00E8178C">
        <w:rPr>
          <w:rFonts w:ascii="Arial" w:hAnsi="Arial" w:cs="Arial"/>
          <w:b/>
          <w:lang w:val="it-IT"/>
        </w:rPr>
        <w:t>.</w:t>
      </w:r>
      <w:r w:rsidR="004927B7">
        <w:rPr>
          <w:rFonts w:ascii="Arial" w:hAnsi="Arial" w:cs="Arial"/>
          <w:b/>
          <w:lang w:val="it-IT"/>
        </w:rPr>
        <w:t>2</w:t>
      </w:r>
      <w:r w:rsidR="009A30A4">
        <w:rPr>
          <w:rFonts w:ascii="Arial" w:hAnsi="Arial" w:cs="Arial"/>
          <w:b/>
          <w:lang w:val="it-IT"/>
        </w:rPr>
        <w:t>00</w:t>
      </w:r>
      <w:r w:rsidR="00E8178C">
        <w:rPr>
          <w:rFonts w:ascii="Arial" w:hAnsi="Arial" w:cs="Arial"/>
          <w:b/>
          <w:lang w:val="it-IT"/>
        </w:rPr>
        <w:t>-km</w:t>
      </w:r>
      <w:r w:rsidR="004927B7">
        <w:rPr>
          <w:rFonts w:ascii="Arial" w:hAnsi="Arial" w:cs="Arial"/>
          <w:b/>
          <w:lang w:val="it-IT"/>
        </w:rPr>
        <w:t>4</w:t>
      </w:r>
      <w:r w:rsidR="000E06C7">
        <w:rPr>
          <w:rFonts w:ascii="Arial" w:hAnsi="Arial" w:cs="Arial"/>
          <w:b/>
          <w:lang w:val="it-IT"/>
        </w:rPr>
        <w:t>3</w:t>
      </w:r>
      <w:r w:rsidR="00E8178C">
        <w:rPr>
          <w:rFonts w:ascii="Arial" w:hAnsi="Arial" w:cs="Arial"/>
          <w:b/>
          <w:lang w:val="it-IT"/>
        </w:rPr>
        <w:t>.</w:t>
      </w:r>
      <w:r w:rsidR="004927B7">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650CCC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927B7">
        <w:rPr>
          <w:rFonts w:ascii="Arial" w:hAnsi="Arial" w:cs="Arial"/>
          <w:lang w:val="pt-BR"/>
        </w:rPr>
        <w:t>DN1C_km16+200-km43+000</w:t>
      </w:r>
      <w:r w:rsidR="00E8178C" w:rsidRPr="00E8178C">
        <w:rPr>
          <w:rFonts w:ascii="Arial" w:hAnsi="Arial" w:cs="Arial"/>
          <w:lang w:val="it-IT"/>
        </w:rPr>
        <w:t>, cod identificare RD_RO_00_</w:t>
      </w:r>
      <w:r w:rsidR="00A82570">
        <w:rPr>
          <w:rFonts w:ascii="Arial" w:hAnsi="Arial" w:cs="Arial"/>
          <w:lang w:val="it-IT"/>
        </w:rPr>
        <w:t>2</w:t>
      </w:r>
      <w:r w:rsidR="00EA17ED">
        <w:rPr>
          <w:rFonts w:ascii="Arial" w:hAnsi="Arial" w:cs="Arial"/>
          <w:lang w:val="it-IT"/>
        </w:rPr>
        <w:t>1</w:t>
      </w:r>
      <w:r w:rsidR="004927B7">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BD56B10" w14:textId="77777777" w:rsidR="000E06C7" w:rsidRDefault="000E06C7" w:rsidP="00335C79">
      <w:pPr>
        <w:autoSpaceDE w:val="0"/>
        <w:jc w:val="both"/>
        <w:rPr>
          <w:rFonts w:ascii="Arial" w:hAnsi="Arial" w:cs="Arial"/>
          <w:color w:val="000000"/>
          <w:lang w:val="ro-RO"/>
        </w:rPr>
      </w:pPr>
    </w:p>
    <w:p w14:paraId="33856947" w14:textId="77777777" w:rsidR="004927B7" w:rsidRDefault="004927B7"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927B7" w:rsidRPr="00DD6050" w14:paraId="62FB6354" w14:textId="77777777" w:rsidTr="004927B7">
        <w:trPr>
          <w:trHeight w:val="312"/>
          <w:jc w:val="center"/>
        </w:trPr>
        <w:tc>
          <w:tcPr>
            <w:tcW w:w="1580" w:type="dxa"/>
            <w:vMerge w:val="restart"/>
            <w:tcBorders>
              <w:right w:val="single" w:sz="4" w:space="0" w:color="auto"/>
            </w:tcBorders>
            <w:noWrap/>
            <w:vAlign w:val="center"/>
          </w:tcPr>
          <w:p w14:paraId="685078D9" w14:textId="77777777" w:rsidR="004927B7" w:rsidRPr="00DD6050" w:rsidRDefault="004927B7" w:rsidP="00FB3F1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23904D4" w14:textId="77777777" w:rsidR="004927B7" w:rsidRPr="00DD6050" w:rsidRDefault="004927B7" w:rsidP="00FB3F1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07B3DB8"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927B7" w:rsidRPr="00DD6050" w14:paraId="3B8B5758" w14:textId="77777777" w:rsidTr="004927B7">
        <w:trPr>
          <w:trHeight w:val="636"/>
          <w:jc w:val="center"/>
        </w:trPr>
        <w:tc>
          <w:tcPr>
            <w:tcW w:w="1580" w:type="dxa"/>
            <w:vMerge/>
            <w:tcBorders>
              <w:bottom w:val="single" w:sz="4" w:space="0" w:color="auto"/>
              <w:right w:val="single" w:sz="4" w:space="0" w:color="auto"/>
            </w:tcBorders>
            <w:vAlign w:val="center"/>
            <w:hideMark/>
          </w:tcPr>
          <w:p w14:paraId="611E8327" w14:textId="77777777" w:rsidR="004927B7" w:rsidRPr="00DD6050" w:rsidRDefault="004927B7" w:rsidP="00FB3F1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9A4FC0" w14:textId="77777777" w:rsidR="004927B7" w:rsidRPr="00DD6050" w:rsidRDefault="004927B7" w:rsidP="00FB3F1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CF257C2"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81D939B"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1B46AE3"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1756E8A"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11E896F"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971E1" w:rsidRPr="00DD6050" w14:paraId="247A16BC" w14:textId="77777777" w:rsidTr="004927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BA293B9"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70A085B" w14:textId="1DE9B0EA"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6EF777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1733</w:t>
            </w:r>
          </w:p>
        </w:tc>
        <w:tc>
          <w:tcPr>
            <w:tcW w:w="1015" w:type="dxa"/>
            <w:tcBorders>
              <w:top w:val="single" w:sz="8" w:space="0" w:color="auto"/>
              <w:left w:val="nil"/>
              <w:bottom w:val="single" w:sz="4" w:space="0" w:color="auto"/>
              <w:right w:val="single" w:sz="4" w:space="0" w:color="auto"/>
            </w:tcBorders>
            <w:noWrap/>
            <w:vAlign w:val="center"/>
          </w:tcPr>
          <w:p w14:paraId="1BC77D2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791</w:t>
            </w:r>
          </w:p>
        </w:tc>
        <w:tc>
          <w:tcPr>
            <w:tcW w:w="1274" w:type="dxa"/>
            <w:tcBorders>
              <w:top w:val="single" w:sz="8" w:space="0" w:color="auto"/>
              <w:left w:val="nil"/>
              <w:bottom w:val="single" w:sz="4" w:space="0" w:color="auto"/>
              <w:right w:val="single" w:sz="4" w:space="0" w:color="auto"/>
            </w:tcBorders>
            <w:vAlign w:val="center"/>
          </w:tcPr>
          <w:p w14:paraId="4F19285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32D966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EEDBF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9,16</w:t>
            </w:r>
          </w:p>
        </w:tc>
      </w:tr>
      <w:tr w:rsidR="00F971E1" w:rsidRPr="00DD6050" w14:paraId="0B9BF048" w14:textId="77777777" w:rsidTr="004927B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70DAF71" w14:textId="77777777" w:rsidR="00F971E1" w:rsidRDefault="00F971E1" w:rsidP="00F971E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3104CAF" w14:textId="69D99E3A"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35A85C1" w14:textId="171FE320"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1203</w:t>
            </w:r>
          </w:p>
        </w:tc>
        <w:tc>
          <w:tcPr>
            <w:tcW w:w="1015" w:type="dxa"/>
            <w:tcBorders>
              <w:top w:val="single" w:sz="8" w:space="0" w:color="auto"/>
              <w:left w:val="nil"/>
              <w:bottom w:val="single" w:sz="4" w:space="0" w:color="auto"/>
              <w:right w:val="single" w:sz="4" w:space="0" w:color="auto"/>
            </w:tcBorders>
            <w:noWrap/>
            <w:vAlign w:val="center"/>
          </w:tcPr>
          <w:p w14:paraId="62CA0F16" w14:textId="3D58FA86"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544</w:t>
            </w:r>
          </w:p>
        </w:tc>
        <w:tc>
          <w:tcPr>
            <w:tcW w:w="1274" w:type="dxa"/>
            <w:tcBorders>
              <w:top w:val="single" w:sz="8" w:space="0" w:color="auto"/>
              <w:left w:val="nil"/>
              <w:bottom w:val="single" w:sz="4" w:space="0" w:color="auto"/>
              <w:right w:val="single" w:sz="4" w:space="0" w:color="auto"/>
            </w:tcBorders>
            <w:vAlign w:val="center"/>
          </w:tcPr>
          <w:p w14:paraId="7CB1A4E4" w14:textId="198FAD7D"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60FC03B" w14:textId="37FF60D6"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54E6595" w14:textId="5B32D612"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6,55</w:t>
            </w:r>
          </w:p>
        </w:tc>
      </w:tr>
      <w:tr w:rsidR="00F971E1" w:rsidRPr="00DD6050" w14:paraId="657E2B42" w14:textId="77777777" w:rsidTr="0049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C6E902"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E5F334" w14:textId="51F567C6"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AFE6E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538</w:t>
            </w:r>
          </w:p>
        </w:tc>
        <w:tc>
          <w:tcPr>
            <w:tcW w:w="1015" w:type="dxa"/>
            <w:tcBorders>
              <w:top w:val="nil"/>
              <w:left w:val="nil"/>
              <w:bottom w:val="single" w:sz="4" w:space="0" w:color="auto"/>
              <w:right w:val="single" w:sz="4" w:space="0" w:color="auto"/>
            </w:tcBorders>
            <w:noWrap/>
            <w:vAlign w:val="center"/>
          </w:tcPr>
          <w:p w14:paraId="1A3B3EE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6DE838D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D9A10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02FBA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r>
      <w:tr w:rsidR="00F971E1" w:rsidRPr="00DD6050" w14:paraId="2B92F2CC" w14:textId="77777777" w:rsidTr="0049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4E819B"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CEF019" w14:textId="2964039E"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DDD24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772</w:t>
            </w:r>
          </w:p>
        </w:tc>
        <w:tc>
          <w:tcPr>
            <w:tcW w:w="1015" w:type="dxa"/>
            <w:tcBorders>
              <w:top w:val="nil"/>
              <w:left w:val="nil"/>
              <w:bottom w:val="single" w:sz="4" w:space="0" w:color="auto"/>
              <w:right w:val="single" w:sz="4" w:space="0" w:color="auto"/>
            </w:tcBorders>
            <w:noWrap/>
            <w:vAlign w:val="center"/>
          </w:tcPr>
          <w:p w14:paraId="33D9273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c>
          <w:tcPr>
            <w:tcW w:w="1274" w:type="dxa"/>
            <w:tcBorders>
              <w:top w:val="nil"/>
              <w:left w:val="nil"/>
              <w:bottom w:val="single" w:sz="4" w:space="0" w:color="auto"/>
              <w:right w:val="single" w:sz="4" w:space="0" w:color="auto"/>
            </w:tcBorders>
            <w:vAlign w:val="center"/>
          </w:tcPr>
          <w:p w14:paraId="2CC33E8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41B18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45747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r>
      <w:tr w:rsidR="00F971E1" w:rsidRPr="00DD6050" w14:paraId="5F90AA68" w14:textId="77777777" w:rsidTr="004927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793A9A"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C9EC28" w14:textId="76059D1F"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575759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1320</w:t>
            </w:r>
          </w:p>
        </w:tc>
        <w:tc>
          <w:tcPr>
            <w:tcW w:w="1015" w:type="dxa"/>
            <w:tcBorders>
              <w:top w:val="nil"/>
              <w:left w:val="nil"/>
              <w:bottom w:val="single" w:sz="4" w:space="0" w:color="auto"/>
              <w:right w:val="single" w:sz="4" w:space="0" w:color="auto"/>
            </w:tcBorders>
            <w:noWrap/>
            <w:vAlign w:val="center"/>
          </w:tcPr>
          <w:p w14:paraId="662C675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628</w:t>
            </w:r>
          </w:p>
        </w:tc>
        <w:tc>
          <w:tcPr>
            <w:tcW w:w="1274" w:type="dxa"/>
            <w:tcBorders>
              <w:top w:val="nil"/>
              <w:left w:val="nil"/>
              <w:bottom w:val="single" w:sz="4" w:space="0" w:color="auto"/>
              <w:right w:val="single" w:sz="4" w:space="0" w:color="auto"/>
            </w:tcBorders>
            <w:vAlign w:val="center"/>
          </w:tcPr>
          <w:p w14:paraId="50852D6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2B961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2AE49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F971E1" w:rsidRPr="00DD6050" w14:paraId="338B7B31" w14:textId="77777777" w:rsidTr="004927B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BE6360A"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B40ACD" w14:textId="01B2D8D8"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0F4D4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449</w:t>
            </w:r>
          </w:p>
        </w:tc>
        <w:tc>
          <w:tcPr>
            <w:tcW w:w="1015" w:type="dxa"/>
            <w:tcBorders>
              <w:top w:val="nil"/>
              <w:left w:val="nil"/>
              <w:bottom w:val="single" w:sz="8" w:space="0" w:color="auto"/>
              <w:right w:val="single" w:sz="4" w:space="0" w:color="auto"/>
            </w:tcBorders>
            <w:noWrap/>
            <w:vAlign w:val="center"/>
          </w:tcPr>
          <w:p w14:paraId="4513E7A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nil"/>
              <w:left w:val="nil"/>
              <w:bottom w:val="single" w:sz="8" w:space="0" w:color="auto"/>
              <w:right w:val="single" w:sz="4" w:space="0" w:color="auto"/>
            </w:tcBorders>
            <w:vAlign w:val="center"/>
          </w:tcPr>
          <w:p w14:paraId="27AB6D5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8EF48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48C3C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F971E1" w:rsidRPr="00DD6050" w14:paraId="2DC7C63D" w14:textId="77777777" w:rsidTr="004927B7">
        <w:trPr>
          <w:trHeight w:val="315"/>
          <w:jc w:val="center"/>
        </w:trPr>
        <w:tc>
          <w:tcPr>
            <w:tcW w:w="1580" w:type="dxa"/>
            <w:vMerge w:val="restart"/>
            <w:tcBorders>
              <w:top w:val="nil"/>
              <w:left w:val="single" w:sz="8" w:space="0" w:color="auto"/>
              <w:bottom w:val="single" w:sz="8" w:space="0" w:color="000000"/>
              <w:right w:val="nil"/>
            </w:tcBorders>
            <w:vAlign w:val="center"/>
          </w:tcPr>
          <w:p w14:paraId="0901CEBC"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Jucu</w:t>
            </w:r>
          </w:p>
        </w:tc>
        <w:tc>
          <w:tcPr>
            <w:tcW w:w="2080" w:type="dxa"/>
            <w:tcBorders>
              <w:top w:val="nil"/>
              <w:left w:val="single" w:sz="8" w:space="0" w:color="auto"/>
              <w:bottom w:val="single" w:sz="4" w:space="0" w:color="auto"/>
              <w:right w:val="single" w:sz="8" w:space="0" w:color="auto"/>
            </w:tcBorders>
            <w:noWrap/>
            <w:vAlign w:val="center"/>
            <w:hideMark/>
          </w:tcPr>
          <w:p w14:paraId="2564C429" w14:textId="30700C4F"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C625C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705</w:t>
            </w:r>
          </w:p>
        </w:tc>
        <w:tc>
          <w:tcPr>
            <w:tcW w:w="1015" w:type="dxa"/>
            <w:tcBorders>
              <w:top w:val="nil"/>
              <w:left w:val="nil"/>
              <w:bottom w:val="single" w:sz="4" w:space="0" w:color="auto"/>
              <w:right w:val="single" w:sz="4" w:space="0" w:color="auto"/>
            </w:tcBorders>
            <w:noWrap/>
            <w:vAlign w:val="center"/>
          </w:tcPr>
          <w:p w14:paraId="3DA3DE5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274" w:type="dxa"/>
            <w:tcBorders>
              <w:top w:val="nil"/>
              <w:left w:val="nil"/>
              <w:bottom w:val="single" w:sz="4" w:space="0" w:color="auto"/>
              <w:right w:val="single" w:sz="4" w:space="0" w:color="auto"/>
            </w:tcBorders>
            <w:vAlign w:val="center"/>
          </w:tcPr>
          <w:p w14:paraId="52959F6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10E63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5BD35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r>
      <w:tr w:rsidR="00F971E1" w:rsidRPr="00DD6050" w14:paraId="4A6266B0" w14:textId="77777777" w:rsidTr="004927B7">
        <w:trPr>
          <w:trHeight w:val="315"/>
          <w:jc w:val="center"/>
        </w:trPr>
        <w:tc>
          <w:tcPr>
            <w:tcW w:w="1580" w:type="dxa"/>
            <w:vMerge/>
            <w:tcBorders>
              <w:top w:val="nil"/>
              <w:left w:val="single" w:sz="8" w:space="0" w:color="auto"/>
              <w:bottom w:val="single" w:sz="8" w:space="0" w:color="000000"/>
              <w:right w:val="nil"/>
            </w:tcBorders>
            <w:vAlign w:val="center"/>
          </w:tcPr>
          <w:p w14:paraId="473E99C4" w14:textId="77777777" w:rsidR="00F971E1" w:rsidRDefault="00F971E1" w:rsidP="00F971E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79DD576" w14:textId="4E0F89D8"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D12E0DE" w14:textId="741E5994" w:rsidR="00F971E1" w:rsidRDefault="00F971E1" w:rsidP="00F971E1">
            <w:pPr>
              <w:suppressAutoHyphens w:val="0"/>
              <w:jc w:val="center"/>
              <w:rPr>
                <w:rFonts w:ascii="Open Sans" w:hAnsi="Open Sans" w:cs="Open Sans"/>
                <w:color w:val="000000"/>
                <w:sz w:val="20"/>
                <w:szCs w:val="20"/>
              </w:rPr>
            </w:pPr>
            <w:r>
              <w:rPr>
                <w:rFonts w:ascii="Calibri" w:hAnsi="Calibri" w:cs="Calibri"/>
                <w:color w:val="000000"/>
                <w:sz w:val="22"/>
                <w:szCs w:val="22"/>
              </w:rPr>
              <w:t>462</w:t>
            </w:r>
          </w:p>
        </w:tc>
        <w:tc>
          <w:tcPr>
            <w:tcW w:w="1015" w:type="dxa"/>
            <w:tcBorders>
              <w:top w:val="nil"/>
              <w:left w:val="nil"/>
              <w:bottom w:val="single" w:sz="4" w:space="0" w:color="auto"/>
              <w:right w:val="single" w:sz="4" w:space="0" w:color="auto"/>
            </w:tcBorders>
            <w:noWrap/>
            <w:vAlign w:val="center"/>
          </w:tcPr>
          <w:p w14:paraId="284965B0" w14:textId="4B5F81B2"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221</w:t>
            </w:r>
          </w:p>
        </w:tc>
        <w:tc>
          <w:tcPr>
            <w:tcW w:w="1274" w:type="dxa"/>
            <w:tcBorders>
              <w:top w:val="nil"/>
              <w:left w:val="nil"/>
              <w:bottom w:val="single" w:sz="4" w:space="0" w:color="auto"/>
              <w:right w:val="single" w:sz="4" w:space="0" w:color="auto"/>
            </w:tcBorders>
            <w:vAlign w:val="center"/>
          </w:tcPr>
          <w:p w14:paraId="22CEDDE4" w14:textId="29FF581E"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233C35" w14:textId="43E43131"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C9A8ED" w14:textId="24400AC8"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1,97</w:t>
            </w:r>
          </w:p>
        </w:tc>
      </w:tr>
      <w:tr w:rsidR="00F971E1" w:rsidRPr="00DD6050" w14:paraId="768F6FC9"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640CE1E2"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427F21" w14:textId="2B80C21D"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1401A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015" w:type="dxa"/>
            <w:tcBorders>
              <w:top w:val="nil"/>
              <w:left w:val="nil"/>
              <w:bottom w:val="single" w:sz="4" w:space="0" w:color="auto"/>
              <w:right w:val="single" w:sz="4" w:space="0" w:color="auto"/>
            </w:tcBorders>
            <w:noWrap/>
            <w:vAlign w:val="center"/>
          </w:tcPr>
          <w:p w14:paraId="298F8C3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030367E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B528A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E4BF6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F971E1" w:rsidRPr="00DD6050" w14:paraId="0F526626"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77C07A03"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15B901" w14:textId="6F24DE11"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67353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015" w:type="dxa"/>
            <w:tcBorders>
              <w:top w:val="nil"/>
              <w:left w:val="nil"/>
              <w:bottom w:val="single" w:sz="4" w:space="0" w:color="auto"/>
              <w:right w:val="single" w:sz="4" w:space="0" w:color="auto"/>
            </w:tcBorders>
            <w:noWrap/>
            <w:vAlign w:val="center"/>
          </w:tcPr>
          <w:p w14:paraId="1C70DD9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30F0B6B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9DE59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7EAA2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F971E1" w:rsidRPr="00DD6050" w14:paraId="1A575916"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67257A52"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D296AC" w14:textId="5B3C522D"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0EB1A2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36562F1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2358792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2D1FD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2C58C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F971E1" w:rsidRPr="00DD6050" w14:paraId="1B327F91" w14:textId="77777777" w:rsidTr="004927B7">
        <w:trPr>
          <w:trHeight w:val="312"/>
          <w:jc w:val="center"/>
        </w:trPr>
        <w:tc>
          <w:tcPr>
            <w:tcW w:w="1580" w:type="dxa"/>
            <w:vMerge/>
            <w:tcBorders>
              <w:top w:val="nil"/>
              <w:left w:val="single" w:sz="8" w:space="0" w:color="auto"/>
              <w:bottom w:val="single" w:sz="8" w:space="0" w:color="000000"/>
              <w:right w:val="nil"/>
            </w:tcBorders>
            <w:vAlign w:val="center"/>
          </w:tcPr>
          <w:p w14:paraId="240165B4"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A77385" w14:textId="33665493"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0799F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8" w:space="0" w:color="auto"/>
              <w:right w:val="single" w:sz="4" w:space="0" w:color="auto"/>
            </w:tcBorders>
            <w:noWrap/>
            <w:vAlign w:val="center"/>
          </w:tcPr>
          <w:p w14:paraId="49A9B09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0DE80B8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0F649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926B7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F971E1" w:rsidRPr="00DD6050" w14:paraId="2A884384" w14:textId="77777777" w:rsidTr="004927B7">
        <w:trPr>
          <w:trHeight w:val="315"/>
          <w:jc w:val="center"/>
        </w:trPr>
        <w:tc>
          <w:tcPr>
            <w:tcW w:w="1580" w:type="dxa"/>
            <w:vMerge w:val="restart"/>
            <w:tcBorders>
              <w:top w:val="nil"/>
              <w:left w:val="single" w:sz="8" w:space="0" w:color="auto"/>
              <w:bottom w:val="single" w:sz="8" w:space="0" w:color="000000"/>
              <w:right w:val="nil"/>
            </w:tcBorders>
            <w:vAlign w:val="center"/>
          </w:tcPr>
          <w:p w14:paraId="7B549964"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Bonțida</w:t>
            </w:r>
          </w:p>
        </w:tc>
        <w:tc>
          <w:tcPr>
            <w:tcW w:w="2080" w:type="dxa"/>
            <w:tcBorders>
              <w:top w:val="nil"/>
              <w:left w:val="single" w:sz="8" w:space="0" w:color="auto"/>
              <w:bottom w:val="single" w:sz="4" w:space="0" w:color="auto"/>
              <w:right w:val="single" w:sz="8" w:space="0" w:color="auto"/>
            </w:tcBorders>
            <w:noWrap/>
            <w:vAlign w:val="center"/>
            <w:hideMark/>
          </w:tcPr>
          <w:p w14:paraId="778D889C" w14:textId="36EE53EC"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BECF7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549</w:t>
            </w:r>
          </w:p>
        </w:tc>
        <w:tc>
          <w:tcPr>
            <w:tcW w:w="1015" w:type="dxa"/>
            <w:tcBorders>
              <w:top w:val="nil"/>
              <w:left w:val="nil"/>
              <w:bottom w:val="single" w:sz="4" w:space="0" w:color="auto"/>
              <w:right w:val="single" w:sz="4" w:space="0" w:color="auto"/>
            </w:tcBorders>
            <w:noWrap/>
            <w:vAlign w:val="center"/>
          </w:tcPr>
          <w:p w14:paraId="3229FFB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274" w:type="dxa"/>
            <w:tcBorders>
              <w:top w:val="nil"/>
              <w:left w:val="nil"/>
              <w:bottom w:val="single" w:sz="4" w:space="0" w:color="auto"/>
              <w:right w:val="single" w:sz="4" w:space="0" w:color="auto"/>
            </w:tcBorders>
            <w:vAlign w:val="center"/>
          </w:tcPr>
          <w:p w14:paraId="1044EB0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F823B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7EC63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r>
      <w:tr w:rsidR="00F971E1" w:rsidRPr="00DD6050" w14:paraId="1343277F" w14:textId="77777777" w:rsidTr="004927B7">
        <w:trPr>
          <w:trHeight w:val="315"/>
          <w:jc w:val="center"/>
        </w:trPr>
        <w:tc>
          <w:tcPr>
            <w:tcW w:w="1580" w:type="dxa"/>
            <w:vMerge/>
            <w:tcBorders>
              <w:top w:val="nil"/>
              <w:left w:val="single" w:sz="8" w:space="0" w:color="auto"/>
              <w:bottom w:val="single" w:sz="8" w:space="0" w:color="000000"/>
              <w:right w:val="nil"/>
            </w:tcBorders>
            <w:vAlign w:val="center"/>
          </w:tcPr>
          <w:p w14:paraId="3D420914" w14:textId="77777777" w:rsidR="00F971E1" w:rsidRDefault="00F971E1" w:rsidP="00F971E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9631D6F" w14:textId="22CA1B03"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A6CE4A5" w14:textId="596DB0B0"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406</w:t>
            </w:r>
          </w:p>
        </w:tc>
        <w:tc>
          <w:tcPr>
            <w:tcW w:w="1015" w:type="dxa"/>
            <w:tcBorders>
              <w:top w:val="nil"/>
              <w:left w:val="nil"/>
              <w:bottom w:val="single" w:sz="4" w:space="0" w:color="auto"/>
              <w:right w:val="single" w:sz="4" w:space="0" w:color="auto"/>
            </w:tcBorders>
            <w:noWrap/>
            <w:vAlign w:val="center"/>
          </w:tcPr>
          <w:p w14:paraId="1E8C660F" w14:textId="60204712"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161</w:t>
            </w:r>
          </w:p>
        </w:tc>
        <w:tc>
          <w:tcPr>
            <w:tcW w:w="1274" w:type="dxa"/>
            <w:tcBorders>
              <w:top w:val="nil"/>
              <w:left w:val="nil"/>
              <w:bottom w:val="single" w:sz="4" w:space="0" w:color="auto"/>
              <w:right w:val="single" w:sz="4" w:space="0" w:color="auto"/>
            </w:tcBorders>
            <w:vAlign w:val="center"/>
          </w:tcPr>
          <w:p w14:paraId="0B34184E" w14:textId="51537666"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952D6B" w14:textId="09F2005F"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FC4DD8" w14:textId="240503C5"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r>
      <w:tr w:rsidR="00F971E1" w:rsidRPr="00DD6050" w14:paraId="13CAF492"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4892F69E"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BF92B" w14:textId="0F4B006B"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62C46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471699A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4912B3C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88A88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B5E97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F971E1" w:rsidRPr="00DD6050" w14:paraId="212BD99A"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6C153331"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59DAD0" w14:textId="1ABFA3B6"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2C025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616317A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318F3D2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29F90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44598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F971E1" w:rsidRPr="00DD6050" w14:paraId="04EDD045"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2A47B3F3"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CF444D" w14:textId="0307EAE4"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97BFB5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2466096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7982A0E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62E55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05933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971E1" w:rsidRPr="00DD6050" w14:paraId="5A7A63C2" w14:textId="77777777" w:rsidTr="004927B7">
        <w:trPr>
          <w:trHeight w:val="312"/>
          <w:jc w:val="center"/>
        </w:trPr>
        <w:tc>
          <w:tcPr>
            <w:tcW w:w="1580" w:type="dxa"/>
            <w:vMerge/>
            <w:tcBorders>
              <w:top w:val="nil"/>
              <w:left w:val="single" w:sz="8" w:space="0" w:color="auto"/>
              <w:bottom w:val="single" w:sz="8" w:space="0" w:color="000000"/>
              <w:right w:val="nil"/>
            </w:tcBorders>
            <w:vAlign w:val="center"/>
          </w:tcPr>
          <w:p w14:paraId="325BA363"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97C8E9" w14:textId="3F6D9D9D"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03521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8" w:space="0" w:color="auto"/>
              <w:right w:val="single" w:sz="4" w:space="0" w:color="auto"/>
            </w:tcBorders>
            <w:noWrap/>
            <w:vAlign w:val="center"/>
          </w:tcPr>
          <w:p w14:paraId="4C71D03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8" w:space="0" w:color="auto"/>
              <w:right w:val="single" w:sz="4" w:space="0" w:color="auto"/>
            </w:tcBorders>
            <w:vAlign w:val="center"/>
          </w:tcPr>
          <w:p w14:paraId="454EB82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FCBED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32EB5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F971E1" w:rsidRPr="00DD6050" w14:paraId="66C5EEF9" w14:textId="77777777" w:rsidTr="004927B7">
        <w:trPr>
          <w:trHeight w:val="315"/>
          <w:jc w:val="center"/>
        </w:trPr>
        <w:tc>
          <w:tcPr>
            <w:tcW w:w="1580" w:type="dxa"/>
            <w:vMerge w:val="restart"/>
            <w:tcBorders>
              <w:top w:val="nil"/>
              <w:left w:val="single" w:sz="8" w:space="0" w:color="auto"/>
              <w:bottom w:val="single" w:sz="8" w:space="0" w:color="000000"/>
              <w:right w:val="nil"/>
            </w:tcBorders>
            <w:vAlign w:val="center"/>
          </w:tcPr>
          <w:p w14:paraId="2451E172"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Dăbâca</w:t>
            </w:r>
          </w:p>
        </w:tc>
        <w:tc>
          <w:tcPr>
            <w:tcW w:w="2080" w:type="dxa"/>
            <w:tcBorders>
              <w:top w:val="nil"/>
              <w:left w:val="single" w:sz="8" w:space="0" w:color="auto"/>
              <w:bottom w:val="single" w:sz="4" w:space="0" w:color="auto"/>
              <w:right w:val="single" w:sz="8" w:space="0" w:color="auto"/>
            </w:tcBorders>
            <w:noWrap/>
            <w:vAlign w:val="center"/>
            <w:hideMark/>
          </w:tcPr>
          <w:p w14:paraId="74428F54" w14:textId="3A3FAC51"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817D3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AD1F1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8F729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2C5A5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92474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F971E1" w:rsidRPr="00DD6050" w14:paraId="592F0507" w14:textId="77777777" w:rsidTr="004927B7">
        <w:trPr>
          <w:trHeight w:val="315"/>
          <w:jc w:val="center"/>
        </w:trPr>
        <w:tc>
          <w:tcPr>
            <w:tcW w:w="1580" w:type="dxa"/>
            <w:vMerge/>
            <w:tcBorders>
              <w:top w:val="nil"/>
              <w:left w:val="single" w:sz="8" w:space="0" w:color="auto"/>
              <w:bottom w:val="single" w:sz="8" w:space="0" w:color="000000"/>
              <w:right w:val="nil"/>
            </w:tcBorders>
            <w:vAlign w:val="center"/>
          </w:tcPr>
          <w:p w14:paraId="0175AEF7" w14:textId="77777777" w:rsidR="00F971E1" w:rsidRDefault="00F971E1" w:rsidP="00F971E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AC5F0E1" w14:textId="3806D628"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6B6B597" w14:textId="622CA1E9"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613CA2" w14:textId="654C45E7"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5FDBAF" w14:textId="3A229C17"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7B9155" w14:textId="5CCAEAC8"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832BAB" w14:textId="6F9DDEFC"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0,17</w:t>
            </w:r>
          </w:p>
        </w:tc>
      </w:tr>
      <w:tr w:rsidR="00F971E1" w:rsidRPr="00DD6050" w14:paraId="05DDBD46"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526DA16B"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D67357" w14:textId="6DD029AB"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13B8E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A9701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3F5F4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37171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7E71B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971E1" w:rsidRPr="00DD6050" w14:paraId="5328A120"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26B2CB99"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3963A8" w14:textId="2E9FB50B"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B0EAE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30E66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03DDA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5A25A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63726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971E1" w:rsidRPr="00DD6050" w14:paraId="6A91F4CC"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58BA1BF2"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CEEC27" w14:textId="229C6295"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B467AD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E29E6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E4E19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AE37F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A5D2B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971E1" w:rsidRPr="00DD6050" w14:paraId="0F49FCC6" w14:textId="77777777" w:rsidTr="004927B7">
        <w:trPr>
          <w:trHeight w:val="312"/>
          <w:jc w:val="center"/>
        </w:trPr>
        <w:tc>
          <w:tcPr>
            <w:tcW w:w="1580" w:type="dxa"/>
            <w:vMerge/>
            <w:tcBorders>
              <w:top w:val="nil"/>
              <w:left w:val="single" w:sz="8" w:space="0" w:color="auto"/>
              <w:bottom w:val="single" w:sz="8" w:space="0" w:color="000000"/>
              <w:right w:val="nil"/>
            </w:tcBorders>
            <w:vAlign w:val="center"/>
          </w:tcPr>
          <w:p w14:paraId="7C691E08"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B216A2" w14:textId="6E152EE9"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1B3D4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0A093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10163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31EFC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C8D2C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971E1" w:rsidRPr="00DD6050" w14:paraId="4402E0A2" w14:textId="77777777" w:rsidTr="004927B7">
        <w:trPr>
          <w:trHeight w:val="315"/>
          <w:jc w:val="center"/>
        </w:trPr>
        <w:tc>
          <w:tcPr>
            <w:tcW w:w="1580" w:type="dxa"/>
            <w:vMerge w:val="restart"/>
            <w:tcBorders>
              <w:top w:val="nil"/>
              <w:left w:val="single" w:sz="8" w:space="0" w:color="auto"/>
              <w:bottom w:val="single" w:sz="8" w:space="0" w:color="000000"/>
              <w:right w:val="nil"/>
            </w:tcBorders>
            <w:vAlign w:val="center"/>
          </w:tcPr>
          <w:p w14:paraId="2472F66C"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Apahida</w:t>
            </w:r>
          </w:p>
        </w:tc>
        <w:tc>
          <w:tcPr>
            <w:tcW w:w="2080" w:type="dxa"/>
            <w:tcBorders>
              <w:top w:val="nil"/>
              <w:left w:val="single" w:sz="8" w:space="0" w:color="auto"/>
              <w:bottom w:val="single" w:sz="4" w:space="0" w:color="auto"/>
              <w:right w:val="single" w:sz="8" w:space="0" w:color="auto"/>
            </w:tcBorders>
            <w:noWrap/>
            <w:vAlign w:val="center"/>
            <w:hideMark/>
          </w:tcPr>
          <w:p w14:paraId="69645371" w14:textId="7A8126D1"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E1F77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1FDF227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E3901D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08AF8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42DC1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F971E1" w:rsidRPr="00DD6050" w14:paraId="0495B925" w14:textId="77777777" w:rsidTr="004927B7">
        <w:trPr>
          <w:trHeight w:val="315"/>
          <w:jc w:val="center"/>
        </w:trPr>
        <w:tc>
          <w:tcPr>
            <w:tcW w:w="1580" w:type="dxa"/>
            <w:vMerge/>
            <w:tcBorders>
              <w:top w:val="nil"/>
              <w:left w:val="single" w:sz="8" w:space="0" w:color="auto"/>
              <w:bottom w:val="single" w:sz="8" w:space="0" w:color="000000"/>
              <w:right w:val="nil"/>
            </w:tcBorders>
            <w:vAlign w:val="center"/>
          </w:tcPr>
          <w:p w14:paraId="690740D8" w14:textId="77777777" w:rsidR="00F971E1" w:rsidRDefault="00F971E1" w:rsidP="00F971E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64F97ED" w14:textId="6F87926C"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68449CC" w14:textId="16430707" w:rsidR="00F971E1" w:rsidRDefault="00F971E1" w:rsidP="00F971E1">
            <w:pPr>
              <w:suppressAutoHyphens w:val="0"/>
              <w:jc w:val="center"/>
              <w:rPr>
                <w:rFonts w:ascii="Open Sans" w:hAnsi="Open Sans" w:cs="Open Sans"/>
                <w:color w:val="000000"/>
                <w:sz w:val="20"/>
                <w:szCs w:val="20"/>
              </w:rPr>
            </w:pPr>
            <w:r>
              <w:rPr>
                <w:rFonts w:ascii="Calibri" w:hAnsi="Calibri" w:cs="Calibri"/>
                <w:color w:val="000000"/>
                <w:sz w:val="22"/>
                <w:szCs w:val="22"/>
              </w:rPr>
              <w:t>12</w:t>
            </w:r>
          </w:p>
        </w:tc>
        <w:tc>
          <w:tcPr>
            <w:tcW w:w="1015" w:type="dxa"/>
            <w:tcBorders>
              <w:top w:val="nil"/>
              <w:left w:val="nil"/>
              <w:bottom w:val="single" w:sz="4" w:space="0" w:color="auto"/>
              <w:right w:val="single" w:sz="4" w:space="0" w:color="auto"/>
            </w:tcBorders>
            <w:noWrap/>
            <w:vAlign w:val="center"/>
          </w:tcPr>
          <w:p w14:paraId="5C0FE3C2" w14:textId="24715224"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8A182B5" w14:textId="2A68E434"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2055EA" w14:textId="1507706A"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8CA4A9" w14:textId="59705DF6"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F971E1" w:rsidRPr="00DD6050" w14:paraId="650DE24F"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3D708530"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B25037" w14:textId="5CFF1143"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BC164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AFD33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47105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4AC34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3172C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971E1" w:rsidRPr="00DD6050" w14:paraId="18E4E0C9"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60AFE79C"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552FA0" w14:textId="5D49E9A5"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10F2C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3F8EF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5C9A8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A1368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B60B8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971E1" w:rsidRPr="00DD6050" w14:paraId="4F86C261"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1F902EFA"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66E9E2" w14:textId="3633D9DA"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C2784B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1BB6B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3CD6D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0B63A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F9E9B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971E1" w:rsidRPr="00DD6050" w14:paraId="49481803" w14:textId="77777777" w:rsidTr="004927B7">
        <w:trPr>
          <w:trHeight w:val="312"/>
          <w:jc w:val="center"/>
        </w:trPr>
        <w:tc>
          <w:tcPr>
            <w:tcW w:w="1580" w:type="dxa"/>
            <w:vMerge/>
            <w:tcBorders>
              <w:top w:val="nil"/>
              <w:left w:val="single" w:sz="8" w:space="0" w:color="auto"/>
              <w:bottom w:val="single" w:sz="8" w:space="0" w:color="000000"/>
              <w:right w:val="nil"/>
            </w:tcBorders>
            <w:vAlign w:val="center"/>
          </w:tcPr>
          <w:p w14:paraId="7FDBDAFA"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6C9D8F" w14:textId="759C86D7"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1E550C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59270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3C1D7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439F8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4C899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971E1" w:rsidRPr="00DD6050" w14:paraId="1ABBE5DA" w14:textId="77777777" w:rsidTr="004927B7">
        <w:trPr>
          <w:trHeight w:val="315"/>
          <w:jc w:val="center"/>
        </w:trPr>
        <w:tc>
          <w:tcPr>
            <w:tcW w:w="1580" w:type="dxa"/>
            <w:vMerge w:val="restart"/>
            <w:tcBorders>
              <w:top w:val="nil"/>
              <w:left w:val="single" w:sz="8" w:space="0" w:color="auto"/>
              <w:bottom w:val="single" w:sz="8" w:space="0" w:color="000000"/>
              <w:right w:val="nil"/>
            </w:tcBorders>
            <w:vAlign w:val="center"/>
          </w:tcPr>
          <w:p w14:paraId="6DCE0BF8"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Iclod</w:t>
            </w:r>
          </w:p>
        </w:tc>
        <w:tc>
          <w:tcPr>
            <w:tcW w:w="2080" w:type="dxa"/>
            <w:tcBorders>
              <w:top w:val="nil"/>
              <w:left w:val="single" w:sz="8" w:space="0" w:color="auto"/>
              <w:bottom w:val="single" w:sz="4" w:space="0" w:color="auto"/>
              <w:right w:val="single" w:sz="8" w:space="0" w:color="auto"/>
            </w:tcBorders>
            <w:noWrap/>
            <w:vAlign w:val="center"/>
            <w:hideMark/>
          </w:tcPr>
          <w:p w14:paraId="14AE23FB" w14:textId="107E43E6"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A7037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c>
          <w:tcPr>
            <w:tcW w:w="1015" w:type="dxa"/>
            <w:tcBorders>
              <w:top w:val="nil"/>
              <w:left w:val="nil"/>
              <w:bottom w:val="single" w:sz="4" w:space="0" w:color="auto"/>
              <w:right w:val="single" w:sz="4" w:space="0" w:color="auto"/>
            </w:tcBorders>
            <w:noWrap/>
            <w:vAlign w:val="center"/>
          </w:tcPr>
          <w:p w14:paraId="5D3CB74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274" w:type="dxa"/>
            <w:tcBorders>
              <w:top w:val="nil"/>
              <w:left w:val="nil"/>
              <w:bottom w:val="single" w:sz="4" w:space="0" w:color="auto"/>
              <w:right w:val="single" w:sz="4" w:space="0" w:color="auto"/>
            </w:tcBorders>
            <w:vAlign w:val="center"/>
          </w:tcPr>
          <w:p w14:paraId="7D512BD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0B9E4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445F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r>
      <w:tr w:rsidR="00F971E1" w:rsidRPr="00DD6050" w14:paraId="6991F996" w14:textId="77777777" w:rsidTr="004927B7">
        <w:trPr>
          <w:trHeight w:val="315"/>
          <w:jc w:val="center"/>
        </w:trPr>
        <w:tc>
          <w:tcPr>
            <w:tcW w:w="1580" w:type="dxa"/>
            <w:vMerge/>
            <w:tcBorders>
              <w:top w:val="nil"/>
              <w:left w:val="single" w:sz="8" w:space="0" w:color="auto"/>
              <w:bottom w:val="single" w:sz="8" w:space="0" w:color="000000"/>
              <w:right w:val="nil"/>
            </w:tcBorders>
            <w:vAlign w:val="center"/>
          </w:tcPr>
          <w:p w14:paraId="1E553BE7" w14:textId="77777777" w:rsidR="00F971E1" w:rsidRDefault="00F971E1" w:rsidP="00F971E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6E7CBC8" w14:textId="252347F3"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581A0B5" w14:textId="6F2EDAF8"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323</w:t>
            </w:r>
          </w:p>
        </w:tc>
        <w:tc>
          <w:tcPr>
            <w:tcW w:w="1015" w:type="dxa"/>
            <w:tcBorders>
              <w:top w:val="nil"/>
              <w:left w:val="nil"/>
              <w:bottom w:val="single" w:sz="4" w:space="0" w:color="auto"/>
              <w:right w:val="single" w:sz="4" w:space="0" w:color="auto"/>
            </w:tcBorders>
            <w:noWrap/>
            <w:vAlign w:val="center"/>
          </w:tcPr>
          <w:p w14:paraId="18FF0C8F" w14:textId="73934238"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0B918466" w14:textId="73604E5C"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90E43D" w14:textId="50AB0E8A"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90F84A" w14:textId="4D59AC5C" w:rsidR="00F971E1" w:rsidRDefault="00F971E1" w:rsidP="00F971E1">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r>
      <w:tr w:rsidR="00F971E1" w:rsidRPr="00DD6050" w14:paraId="1378FABE"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356D919F"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7847CB" w14:textId="7483D93D"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67181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015" w:type="dxa"/>
            <w:tcBorders>
              <w:top w:val="nil"/>
              <w:left w:val="nil"/>
              <w:bottom w:val="single" w:sz="4" w:space="0" w:color="auto"/>
              <w:right w:val="single" w:sz="4" w:space="0" w:color="auto"/>
            </w:tcBorders>
            <w:noWrap/>
            <w:vAlign w:val="center"/>
          </w:tcPr>
          <w:p w14:paraId="4A138F3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6B6AADD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9CD28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4627F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F971E1" w:rsidRPr="00DD6050" w14:paraId="7C6A4340"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2337F8CF"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50D000" w14:textId="72BCF32F"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486FA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0DF164B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274" w:type="dxa"/>
            <w:tcBorders>
              <w:top w:val="nil"/>
              <w:left w:val="nil"/>
              <w:bottom w:val="single" w:sz="4" w:space="0" w:color="auto"/>
              <w:right w:val="single" w:sz="4" w:space="0" w:color="auto"/>
            </w:tcBorders>
            <w:vAlign w:val="center"/>
          </w:tcPr>
          <w:p w14:paraId="00B0A52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BCB49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69D70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F971E1" w:rsidRPr="00DD6050" w14:paraId="66B18531" w14:textId="77777777" w:rsidTr="004927B7">
        <w:trPr>
          <w:trHeight w:val="300"/>
          <w:jc w:val="center"/>
        </w:trPr>
        <w:tc>
          <w:tcPr>
            <w:tcW w:w="1580" w:type="dxa"/>
            <w:vMerge/>
            <w:tcBorders>
              <w:top w:val="nil"/>
              <w:left w:val="single" w:sz="8" w:space="0" w:color="auto"/>
              <w:bottom w:val="single" w:sz="8" w:space="0" w:color="000000"/>
              <w:right w:val="nil"/>
            </w:tcBorders>
            <w:vAlign w:val="center"/>
          </w:tcPr>
          <w:p w14:paraId="13A2D667"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07F379" w14:textId="4E4A64ED"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11462C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817</w:t>
            </w:r>
          </w:p>
        </w:tc>
        <w:tc>
          <w:tcPr>
            <w:tcW w:w="1015" w:type="dxa"/>
            <w:tcBorders>
              <w:top w:val="nil"/>
              <w:left w:val="nil"/>
              <w:bottom w:val="single" w:sz="4" w:space="0" w:color="auto"/>
              <w:right w:val="single" w:sz="4" w:space="0" w:color="auto"/>
            </w:tcBorders>
            <w:noWrap/>
            <w:vAlign w:val="center"/>
          </w:tcPr>
          <w:p w14:paraId="361EC68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274" w:type="dxa"/>
            <w:tcBorders>
              <w:top w:val="nil"/>
              <w:left w:val="nil"/>
              <w:bottom w:val="single" w:sz="4" w:space="0" w:color="auto"/>
              <w:right w:val="single" w:sz="4" w:space="0" w:color="auto"/>
            </w:tcBorders>
            <w:vAlign w:val="center"/>
          </w:tcPr>
          <w:p w14:paraId="55B43A6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32900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CC8FB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F971E1" w:rsidRPr="00DD6050" w14:paraId="30F825D4" w14:textId="77777777" w:rsidTr="004927B7">
        <w:trPr>
          <w:trHeight w:val="312"/>
          <w:jc w:val="center"/>
        </w:trPr>
        <w:tc>
          <w:tcPr>
            <w:tcW w:w="1580" w:type="dxa"/>
            <w:vMerge/>
            <w:tcBorders>
              <w:top w:val="nil"/>
              <w:left w:val="single" w:sz="8" w:space="0" w:color="auto"/>
              <w:bottom w:val="single" w:sz="8" w:space="0" w:color="000000"/>
              <w:right w:val="nil"/>
            </w:tcBorders>
            <w:vAlign w:val="center"/>
          </w:tcPr>
          <w:p w14:paraId="434F876F"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0B96F9" w14:textId="294BBBAE"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0ABACA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015" w:type="dxa"/>
            <w:tcBorders>
              <w:top w:val="nil"/>
              <w:left w:val="nil"/>
              <w:bottom w:val="single" w:sz="8" w:space="0" w:color="auto"/>
              <w:right w:val="single" w:sz="4" w:space="0" w:color="auto"/>
            </w:tcBorders>
            <w:noWrap/>
            <w:vAlign w:val="center"/>
          </w:tcPr>
          <w:p w14:paraId="750AF5C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8" w:space="0" w:color="auto"/>
              <w:right w:val="single" w:sz="4" w:space="0" w:color="auto"/>
            </w:tcBorders>
            <w:vAlign w:val="center"/>
          </w:tcPr>
          <w:p w14:paraId="4083CA3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F110E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22F40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bl>
    <w:p w14:paraId="30F2A4C6" w14:textId="77777777" w:rsidR="000E06C7" w:rsidRDefault="000E06C7"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BE3FE8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927B7">
        <w:rPr>
          <w:rFonts w:ascii="Arial" w:hAnsi="Arial" w:cs="Arial"/>
          <w:lang w:val="pt-BR"/>
        </w:rPr>
        <w:t>DN1C_km16+200-km43+000</w:t>
      </w:r>
      <w:r w:rsidR="00102916" w:rsidRPr="00E8178C">
        <w:rPr>
          <w:rFonts w:ascii="Arial" w:hAnsi="Arial" w:cs="Arial"/>
          <w:lang w:val="it-IT"/>
        </w:rPr>
        <w:t>, cod identificare RD_RO_00_</w:t>
      </w:r>
      <w:r w:rsidR="00EA17ED">
        <w:rPr>
          <w:rFonts w:ascii="Arial" w:hAnsi="Arial" w:cs="Arial"/>
          <w:lang w:val="it-IT"/>
        </w:rPr>
        <w:t>21</w:t>
      </w:r>
      <w:r w:rsidR="004927B7">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61A1C21" w14:textId="77777777" w:rsidR="00CE0AEE" w:rsidRDefault="00CE0AEE"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927B7" w:rsidRPr="00DD6050" w14:paraId="05BC7A86" w14:textId="77777777" w:rsidTr="00FB3F1D">
        <w:trPr>
          <w:trHeight w:val="312"/>
          <w:jc w:val="center"/>
        </w:trPr>
        <w:tc>
          <w:tcPr>
            <w:tcW w:w="1580" w:type="dxa"/>
            <w:vMerge w:val="restart"/>
            <w:tcBorders>
              <w:right w:val="single" w:sz="4" w:space="0" w:color="auto"/>
            </w:tcBorders>
            <w:noWrap/>
            <w:vAlign w:val="center"/>
            <w:hideMark/>
          </w:tcPr>
          <w:p w14:paraId="3471C6DB" w14:textId="77777777" w:rsidR="004927B7" w:rsidRPr="00DD6050" w:rsidRDefault="004927B7" w:rsidP="00FB3F1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BE694E8" w14:textId="77777777" w:rsidR="004927B7" w:rsidRPr="00DD6050" w:rsidRDefault="004927B7" w:rsidP="00FB3F1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7EB377D"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927B7" w:rsidRPr="00DD6050" w14:paraId="6F957A8C" w14:textId="77777777" w:rsidTr="00FB3F1D">
        <w:trPr>
          <w:trHeight w:val="636"/>
          <w:jc w:val="center"/>
        </w:trPr>
        <w:tc>
          <w:tcPr>
            <w:tcW w:w="1580" w:type="dxa"/>
            <w:vMerge/>
            <w:tcBorders>
              <w:bottom w:val="single" w:sz="4" w:space="0" w:color="auto"/>
              <w:right w:val="single" w:sz="4" w:space="0" w:color="auto"/>
            </w:tcBorders>
            <w:vAlign w:val="center"/>
            <w:hideMark/>
          </w:tcPr>
          <w:p w14:paraId="2AB51E6E" w14:textId="77777777" w:rsidR="004927B7" w:rsidRPr="00DD6050" w:rsidRDefault="004927B7" w:rsidP="00FB3F1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15D1AD6" w14:textId="77777777" w:rsidR="004927B7" w:rsidRPr="00DD6050" w:rsidRDefault="004927B7" w:rsidP="00FB3F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BDB320C"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31BD9F0"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E84C100"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5ECFDA8"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FCBFC29" w14:textId="77777777" w:rsidR="004927B7" w:rsidRPr="00DD6050" w:rsidRDefault="004927B7" w:rsidP="00FB3F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971E1" w:rsidRPr="00DD6050" w14:paraId="191AA307" w14:textId="77777777" w:rsidTr="00FB3F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48B3BE7"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C85EE3F" w14:textId="753E1323"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911E53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3072</w:t>
            </w:r>
          </w:p>
        </w:tc>
        <w:tc>
          <w:tcPr>
            <w:tcW w:w="1015" w:type="dxa"/>
            <w:tcBorders>
              <w:top w:val="single" w:sz="8" w:space="0" w:color="auto"/>
              <w:left w:val="nil"/>
              <w:bottom w:val="single" w:sz="4" w:space="0" w:color="auto"/>
              <w:right w:val="single" w:sz="4" w:space="0" w:color="auto"/>
            </w:tcBorders>
            <w:noWrap/>
            <w:vAlign w:val="center"/>
          </w:tcPr>
          <w:p w14:paraId="7E93526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1425</w:t>
            </w:r>
          </w:p>
        </w:tc>
        <w:tc>
          <w:tcPr>
            <w:tcW w:w="1274" w:type="dxa"/>
            <w:tcBorders>
              <w:top w:val="single" w:sz="8" w:space="0" w:color="auto"/>
              <w:left w:val="nil"/>
              <w:bottom w:val="single" w:sz="4" w:space="0" w:color="auto"/>
              <w:right w:val="single" w:sz="4" w:space="0" w:color="auto"/>
            </w:tcBorders>
            <w:vAlign w:val="center"/>
          </w:tcPr>
          <w:p w14:paraId="74CD616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1EB5E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35917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11,85</w:t>
            </w:r>
          </w:p>
        </w:tc>
      </w:tr>
      <w:tr w:rsidR="00F971E1" w:rsidRPr="00DD6050" w14:paraId="28667963"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ED15BE"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67D776" w14:textId="30E8C6D0"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C1C7F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992</w:t>
            </w:r>
          </w:p>
        </w:tc>
        <w:tc>
          <w:tcPr>
            <w:tcW w:w="1015" w:type="dxa"/>
            <w:tcBorders>
              <w:top w:val="nil"/>
              <w:left w:val="nil"/>
              <w:bottom w:val="single" w:sz="4" w:space="0" w:color="auto"/>
              <w:right w:val="single" w:sz="4" w:space="0" w:color="auto"/>
            </w:tcBorders>
            <w:noWrap/>
            <w:vAlign w:val="center"/>
          </w:tcPr>
          <w:p w14:paraId="7A2169E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274" w:type="dxa"/>
            <w:tcBorders>
              <w:top w:val="nil"/>
              <w:left w:val="nil"/>
              <w:bottom w:val="single" w:sz="4" w:space="0" w:color="auto"/>
              <w:right w:val="single" w:sz="4" w:space="0" w:color="auto"/>
            </w:tcBorders>
            <w:vAlign w:val="center"/>
          </w:tcPr>
          <w:p w14:paraId="6EE8C9F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97E25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D2071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5,58</w:t>
            </w:r>
          </w:p>
        </w:tc>
      </w:tr>
      <w:tr w:rsidR="00F971E1" w:rsidRPr="00DD6050" w14:paraId="1CBEB2E6"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4B8CC0"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638E06" w14:textId="7A684F03"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4C41C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604</w:t>
            </w:r>
          </w:p>
        </w:tc>
        <w:tc>
          <w:tcPr>
            <w:tcW w:w="1015" w:type="dxa"/>
            <w:tcBorders>
              <w:top w:val="nil"/>
              <w:left w:val="nil"/>
              <w:bottom w:val="single" w:sz="4" w:space="0" w:color="auto"/>
              <w:right w:val="single" w:sz="4" w:space="0" w:color="auto"/>
            </w:tcBorders>
            <w:noWrap/>
            <w:vAlign w:val="center"/>
          </w:tcPr>
          <w:p w14:paraId="4184B26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274" w:type="dxa"/>
            <w:tcBorders>
              <w:top w:val="nil"/>
              <w:left w:val="nil"/>
              <w:bottom w:val="single" w:sz="4" w:space="0" w:color="auto"/>
              <w:right w:val="single" w:sz="4" w:space="0" w:color="auto"/>
            </w:tcBorders>
            <w:vAlign w:val="center"/>
          </w:tcPr>
          <w:p w14:paraId="1ABD195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813AF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BF662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F971E1" w:rsidRPr="00DD6050" w14:paraId="4CED5B36"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E1D507"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B66595" w14:textId="7F230785"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63B82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1213</w:t>
            </w:r>
          </w:p>
        </w:tc>
        <w:tc>
          <w:tcPr>
            <w:tcW w:w="1015" w:type="dxa"/>
            <w:tcBorders>
              <w:top w:val="nil"/>
              <w:left w:val="nil"/>
              <w:bottom w:val="single" w:sz="4" w:space="0" w:color="auto"/>
              <w:right w:val="single" w:sz="4" w:space="0" w:color="auto"/>
            </w:tcBorders>
            <w:noWrap/>
            <w:vAlign w:val="center"/>
          </w:tcPr>
          <w:p w14:paraId="009CA4C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577</w:t>
            </w:r>
          </w:p>
        </w:tc>
        <w:tc>
          <w:tcPr>
            <w:tcW w:w="1274" w:type="dxa"/>
            <w:tcBorders>
              <w:top w:val="nil"/>
              <w:left w:val="nil"/>
              <w:bottom w:val="single" w:sz="4" w:space="0" w:color="auto"/>
              <w:right w:val="single" w:sz="4" w:space="0" w:color="auto"/>
            </w:tcBorders>
            <w:vAlign w:val="center"/>
          </w:tcPr>
          <w:p w14:paraId="1469723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500D6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1F618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F971E1" w:rsidRPr="00DD6050" w14:paraId="78AC1577"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D0FCAC"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7A30BF" w14:textId="4307FE9D"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ACD63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832</w:t>
            </w:r>
          </w:p>
        </w:tc>
        <w:tc>
          <w:tcPr>
            <w:tcW w:w="1015" w:type="dxa"/>
            <w:tcBorders>
              <w:top w:val="nil"/>
              <w:left w:val="nil"/>
              <w:bottom w:val="single" w:sz="4" w:space="0" w:color="auto"/>
              <w:right w:val="single" w:sz="4" w:space="0" w:color="auto"/>
            </w:tcBorders>
            <w:noWrap/>
            <w:vAlign w:val="center"/>
          </w:tcPr>
          <w:p w14:paraId="37A2089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c>
          <w:tcPr>
            <w:tcW w:w="1274" w:type="dxa"/>
            <w:tcBorders>
              <w:top w:val="nil"/>
              <w:left w:val="nil"/>
              <w:bottom w:val="single" w:sz="4" w:space="0" w:color="auto"/>
              <w:right w:val="single" w:sz="4" w:space="0" w:color="auto"/>
            </w:tcBorders>
            <w:vAlign w:val="center"/>
          </w:tcPr>
          <w:p w14:paraId="5E306D2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D9863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FF5D5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F971E1" w:rsidRPr="00DD6050" w14:paraId="1B888C3E" w14:textId="77777777" w:rsidTr="00FB3F1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CC05EC1"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FFFAEF" w14:textId="69C79625"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4AA78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50098D8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198769A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EE18C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3A02C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F971E1" w:rsidRPr="00DD6050" w14:paraId="0E3053BA" w14:textId="77777777" w:rsidTr="00FB3F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078F01A"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Jucu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9FFD86" w14:textId="00EBA828"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6CDBCA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1441</w:t>
            </w:r>
          </w:p>
        </w:tc>
        <w:tc>
          <w:tcPr>
            <w:tcW w:w="1015" w:type="dxa"/>
            <w:tcBorders>
              <w:top w:val="single" w:sz="8" w:space="0" w:color="auto"/>
              <w:left w:val="nil"/>
              <w:bottom w:val="single" w:sz="4" w:space="0" w:color="auto"/>
              <w:right w:val="single" w:sz="4" w:space="0" w:color="auto"/>
            </w:tcBorders>
            <w:noWrap/>
            <w:vAlign w:val="center"/>
          </w:tcPr>
          <w:p w14:paraId="1DC9E96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692</w:t>
            </w:r>
          </w:p>
        </w:tc>
        <w:tc>
          <w:tcPr>
            <w:tcW w:w="1274" w:type="dxa"/>
            <w:tcBorders>
              <w:top w:val="single" w:sz="8" w:space="0" w:color="auto"/>
              <w:left w:val="nil"/>
              <w:bottom w:val="single" w:sz="4" w:space="0" w:color="auto"/>
              <w:right w:val="single" w:sz="4" w:space="0" w:color="auto"/>
            </w:tcBorders>
            <w:vAlign w:val="center"/>
          </w:tcPr>
          <w:p w14:paraId="660C768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2CE06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A9BFC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r>
      <w:tr w:rsidR="00F971E1" w:rsidRPr="00DD6050" w14:paraId="69E741CC"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08ACC8"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D966EC" w14:textId="40AC4EEC"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4E45B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015" w:type="dxa"/>
            <w:tcBorders>
              <w:top w:val="nil"/>
              <w:left w:val="nil"/>
              <w:bottom w:val="single" w:sz="4" w:space="0" w:color="auto"/>
              <w:right w:val="single" w:sz="4" w:space="0" w:color="auto"/>
            </w:tcBorders>
            <w:noWrap/>
            <w:vAlign w:val="center"/>
          </w:tcPr>
          <w:p w14:paraId="72D5A9D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09E0881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D10FF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5DCF5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F971E1" w:rsidRPr="00DD6050" w14:paraId="00F459E9"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D4141C"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1470AE" w14:textId="509F29DF"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339C6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015" w:type="dxa"/>
            <w:tcBorders>
              <w:top w:val="nil"/>
              <w:left w:val="nil"/>
              <w:bottom w:val="single" w:sz="4" w:space="0" w:color="auto"/>
              <w:right w:val="single" w:sz="4" w:space="0" w:color="auto"/>
            </w:tcBorders>
            <w:noWrap/>
            <w:vAlign w:val="center"/>
          </w:tcPr>
          <w:p w14:paraId="3402EE8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6F86BC1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E9AE8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D96B4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F971E1" w:rsidRPr="00DD6050" w14:paraId="7100685C"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29E316"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F9999D" w14:textId="3CE6322A"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86DA1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351</w:t>
            </w:r>
          </w:p>
        </w:tc>
        <w:tc>
          <w:tcPr>
            <w:tcW w:w="1015" w:type="dxa"/>
            <w:tcBorders>
              <w:top w:val="nil"/>
              <w:left w:val="nil"/>
              <w:bottom w:val="single" w:sz="4" w:space="0" w:color="auto"/>
              <w:right w:val="single" w:sz="4" w:space="0" w:color="auto"/>
            </w:tcBorders>
            <w:noWrap/>
            <w:vAlign w:val="center"/>
          </w:tcPr>
          <w:p w14:paraId="5068F40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6566845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EED93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0FD8E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F971E1" w:rsidRPr="00DD6050" w14:paraId="25B9F0E9"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B080D7"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4B95D8" w14:textId="576CE34F"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C03BD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70C5503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5CA26FD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AA927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C1612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F971E1" w:rsidRPr="00DD6050" w14:paraId="1B0AC904" w14:textId="77777777" w:rsidTr="00FB3F1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95BF442"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B66B1C" w14:textId="0373DD9E"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37D08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48F16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6245E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E2072F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E6D1C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971E1" w:rsidRPr="00DD6050" w14:paraId="10031F5C" w14:textId="77777777" w:rsidTr="00FB3F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7CE4C8A"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Bonțida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05AF273" w14:textId="00F4C5FB"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13CE9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740</w:t>
            </w:r>
          </w:p>
        </w:tc>
        <w:tc>
          <w:tcPr>
            <w:tcW w:w="1015" w:type="dxa"/>
            <w:tcBorders>
              <w:top w:val="single" w:sz="8" w:space="0" w:color="auto"/>
              <w:left w:val="nil"/>
              <w:bottom w:val="single" w:sz="4" w:space="0" w:color="auto"/>
              <w:right w:val="single" w:sz="4" w:space="0" w:color="auto"/>
            </w:tcBorders>
            <w:noWrap/>
            <w:vAlign w:val="center"/>
          </w:tcPr>
          <w:p w14:paraId="6EEA36A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single" w:sz="8" w:space="0" w:color="auto"/>
              <w:left w:val="nil"/>
              <w:bottom w:val="single" w:sz="4" w:space="0" w:color="auto"/>
              <w:right w:val="single" w:sz="4" w:space="0" w:color="auto"/>
            </w:tcBorders>
            <w:vAlign w:val="center"/>
          </w:tcPr>
          <w:p w14:paraId="2A3F617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89C52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5D3D3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r>
      <w:tr w:rsidR="00F971E1" w:rsidRPr="00DD6050" w14:paraId="06370C41"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D6C9DC"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0AFB06" w14:textId="66799038"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4D09E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3382561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2A2C67A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90275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42E42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F971E1" w:rsidRPr="00DD6050" w14:paraId="65A96E5B"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DDBE8E"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E4161E" w14:textId="406AB419"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31502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68DC6DB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6B69CA0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78C33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E4F57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F971E1" w:rsidRPr="00DD6050" w14:paraId="669ADCF0"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FB85A2"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4252E5" w14:textId="0ABDFA94"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72FA2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6BF27CC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50A9F8B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B7929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80A73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F971E1" w:rsidRPr="00DD6050" w14:paraId="155DCEF6"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1AD0BB"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C68534" w14:textId="5A2E0B57"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F0EB9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148BCA1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51D3B48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C1B4C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40007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F971E1" w:rsidRPr="00DD6050" w14:paraId="282F3184" w14:textId="77777777" w:rsidTr="00FB3F1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AD97A06"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2B1D09" w14:textId="50D56F09"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505A87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551D31B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C098B8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39B30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95BAE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971E1" w:rsidRPr="00DD6050" w14:paraId="77A7FAE5" w14:textId="77777777" w:rsidTr="00FB3F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58B5E62"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Dăbâca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B0AFBE" w14:textId="68B6F64C"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B52D33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37D612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C05319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4D5E6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2C683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F971E1" w:rsidRPr="00DD6050" w14:paraId="3D532558"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51245F"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ED09AE" w14:textId="61DD7556"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9948C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88FE4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901F1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06B19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8CD9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F971E1" w:rsidRPr="00DD6050" w14:paraId="1238C6E4"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CC6980"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F826BE" w14:textId="672F57FF"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F33FA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DDFAF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F1443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D21F0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FD733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971E1" w:rsidRPr="00DD6050" w14:paraId="152BF21B"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32D320"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DA323D" w14:textId="74CDB252"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C6302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32AB9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ED0AF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CA29B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AEC0E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971E1" w:rsidRPr="00DD6050" w14:paraId="4432F8A2"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F3BD84"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BA4447" w14:textId="1362919D"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DA0AA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D828C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A107E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B9DA5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F98A1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971E1" w:rsidRPr="00DD6050" w14:paraId="31A942F8" w14:textId="77777777" w:rsidTr="00FB3F1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27930BF"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4FFDAF" w14:textId="056771FB"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C3E47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1F699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21A11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2DB8D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19B10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971E1" w:rsidRPr="00DD6050" w14:paraId="4FE84EC9" w14:textId="77777777" w:rsidTr="00FB3F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57AED60"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Apahida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F14814" w14:textId="5EB2DC6C"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66F6B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single" w:sz="8" w:space="0" w:color="auto"/>
              <w:left w:val="nil"/>
              <w:bottom w:val="single" w:sz="4" w:space="0" w:color="auto"/>
              <w:right w:val="single" w:sz="4" w:space="0" w:color="auto"/>
            </w:tcBorders>
            <w:noWrap/>
            <w:vAlign w:val="center"/>
          </w:tcPr>
          <w:p w14:paraId="6F12AC7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single" w:sz="8" w:space="0" w:color="auto"/>
              <w:left w:val="nil"/>
              <w:bottom w:val="single" w:sz="4" w:space="0" w:color="auto"/>
              <w:right w:val="single" w:sz="4" w:space="0" w:color="auto"/>
            </w:tcBorders>
            <w:vAlign w:val="center"/>
          </w:tcPr>
          <w:p w14:paraId="3A6EDB4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DECD1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6EE23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F971E1" w:rsidRPr="00DD6050" w14:paraId="5982BA46"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235ED2"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F9640C" w14:textId="4E4E3144"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7FFE5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104C611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5D3565F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96119E"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2EC68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F971E1" w:rsidRPr="00DD6050" w14:paraId="078EA3AE"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31073E"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EF9A01" w14:textId="20EA140D"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F4195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7C032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90E68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E78A5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B36DF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971E1" w:rsidRPr="00DD6050" w14:paraId="13E4E88A"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2A02DC"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BC71B0" w14:textId="34754BB6"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62368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D24E0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0847D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9197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13991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971E1" w:rsidRPr="00DD6050" w14:paraId="3AF08D0F"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B9C029"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0DD06B" w14:textId="2B096C59"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01657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9DB8A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C2C52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11354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3546F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971E1" w:rsidRPr="00DD6050" w14:paraId="192E1D5D" w14:textId="77777777" w:rsidTr="00FB3F1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96040C1"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A110D1" w14:textId="2A292209"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0F009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955798"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4E66C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C9537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946D33"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971E1" w:rsidRPr="00DD6050" w14:paraId="4674965E" w14:textId="77777777" w:rsidTr="00FB3F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929387A" w14:textId="77777777" w:rsidR="00F971E1" w:rsidRPr="00DD6050" w:rsidRDefault="00F971E1" w:rsidP="00F971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Iclod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6862EE" w14:textId="61147E23"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A830A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867</w:t>
            </w:r>
          </w:p>
        </w:tc>
        <w:tc>
          <w:tcPr>
            <w:tcW w:w="1015" w:type="dxa"/>
            <w:tcBorders>
              <w:top w:val="single" w:sz="8" w:space="0" w:color="auto"/>
              <w:left w:val="nil"/>
              <w:bottom w:val="single" w:sz="4" w:space="0" w:color="auto"/>
              <w:right w:val="single" w:sz="4" w:space="0" w:color="auto"/>
            </w:tcBorders>
            <w:noWrap/>
            <w:vAlign w:val="center"/>
          </w:tcPr>
          <w:p w14:paraId="375F81F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w:t>
            </w:r>
          </w:p>
        </w:tc>
        <w:tc>
          <w:tcPr>
            <w:tcW w:w="1274" w:type="dxa"/>
            <w:tcBorders>
              <w:top w:val="single" w:sz="8" w:space="0" w:color="auto"/>
              <w:left w:val="nil"/>
              <w:bottom w:val="single" w:sz="4" w:space="0" w:color="auto"/>
              <w:right w:val="single" w:sz="4" w:space="0" w:color="auto"/>
            </w:tcBorders>
            <w:vAlign w:val="center"/>
          </w:tcPr>
          <w:p w14:paraId="6609878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A1BCC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D423F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r>
      <w:tr w:rsidR="00F971E1" w:rsidRPr="00DD6050" w14:paraId="2B1135AD"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B9739C"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94EAE2" w14:textId="7CBDBB1E"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03B75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379C9FC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274" w:type="dxa"/>
            <w:tcBorders>
              <w:top w:val="nil"/>
              <w:left w:val="nil"/>
              <w:bottom w:val="single" w:sz="4" w:space="0" w:color="auto"/>
              <w:right w:val="single" w:sz="4" w:space="0" w:color="auto"/>
            </w:tcBorders>
            <w:vAlign w:val="center"/>
          </w:tcPr>
          <w:p w14:paraId="0EA9763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292AA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55CFC9"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F971E1" w:rsidRPr="00DD6050" w14:paraId="5BDE914C"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44F7A7"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DD9849" w14:textId="0FB78AF1"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E28017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c>
          <w:tcPr>
            <w:tcW w:w="1015" w:type="dxa"/>
            <w:tcBorders>
              <w:top w:val="nil"/>
              <w:left w:val="nil"/>
              <w:bottom w:val="single" w:sz="4" w:space="0" w:color="auto"/>
              <w:right w:val="single" w:sz="4" w:space="0" w:color="auto"/>
            </w:tcBorders>
            <w:noWrap/>
            <w:vAlign w:val="center"/>
          </w:tcPr>
          <w:p w14:paraId="1FCCD6A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10535C6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0D64F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E72761"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F971E1" w:rsidRPr="00DD6050" w14:paraId="53B80233"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790161"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36A7E0" w14:textId="08180D5E"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D31AB6"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703</w:t>
            </w:r>
          </w:p>
        </w:tc>
        <w:tc>
          <w:tcPr>
            <w:tcW w:w="1015" w:type="dxa"/>
            <w:tcBorders>
              <w:top w:val="nil"/>
              <w:left w:val="nil"/>
              <w:bottom w:val="single" w:sz="4" w:space="0" w:color="auto"/>
              <w:right w:val="single" w:sz="4" w:space="0" w:color="auto"/>
            </w:tcBorders>
            <w:noWrap/>
            <w:vAlign w:val="center"/>
          </w:tcPr>
          <w:p w14:paraId="75B485E4"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274" w:type="dxa"/>
            <w:tcBorders>
              <w:top w:val="nil"/>
              <w:left w:val="nil"/>
              <w:bottom w:val="single" w:sz="4" w:space="0" w:color="auto"/>
              <w:right w:val="single" w:sz="4" w:space="0" w:color="auto"/>
            </w:tcBorders>
            <w:vAlign w:val="center"/>
          </w:tcPr>
          <w:p w14:paraId="29816A8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DF6EEA"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AEEC9C"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F971E1" w:rsidRPr="00DD6050" w14:paraId="35E25D46" w14:textId="77777777" w:rsidTr="00FB3F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393D16"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E957AD" w14:textId="3BC9B5F7"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D543C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575</w:t>
            </w:r>
          </w:p>
        </w:tc>
        <w:tc>
          <w:tcPr>
            <w:tcW w:w="1015" w:type="dxa"/>
            <w:tcBorders>
              <w:top w:val="nil"/>
              <w:left w:val="nil"/>
              <w:bottom w:val="single" w:sz="4" w:space="0" w:color="auto"/>
              <w:right w:val="single" w:sz="4" w:space="0" w:color="auto"/>
            </w:tcBorders>
            <w:noWrap/>
            <w:vAlign w:val="center"/>
          </w:tcPr>
          <w:p w14:paraId="61968235"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274" w:type="dxa"/>
            <w:tcBorders>
              <w:top w:val="nil"/>
              <w:left w:val="nil"/>
              <w:bottom w:val="single" w:sz="4" w:space="0" w:color="auto"/>
              <w:right w:val="single" w:sz="4" w:space="0" w:color="auto"/>
            </w:tcBorders>
            <w:vAlign w:val="center"/>
          </w:tcPr>
          <w:p w14:paraId="660E25AF"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C8A32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273327"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F971E1" w:rsidRPr="00DD6050" w14:paraId="0A14DBCC" w14:textId="77777777" w:rsidTr="00FB3F1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82114E1" w14:textId="77777777" w:rsidR="00F971E1" w:rsidRPr="00DD6050" w:rsidRDefault="00F971E1" w:rsidP="00F971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2ADC66" w14:textId="46B29F61" w:rsidR="00F971E1" w:rsidRPr="00DD6050" w:rsidRDefault="00F971E1" w:rsidP="00F971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55F4AB"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7F98262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0AFB89F2"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E7C72D"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D10760" w14:textId="77777777" w:rsidR="00F971E1" w:rsidRPr="00DD6050" w:rsidRDefault="00F971E1" w:rsidP="00F971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ED6B1D">
      <w:pPr>
        <w:pStyle w:val="Heading2"/>
      </w:pPr>
      <w:bookmarkStart w:id="19" w:name="_Toc230017447"/>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CCDABF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927B7">
        <w:rPr>
          <w:rFonts w:ascii="Arial" w:hAnsi="Arial" w:cs="Arial"/>
          <w:lang w:val="ro-RO"/>
        </w:rPr>
        <w:t>1769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927B7">
        <w:rPr>
          <w:rFonts w:ascii="Arial" w:hAnsi="Arial" w:cs="Arial"/>
          <w:lang w:val="ro-RO"/>
        </w:rPr>
        <w:t>2060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4927B7">
        <w:rPr>
          <w:rFonts w:ascii="Arial" w:hAnsi="Arial" w:cs="Arial"/>
          <w:lang w:val="ro-RO"/>
        </w:rPr>
        <w:t>4282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927B7">
        <w:rPr>
          <w:rFonts w:ascii="Arial" w:hAnsi="Arial" w:cs="Arial"/>
          <w:lang w:val="ro-RO"/>
        </w:rPr>
        <w:t>3656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CEAFD3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927B7">
        <w:rPr>
          <w:rFonts w:ascii="Arial" w:hAnsi="Arial" w:cs="Arial"/>
          <w:lang w:val="it-IT"/>
        </w:rPr>
        <w:t>11689</w:t>
      </w:r>
      <w:r w:rsidR="00B424AA">
        <w:rPr>
          <w:rFonts w:ascii="Arial" w:hAnsi="Arial" w:cs="Arial"/>
          <w:lang w:val="it-IT"/>
        </w:rPr>
        <w:t xml:space="preserve"> persoane (</w:t>
      </w:r>
      <w:r w:rsidR="000E06C7">
        <w:rPr>
          <w:rFonts w:ascii="Arial" w:hAnsi="Arial" w:cs="Arial"/>
          <w:lang w:val="it-IT"/>
        </w:rPr>
        <w:t>-</w:t>
      </w:r>
      <w:r w:rsidR="004927B7">
        <w:rPr>
          <w:rFonts w:ascii="Arial" w:hAnsi="Arial" w:cs="Arial"/>
          <w:lang w:val="it-IT"/>
        </w:rPr>
        <w:t>70</w:t>
      </w:r>
      <w:r w:rsidR="00B424AA">
        <w:rPr>
          <w:rFonts w:ascii="Arial" w:hAnsi="Arial" w:cs="Arial"/>
          <w:lang w:val="it-IT"/>
        </w:rPr>
        <w:t>,</w:t>
      </w:r>
      <w:r w:rsidR="004927B7">
        <w:rPr>
          <w:rFonts w:ascii="Arial" w:hAnsi="Arial" w:cs="Arial"/>
          <w:lang w:val="it-IT"/>
        </w:rPr>
        <w:t>84</w:t>
      </w:r>
      <w:r w:rsidR="00B424AA">
        <w:rPr>
          <w:rFonts w:ascii="Arial" w:hAnsi="Arial" w:cs="Arial"/>
          <w:lang w:val="it-IT"/>
        </w:rPr>
        <w:t xml:space="preserve">%) </w:t>
      </w:r>
      <w:r w:rsidR="00B424AA" w:rsidRPr="00BA7A3C">
        <w:rPr>
          <w:rFonts w:ascii="Arial" w:hAnsi="Arial" w:cs="Arial"/>
          <w:lang w:val="it-IT"/>
        </w:rPr>
        <w:t xml:space="preserve">de </w:t>
      </w:r>
      <w:r w:rsidR="00B424AA" w:rsidRPr="00BA7A3C">
        <w:rPr>
          <w:rFonts w:ascii="Arial" w:hAnsi="Arial" w:cs="Arial"/>
          <w:lang w:val="it-IT"/>
        </w:rPr>
        <w:lastRenderedPageBreak/>
        <w:t xml:space="preserve">la precedenta cartare, </w:t>
      </w:r>
      <w:r w:rsidR="00F41201">
        <w:rPr>
          <w:rFonts w:ascii="Arial" w:hAnsi="Arial" w:cs="Arial"/>
          <w:lang w:val="it-IT"/>
        </w:rPr>
        <w:t>exist</w:t>
      </w:r>
      <w:r w:rsidR="004927B7">
        <w:rPr>
          <w:rFonts w:ascii="Arial" w:hAnsi="Arial" w:cs="Arial"/>
          <w:lang w:val="it-IT"/>
        </w:rPr>
        <w:t>ând</w:t>
      </w:r>
      <w:r w:rsidR="00F41201">
        <w:rPr>
          <w:rFonts w:ascii="Arial" w:hAnsi="Arial" w:cs="Arial"/>
          <w:lang w:val="it-IT"/>
        </w:rPr>
        <w:t xml:space="preserve"> </w:t>
      </w:r>
      <w:r w:rsidR="004927B7">
        <w:rPr>
          <w:rFonts w:ascii="Arial" w:hAnsi="Arial" w:cs="Arial"/>
          <w:lang w:val="it-IT"/>
        </w:rPr>
        <w:t>reduceri</w:t>
      </w:r>
      <w:r w:rsidR="00D6476C">
        <w:rPr>
          <w:rFonts w:ascii="Arial" w:hAnsi="Arial" w:cs="Arial"/>
          <w:lang w:val="it-IT"/>
        </w:rPr>
        <w:t xml:space="preserve"> pentru</w:t>
      </w:r>
      <w:r w:rsidR="004927B7">
        <w:rPr>
          <w:rFonts w:ascii="Arial" w:hAnsi="Arial" w:cs="Arial"/>
          <w:lang w:val="it-IT"/>
        </w:rPr>
        <w:t xml:space="preserve"> toate</w:t>
      </w:r>
      <w:r w:rsidR="00D6476C">
        <w:rPr>
          <w:rFonts w:ascii="Arial" w:hAnsi="Arial" w:cs="Arial"/>
          <w:lang w:val="it-IT"/>
        </w:rPr>
        <w:t xml:space="preserve"> </w:t>
      </w:r>
      <w:r w:rsidR="009A30A4">
        <w:rPr>
          <w:rFonts w:ascii="Arial" w:hAnsi="Arial" w:cs="Arial"/>
          <w:lang w:val="it-IT"/>
        </w:rPr>
        <w:t>interval</w:t>
      </w:r>
      <w:r w:rsidR="004927B7">
        <w:rPr>
          <w:rFonts w:ascii="Arial" w:hAnsi="Arial" w:cs="Arial"/>
          <w:lang w:val="it-IT"/>
        </w:rPr>
        <w:t>e</w:t>
      </w:r>
      <w:r w:rsidR="009A30A4">
        <w:rPr>
          <w:rFonts w:ascii="Arial" w:hAnsi="Arial" w:cs="Arial"/>
          <w:lang w:val="it-IT"/>
        </w:rPr>
        <w:t>l</w:t>
      </w:r>
      <w:r w:rsidR="004927B7">
        <w:rPr>
          <w:rFonts w:ascii="Arial" w:hAnsi="Arial" w:cs="Arial"/>
          <w:lang w:val="it-IT"/>
        </w:rPr>
        <w:t>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927B7">
        <w:rPr>
          <w:rFonts w:ascii="Arial" w:hAnsi="Arial" w:cs="Arial"/>
          <w:lang w:val="it-IT"/>
        </w:rPr>
        <w:t>11144</w:t>
      </w:r>
      <w:r w:rsidR="00B424AA">
        <w:rPr>
          <w:rFonts w:ascii="Arial" w:hAnsi="Arial" w:cs="Arial"/>
          <w:lang w:val="it-IT"/>
        </w:rPr>
        <w:t xml:space="preserve"> persoane (</w:t>
      </w:r>
      <w:r w:rsidR="000E06C7">
        <w:rPr>
          <w:rFonts w:ascii="Arial" w:hAnsi="Arial" w:cs="Arial"/>
          <w:lang w:val="it-IT"/>
        </w:rPr>
        <w:t>-</w:t>
      </w:r>
      <w:r w:rsidR="004927B7">
        <w:rPr>
          <w:rFonts w:ascii="Arial" w:hAnsi="Arial" w:cs="Arial"/>
          <w:lang w:val="it-IT"/>
        </w:rPr>
        <w:t>62</w:t>
      </w:r>
      <w:r w:rsidR="00B424AA">
        <w:rPr>
          <w:rFonts w:ascii="Arial" w:hAnsi="Arial" w:cs="Arial"/>
          <w:lang w:val="it-IT"/>
        </w:rPr>
        <w:t>,</w:t>
      </w:r>
      <w:r w:rsidR="004927B7">
        <w:rPr>
          <w:rFonts w:ascii="Arial" w:hAnsi="Arial" w:cs="Arial"/>
          <w:lang w:val="it-IT"/>
        </w:rPr>
        <w:t>35</w:t>
      </w:r>
      <w:r w:rsidR="00B424AA">
        <w:rPr>
          <w:rFonts w:ascii="Arial" w:hAnsi="Arial" w:cs="Arial"/>
          <w:lang w:val="it-IT"/>
        </w:rPr>
        <w:t xml:space="preserve">%) </w:t>
      </w:r>
      <w:r w:rsidR="00B424AA" w:rsidRPr="00BA7A3C">
        <w:rPr>
          <w:rFonts w:ascii="Arial" w:hAnsi="Arial" w:cs="Arial"/>
          <w:lang w:val="it-IT"/>
        </w:rPr>
        <w:t xml:space="preserve">de la precedenta cartare, </w:t>
      </w:r>
      <w:r w:rsidR="000E06C7">
        <w:rPr>
          <w:rFonts w:ascii="Arial" w:hAnsi="Arial" w:cs="Arial"/>
          <w:lang w:val="it-IT"/>
        </w:rPr>
        <w:t xml:space="preserve">totuși </w:t>
      </w:r>
      <w:r w:rsidR="00D6476C">
        <w:rPr>
          <w:rFonts w:ascii="Arial" w:hAnsi="Arial" w:cs="Arial"/>
          <w:lang w:val="it-IT"/>
        </w:rPr>
        <w:t>exist</w:t>
      </w:r>
      <w:r w:rsidR="000E06C7">
        <w:rPr>
          <w:rFonts w:ascii="Arial" w:hAnsi="Arial" w:cs="Arial"/>
          <w:lang w:val="it-IT"/>
        </w:rPr>
        <w:t>ă o</w:t>
      </w:r>
      <w:r w:rsidR="00D6476C">
        <w:rPr>
          <w:rFonts w:ascii="Arial" w:hAnsi="Arial" w:cs="Arial"/>
          <w:lang w:val="it-IT"/>
        </w:rPr>
        <w:t xml:space="preserve"> </w:t>
      </w:r>
      <w:r w:rsidR="009F3DDB">
        <w:rPr>
          <w:rFonts w:ascii="Arial" w:hAnsi="Arial" w:cs="Arial"/>
          <w:lang w:val="it-IT"/>
        </w:rPr>
        <w:t>creșter</w:t>
      </w:r>
      <w:r w:rsidR="000E06C7">
        <w:rPr>
          <w:rFonts w:ascii="Arial" w:hAnsi="Arial" w:cs="Arial"/>
          <w:lang w:val="it-IT"/>
        </w:rPr>
        <w:t>e</w:t>
      </w:r>
      <w:r w:rsidR="00D6476C">
        <w:rPr>
          <w:rFonts w:ascii="Arial" w:hAnsi="Arial" w:cs="Arial"/>
          <w:lang w:val="it-IT"/>
        </w:rPr>
        <w:t xml:space="preserve"> pentru </w:t>
      </w:r>
      <w:r w:rsidR="004927B7">
        <w:rPr>
          <w:rFonts w:ascii="Arial" w:hAnsi="Arial" w:cs="Arial"/>
          <w:lang w:val="it-IT"/>
        </w:rPr>
        <w:t>valori mai mari de 70</w:t>
      </w:r>
      <w:r w:rsidR="009F3DD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927B7" w:rsidRPr="00BD3863" w14:paraId="63B600DA" w14:textId="77777777" w:rsidTr="00FB3F1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6C25BC4" w14:textId="77777777" w:rsidR="004927B7" w:rsidRPr="00BD3863" w:rsidRDefault="004927B7" w:rsidP="00FB3F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94747BF" w14:textId="77777777" w:rsidR="004927B7" w:rsidRPr="00BD3863" w:rsidRDefault="004927B7" w:rsidP="00FB3F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E982030" w14:textId="77777777" w:rsidR="004927B7" w:rsidRPr="00BD3863" w:rsidRDefault="004927B7" w:rsidP="00FB3F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D1794F3" w14:textId="77777777" w:rsidR="004927B7" w:rsidRPr="00BD3863" w:rsidRDefault="004927B7" w:rsidP="00FB3F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CB9FB01" w14:textId="77777777" w:rsidR="004927B7" w:rsidRPr="008537F4" w:rsidRDefault="004927B7" w:rsidP="00FB3F1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5DF2F33" w14:textId="77777777" w:rsidR="004927B7" w:rsidRPr="008537F4" w:rsidRDefault="004927B7" w:rsidP="00FB3F1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E22AF91" w14:textId="77777777" w:rsidR="004927B7" w:rsidRPr="008537F4" w:rsidRDefault="004927B7" w:rsidP="00FB3F1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927B7" w:rsidRPr="00BD3863" w14:paraId="7295CEC2" w14:textId="77777777" w:rsidTr="00FB3F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84B875B" w14:textId="77777777" w:rsidR="004927B7" w:rsidRPr="00BD3863" w:rsidRDefault="004927B7" w:rsidP="00FB3F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49497EE"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1733</w:t>
            </w:r>
          </w:p>
        </w:tc>
        <w:tc>
          <w:tcPr>
            <w:tcW w:w="1117" w:type="dxa"/>
            <w:tcBorders>
              <w:top w:val="nil"/>
              <w:left w:val="nil"/>
              <w:bottom w:val="single" w:sz="4" w:space="0" w:color="auto"/>
              <w:right w:val="single" w:sz="4" w:space="0" w:color="auto"/>
            </w:tcBorders>
            <w:vAlign w:val="center"/>
          </w:tcPr>
          <w:p w14:paraId="3395788D"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538</w:t>
            </w:r>
          </w:p>
        </w:tc>
        <w:tc>
          <w:tcPr>
            <w:tcW w:w="1134" w:type="dxa"/>
            <w:tcBorders>
              <w:top w:val="nil"/>
              <w:left w:val="nil"/>
              <w:bottom w:val="single" w:sz="4" w:space="0" w:color="auto"/>
              <w:right w:val="single" w:sz="4" w:space="0" w:color="auto"/>
            </w:tcBorders>
            <w:vAlign w:val="center"/>
          </w:tcPr>
          <w:p w14:paraId="083E9311"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772</w:t>
            </w:r>
          </w:p>
        </w:tc>
        <w:tc>
          <w:tcPr>
            <w:tcW w:w="1134" w:type="dxa"/>
            <w:tcBorders>
              <w:top w:val="nil"/>
              <w:left w:val="nil"/>
              <w:bottom w:val="single" w:sz="4" w:space="0" w:color="auto"/>
              <w:right w:val="single" w:sz="4" w:space="0" w:color="auto"/>
            </w:tcBorders>
            <w:vAlign w:val="center"/>
          </w:tcPr>
          <w:p w14:paraId="639C9E7C" w14:textId="77777777" w:rsidR="004927B7" w:rsidRPr="008537F4"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1320</w:t>
            </w:r>
          </w:p>
        </w:tc>
        <w:tc>
          <w:tcPr>
            <w:tcW w:w="1022" w:type="dxa"/>
            <w:tcBorders>
              <w:top w:val="nil"/>
              <w:left w:val="nil"/>
              <w:bottom w:val="single" w:sz="4" w:space="0" w:color="auto"/>
              <w:right w:val="single" w:sz="4" w:space="0" w:color="auto"/>
            </w:tcBorders>
            <w:vAlign w:val="center"/>
          </w:tcPr>
          <w:p w14:paraId="0A78D471" w14:textId="77777777" w:rsidR="004927B7" w:rsidRPr="008537F4"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449</w:t>
            </w:r>
          </w:p>
        </w:tc>
        <w:tc>
          <w:tcPr>
            <w:tcW w:w="1006" w:type="dxa"/>
            <w:tcBorders>
              <w:top w:val="nil"/>
              <w:left w:val="nil"/>
              <w:bottom w:val="single" w:sz="4" w:space="0" w:color="auto"/>
              <w:right w:val="single" w:sz="4" w:space="0" w:color="auto"/>
            </w:tcBorders>
            <w:noWrap/>
            <w:vAlign w:val="bottom"/>
          </w:tcPr>
          <w:p w14:paraId="587A9AE9" w14:textId="77777777" w:rsidR="004927B7" w:rsidRPr="008537F4" w:rsidRDefault="004927B7" w:rsidP="00FB3F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4812</w:t>
            </w:r>
          </w:p>
        </w:tc>
      </w:tr>
      <w:tr w:rsidR="004927B7" w:rsidRPr="00BD3863" w14:paraId="635CA96F" w14:textId="77777777" w:rsidTr="00FB3F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829DAD0" w14:textId="77777777" w:rsidR="004927B7" w:rsidRPr="00BD3863" w:rsidRDefault="004927B7" w:rsidP="00FB3F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8BC64F4"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3864</w:t>
            </w:r>
          </w:p>
        </w:tc>
        <w:tc>
          <w:tcPr>
            <w:tcW w:w="1117" w:type="dxa"/>
            <w:tcBorders>
              <w:top w:val="nil"/>
              <w:left w:val="nil"/>
              <w:bottom w:val="single" w:sz="4" w:space="0" w:color="auto"/>
              <w:right w:val="single" w:sz="4" w:space="0" w:color="auto"/>
            </w:tcBorders>
            <w:vAlign w:val="center"/>
          </w:tcPr>
          <w:p w14:paraId="6E79ED88"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3328</w:t>
            </w:r>
          </w:p>
        </w:tc>
        <w:tc>
          <w:tcPr>
            <w:tcW w:w="1134" w:type="dxa"/>
            <w:tcBorders>
              <w:top w:val="nil"/>
              <w:left w:val="nil"/>
              <w:bottom w:val="single" w:sz="4" w:space="0" w:color="auto"/>
              <w:right w:val="single" w:sz="4" w:space="0" w:color="auto"/>
            </w:tcBorders>
            <w:vAlign w:val="center"/>
          </w:tcPr>
          <w:p w14:paraId="569A7536"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4754</w:t>
            </w:r>
          </w:p>
        </w:tc>
        <w:tc>
          <w:tcPr>
            <w:tcW w:w="1134" w:type="dxa"/>
            <w:tcBorders>
              <w:top w:val="nil"/>
              <w:left w:val="nil"/>
              <w:bottom w:val="single" w:sz="4" w:space="0" w:color="auto"/>
              <w:right w:val="single" w:sz="4" w:space="0" w:color="auto"/>
            </w:tcBorders>
            <w:vAlign w:val="center"/>
          </w:tcPr>
          <w:p w14:paraId="7E8F8DBA" w14:textId="77777777" w:rsidR="004927B7" w:rsidRPr="008537F4"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3736</w:t>
            </w:r>
          </w:p>
        </w:tc>
        <w:tc>
          <w:tcPr>
            <w:tcW w:w="1022" w:type="dxa"/>
            <w:tcBorders>
              <w:top w:val="nil"/>
              <w:left w:val="nil"/>
              <w:bottom w:val="single" w:sz="4" w:space="0" w:color="auto"/>
              <w:right w:val="single" w:sz="4" w:space="0" w:color="auto"/>
            </w:tcBorders>
            <w:vAlign w:val="center"/>
          </w:tcPr>
          <w:p w14:paraId="643D1519" w14:textId="77777777" w:rsidR="004927B7" w:rsidRPr="008537F4"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819</w:t>
            </w:r>
          </w:p>
        </w:tc>
        <w:tc>
          <w:tcPr>
            <w:tcW w:w="1006" w:type="dxa"/>
            <w:tcBorders>
              <w:top w:val="nil"/>
              <w:left w:val="nil"/>
              <w:bottom w:val="single" w:sz="4" w:space="0" w:color="auto"/>
              <w:right w:val="single" w:sz="4" w:space="0" w:color="auto"/>
            </w:tcBorders>
            <w:noWrap/>
            <w:vAlign w:val="bottom"/>
          </w:tcPr>
          <w:p w14:paraId="165F5C17" w14:textId="77777777" w:rsidR="004927B7" w:rsidRPr="008537F4" w:rsidRDefault="004927B7" w:rsidP="00FB3F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16501</w:t>
            </w:r>
          </w:p>
        </w:tc>
      </w:tr>
      <w:tr w:rsidR="004927B7" w:rsidRPr="00BD3863" w14:paraId="7EA9F5B2" w14:textId="77777777" w:rsidTr="00FB3F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4DCE14F" w14:textId="77777777" w:rsidR="004927B7" w:rsidRPr="00BD3863" w:rsidRDefault="004927B7" w:rsidP="00FB3F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8BC99AB"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-2131</w:t>
            </w:r>
          </w:p>
        </w:tc>
        <w:tc>
          <w:tcPr>
            <w:tcW w:w="1117" w:type="dxa"/>
            <w:tcBorders>
              <w:top w:val="nil"/>
              <w:left w:val="nil"/>
              <w:bottom w:val="single" w:sz="4" w:space="0" w:color="auto"/>
              <w:right w:val="single" w:sz="4" w:space="0" w:color="auto"/>
            </w:tcBorders>
            <w:vAlign w:val="center"/>
          </w:tcPr>
          <w:p w14:paraId="56602CA1"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-2790</w:t>
            </w:r>
          </w:p>
        </w:tc>
        <w:tc>
          <w:tcPr>
            <w:tcW w:w="1134" w:type="dxa"/>
            <w:tcBorders>
              <w:top w:val="nil"/>
              <w:left w:val="nil"/>
              <w:bottom w:val="single" w:sz="4" w:space="0" w:color="auto"/>
              <w:right w:val="single" w:sz="4" w:space="0" w:color="auto"/>
            </w:tcBorders>
            <w:vAlign w:val="center"/>
          </w:tcPr>
          <w:p w14:paraId="429D11D3"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-3982</w:t>
            </w:r>
          </w:p>
        </w:tc>
        <w:tc>
          <w:tcPr>
            <w:tcW w:w="1134" w:type="dxa"/>
            <w:tcBorders>
              <w:top w:val="nil"/>
              <w:left w:val="nil"/>
              <w:bottom w:val="single" w:sz="4" w:space="0" w:color="auto"/>
              <w:right w:val="single" w:sz="4" w:space="0" w:color="auto"/>
            </w:tcBorders>
            <w:vAlign w:val="center"/>
          </w:tcPr>
          <w:p w14:paraId="1EC1B6BA" w14:textId="77777777" w:rsidR="004927B7" w:rsidRPr="008537F4"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-2416</w:t>
            </w:r>
          </w:p>
        </w:tc>
        <w:tc>
          <w:tcPr>
            <w:tcW w:w="1022" w:type="dxa"/>
            <w:tcBorders>
              <w:top w:val="nil"/>
              <w:left w:val="nil"/>
              <w:bottom w:val="single" w:sz="4" w:space="0" w:color="auto"/>
              <w:right w:val="single" w:sz="4" w:space="0" w:color="auto"/>
            </w:tcBorders>
            <w:vAlign w:val="center"/>
          </w:tcPr>
          <w:p w14:paraId="088BC6B4" w14:textId="77777777" w:rsidR="004927B7" w:rsidRPr="008537F4"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-370</w:t>
            </w:r>
          </w:p>
        </w:tc>
        <w:tc>
          <w:tcPr>
            <w:tcW w:w="1006" w:type="dxa"/>
            <w:tcBorders>
              <w:top w:val="nil"/>
              <w:left w:val="nil"/>
              <w:bottom w:val="single" w:sz="4" w:space="0" w:color="auto"/>
              <w:right w:val="single" w:sz="4" w:space="0" w:color="auto"/>
            </w:tcBorders>
            <w:vAlign w:val="center"/>
          </w:tcPr>
          <w:p w14:paraId="7552A5A7" w14:textId="77777777" w:rsidR="004927B7" w:rsidRPr="008537F4" w:rsidRDefault="004927B7" w:rsidP="00FB3F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-11689</w:t>
            </w:r>
          </w:p>
        </w:tc>
      </w:tr>
      <w:tr w:rsidR="004927B7" w:rsidRPr="00BD3863" w14:paraId="7C48E188" w14:textId="77777777" w:rsidTr="00FB3F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9439B95" w14:textId="77777777" w:rsidR="004927B7" w:rsidRPr="00BD3863" w:rsidRDefault="004927B7" w:rsidP="00FB3F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1B48EF4"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-55,15%</w:t>
            </w:r>
          </w:p>
        </w:tc>
        <w:tc>
          <w:tcPr>
            <w:tcW w:w="1117" w:type="dxa"/>
            <w:tcBorders>
              <w:top w:val="nil"/>
              <w:left w:val="nil"/>
              <w:bottom w:val="single" w:sz="4" w:space="0" w:color="auto"/>
              <w:right w:val="single" w:sz="4" w:space="0" w:color="auto"/>
            </w:tcBorders>
            <w:vAlign w:val="center"/>
          </w:tcPr>
          <w:p w14:paraId="56DCE8BA"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-83,83%</w:t>
            </w:r>
          </w:p>
        </w:tc>
        <w:tc>
          <w:tcPr>
            <w:tcW w:w="1134" w:type="dxa"/>
            <w:tcBorders>
              <w:top w:val="nil"/>
              <w:left w:val="nil"/>
              <w:bottom w:val="single" w:sz="4" w:space="0" w:color="auto"/>
              <w:right w:val="single" w:sz="4" w:space="0" w:color="auto"/>
            </w:tcBorders>
            <w:vAlign w:val="center"/>
          </w:tcPr>
          <w:p w14:paraId="73D90959" w14:textId="77777777" w:rsidR="004927B7" w:rsidRPr="00313645"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-83,76%</w:t>
            </w:r>
          </w:p>
        </w:tc>
        <w:tc>
          <w:tcPr>
            <w:tcW w:w="1134" w:type="dxa"/>
            <w:tcBorders>
              <w:top w:val="nil"/>
              <w:left w:val="nil"/>
              <w:bottom w:val="single" w:sz="4" w:space="0" w:color="auto"/>
              <w:right w:val="single" w:sz="4" w:space="0" w:color="auto"/>
            </w:tcBorders>
            <w:vAlign w:val="center"/>
          </w:tcPr>
          <w:p w14:paraId="68489D1B" w14:textId="77777777" w:rsidR="004927B7" w:rsidRPr="008537F4"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-64,67%</w:t>
            </w:r>
          </w:p>
        </w:tc>
        <w:tc>
          <w:tcPr>
            <w:tcW w:w="1022" w:type="dxa"/>
            <w:tcBorders>
              <w:top w:val="nil"/>
              <w:left w:val="nil"/>
              <w:bottom w:val="single" w:sz="4" w:space="0" w:color="auto"/>
              <w:right w:val="single" w:sz="4" w:space="0" w:color="auto"/>
            </w:tcBorders>
            <w:vAlign w:val="center"/>
          </w:tcPr>
          <w:p w14:paraId="44C005BA" w14:textId="77777777" w:rsidR="004927B7" w:rsidRPr="008537F4" w:rsidRDefault="004927B7" w:rsidP="00FB3F1D">
            <w:pPr>
              <w:suppressAutoHyphens w:val="0"/>
              <w:jc w:val="center"/>
              <w:rPr>
                <w:rFonts w:ascii="Arial" w:hAnsi="Arial" w:cs="Arial"/>
                <w:color w:val="000000"/>
                <w:sz w:val="20"/>
                <w:szCs w:val="20"/>
                <w:lang w:val="ro-RO" w:eastAsia="ro-RO"/>
              </w:rPr>
            </w:pPr>
            <w:r>
              <w:rPr>
                <w:rFonts w:ascii="Arial" w:hAnsi="Arial" w:cs="Arial"/>
                <w:color w:val="000000"/>
                <w:sz w:val="20"/>
                <w:szCs w:val="20"/>
              </w:rPr>
              <w:t>-45,18%</w:t>
            </w:r>
          </w:p>
        </w:tc>
        <w:tc>
          <w:tcPr>
            <w:tcW w:w="1006" w:type="dxa"/>
            <w:tcBorders>
              <w:top w:val="nil"/>
              <w:left w:val="nil"/>
              <w:bottom w:val="single" w:sz="4" w:space="0" w:color="auto"/>
              <w:right w:val="single" w:sz="4" w:space="0" w:color="auto"/>
            </w:tcBorders>
            <w:vAlign w:val="center"/>
          </w:tcPr>
          <w:p w14:paraId="15A88026" w14:textId="77777777" w:rsidR="004927B7" w:rsidRPr="008537F4" w:rsidRDefault="004927B7" w:rsidP="00FB3F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-70,84%</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779"/>
        <w:gridCol w:w="1008"/>
        <w:gridCol w:w="1093"/>
        <w:gridCol w:w="1060"/>
        <w:gridCol w:w="1136"/>
        <w:gridCol w:w="1090"/>
        <w:gridCol w:w="1117"/>
        <w:gridCol w:w="1006"/>
      </w:tblGrid>
      <w:tr w:rsidR="004927B7" w:rsidRPr="00BD3863" w14:paraId="358A16EE" w14:textId="77777777" w:rsidTr="00FB3F1D">
        <w:trPr>
          <w:trHeight w:val="288"/>
        </w:trPr>
        <w:tc>
          <w:tcPr>
            <w:tcW w:w="2779" w:type="dxa"/>
            <w:tcBorders>
              <w:top w:val="single" w:sz="4" w:space="0" w:color="auto"/>
              <w:left w:val="single" w:sz="4" w:space="0" w:color="auto"/>
              <w:bottom w:val="single" w:sz="4" w:space="0" w:color="auto"/>
              <w:right w:val="single" w:sz="4" w:space="0" w:color="auto"/>
            </w:tcBorders>
            <w:vAlign w:val="center"/>
            <w:hideMark/>
          </w:tcPr>
          <w:p w14:paraId="7468EB5F" w14:textId="77777777" w:rsidR="004927B7" w:rsidRPr="00BD3863" w:rsidRDefault="004927B7" w:rsidP="00FB3F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08" w:type="dxa"/>
            <w:tcBorders>
              <w:top w:val="single" w:sz="4" w:space="0" w:color="auto"/>
              <w:left w:val="nil"/>
              <w:bottom w:val="single" w:sz="4" w:space="0" w:color="auto"/>
              <w:right w:val="single" w:sz="4" w:space="0" w:color="auto"/>
            </w:tcBorders>
            <w:vAlign w:val="center"/>
            <w:hideMark/>
          </w:tcPr>
          <w:p w14:paraId="781A84EF" w14:textId="77777777" w:rsidR="004927B7" w:rsidRPr="00BD3863" w:rsidRDefault="004927B7" w:rsidP="00FB3F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93" w:type="dxa"/>
            <w:tcBorders>
              <w:top w:val="single" w:sz="4" w:space="0" w:color="auto"/>
              <w:left w:val="nil"/>
              <w:bottom w:val="single" w:sz="4" w:space="0" w:color="auto"/>
              <w:right w:val="single" w:sz="4" w:space="0" w:color="auto"/>
            </w:tcBorders>
            <w:vAlign w:val="center"/>
            <w:hideMark/>
          </w:tcPr>
          <w:p w14:paraId="2C6AB48B" w14:textId="77777777" w:rsidR="004927B7" w:rsidRPr="00BD3863" w:rsidRDefault="004927B7" w:rsidP="00FB3F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0" w:type="dxa"/>
            <w:tcBorders>
              <w:top w:val="single" w:sz="4" w:space="0" w:color="auto"/>
              <w:left w:val="nil"/>
              <w:bottom w:val="single" w:sz="4" w:space="0" w:color="auto"/>
              <w:right w:val="single" w:sz="4" w:space="0" w:color="auto"/>
            </w:tcBorders>
            <w:vAlign w:val="center"/>
            <w:hideMark/>
          </w:tcPr>
          <w:p w14:paraId="149D0BBF" w14:textId="77777777" w:rsidR="004927B7" w:rsidRPr="00BD3863" w:rsidRDefault="004927B7" w:rsidP="00FB3F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36" w:type="dxa"/>
            <w:tcBorders>
              <w:top w:val="single" w:sz="4" w:space="0" w:color="auto"/>
              <w:left w:val="nil"/>
              <w:bottom w:val="single" w:sz="4" w:space="0" w:color="auto"/>
              <w:right w:val="single" w:sz="4" w:space="0" w:color="auto"/>
            </w:tcBorders>
            <w:vAlign w:val="center"/>
            <w:hideMark/>
          </w:tcPr>
          <w:p w14:paraId="67D84A4B" w14:textId="77777777" w:rsidR="004927B7" w:rsidRPr="00BD3863" w:rsidRDefault="004927B7" w:rsidP="00FB3F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0" w:type="dxa"/>
            <w:tcBorders>
              <w:top w:val="single" w:sz="4" w:space="0" w:color="auto"/>
              <w:left w:val="nil"/>
              <w:bottom w:val="single" w:sz="4" w:space="0" w:color="auto"/>
              <w:right w:val="single" w:sz="4" w:space="0" w:color="auto"/>
            </w:tcBorders>
            <w:vAlign w:val="center"/>
            <w:hideMark/>
          </w:tcPr>
          <w:p w14:paraId="6FA70A04" w14:textId="77777777" w:rsidR="004927B7" w:rsidRPr="00BD3863" w:rsidRDefault="004927B7" w:rsidP="00FB3F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17" w:type="dxa"/>
            <w:tcBorders>
              <w:top w:val="single" w:sz="4" w:space="0" w:color="auto"/>
              <w:left w:val="nil"/>
              <w:bottom w:val="single" w:sz="4" w:space="0" w:color="auto"/>
              <w:right w:val="single" w:sz="4" w:space="0" w:color="auto"/>
            </w:tcBorders>
            <w:vAlign w:val="center"/>
            <w:hideMark/>
          </w:tcPr>
          <w:p w14:paraId="7638356F" w14:textId="77777777" w:rsidR="004927B7" w:rsidRPr="00BD3863" w:rsidRDefault="004927B7" w:rsidP="00FB3F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566D86F" w14:textId="77777777" w:rsidR="004927B7" w:rsidRPr="00BD3863" w:rsidRDefault="004927B7" w:rsidP="00FB3F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927B7" w:rsidRPr="00BD3863" w14:paraId="312419C6" w14:textId="77777777" w:rsidTr="00FB3F1D">
        <w:trPr>
          <w:trHeight w:val="288"/>
        </w:trPr>
        <w:tc>
          <w:tcPr>
            <w:tcW w:w="2779" w:type="dxa"/>
            <w:tcBorders>
              <w:top w:val="nil"/>
              <w:left w:val="single" w:sz="4" w:space="0" w:color="auto"/>
              <w:bottom w:val="single" w:sz="4" w:space="0" w:color="auto"/>
              <w:right w:val="single" w:sz="4" w:space="0" w:color="auto"/>
            </w:tcBorders>
            <w:vAlign w:val="center"/>
            <w:hideMark/>
          </w:tcPr>
          <w:p w14:paraId="0D9E84ED" w14:textId="77777777" w:rsidR="004927B7" w:rsidRPr="00BD3863" w:rsidRDefault="004927B7" w:rsidP="00FB3F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08" w:type="dxa"/>
            <w:tcBorders>
              <w:top w:val="nil"/>
              <w:left w:val="nil"/>
              <w:bottom w:val="single" w:sz="4" w:space="0" w:color="auto"/>
              <w:right w:val="single" w:sz="4" w:space="0" w:color="auto"/>
            </w:tcBorders>
            <w:vAlign w:val="center"/>
          </w:tcPr>
          <w:p w14:paraId="155E311F"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3072</w:t>
            </w:r>
          </w:p>
        </w:tc>
        <w:tc>
          <w:tcPr>
            <w:tcW w:w="1093" w:type="dxa"/>
            <w:tcBorders>
              <w:top w:val="nil"/>
              <w:left w:val="nil"/>
              <w:bottom w:val="single" w:sz="4" w:space="0" w:color="auto"/>
              <w:right w:val="single" w:sz="4" w:space="0" w:color="auto"/>
            </w:tcBorders>
            <w:vAlign w:val="center"/>
          </w:tcPr>
          <w:p w14:paraId="598F2E81"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992</w:t>
            </w:r>
          </w:p>
        </w:tc>
        <w:tc>
          <w:tcPr>
            <w:tcW w:w="1060" w:type="dxa"/>
            <w:tcBorders>
              <w:top w:val="nil"/>
              <w:left w:val="nil"/>
              <w:bottom w:val="single" w:sz="4" w:space="0" w:color="auto"/>
              <w:right w:val="single" w:sz="4" w:space="0" w:color="auto"/>
            </w:tcBorders>
            <w:vAlign w:val="center"/>
          </w:tcPr>
          <w:p w14:paraId="64F7E633"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604</w:t>
            </w:r>
          </w:p>
        </w:tc>
        <w:tc>
          <w:tcPr>
            <w:tcW w:w="1136" w:type="dxa"/>
            <w:tcBorders>
              <w:top w:val="nil"/>
              <w:left w:val="nil"/>
              <w:bottom w:val="single" w:sz="4" w:space="0" w:color="auto"/>
              <w:right w:val="single" w:sz="4" w:space="0" w:color="auto"/>
            </w:tcBorders>
            <w:vAlign w:val="center"/>
          </w:tcPr>
          <w:p w14:paraId="15471C7B"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1213</w:t>
            </w:r>
          </w:p>
        </w:tc>
        <w:tc>
          <w:tcPr>
            <w:tcW w:w="1090" w:type="dxa"/>
            <w:tcBorders>
              <w:top w:val="nil"/>
              <w:left w:val="nil"/>
              <w:bottom w:val="single" w:sz="4" w:space="0" w:color="auto"/>
              <w:right w:val="single" w:sz="4" w:space="0" w:color="auto"/>
            </w:tcBorders>
            <w:vAlign w:val="center"/>
          </w:tcPr>
          <w:p w14:paraId="641C4803"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832</w:t>
            </w:r>
          </w:p>
        </w:tc>
        <w:tc>
          <w:tcPr>
            <w:tcW w:w="1117" w:type="dxa"/>
            <w:tcBorders>
              <w:top w:val="nil"/>
              <w:left w:val="nil"/>
              <w:bottom w:val="single" w:sz="4" w:space="0" w:color="auto"/>
              <w:right w:val="single" w:sz="4" w:space="0" w:color="auto"/>
            </w:tcBorders>
            <w:vAlign w:val="center"/>
          </w:tcPr>
          <w:p w14:paraId="2C03972C"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006" w:type="dxa"/>
            <w:tcBorders>
              <w:top w:val="nil"/>
              <w:left w:val="nil"/>
              <w:bottom w:val="single" w:sz="4" w:space="0" w:color="auto"/>
              <w:right w:val="single" w:sz="4" w:space="0" w:color="auto"/>
            </w:tcBorders>
            <w:noWrap/>
            <w:vAlign w:val="bottom"/>
          </w:tcPr>
          <w:p w14:paraId="20CB4508" w14:textId="77777777" w:rsidR="004927B7" w:rsidRPr="00BA7A3C" w:rsidRDefault="004927B7" w:rsidP="00FB3F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6728</w:t>
            </w:r>
          </w:p>
        </w:tc>
      </w:tr>
      <w:tr w:rsidR="004927B7" w:rsidRPr="00BD3863" w14:paraId="4F60CDB0" w14:textId="77777777" w:rsidTr="00FB3F1D">
        <w:trPr>
          <w:trHeight w:val="288"/>
        </w:trPr>
        <w:tc>
          <w:tcPr>
            <w:tcW w:w="2779" w:type="dxa"/>
            <w:tcBorders>
              <w:top w:val="nil"/>
              <w:left w:val="single" w:sz="4" w:space="0" w:color="auto"/>
              <w:bottom w:val="single" w:sz="4" w:space="0" w:color="auto"/>
              <w:right w:val="single" w:sz="4" w:space="0" w:color="auto"/>
            </w:tcBorders>
            <w:vAlign w:val="center"/>
            <w:hideMark/>
          </w:tcPr>
          <w:p w14:paraId="50FDA0EA" w14:textId="77777777" w:rsidR="004927B7" w:rsidRPr="00BD3863" w:rsidRDefault="004927B7" w:rsidP="00FB3F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08" w:type="dxa"/>
            <w:tcBorders>
              <w:top w:val="nil"/>
              <w:left w:val="nil"/>
              <w:bottom w:val="single" w:sz="4" w:space="0" w:color="auto"/>
              <w:right w:val="single" w:sz="4" w:space="0" w:color="auto"/>
            </w:tcBorders>
            <w:vAlign w:val="center"/>
          </w:tcPr>
          <w:p w14:paraId="2D12FEA3"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3997</w:t>
            </w:r>
          </w:p>
        </w:tc>
        <w:tc>
          <w:tcPr>
            <w:tcW w:w="1093" w:type="dxa"/>
            <w:tcBorders>
              <w:top w:val="nil"/>
              <w:left w:val="nil"/>
              <w:bottom w:val="single" w:sz="4" w:space="0" w:color="auto"/>
              <w:right w:val="single" w:sz="4" w:space="0" w:color="auto"/>
            </w:tcBorders>
            <w:vAlign w:val="center"/>
          </w:tcPr>
          <w:p w14:paraId="4CBF6D95"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3505</w:t>
            </w:r>
          </w:p>
        </w:tc>
        <w:tc>
          <w:tcPr>
            <w:tcW w:w="1060" w:type="dxa"/>
            <w:tcBorders>
              <w:top w:val="nil"/>
              <w:left w:val="nil"/>
              <w:bottom w:val="single" w:sz="4" w:space="0" w:color="auto"/>
              <w:right w:val="single" w:sz="4" w:space="0" w:color="auto"/>
            </w:tcBorders>
            <w:vAlign w:val="center"/>
          </w:tcPr>
          <w:p w14:paraId="66DBDA13"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3863</w:t>
            </w:r>
          </w:p>
        </w:tc>
        <w:tc>
          <w:tcPr>
            <w:tcW w:w="1136" w:type="dxa"/>
            <w:tcBorders>
              <w:top w:val="nil"/>
              <w:left w:val="nil"/>
              <w:bottom w:val="single" w:sz="4" w:space="0" w:color="auto"/>
              <w:right w:val="single" w:sz="4" w:space="0" w:color="auto"/>
            </w:tcBorders>
            <w:vAlign w:val="center"/>
          </w:tcPr>
          <w:p w14:paraId="1B49E8CA"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4940</w:t>
            </w:r>
          </w:p>
        </w:tc>
        <w:tc>
          <w:tcPr>
            <w:tcW w:w="1090" w:type="dxa"/>
            <w:tcBorders>
              <w:top w:val="nil"/>
              <w:left w:val="nil"/>
              <w:bottom w:val="single" w:sz="4" w:space="0" w:color="auto"/>
              <w:right w:val="single" w:sz="4" w:space="0" w:color="auto"/>
            </w:tcBorders>
            <w:vAlign w:val="center"/>
          </w:tcPr>
          <w:p w14:paraId="7D7457B5"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1566</w:t>
            </w:r>
          </w:p>
        </w:tc>
        <w:tc>
          <w:tcPr>
            <w:tcW w:w="1117" w:type="dxa"/>
            <w:tcBorders>
              <w:top w:val="nil"/>
              <w:left w:val="nil"/>
              <w:bottom w:val="single" w:sz="4" w:space="0" w:color="auto"/>
              <w:right w:val="single" w:sz="4" w:space="0" w:color="auto"/>
            </w:tcBorders>
            <w:vAlign w:val="center"/>
          </w:tcPr>
          <w:p w14:paraId="7355C226"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3C060E56" w14:textId="77777777" w:rsidR="004927B7" w:rsidRPr="00BA7A3C" w:rsidRDefault="004927B7" w:rsidP="00FB3F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17872</w:t>
            </w:r>
          </w:p>
        </w:tc>
      </w:tr>
      <w:tr w:rsidR="004927B7" w:rsidRPr="00BD3863" w14:paraId="6D27FC1A" w14:textId="77777777" w:rsidTr="00FB3F1D">
        <w:trPr>
          <w:trHeight w:val="288"/>
        </w:trPr>
        <w:tc>
          <w:tcPr>
            <w:tcW w:w="2779" w:type="dxa"/>
            <w:tcBorders>
              <w:top w:val="nil"/>
              <w:left w:val="single" w:sz="4" w:space="0" w:color="auto"/>
              <w:bottom w:val="single" w:sz="4" w:space="0" w:color="auto"/>
              <w:right w:val="single" w:sz="4" w:space="0" w:color="auto"/>
            </w:tcBorders>
            <w:vAlign w:val="center"/>
            <w:hideMark/>
          </w:tcPr>
          <w:p w14:paraId="4FBFA79D" w14:textId="77777777" w:rsidR="004927B7" w:rsidRPr="00BD3863" w:rsidRDefault="004927B7" w:rsidP="00FB3F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08" w:type="dxa"/>
            <w:tcBorders>
              <w:top w:val="nil"/>
              <w:left w:val="nil"/>
              <w:bottom w:val="single" w:sz="4" w:space="0" w:color="auto"/>
              <w:right w:val="single" w:sz="4" w:space="0" w:color="auto"/>
            </w:tcBorders>
            <w:vAlign w:val="center"/>
          </w:tcPr>
          <w:p w14:paraId="068E013D"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-925</w:t>
            </w:r>
          </w:p>
        </w:tc>
        <w:tc>
          <w:tcPr>
            <w:tcW w:w="1093" w:type="dxa"/>
            <w:tcBorders>
              <w:top w:val="nil"/>
              <w:left w:val="nil"/>
              <w:bottom w:val="single" w:sz="4" w:space="0" w:color="auto"/>
              <w:right w:val="single" w:sz="4" w:space="0" w:color="auto"/>
            </w:tcBorders>
            <w:vAlign w:val="center"/>
          </w:tcPr>
          <w:p w14:paraId="10D2346A"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-2513</w:t>
            </w:r>
          </w:p>
        </w:tc>
        <w:tc>
          <w:tcPr>
            <w:tcW w:w="1060" w:type="dxa"/>
            <w:tcBorders>
              <w:top w:val="nil"/>
              <w:left w:val="nil"/>
              <w:bottom w:val="single" w:sz="4" w:space="0" w:color="auto"/>
              <w:right w:val="single" w:sz="4" w:space="0" w:color="auto"/>
            </w:tcBorders>
            <w:vAlign w:val="center"/>
          </w:tcPr>
          <w:p w14:paraId="6B318346"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-3259</w:t>
            </w:r>
          </w:p>
        </w:tc>
        <w:tc>
          <w:tcPr>
            <w:tcW w:w="1136" w:type="dxa"/>
            <w:tcBorders>
              <w:top w:val="nil"/>
              <w:left w:val="nil"/>
              <w:bottom w:val="single" w:sz="4" w:space="0" w:color="auto"/>
              <w:right w:val="single" w:sz="4" w:space="0" w:color="auto"/>
            </w:tcBorders>
            <w:vAlign w:val="center"/>
          </w:tcPr>
          <w:p w14:paraId="6585FA2E"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-3727</w:t>
            </w:r>
          </w:p>
        </w:tc>
        <w:tc>
          <w:tcPr>
            <w:tcW w:w="1090" w:type="dxa"/>
            <w:tcBorders>
              <w:top w:val="nil"/>
              <w:left w:val="nil"/>
              <w:bottom w:val="single" w:sz="4" w:space="0" w:color="auto"/>
              <w:right w:val="single" w:sz="4" w:space="0" w:color="auto"/>
            </w:tcBorders>
            <w:vAlign w:val="center"/>
          </w:tcPr>
          <w:p w14:paraId="5FDBAA53"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-734</w:t>
            </w:r>
          </w:p>
        </w:tc>
        <w:tc>
          <w:tcPr>
            <w:tcW w:w="1117" w:type="dxa"/>
            <w:tcBorders>
              <w:top w:val="nil"/>
              <w:left w:val="nil"/>
              <w:bottom w:val="single" w:sz="4" w:space="0" w:color="auto"/>
              <w:right w:val="single" w:sz="4" w:space="0" w:color="auto"/>
            </w:tcBorders>
            <w:vAlign w:val="center"/>
          </w:tcPr>
          <w:p w14:paraId="09221669"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006" w:type="dxa"/>
            <w:tcBorders>
              <w:top w:val="nil"/>
              <w:left w:val="nil"/>
              <w:bottom w:val="single" w:sz="4" w:space="0" w:color="auto"/>
              <w:right w:val="single" w:sz="4" w:space="0" w:color="auto"/>
            </w:tcBorders>
            <w:vAlign w:val="center"/>
          </w:tcPr>
          <w:p w14:paraId="7BC26EF7" w14:textId="77777777" w:rsidR="004927B7" w:rsidRPr="00BA7A3C" w:rsidRDefault="004927B7" w:rsidP="00FB3F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-11144</w:t>
            </w:r>
          </w:p>
        </w:tc>
      </w:tr>
      <w:tr w:rsidR="004927B7" w:rsidRPr="00BD3863" w14:paraId="79841D15" w14:textId="77777777" w:rsidTr="00FB3F1D">
        <w:trPr>
          <w:trHeight w:val="288"/>
        </w:trPr>
        <w:tc>
          <w:tcPr>
            <w:tcW w:w="2779" w:type="dxa"/>
            <w:tcBorders>
              <w:top w:val="nil"/>
              <w:left w:val="single" w:sz="4" w:space="0" w:color="auto"/>
              <w:bottom w:val="single" w:sz="4" w:space="0" w:color="auto"/>
              <w:right w:val="single" w:sz="4" w:space="0" w:color="auto"/>
            </w:tcBorders>
            <w:vAlign w:val="center"/>
            <w:hideMark/>
          </w:tcPr>
          <w:p w14:paraId="31FF73BF" w14:textId="77777777" w:rsidR="004927B7" w:rsidRPr="00BD3863" w:rsidRDefault="004927B7" w:rsidP="00FB3F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08" w:type="dxa"/>
            <w:tcBorders>
              <w:top w:val="nil"/>
              <w:left w:val="nil"/>
              <w:bottom w:val="single" w:sz="4" w:space="0" w:color="auto"/>
              <w:right w:val="single" w:sz="4" w:space="0" w:color="auto"/>
            </w:tcBorders>
            <w:vAlign w:val="center"/>
          </w:tcPr>
          <w:p w14:paraId="30083B6E"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-23,14%</w:t>
            </w:r>
          </w:p>
        </w:tc>
        <w:tc>
          <w:tcPr>
            <w:tcW w:w="1093" w:type="dxa"/>
            <w:tcBorders>
              <w:top w:val="nil"/>
              <w:left w:val="nil"/>
              <w:bottom w:val="single" w:sz="4" w:space="0" w:color="auto"/>
              <w:right w:val="single" w:sz="4" w:space="0" w:color="auto"/>
            </w:tcBorders>
            <w:vAlign w:val="center"/>
          </w:tcPr>
          <w:p w14:paraId="46DCCB05"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-71,70%</w:t>
            </w:r>
          </w:p>
        </w:tc>
        <w:tc>
          <w:tcPr>
            <w:tcW w:w="1060" w:type="dxa"/>
            <w:tcBorders>
              <w:top w:val="nil"/>
              <w:left w:val="nil"/>
              <w:bottom w:val="single" w:sz="4" w:space="0" w:color="auto"/>
              <w:right w:val="single" w:sz="4" w:space="0" w:color="auto"/>
            </w:tcBorders>
            <w:vAlign w:val="center"/>
          </w:tcPr>
          <w:p w14:paraId="1F65536A"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-84,36%</w:t>
            </w:r>
          </w:p>
        </w:tc>
        <w:tc>
          <w:tcPr>
            <w:tcW w:w="1136" w:type="dxa"/>
            <w:tcBorders>
              <w:top w:val="nil"/>
              <w:left w:val="nil"/>
              <w:bottom w:val="single" w:sz="4" w:space="0" w:color="auto"/>
              <w:right w:val="single" w:sz="4" w:space="0" w:color="auto"/>
            </w:tcBorders>
            <w:vAlign w:val="center"/>
          </w:tcPr>
          <w:p w14:paraId="0D3DBFC2"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-75,45%</w:t>
            </w:r>
          </w:p>
        </w:tc>
        <w:tc>
          <w:tcPr>
            <w:tcW w:w="1090" w:type="dxa"/>
            <w:tcBorders>
              <w:top w:val="nil"/>
              <w:left w:val="nil"/>
              <w:bottom w:val="single" w:sz="4" w:space="0" w:color="auto"/>
              <w:right w:val="single" w:sz="4" w:space="0" w:color="auto"/>
            </w:tcBorders>
            <w:vAlign w:val="center"/>
          </w:tcPr>
          <w:p w14:paraId="14F23C70"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-46,87%</w:t>
            </w:r>
          </w:p>
        </w:tc>
        <w:tc>
          <w:tcPr>
            <w:tcW w:w="1117" w:type="dxa"/>
            <w:tcBorders>
              <w:top w:val="nil"/>
              <w:left w:val="nil"/>
              <w:bottom w:val="single" w:sz="4" w:space="0" w:color="auto"/>
              <w:right w:val="single" w:sz="4" w:space="0" w:color="auto"/>
            </w:tcBorders>
            <w:vAlign w:val="center"/>
          </w:tcPr>
          <w:p w14:paraId="2C0548B0" w14:textId="77777777" w:rsidR="004927B7" w:rsidRPr="00BA7A3C" w:rsidRDefault="004927B7" w:rsidP="00FB3F1D">
            <w:pPr>
              <w:suppressAutoHyphens w:val="0"/>
              <w:jc w:val="center"/>
              <w:rPr>
                <w:rFonts w:ascii="Arial" w:hAnsi="Arial" w:cs="Arial"/>
                <w:color w:val="000000"/>
                <w:sz w:val="18"/>
                <w:szCs w:val="18"/>
                <w:lang w:val="ro-RO" w:eastAsia="ro-RO"/>
              </w:rPr>
            </w:pPr>
            <w:r>
              <w:rPr>
                <w:rFonts w:ascii="Arial" w:hAnsi="Arial" w:cs="Arial"/>
                <w:color w:val="000000"/>
                <w:sz w:val="20"/>
                <w:szCs w:val="20"/>
              </w:rPr>
              <w:t>1400,00%</w:t>
            </w:r>
          </w:p>
        </w:tc>
        <w:tc>
          <w:tcPr>
            <w:tcW w:w="1006" w:type="dxa"/>
            <w:tcBorders>
              <w:top w:val="nil"/>
              <w:left w:val="nil"/>
              <w:bottom w:val="single" w:sz="4" w:space="0" w:color="auto"/>
              <w:right w:val="single" w:sz="4" w:space="0" w:color="auto"/>
            </w:tcBorders>
            <w:vAlign w:val="center"/>
          </w:tcPr>
          <w:p w14:paraId="61C26406" w14:textId="77777777" w:rsidR="004927B7" w:rsidRPr="00BA7A3C" w:rsidRDefault="004927B7" w:rsidP="00FB3F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-62,35%</w:t>
            </w:r>
          </w:p>
        </w:tc>
      </w:tr>
    </w:tbl>
    <w:p w14:paraId="4BC0EBD0" w14:textId="77777777" w:rsidR="00B113BA" w:rsidRDefault="00B113BA" w:rsidP="00B14280">
      <w:pPr>
        <w:autoSpaceDE w:val="0"/>
        <w:jc w:val="center"/>
        <w:rPr>
          <w:rFonts w:ascii="Arial" w:hAnsi="Arial" w:cs="Arial"/>
          <w:lang w:val="ro-RO"/>
        </w:rPr>
      </w:pPr>
    </w:p>
    <w:p w14:paraId="1F00EC4B" w14:textId="53F99D0C" w:rsidR="00EA46A4" w:rsidRPr="00514532" w:rsidRDefault="00ED6B1D" w:rsidP="00ED6B1D">
      <w:pPr>
        <w:pStyle w:val="Heading2"/>
      </w:pPr>
      <w:bookmarkStart w:id="20" w:name="_Toc230017448"/>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D1A0AE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74B12">
        <w:rPr>
          <w:rFonts w:ascii="Arial" w:hAnsi="Arial" w:cs="Arial"/>
          <w:lang w:val="pt-BR"/>
        </w:rPr>
        <w:t>DN1C_km16+200-km43+000</w:t>
      </w:r>
      <w:r w:rsidR="005268D7" w:rsidRPr="00FD1C6E">
        <w:rPr>
          <w:rFonts w:ascii="Arial" w:hAnsi="Arial" w:cs="Arial"/>
          <w:lang w:val="it-IT"/>
        </w:rPr>
        <w:t>, cod identificare RD_RO_00_</w:t>
      </w:r>
      <w:r w:rsidR="00EA17ED">
        <w:rPr>
          <w:rFonts w:ascii="Arial" w:hAnsi="Arial" w:cs="Arial"/>
          <w:lang w:val="it-IT"/>
        </w:rPr>
        <w:t>21</w:t>
      </w:r>
      <w:r w:rsidR="00274B12">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62442CDF" w:rsidR="00BB09BF" w:rsidRPr="00BB09BF" w:rsidRDefault="000E06C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272EBC5" w14:textId="2875DA81" w:rsidR="00BB09BF" w:rsidRPr="00BB09BF" w:rsidRDefault="000E06C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4127D11" w:rsidR="00FC534B" w:rsidRPr="00FC534B" w:rsidRDefault="000E06C7" w:rsidP="00DF0BBF">
      <w:pPr>
        <w:suppressAutoHyphens w:val="0"/>
        <w:jc w:val="center"/>
        <w:rPr>
          <w:kern w:val="0"/>
          <w:lang w:val="ro-RO" w:eastAsia="ro-RO"/>
        </w:rPr>
      </w:pPr>
      <w:r>
        <w:rPr>
          <w:noProof/>
        </w:rPr>
        <w:drawing>
          <wp:inline distT="0" distB="0" distL="0" distR="0" wp14:anchorId="0454E319" wp14:editId="4798FB8A">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8"/>
        <w:gridCol w:w="500"/>
        <w:gridCol w:w="500"/>
        <w:gridCol w:w="500"/>
        <w:gridCol w:w="497"/>
        <w:gridCol w:w="497"/>
        <w:gridCol w:w="499"/>
        <w:gridCol w:w="497"/>
        <w:gridCol w:w="493"/>
        <w:gridCol w:w="499"/>
        <w:gridCol w:w="497"/>
        <w:gridCol w:w="497"/>
        <w:gridCol w:w="499"/>
        <w:gridCol w:w="497"/>
        <w:gridCol w:w="541"/>
        <w:gridCol w:w="499"/>
      </w:tblGrid>
      <w:tr w:rsidR="00AC2B07" w:rsidRPr="00AC2B07" w14:paraId="5308D9E6" w14:textId="77777777" w:rsidTr="00AC2B0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18E65E8"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 xml:space="preserve">Banda de </w:t>
            </w:r>
            <w:proofErr w:type="spellStart"/>
            <w:r w:rsidRPr="00AC2B0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6EE83172"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proofErr w:type="spellStart"/>
            <w:r w:rsidRPr="00AC2B07">
              <w:rPr>
                <w:rFonts w:ascii="Calibri" w:hAnsi="Calibri" w:cs="Calibri"/>
                <w:b/>
                <w:bCs/>
                <w:color w:val="000000"/>
                <w:kern w:val="0"/>
                <w:sz w:val="16"/>
                <w:szCs w:val="16"/>
                <w:lang w:eastAsia="en-US"/>
              </w:rPr>
              <w:t>Jucu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BDDD25"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proofErr w:type="spellStart"/>
            <w:r w:rsidRPr="00AC2B07">
              <w:rPr>
                <w:rFonts w:ascii="Calibri" w:hAnsi="Calibri" w:cs="Calibri"/>
                <w:b/>
                <w:bCs/>
                <w:color w:val="000000"/>
                <w:kern w:val="0"/>
                <w:sz w:val="16"/>
                <w:szCs w:val="16"/>
                <w:lang w:eastAsia="en-US"/>
              </w:rPr>
              <w:t>Bonțida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D9C2A8"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proofErr w:type="spellStart"/>
            <w:r w:rsidRPr="00AC2B07">
              <w:rPr>
                <w:rFonts w:ascii="Calibri" w:hAnsi="Calibri" w:cs="Calibri"/>
                <w:b/>
                <w:bCs/>
                <w:color w:val="000000"/>
                <w:kern w:val="0"/>
                <w:sz w:val="16"/>
                <w:szCs w:val="16"/>
                <w:lang w:eastAsia="en-US"/>
              </w:rPr>
              <w:t>Apahida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0DAEA8"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proofErr w:type="spellStart"/>
            <w:r w:rsidRPr="00AC2B07">
              <w:rPr>
                <w:rFonts w:ascii="Calibri" w:hAnsi="Calibri" w:cs="Calibri"/>
                <w:b/>
                <w:bCs/>
                <w:color w:val="000000"/>
                <w:kern w:val="0"/>
                <w:sz w:val="16"/>
                <w:szCs w:val="16"/>
                <w:lang w:eastAsia="en-US"/>
              </w:rPr>
              <w:t>Iclod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F20DD1"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TOTAL</w:t>
            </w:r>
          </w:p>
        </w:tc>
      </w:tr>
      <w:tr w:rsidR="00AC2B07" w:rsidRPr="00AC2B07" w14:paraId="2A627BA3" w14:textId="77777777" w:rsidTr="00AC2B0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59C37A1" w14:textId="77777777" w:rsidR="00AC2B07" w:rsidRPr="00AC2B07" w:rsidRDefault="00AC2B07" w:rsidP="00AC2B0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50EE49F"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proofErr w:type="spellStart"/>
            <w:r w:rsidRPr="00AC2B07">
              <w:rPr>
                <w:rFonts w:ascii="Calibri" w:hAnsi="Calibri" w:cs="Calibri"/>
                <w:b/>
                <w:bCs/>
                <w:color w:val="000000"/>
                <w:kern w:val="0"/>
                <w:sz w:val="16"/>
                <w:szCs w:val="16"/>
                <w:lang w:eastAsia="en-US"/>
              </w:rPr>
              <w:t>Efect</w:t>
            </w:r>
            <w:proofErr w:type="spellEnd"/>
            <w:r w:rsidRPr="00AC2B07">
              <w:rPr>
                <w:rFonts w:ascii="Calibri" w:hAnsi="Calibri" w:cs="Calibri"/>
                <w:b/>
                <w:bCs/>
                <w:color w:val="000000"/>
                <w:kern w:val="0"/>
                <w:sz w:val="16"/>
                <w:szCs w:val="16"/>
                <w:lang w:eastAsia="en-US"/>
              </w:rPr>
              <w:t xml:space="preserve"> </w:t>
            </w:r>
            <w:proofErr w:type="spellStart"/>
            <w:r w:rsidRPr="00AC2B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656607"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proofErr w:type="spellStart"/>
            <w:r w:rsidRPr="00AC2B07">
              <w:rPr>
                <w:rFonts w:ascii="Calibri" w:hAnsi="Calibri" w:cs="Calibri"/>
                <w:b/>
                <w:bCs/>
                <w:color w:val="000000"/>
                <w:kern w:val="0"/>
                <w:sz w:val="16"/>
                <w:szCs w:val="16"/>
                <w:lang w:eastAsia="en-US"/>
              </w:rPr>
              <w:t>Efect</w:t>
            </w:r>
            <w:proofErr w:type="spellEnd"/>
            <w:r w:rsidRPr="00AC2B07">
              <w:rPr>
                <w:rFonts w:ascii="Calibri" w:hAnsi="Calibri" w:cs="Calibri"/>
                <w:b/>
                <w:bCs/>
                <w:color w:val="000000"/>
                <w:kern w:val="0"/>
                <w:sz w:val="16"/>
                <w:szCs w:val="16"/>
                <w:lang w:eastAsia="en-US"/>
              </w:rPr>
              <w:t xml:space="preserve"> </w:t>
            </w:r>
            <w:proofErr w:type="spellStart"/>
            <w:r w:rsidRPr="00AC2B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07F236"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proofErr w:type="spellStart"/>
            <w:r w:rsidRPr="00AC2B07">
              <w:rPr>
                <w:rFonts w:ascii="Calibri" w:hAnsi="Calibri" w:cs="Calibri"/>
                <w:b/>
                <w:bCs/>
                <w:color w:val="000000"/>
                <w:kern w:val="0"/>
                <w:sz w:val="16"/>
                <w:szCs w:val="16"/>
                <w:lang w:eastAsia="en-US"/>
              </w:rPr>
              <w:t>Efect</w:t>
            </w:r>
            <w:proofErr w:type="spellEnd"/>
            <w:r w:rsidRPr="00AC2B07">
              <w:rPr>
                <w:rFonts w:ascii="Calibri" w:hAnsi="Calibri" w:cs="Calibri"/>
                <w:b/>
                <w:bCs/>
                <w:color w:val="000000"/>
                <w:kern w:val="0"/>
                <w:sz w:val="16"/>
                <w:szCs w:val="16"/>
                <w:lang w:eastAsia="en-US"/>
              </w:rPr>
              <w:t xml:space="preserve"> </w:t>
            </w:r>
            <w:proofErr w:type="spellStart"/>
            <w:r w:rsidRPr="00AC2B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E3C907"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proofErr w:type="spellStart"/>
            <w:r w:rsidRPr="00AC2B07">
              <w:rPr>
                <w:rFonts w:ascii="Calibri" w:hAnsi="Calibri" w:cs="Calibri"/>
                <w:b/>
                <w:bCs/>
                <w:color w:val="000000"/>
                <w:kern w:val="0"/>
                <w:sz w:val="16"/>
                <w:szCs w:val="16"/>
                <w:lang w:eastAsia="en-US"/>
              </w:rPr>
              <w:t>Efect</w:t>
            </w:r>
            <w:proofErr w:type="spellEnd"/>
            <w:r w:rsidRPr="00AC2B07">
              <w:rPr>
                <w:rFonts w:ascii="Calibri" w:hAnsi="Calibri" w:cs="Calibri"/>
                <w:b/>
                <w:bCs/>
                <w:color w:val="000000"/>
                <w:kern w:val="0"/>
                <w:sz w:val="16"/>
                <w:szCs w:val="16"/>
                <w:lang w:eastAsia="en-US"/>
              </w:rPr>
              <w:t xml:space="preserve"> </w:t>
            </w:r>
            <w:proofErr w:type="spellStart"/>
            <w:r w:rsidRPr="00AC2B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A3C8FD"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proofErr w:type="spellStart"/>
            <w:r w:rsidRPr="00AC2B07">
              <w:rPr>
                <w:rFonts w:ascii="Calibri" w:hAnsi="Calibri" w:cs="Calibri"/>
                <w:b/>
                <w:bCs/>
                <w:color w:val="000000"/>
                <w:kern w:val="0"/>
                <w:sz w:val="16"/>
                <w:szCs w:val="16"/>
                <w:lang w:eastAsia="en-US"/>
              </w:rPr>
              <w:t>Efect</w:t>
            </w:r>
            <w:proofErr w:type="spellEnd"/>
            <w:r w:rsidRPr="00AC2B07">
              <w:rPr>
                <w:rFonts w:ascii="Calibri" w:hAnsi="Calibri" w:cs="Calibri"/>
                <w:b/>
                <w:bCs/>
                <w:color w:val="000000"/>
                <w:kern w:val="0"/>
                <w:sz w:val="16"/>
                <w:szCs w:val="16"/>
                <w:lang w:eastAsia="en-US"/>
              </w:rPr>
              <w:t xml:space="preserve"> </w:t>
            </w:r>
            <w:proofErr w:type="spellStart"/>
            <w:r w:rsidRPr="00AC2B07">
              <w:rPr>
                <w:rFonts w:ascii="Calibri" w:hAnsi="Calibri" w:cs="Calibri"/>
                <w:b/>
                <w:bCs/>
                <w:color w:val="000000"/>
                <w:kern w:val="0"/>
                <w:sz w:val="16"/>
                <w:szCs w:val="16"/>
                <w:lang w:eastAsia="en-US"/>
              </w:rPr>
              <w:t>dăunător</w:t>
            </w:r>
            <w:proofErr w:type="spellEnd"/>
          </w:p>
        </w:tc>
      </w:tr>
      <w:tr w:rsidR="00AC2B07" w:rsidRPr="00AC2B07" w14:paraId="42402DE3" w14:textId="77777777" w:rsidTr="00AC2B0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F2DDB02" w14:textId="77777777" w:rsidR="00AC2B07" w:rsidRPr="00AC2B07" w:rsidRDefault="00AC2B07" w:rsidP="00AC2B0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D379772"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B9C157"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3AE0AD"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2CA1DEB"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EAAEBE"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3E77DA"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88D551"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6C464A"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D151C2"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3A6742"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97F20B"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2D6A23"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4D87E5"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634B77"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52BD98"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HSD</w:t>
            </w:r>
          </w:p>
        </w:tc>
      </w:tr>
      <w:tr w:rsidR="00AC2B07" w:rsidRPr="00AC2B07" w14:paraId="0FEB97B6"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2D23C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5C13EC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199A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9C07B3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43441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739A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8AE68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BB7BE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C134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CB2DA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4453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093D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C33994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8C4F9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D7795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4565AF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14</w:t>
            </w:r>
          </w:p>
        </w:tc>
      </w:tr>
      <w:tr w:rsidR="00AC2B07" w:rsidRPr="00AC2B07" w14:paraId="3D660B72"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27D18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E9DC23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FBAB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131A4A4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9F88A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AAE8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51784D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4FB3F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8341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B25D7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9AB8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529B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D4F022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11E7B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F1FED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06CB396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12</w:t>
            </w:r>
          </w:p>
        </w:tc>
      </w:tr>
      <w:tr w:rsidR="00AC2B07" w:rsidRPr="00AC2B07" w14:paraId="2D39094A"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D1E4E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546B57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BE69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1B9818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AACFA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C980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A91091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170C0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448D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C69E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89DE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ED44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29373F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D4134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F4A17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42E3838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10</w:t>
            </w:r>
          </w:p>
        </w:tc>
      </w:tr>
      <w:tr w:rsidR="00AC2B07" w:rsidRPr="00AC2B07" w14:paraId="148E32F9"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26276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2C2C49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C4F0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2E7007D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EAD16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10D2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51260B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162F1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A606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F1F6D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837D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38F8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1C6B02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61585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859DC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6C019A6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w:t>
            </w:r>
          </w:p>
        </w:tc>
      </w:tr>
      <w:tr w:rsidR="00AC2B07" w:rsidRPr="00AC2B07" w14:paraId="6DE63724"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46392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70C281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B1C2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022D7B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B9292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D333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5534BC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8E057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4F56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F779B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425C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A697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41D8F3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0D052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8B9BE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71E80A7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w:t>
            </w:r>
          </w:p>
        </w:tc>
      </w:tr>
      <w:tr w:rsidR="00AC2B07" w:rsidRPr="00AC2B07" w14:paraId="52FFABCB"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E5E0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4CA3FC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DC48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B6A60D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10F49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4F7D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C24AD8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22C7C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6D0B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1075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47EA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BE74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0B32B2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8BA47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1C6C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4CA437D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w:t>
            </w:r>
          </w:p>
        </w:tc>
      </w:tr>
      <w:tr w:rsidR="00AC2B07" w:rsidRPr="00AC2B07" w14:paraId="5328EFF2"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6E5F6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64F491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3BA3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BFAC48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52BAB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1335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2AAF03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CF1C0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2A6B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2651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DF0E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0F42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112D18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FD410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53FC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B5B932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7</w:t>
            </w:r>
          </w:p>
        </w:tc>
      </w:tr>
      <w:tr w:rsidR="00AC2B07" w:rsidRPr="00AC2B07" w14:paraId="036F1AF6"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89FA4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C52FD5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E998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EE4811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3A5B2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6C4C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078AEB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D3457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D062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0F6C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8A0E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277B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8079C9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0F496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7F307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A72DC0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9</w:t>
            </w:r>
          </w:p>
        </w:tc>
      </w:tr>
      <w:tr w:rsidR="00AC2B07" w:rsidRPr="00AC2B07" w14:paraId="505FFE80"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A07D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6BC817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FF72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779076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91DE6C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AB9B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2319B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9D52F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4F2B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07C2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7889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FAC1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CA868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989F4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20D6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E69EAC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15</w:t>
            </w:r>
          </w:p>
        </w:tc>
      </w:tr>
      <w:tr w:rsidR="00AC2B07" w:rsidRPr="00AC2B07" w14:paraId="36A07321"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B34F2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2F0CFD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2D6F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9DE2D8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8585C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A3FA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319603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8BB57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DF15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DFCC3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9B29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4503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CF5811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66B4B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2F840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5E8FF8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10</w:t>
            </w:r>
          </w:p>
        </w:tc>
      </w:tr>
      <w:tr w:rsidR="00AC2B07" w:rsidRPr="00AC2B07" w14:paraId="62A92C72"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6D879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8F7741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D4DB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0BBB5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1E486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D5F4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BCE07C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0D525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C563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4D69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A6CA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702C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73854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CC087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6CE49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18A534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17</w:t>
            </w:r>
          </w:p>
        </w:tc>
      </w:tr>
      <w:tr w:rsidR="00AC2B07" w:rsidRPr="00AC2B07" w14:paraId="12747EAA"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1AFC0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943D15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1E76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D7C94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51F86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4074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88D41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3C416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5F33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08D4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89FC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67E1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61232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58EA2B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049FE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876D92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20</w:t>
            </w:r>
          </w:p>
        </w:tc>
      </w:tr>
      <w:tr w:rsidR="00AC2B07" w:rsidRPr="00AC2B07" w14:paraId="39355AC3"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2BF1A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2E2B93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7234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41478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7615C0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3966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7D2FC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9DC63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A3AB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B7FA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D2F9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697D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B6C7FA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C6A145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C26C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D89595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26</w:t>
            </w:r>
          </w:p>
        </w:tc>
      </w:tr>
      <w:tr w:rsidR="00AC2B07" w:rsidRPr="00AC2B07" w14:paraId="1BD871CA"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7C3D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C517A4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DE2B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7E90C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84A1B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BF21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C45B8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F8938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0661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8E46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F4D2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BF231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B1E80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41DF5C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6AD2D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926AD7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29</w:t>
            </w:r>
          </w:p>
        </w:tc>
      </w:tr>
      <w:tr w:rsidR="00AC2B07" w:rsidRPr="00AC2B07" w14:paraId="33AC519B"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20C8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2F76F1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D62E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771AF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8517B3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1144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A4723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6BF64B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71F5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B01D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23A6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8063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F45D8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6B4D83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6829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A5D2DA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35</w:t>
            </w:r>
          </w:p>
        </w:tc>
      </w:tr>
      <w:tr w:rsidR="00AC2B07" w:rsidRPr="00AC2B07" w14:paraId="0DFFB46A"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C3722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8FF7A5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547B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9D888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8B9AB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AC84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A3204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A1B28F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FD41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844F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A333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C628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CACDE3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ED6940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A213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ED9362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32</w:t>
            </w:r>
          </w:p>
        </w:tc>
      </w:tr>
      <w:tr w:rsidR="00AC2B07" w:rsidRPr="00AC2B07" w14:paraId="6DF1E50B"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B9011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56C1DE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52B5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A1CC0C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1CB57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B476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9F808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129EC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1E2B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2FCE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C871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6D25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CC0702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D9A8CF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F881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DB4035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24</w:t>
            </w:r>
          </w:p>
        </w:tc>
      </w:tr>
      <w:tr w:rsidR="00AC2B07" w:rsidRPr="00AC2B07" w14:paraId="3E7575A8"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ECC42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D2E721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CFAA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D87FDD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228EB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9688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BCEF4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34023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48FE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2628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B65E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249D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3F7393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E5A955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145A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1B7A50A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27</w:t>
            </w:r>
          </w:p>
        </w:tc>
      </w:tr>
      <w:tr w:rsidR="00AC2B07" w:rsidRPr="00AC2B07" w14:paraId="603084F8"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F771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6F864A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A367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E47ED8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0821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BF76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8F5A6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8CD4E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14CF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22A1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4D0E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FEC8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CC1445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D66B26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D66D6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083123A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23</w:t>
            </w:r>
          </w:p>
        </w:tc>
      </w:tr>
      <w:tr w:rsidR="00AC2B07" w:rsidRPr="00AC2B07" w14:paraId="2419A0D2"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A01C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DD1EC8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CDA3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FFBD5D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7172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03E0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67C2D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A9C1E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1F13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0EEC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6247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2861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36FAAB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F5712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026E8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04574C6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6</w:t>
            </w:r>
          </w:p>
        </w:tc>
      </w:tr>
      <w:tr w:rsidR="00AC2B07" w:rsidRPr="00AC2B07" w14:paraId="67E1CE99"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B56A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D773D2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0B7E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94C43D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3023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8EEE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C184C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FD27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AB31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6583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4344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5E43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68906E0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D9621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5405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2DD1E24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2</w:t>
            </w:r>
          </w:p>
        </w:tc>
      </w:tr>
      <w:tr w:rsidR="00AC2B07" w:rsidRPr="00AC2B07" w14:paraId="37BD8160"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BFAE8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0966C6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A31B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8E31CF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A180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798A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2084B0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26DB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88F4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C6EE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6857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B8E0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2445AF2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CBBD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9DFC3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67E0D7A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r>
      <w:tr w:rsidR="00AC2B07" w:rsidRPr="00AC2B07" w14:paraId="0D7259EC"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190EB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855C62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00AB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FC7863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5ACB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10C6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8F4BBC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4B9A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2246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ACE1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055C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80AA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24CCEA6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94D6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2C50E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1E285C8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r>
      <w:tr w:rsidR="00AC2B07" w:rsidRPr="00AC2B07" w14:paraId="073FC9C9"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F0730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179812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D66A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337DD3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DCC4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27A7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B20E35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DB48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4776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5F07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66EE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968D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2A16C5B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AA769"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5430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454871B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r>
      <w:tr w:rsidR="00AC2B07" w:rsidRPr="00AC2B07" w14:paraId="560A584B"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2CD5F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41A776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33CC6"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81F650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3830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57F7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7A7408F"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4895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67F5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FFC2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A46C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B1B5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61D5800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E2E37"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5FD65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30AF7438"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r>
      <w:tr w:rsidR="00AC2B07" w:rsidRPr="00AC2B07" w14:paraId="7E1D072F"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EA07D1" w14:textId="77777777" w:rsidR="00AC2B07" w:rsidRPr="00AC2B07" w:rsidRDefault="00AC2B07" w:rsidP="00AC2B07">
            <w:pPr>
              <w:suppressAutoHyphens w:val="0"/>
              <w:jc w:val="center"/>
              <w:rPr>
                <w:rFonts w:ascii="Calibri" w:hAnsi="Calibri" w:cs="Calibri"/>
                <w:color w:val="000000"/>
                <w:kern w:val="0"/>
                <w:sz w:val="16"/>
                <w:szCs w:val="16"/>
                <w:lang w:eastAsia="en-US"/>
              </w:rPr>
            </w:pPr>
            <w:proofErr w:type="spellStart"/>
            <w:r w:rsidRPr="00AC2B07">
              <w:rPr>
                <w:rFonts w:ascii="Calibri" w:hAnsi="Calibri" w:cs="Calibri"/>
                <w:color w:val="000000"/>
                <w:kern w:val="0"/>
                <w:sz w:val="16"/>
                <w:szCs w:val="16"/>
                <w:lang w:eastAsia="en-US"/>
              </w:rPr>
              <w:t>peste</w:t>
            </w:r>
            <w:proofErr w:type="spellEnd"/>
            <w:r w:rsidRPr="00AC2B0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E3ABD3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983C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6C0535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ADED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4BA73"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0781927E"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D8E8C"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23FC2"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4B4D4"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A05D0"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DE82A"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135</w:t>
            </w:r>
          </w:p>
        </w:tc>
        <w:tc>
          <w:tcPr>
            <w:tcW w:w="500" w:type="dxa"/>
            <w:tcBorders>
              <w:top w:val="nil"/>
              <w:left w:val="nil"/>
              <w:bottom w:val="single" w:sz="8" w:space="0" w:color="auto"/>
              <w:right w:val="single" w:sz="8" w:space="0" w:color="auto"/>
            </w:tcBorders>
            <w:vAlign w:val="center"/>
            <w:hideMark/>
          </w:tcPr>
          <w:p w14:paraId="0A604071"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4F6D5"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CE23AB"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180</w:t>
            </w:r>
          </w:p>
        </w:tc>
        <w:tc>
          <w:tcPr>
            <w:tcW w:w="500" w:type="dxa"/>
            <w:tcBorders>
              <w:top w:val="nil"/>
              <w:left w:val="nil"/>
              <w:bottom w:val="single" w:sz="8" w:space="0" w:color="auto"/>
              <w:right w:val="single" w:sz="8" w:space="0" w:color="auto"/>
            </w:tcBorders>
            <w:vAlign w:val="center"/>
            <w:hideMark/>
          </w:tcPr>
          <w:p w14:paraId="493B2C3D" w14:textId="77777777" w:rsidR="00AC2B07" w:rsidRPr="00AC2B07" w:rsidRDefault="00AC2B07" w:rsidP="00AC2B07">
            <w:pPr>
              <w:suppressAutoHyphens w:val="0"/>
              <w:jc w:val="center"/>
              <w:rPr>
                <w:rFonts w:ascii="Calibri" w:hAnsi="Calibri" w:cs="Calibri"/>
                <w:color w:val="000000"/>
                <w:kern w:val="0"/>
                <w:sz w:val="16"/>
                <w:szCs w:val="16"/>
                <w:lang w:eastAsia="en-US"/>
              </w:rPr>
            </w:pPr>
            <w:r w:rsidRPr="00AC2B07">
              <w:rPr>
                <w:rFonts w:ascii="Calibri" w:hAnsi="Calibri" w:cs="Calibri"/>
                <w:color w:val="000000"/>
                <w:kern w:val="0"/>
                <w:sz w:val="16"/>
                <w:szCs w:val="16"/>
                <w:lang w:eastAsia="en-US"/>
              </w:rPr>
              <w:t>0</w:t>
            </w:r>
          </w:p>
        </w:tc>
      </w:tr>
      <w:tr w:rsidR="00AC2B07" w:rsidRPr="00AC2B07" w14:paraId="14CD9748" w14:textId="77777777" w:rsidTr="00AC2B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A98CE9"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58FA3C9"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B0107"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449</w:t>
            </w:r>
          </w:p>
        </w:tc>
        <w:tc>
          <w:tcPr>
            <w:tcW w:w="500" w:type="dxa"/>
            <w:tcBorders>
              <w:top w:val="nil"/>
              <w:left w:val="nil"/>
              <w:bottom w:val="single" w:sz="8" w:space="0" w:color="auto"/>
              <w:right w:val="single" w:sz="8" w:space="0" w:color="auto"/>
            </w:tcBorders>
            <w:vAlign w:val="center"/>
            <w:hideMark/>
          </w:tcPr>
          <w:p w14:paraId="69B34D6C"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1EAE06F2"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4D3C2C"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279</w:t>
            </w:r>
          </w:p>
        </w:tc>
        <w:tc>
          <w:tcPr>
            <w:tcW w:w="500" w:type="dxa"/>
            <w:tcBorders>
              <w:top w:val="nil"/>
              <w:left w:val="nil"/>
              <w:bottom w:val="single" w:sz="8" w:space="0" w:color="auto"/>
              <w:right w:val="single" w:sz="8" w:space="0" w:color="auto"/>
            </w:tcBorders>
            <w:vAlign w:val="center"/>
            <w:hideMark/>
          </w:tcPr>
          <w:p w14:paraId="4F0A17AF"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513B7B26"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05431"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BDAD184"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A47638"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57FDD6"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694</w:t>
            </w:r>
          </w:p>
        </w:tc>
        <w:tc>
          <w:tcPr>
            <w:tcW w:w="500" w:type="dxa"/>
            <w:tcBorders>
              <w:top w:val="nil"/>
              <w:left w:val="nil"/>
              <w:bottom w:val="single" w:sz="8" w:space="0" w:color="auto"/>
              <w:right w:val="single" w:sz="8" w:space="0" w:color="auto"/>
            </w:tcBorders>
            <w:vAlign w:val="center"/>
            <w:hideMark/>
          </w:tcPr>
          <w:p w14:paraId="2EB1DD20"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787CDB0E"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EC9E65"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1428</w:t>
            </w:r>
          </w:p>
        </w:tc>
        <w:tc>
          <w:tcPr>
            <w:tcW w:w="500" w:type="dxa"/>
            <w:tcBorders>
              <w:top w:val="nil"/>
              <w:left w:val="nil"/>
              <w:bottom w:val="single" w:sz="8" w:space="0" w:color="auto"/>
              <w:right w:val="single" w:sz="8" w:space="0" w:color="auto"/>
            </w:tcBorders>
            <w:vAlign w:val="center"/>
            <w:hideMark/>
          </w:tcPr>
          <w:p w14:paraId="588581B3" w14:textId="77777777" w:rsidR="00AC2B07" w:rsidRPr="00AC2B07" w:rsidRDefault="00AC2B07" w:rsidP="00AC2B07">
            <w:pPr>
              <w:suppressAutoHyphens w:val="0"/>
              <w:jc w:val="center"/>
              <w:rPr>
                <w:rFonts w:ascii="Calibri" w:hAnsi="Calibri" w:cs="Calibri"/>
                <w:b/>
                <w:bCs/>
                <w:color w:val="000000"/>
                <w:kern w:val="0"/>
                <w:sz w:val="16"/>
                <w:szCs w:val="16"/>
                <w:lang w:eastAsia="en-US"/>
              </w:rPr>
            </w:pPr>
            <w:r w:rsidRPr="00AC2B07">
              <w:rPr>
                <w:rFonts w:ascii="Calibri" w:hAnsi="Calibri" w:cs="Calibri"/>
                <w:b/>
                <w:bCs/>
                <w:color w:val="000000"/>
                <w:kern w:val="0"/>
                <w:sz w:val="16"/>
                <w:szCs w:val="16"/>
                <w:lang w:eastAsia="en-US"/>
              </w:rPr>
              <w:t>335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BC2EFB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AC2B07">
        <w:rPr>
          <w:rFonts w:ascii="Arial" w:hAnsi="Arial" w:cs="Arial"/>
          <w:iCs/>
          <w:color w:val="000000"/>
          <w:lang w:val="ro-RO"/>
        </w:rPr>
        <w:t>o</w:t>
      </w:r>
      <w:r>
        <w:rPr>
          <w:rFonts w:ascii="Arial" w:hAnsi="Arial" w:cs="Arial"/>
          <w:iCs/>
          <w:color w:val="000000"/>
          <w:lang w:val="ro-RO"/>
        </w:rPr>
        <w:t xml:space="preserve"> persoan</w:t>
      </w:r>
      <w:r w:rsidR="00AC2B07">
        <w:rPr>
          <w:rFonts w:ascii="Arial" w:hAnsi="Arial" w:cs="Arial"/>
          <w:iCs/>
          <w:color w:val="000000"/>
          <w:lang w:val="ro-RO"/>
        </w:rPr>
        <w:t>ă</w:t>
      </w:r>
      <w:r>
        <w:rPr>
          <w:rFonts w:ascii="Arial" w:hAnsi="Arial" w:cs="Arial"/>
          <w:iCs/>
          <w:color w:val="000000"/>
          <w:lang w:val="ro-RO"/>
        </w:rPr>
        <w:t xml:space="preserve"> expus</w:t>
      </w:r>
      <w:r w:rsidR="00AC2B07">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AC2B07">
        <w:rPr>
          <w:rFonts w:ascii="Arial" w:hAnsi="Arial" w:cs="Arial"/>
          <w:iCs/>
          <w:color w:val="000000"/>
          <w:lang w:val="ro-RO"/>
        </w:rPr>
        <w:t>a</w:t>
      </w:r>
      <w:r>
        <w:rPr>
          <w:rFonts w:ascii="Arial" w:hAnsi="Arial" w:cs="Arial"/>
          <w:iCs/>
          <w:color w:val="000000"/>
          <w:lang w:val="ro-RO"/>
        </w:rPr>
        <w:t>t</w:t>
      </w:r>
      <w:r w:rsidR="00AC2B07">
        <w:rPr>
          <w:rFonts w:ascii="Arial" w:hAnsi="Arial" w:cs="Arial"/>
          <w:iCs/>
          <w:color w:val="000000"/>
          <w:lang w:val="ro-RO"/>
        </w:rPr>
        <w:t>e</w:t>
      </w:r>
      <w:r>
        <w:rPr>
          <w:rFonts w:ascii="Arial" w:hAnsi="Arial" w:cs="Arial"/>
          <w:iCs/>
          <w:color w:val="000000"/>
          <w:lang w:val="ro-RO"/>
        </w:rPr>
        <w:t xml:space="preserve"> dezvolta boli ischemice. De asemenea, </w:t>
      </w:r>
      <w:r w:rsidR="00AC2B07">
        <w:rPr>
          <w:rFonts w:ascii="Arial" w:hAnsi="Arial" w:cs="Arial"/>
          <w:iCs/>
          <w:color w:val="000000"/>
          <w:lang w:val="ro-RO"/>
        </w:rPr>
        <w:t>1428</w:t>
      </w:r>
      <w:r>
        <w:rPr>
          <w:rFonts w:ascii="Arial" w:hAnsi="Arial" w:cs="Arial"/>
          <w:iCs/>
          <w:color w:val="000000"/>
          <w:lang w:val="ro-RO"/>
        </w:rPr>
        <w:t xml:space="preserve"> persoane prezintă un grad ridicat de disconfort, iar </w:t>
      </w:r>
      <w:r w:rsidR="00AC2B07">
        <w:rPr>
          <w:rFonts w:ascii="Arial" w:hAnsi="Arial" w:cs="Arial"/>
          <w:iCs/>
          <w:color w:val="000000"/>
          <w:lang w:val="ro-RO"/>
        </w:rPr>
        <w:t>335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ED6B1D">
      <w:pPr>
        <w:pStyle w:val="Heading2"/>
      </w:pPr>
      <w:bookmarkStart w:id="21" w:name="_Toc230017449"/>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ED6B1D">
      <w:pPr>
        <w:pStyle w:val="Heading2"/>
      </w:pPr>
      <w:bookmarkStart w:id="22" w:name="_Toc230017450"/>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D087601" w:rsidR="00BF22CA" w:rsidRPr="00CC511B" w:rsidRDefault="003D168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7D014EE"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0E06C7">
        <w:rPr>
          <w:rFonts w:ascii="Arial" w:hAnsi="Arial" w:cs="Arial"/>
          <w:b w:val="0"/>
          <w:color w:val="auto"/>
          <w:sz w:val="24"/>
          <w:szCs w:val="24"/>
          <w:lang w:val="ro-RO"/>
        </w:rPr>
        <w:t>l</w:t>
      </w:r>
      <w:r w:rsidRPr="00274B12">
        <w:rPr>
          <w:rFonts w:ascii="Arial" w:hAnsi="Arial" w:cs="Arial"/>
          <w:b w:val="0"/>
          <w:color w:val="auto"/>
          <w:sz w:val="24"/>
          <w:szCs w:val="24"/>
          <w:lang w:val="ro-RO"/>
        </w:rPr>
        <w:t>ui rutier</w:t>
      </w:r>
      <w:r w:rsidR="00CF343E" w:rsidRPr="00274B12">
        <w:rPr>
          <w:rFonts w:ascii="Arial" w:hAnsi="Arial" w:cs="Arial"/>
          <w:b w:val="0"/>
          <w:color w:val="auto"/>
          <w:sz w:val="24"/>
          <w:szCs w:val="24"/>
          <w:lang w:val="ro-RO"/>
        </w:rPr>
        <w:t xml:space="preserve"> – </w:t>
      </w:r>
      <w:r w:rsidR="001E35C3" w:rsidRPr="00274B12">
        <w:rPr>
          <w:rFonts w:ascii="Arial" w:hAnsi="Arial" w:cs="Arial"/>
          <w:b w:val="0"/>
          <w:color w:val="auto"/>
          <w:sz w:val="24"/>
          <w:szCs w:val="24"/>
          <w:lang w:val="ro-RO"/>
        </w:rPr>
        <w:t xml:space="preserve">drumul principal </w:t>
      </w:r>
      <w:r w:rsidR="00274B12" w:rsidRPr="00274B12">
        <w:rPr>
          <w:rFonts w:ascii="Arial" w:hAnsi="Arial" w:cs="Arial"/>
          <w:b w:val="0"/>
          <w:color w:val="auto"/>
          <w:sz w:val="24"/>
          <w:szCs w:val="24"/>
          <w:lang w:val="pt-BR"/>
        </w:rPr>
        <w:t>DN1C_km16+200-km43+000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3D1686"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7932EDE" w:rsidR="003D1686" w:rsidRPr="001E35C3" w:rsidRDefault="003D1686" w:rsidP="003D168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219</w:t>
            </w:r>
          </w:p>
        </w:tc>
        <w:tc>
          <w:tcPr>
            <w:tcW w:w="7290" w:type="dxa"/>
            <w:tcBorders>
              <w:top w:val="single" w:sz="4" w:space="0" w:color="000000"/>
              <w:left w:val="single" w:sz="4" w:space="0" w:color="000000"/>
              <w:bottom w:val="single" w:sz="4" w:space="0" w:color="000000"/>
            </w:tcBorders>
            <w:vAlign w:val="center"/>
          </w:tcPr>
          <w:p w14:paraId="667937D4" w14:textId="52B84354" w:rsidR="003D1686" w:rsidRPr="00C50EC8" w:rsidRDefault="003D1686" w:rsidP="003D1686">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3D1686" w:rsidRPr="00BB378F" w:rsidRDefault="003D1686" w:rsidP="003D168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3D1686" w:rsidRPr="00227EB1" w:rsidRDefault="003D1686" w:rsidP="003D168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3D1686" w:rsidRPr="00227EB1" w:rsidRDefault="003D1686" w:rsidP="003D1686">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ED6B1D">
      <w:pPr>
        <w:pStyle w:val="Heading2"/>
      </w:pPr>
      <w:bookmarkStart w:id="24" w:name="_Toc230017451"/>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11857C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74B12">
        <w:rPr>
          <w:rFonts w:ascii="Arial" w:hAnsi="Arial" w:cs="Arial"/>
          <w:lang w:val="pt-BR"/>
        </w:rPr>
        <w:t>DN1C_km16+200-km43+000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A17ED">
        <w:rPr>
          <w:rFonts w:ascii="Arial" w:hAnsi="Arial" w:cs="Arial"/>
          <w:lang w:val="it-IT"/>
        </w:rPr>
        <w:t>21</w:t>
      </w:r>
      <w:r w:rsidR="00274B12">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BC5F19B" w:rsidR="00BF22CA" w:rsidRPr="00CC511B" w:rsidRDefault="00125C33">
      <w:pPr>
        <w:pStyle w:val="BodyTextIndent"/>
        <w:tabs>
          <w:tab w:val="left" w:pos="0"/>
        </w:tabs>
        <w:ind w:left="0" w:firstLine="0"/>
        <w:rPr>
          <w:rFonts w:ascii="Arial" w:hAnsi="Arial" w:cs="Arial"/>
          <w:b w:val="0"/>
          <w:color w:val="000000"/>
          <w:sz w:val="24"/>
          <w:szCs w:val="24"/>
          <w:lang w:val="ro-RO"/>
        </w:rPr>
      </w:pPr>
      <w:r w:rsidRPr="00274B12">
        <w:rPr>
          <w:rFonts w:ascii="Arial" w:hAnsi="Arial" w:cs="Arial"/>
          <w:b w:val="0"/>
          <w:color w:val="auto"/>
          <w:sz w:val="24"/>
          <w:szCs w:val="24"/>
          <w:lang w:val="ro-RO"/>
        </w:rPr>
        <w:t xml:space="preserve">Pentru </w:t>
      </w:r>
      <w:r w:rsidR="00506A16" w:rsidRPr="00274B12">
        <w:rPr>
          <w:rFonts w:ascii="Arial" w:hAnsi="Arial" w:cs="Arial"/>
          <w:b w:val="0"/>
          <w:color w:val="auto"/>
          <w:sz w:val="24"/>
          <w:szCs w:val="24"/>
          <w:lang w:val="ro-RO"/>
        </w:rPr>
        <w:t xml:space="preserve">drumul principal </w:t>
      </w:r>
      <w:r w:rsidR="00274B12" w:rsidRPr="00274B12">
        <w:rPr>
          <w:rFonts w:ascii="Arial" w:hAnsi="Arial" w:cs="Arial"/>
          <w:b w:val="0"/>
          <w:color w:val="auto"/>
          <w:sz w:val="24"/>
          <w:szCs w:val="24"/>
          <w:lang w:val="pt-BR"/>
        </w:rPr>
        <w:t>DN1C_km16+200-km43+000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A17ED">
        <w:rPr>
          <w:rFonts w:ascii="Arial" w:hAnsi="Arial" w:cs="Arial"/>
          <w:b w:val="0"/>
          <w:bCs w:val="0"/>
          <w:color w:val="auto"/>
          <w:sz w:val="24"/>
          <w:szCs w:val="24"/>
        </w:rPr>
        <w:t>21</w:t>
      </w:r>
      <w:r w:rsidR="00274B12">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553FD0">
        <w:rPr>
          <w:rFonts w:ascii="Arial" w:hAnsi="Arial" w:cs="Arial"/>
          <w:bCs/>
          <w:lang w:val="ro-RO"/>
        </w:rPr>
        <w:t xml:space="preserve">Tab. </w:t>
      </w:r>
      <w:r w:rsidR="00E20A7E" w:rsidRPr="00553FD0">
        <w:rPr>
          <w:rFonts w:ascii="Arial" w:hAnsi="Arial" w:cs="Arial"/>
          <w:bCs/>
          <w:lang w:val="ro-RO"/>
        </w:rPr>
        <w:t>12</w:t>
      </w:r>
      <w:r w:rsidRPr="00553FD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2E858E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7194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61656B0F"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sidR="00F71949">
              <w:rPr>
                <w:rFonts w:ascii="Arial" w:hAnsi="Arial" w:cs="Arial"/>
                <w:color w:val="000000"/>
                <w:kern w:val="0"/>
                <w:sz w:val="18"/>
                <w:szCs w:val="18"/>
                <w:lang w:val="ro-RO" w:eastAsia="ro-RO"/>
              </w:rPr>
              <w:t>drumului expres Cluj-Napoca – Dej</w:t>
            </w:r>
          </w:p>
        </w:tc>
        <w:tc>
          <w:tcPr>
            <w:tcW w:w="1760" w:type="dxa"/>
            <w:tcBorders>
              <w:top w:val="nil"/>
              <w:left w:val="nil"/>
              <w:bottom w:val="single" w:sz="4" w:space="0" w:color="auto"/>
              <w:right w:val="single" w:sz="4" w:space="0" w:color="auto"/>
            </w:tcBorders>
            <w:noWrap/>
            <w:vAlign w:val="center"/>
            <w:hideMark/>
          </w:tcPr>
          <w:p w14:paraId="6AF43DE2" w14:textId="3984617D" w:rsidR="0038617C" w:rsidRPr="0038617C" w:rsidRDefault="00F71949" w:rsidP="00F719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6853,6</w:t>
            </w:r>
          </w:p>
        </w:tc>
        <w:tc>
          <w:tcPr>
            <w:tcW w:w="1800" w:type="dxa"/>
            <w:tcBorders>
              <w:top w:val="nil"/>
              <w:left w:val="nil"/>
              <w:bottom w:val="single" w:sz="4" w:space="0" w:color="auto"/>
              <w:right w:val="single" w:sz="4" w:space="0" w:color="auto"/>
            </w:tcBorders>
            <w:noWrap/>
            <w:vAlign w:val="center"/>
            <w:hideMark/>
          </w:tcPr>
          <w:p w14:paraId="36F707C1" w14:textId="7893B790" w:rsidR="0038617C" w:rsidRPr="0038617C" w:rsidRDefault="00F71949" w:rsidP="00F719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03.12.2026</w:t>
            </w:r>
          </w:p>
        </w:tc>
        <w:tc>
          <w:tcPr>
            <w:tcW w:w="1800" w:type="dxa"/>
            <w:tcBorders>
              <w:top w:val="nil"/>
              <w:left w:val="nil"/>
              <w:bottom w:val="single" w:sz="4" w:space="0" w:color="auto"/>
              <w:right w:val="single" w:sz="4" w:space="0" w:color="auto"/>
            </w:tcBorders>
            <w:vAlign w:val="center"/>
            <w:hideMark/>
          </w:tcPr>
          <w:p w14:paraId="3DF14C4F"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3A7D3A70" w:rsidR="0038617C" w:rsidRPr="0038617C" w:rsidRDefault="00AF6FDD" w:rsidP="00AF6FDD">
            <w:pPr>
              <w:suppressAutoHyphens w:val="0"/>
              <w:jc w:val="center"/>
              <w:rPr>
                <w:rFonts w:ascii="Arial" w:hAnsi="Arial" w:cs="Arial"/>
                <w:color w:val="000000"/>
                <w:kern w:val="0"/>
                <w:sz w:val="18"/>
                <w:szCs w:val="18"/>
                <w:lang w:val="ro-RO" w:eastAsia="ro-RO"/>
              </w:rPr>
            </w:pPr>
            <w:proofErr w:type="spellStart"/>
            <w:r w:rsidRPr="00AF6FDD">
              <w:rPr>
                <w:rFonts w:ascii="Arial" w:hAnsi="Arial" w:cs="Arial"/>
                <w:color w:val="000000"/>
                <w:kern w:val="0"/>
                <w:sz w:val="18"/>
                <w:szCs w:val="18"/>
                <w:lang w:eastAsia="ro-RO"/>
              </w:rPr>
              <w:t>venituri</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proprii</w:t>
            </w:r>
            <w:proofErr w:type="spellEnd"/>
            <w:r w:rsidRPr="00AF6FDD">
              <w:rPr>
                <w:rFonts w:ascii="Arial" w:hAnsi="Arial" w:cs="Arial"/>
                <w:color w:val="000000"/>
                <w:kern w:val="0"/>
                <w:sz w:val="18"/>
                <w:szCs w:val="18"/>
                <w:lang w:eastAsia="ro-RO"/>
              </w:rPr>
              <w:t>/</w:t>
            </w:r>
            <w:proofErr w:type="spellStart"/>
            <w:r w:rsidRPr="00AF6FDD">
              <w:rPr>
                <w:rFonts w:ascii="Arial" w:hAnsi="Arial" w:cs="Arial"/>
                <w:color w:val="000000"/>
                <w:kern w:val="0"/>
                <w:sz w:val="18"/>
                <w:szCs w:val="18"/>
                <w:lang w:eastAsia="ro-RO"/>
              </w:rPr>
              <w:t>buget</w:t>
            </w:r>
            <w:proofErr w:type="spellEnd"/>
            <w:r w:rsidRPr="00AF6FDD">
              <w:rPr>
                <w:rFonts w:ascii="Arial" w:hAnsi="Arial" w:cs="Arial"/>
                <w:color w:val="000000"/>
                <w:kern w:val="0"/>
                <w:sz w:val="18"/>
                <w:szCs w:val="18"/>
                <w:lang w:eastAsia="ro-RO"/>
              </w:rPr>
              <w:t xml:space="preserve"> de stat/</w:t>
            </w:r>
            <w:proofErr w:type="spellStart"/>
            <w:r w:rsidRPr="00AF6FDD">
              <w:rPr>
                <w:rFonts w:ascii="Arial" w:hAnsi="Arial" w:cs="Arial"/>
                <w:color w:val="000000"/>
                <w:kern w:val="0"/>
                <w:sz w:val="18"/>
                <w:szCs w:val="18"/>
                <w:lang w:eastAsia="ro-RO"/>
              </w:rPr>
              <w:t>fonduri</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europene</w:t>
            </w:r>
            <w:proofErr w:type="spellEnd"/>
            <w:r w:rsidRPr="00AF6FDD">
              <w:rPr>
                <w:rFonts w:ascii="Arial" w:hAnsi="Arial" w:cs="Arial"/>
                <w:color w:val="000000"/>
                <w:kern w:val="0"/>
                <w:sz w:val="18"/>
                <w:szCs w:val="18"/>
                <w:lang w:eastAsia="ro-RO"/>
              </w:rPr>
              <w:t>/</w:t>
            </w:r>
            <w:proofErr w:type="spellStart"/>
            <w:r w:rsidRPr="00AF6FDD">
              <w:rPr>
                <w:rFonts w:ascii="Arial" w:hAnsi="Arial" w:cs="Arial"/>
                <w:color w:val="000000"/>
                <w:kern w:val="0"/>
                <w:sz w:val="18"/>
                <w:szCs w:val="18"/>
                <w:lang w:eastAsia="ro-RO"/>
              </w:rPr>
              <w:t>alte</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surse</w:t>
            </w:r>
            <w:proofErr w:type="spellEnd"/>
          </w:p>
        </w:tc>
      </w:tr>
    </w:tbl>
    <w:p w14:paraId="3EBCAD93" w14:textId="77777777" w:rsidR="00F71949" w:rsidRDefault="00F71949" w:rsidP="00FC534B">
      <w:pPr>
        <w:suppressAutoHyphens w:val="0"/>
        <w:jc w:val="center"/>
        <w:rPr>
          <w:rFonts w:ascii="Arial" w:hAnsi="Arial" w:cs="Arial"/>
          <w:b/>
          <w:lang w:val="ro-RO"/>
        </w:rPr>
      </w:pPr>
    </w:p>
    <w:p w14:paraId="60DE67E8" w14:textId="2485DEAF"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57231666" w:rsidR="00BF22CA" w:rsidRPr="00CC511B" w:rsidRDefault="00125C33">
      <w:pPr>
        <w:autoSpaceDE w:val="0"/>
        <w:jc w:val="both"/>
        <w:rPr>
          <w:rFonts w:ascii="Arial" w:hAnsi="Arial" w:cs="Arial"/>
          <w:lang w:val="ro-RO"/>
        </w:rPr>
      </w:pPr>
      <w:r w:rsidRPr="00553FD0">
        <w:rPr>
          <w:rFonts w:ascii="Arial" w:hAnsi="Arial" w:cs="Arial"/>
          <w:lang w:val="ro-RO"/>
        </w:rPr>
        <w:t xml:space="preserve">Aplicarea combinată a </w:t>
      </w:r>
      <w:r w:rsidR="003E2CED" w:rsidRPr="00553FD0">
        <w:rPr>
          <w:rFonts w:ascii="Arial" w:hAnsi="Arial" w:cs="Arial"/>
          <w:lang w:val="ro-RO"/>
        </w:rPr>
        <w:t>acestor m</w:t>
      </w:r>
      <w:r w:rsidR="003E2CED" w:rsidRPr="00553FD0">
        <w:rPr>
          <w:rFonts w:ascii="Arial" w:hAnsi="Arial" w:cs="Arial"/>
          <w:color w:val="000000"/>
          <w:lang w:val="ro-RO"/>
        </w:rPr>
        <w:t>ă</w:t>
      </w:r>
      <w:r w:rsidR="003E2CED" w:rsidRPr="00553FD0">
        <w:rPr>
          <w:rFonts w:ascii="Arial" w:hAnsi="Arial" w:cs="Arial"/>
          <w:lang w:val="ro-RO"/>
        </w:rPr>
        <w:t>suri şi proiecte</w:t>
      </w:r>
      <w:r w:rsidRPr="00553FD0">
        <w:rPr>
          <w:rFonts w:ascii="Arial" w:hAnsi="Arial" w:cs="Arial"/>
          <w:lang w:val="ro-RO"/>
        </w:rPr>
        <w:t xml:space="preserve"> propuse reprezintă varianta recomandată de către elaboratorul acestui </w:t>
      </w:r>
      <w:r w:rsidR="003E2CED" w:rsidRPr="00553FD0">
        <w:rPr>
          <w:rFonts w:ascii="Arial" w:hAnsi="Arial" w:cs="Arial"/>
          <w:lang w:val="ro-RO"/>
        </w:rPr>
        <w:t>plan de acţiune</w:t>
      </w:r>
      <w:r w:rsidRPr="00553FD0">
        <w:rPr>
          <w:rFonts w:ascii="Arial" w:hAnsi="Arial" w:cs="Arial"/>
          <w:color w:val="000000"/>
          <w:lang w:val="ro-RO"/>
        </w:rPr>
        <w:t xml:space="preserve"> pentru maximizarea efectelor de reducere a zgomotului </w:t>
      </w:r>
      <w:r w:rsidR="0038617C" w:rsidRPr="00553FD0">
        <w:rPr>
          <w:rFonts w:ascii="Arial" w:hAnsi="Arial" w:cs="Arial"/>
          <w:color w:val="000000"/>
          <w:lang w:val="ro-RO"/>
        </w:rPr>
        <w:t xml:space="preserve">pentru sectorul de drum principal </w:t>
      </w:r>
      <w:r w:rsidR="00274B12" w:rsidRPr="00553FD0">
        <w:rPr>
          <w:rFonts w:ascii="Arial" w:hAnsi="Arial" w:cs="Arial"/>
          <w:lang w:val="pt-BR"/>
        </w:rPr>
        <w:t>DN1C_km16+200-km43+000</w:t>
      </w:r>
      <w:r w:rsidRPr="00553FD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971E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971E1" w:rsidRPr="00CC511B" w:rsidRDefault="00F971E1" w:rsidP="00F971E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5A52B8B" w:rsidR="00F971E1" w:rsidRPr="00CC511B" w:rsidRDefault="00F971E1" w:rsidP="00F971E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A838ED3" w:rsidR="00F971E1" w:rsidRPr="00CC511B" w:rsidRDefault="00F971E1" w:rsidP="00F971E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FF9BCDC" w:rsidR="00F971E1" w:rsidRPr="00CC511B" w:rsidRDefault="00F971E1" w:rsidP="00F971E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84DC126" w:rsidR="00F971E1" w:rsidRPr="00CC511B" w:rsidRDefault="00F971E1" w:rsidP="00F971E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B86A533" w:rsidR="00F971E1" w:rsidRPr="00CC511B" w:rsidRDefault="00F971E1" w:rsidP="00F971E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F38D33F" w:rsidR="00F971E1" w:rsidRPr="00CC511B" w:rsidRDefault="00F971E1" w:rsidP="00F971E1">
            <w:pPr>
              <w:jc w:val="center"/>
              <w:rPr>
                <w:lang w:val="ro-RO"/>
              </w:rPr>
            </w:pPr>
            <w:r w:rsidRPr="00CC511B">
              <w:rPr>
                <w:rFonts w:ascii="Arial" w:hAnsi="Arial" w:cs="Arial"/>
                <w:b/>
                <w:bCs/>
                <w:sz w:val="20"/>
                <w:szCs w:val="20"/>
                <w:lang w:val="ro-RO"/>
              </w:rPr>
              <w:t>&gt; 75</w:t>
            </w:r>
          </w:p>
        </w:tc>
      </w:tr>
      <w:tr w:rsidR="00FB2E3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B2E37" w:rsidRPr="00CC511B" w:rsidRDefault="00FB2E37" w:rsidP="00FB2E3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2FF5DA4"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615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9B84AA6" w:rsidR="00FB2E37" w:rsidRDefault="00FB2E37" w:rsidP="00FB2E37">
            <w:pPr>
              <w:jc w:val="center"/>
              <w:rPr>
                <w:rFonts w:ascii="Arial" w:hAnsi="Arial" w:cs="Arial"/>
                <w:sz w:val="20"/>
                <w:szCs w:val="20"/>
                <w:lang w:val="ro-RO"/>
              </w:rPr>
            </w:pPr>
            <w:r>
              <w:rPr>
                <w:rFonts w:ascii="Arial" w:hAnsi="Arial" w:cs="Arial"/>
                <w:color w:val="000000"/>
                <w:sz w:val="20"/>
                <w:szCs w:val="20"/>
              </w:rPr>
              <w:t>462</w:t>
            </w:r>
          </w:p>
        </w:tc>
        <w:tc>
          <w:tcPr>
            <w:tcW w:w="1077" w:type="dxa"/>
            <w:tcBorders>
              <w:top w:val="single" w:sz="4" w:space="0" w:color="000000"/>
              <w:left w:val="single" w:sz="4" w:space="0" w:color="000000"/>
              <w:bottom w:val="single" w:sz="4" w:space="0" w:color="000000"/>
            </w:tcBorders>
            <w:vAlign w:val="center"/>
          </w:tcPr>
          <w:p w14:paraId="3A44181F" w14:textId="1E1495A1"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580</w:t>
            </w:r>
          </w:p>
        </w:tc>
        <w:tc>
          <w:tcPr>
            <w:tcW w:w="1078" w:type="dxa"/>
            <w:tcBorders>
              <w:top w:val="single" w:sz="4" w:space="0" w:color="000000"/>
              <w:left w:val="single" w:sz="4" w:space="0" w:color="000000"/>
              <w:bottom w:val="single" w:sz="4" w:space="0" w:color="000000"/>
            </w:tcBorders>
            <w:vAlign w:val="center"/>
          </w:tcPr>
          <w:p w14:paraId="615E341A" w14:textId="16BCF45E"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1282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9F77A6F"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667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620EEAE"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19</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971E1" w:rsidRPr="00CC511B" w14:paraId="3A0A6C2B" w14:textId="77777777" w:rsidTr="00F13452">
        <w:trPr>
          <w:jc w:val="center"/>
        </w:trPr>
        <w:tc>
          <w:tcPr>
            <w:tcW w:w="2088" w:type="dxa"/>
            <w:tcBorders>
              <w:top w:val="single" w:sz="4" w:space="0" w:color="000000"/>
              <w:left w:val="single" w:sz="4" w:space="0" w:color="000000"/>
              <w:bottom w:val="single" w:sz="4" w:space="0" w:color="000000"/>
            </w:tcBorders>
          </w:tcPr>
          <w:p w14:paraId="70B5B6C4" w14:textId="77777777" w:rsidR="00F971E1" w:rsidRPr="00CC511B" w:rsidRDefault="00F971E1" w:rsidP="00F971E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5BE7331" w:rsidR="00F971E1" w:rsidRPr="00CC511B" w:rsidRDefault="00F971E1" w:rsidP="00F971E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BDA15A0" w:rsidR="00F971E1" w:rsidRPr="00CC511B" w:rsidRDefault="00F971E1" w:rsidP="00F971E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1DDB2C4" w:rsidR="00F971E1" w:rsidRPr="00CC511B" w:rsidRDefault="00F971E1" w:rsidP="00F971E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0950051" w:rsidR="00F971E1" w:rsidRPr="00CC511B" w:rsidRDefault="00F971E1" w:rsidP="00F971E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9550953" w:rsidR="00F971E1" w:rsidRPr="00CC511B" w:rsidRDefault="00F971E1" w:rsidP="00F971E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36E3CCE" w:rsidR="00F971E1" w:rsidRPr="00CC511B" w:rsidRDefault="00F971E1" w:rsidP="00F971E1">
            <w:pPr>
              <w:jc w:val="center"/>
              <w:rPr>
                <w:lang w:val="ro-RO"/>
              </w:rPr>
            </w:pPr>
            <w:r w:rsidRPr="00CC511B">
              <w:rPr>
                <w:rFonts w:ascii="Arial" w:hAnsi="Arial" w:cs="Arial"/>
                <w:b/>
                <w:bCs/>
                <w:sz w:val="20"/>
                <w:szCs w:val="20"/>
                <w:lang w:val="ro-RO"/>
              </w:rPr>
              <w:t>&gt; 70</w:t>
            </w:r>
          </w:p>
        </w:tc>
      </w:tr>
      <w:tr w:rsidR="00FB2E3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B2E37" w:rsidRPr="00CC511B" w:rsidRDefault="00FB2E37" w:rsidP="00FB2E3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72F74EC" w:rsidR="00FB2E37" w:rsidRPr="00CC511B" w:rsidRDefault="00FB2E37" w:rsidP="00FB2E37">
            <w:pPr>
              <w:snapToGrid w:val="0"/>
              <w:jc w:val="center"/>
              <w:rPr>
                <w:rFonts w:ascii="Arial" w:hAnsi="Arial" w:cs="Arial"/>
                <w:sz w:val="20"/>
                <w:szCs w:val="20"/>
                <w:lang w:val="ro-RO"/>
              </w:rPr>
            </w:pPr>
            <w:r>
              <w:rPr>
                <w:rFonts w:ascii="Arial" w:hAnsi="Arial" w:cs="Arial"/>
                <w:color w:val="000000"/>
                <w:sz w:val="20"/>
                <w:szCs w:val="20"/>
              </w:rPr>
              <w:t>1154</w:t>
            </w:r>
          </w:p>
        </w:tc>
        <w:tc>
          <w:tcPr>
            <w:tcW w:w="1077" w:type="dxa"/>
            <w:tcBorders>
              <w:top w:val="single" w:sz="4" w:space="0" w:color="000000"/>
              <w:left w:val="single" w:sz="4" w:space="0" w:color="000000"/>
              <w:bottom w:val="single" w:sz="4" w:space="0" w:color="000000"/>
            </w:tcBorders>
            <w:vAlign w:val="center"/>
          </w:tcPr>
          <w:p w14:paraId="4853F071" w14:textId="32A56218" w:rsidR="00FB2E37" w:rsidRPr="00CC511B" w:rsidRDefault="00FB2E37" w:rsidP="00FB2E37">
            <w:pPr>
              <w:snapToGrid w:val="0"/>
              <w:jc w:val="center"/>
              <w:rPr>
                <w:rFonts w:ascii="Arial" w:hAnsi="Arial" w:cs="Arial"/>
                <w:sz w:val="20"/>
                <w:szCs w:val="20"/>
                <w:lang w:val="ro-RO"/>
              </w:rPr>
            </w:pPr>
            <w:r>
              <w:rPr>
                <w:rFonts w:ascii="Arial" w:hAnsi="Arial" w:cs="Arial"/>
                <w:color w:val="000000"/>
                <w:sz w:val="20"/>
                <w:szCs w:val="20"/>
              </w:rPr>
              <w:t>523</w:t>
            </w:r>
          </w:p>
        </w:tc>
        <w:tc>
          <w:tcPr>
            <w:tcW w:w="1076" w:type="dxa"/>
            <w:tcBorders>
              <w:top w:val="single" w:sz="4" w:space="0" w:color="000000"/>
              <w:left w:val="single" w:sz="4" w:space="0" w:color="000000"/>
              <w:bottom w:val="single" w:sz="4" w:space="0" w:color="000000"/>
            </w:tcBorders>
            <w:vAlign w:val="center"/>
          </w:tcPr>
          <w:p w14:paraId="573BEACD" w14:textId="0DB0FCD4" w:rsidR="00FB2E37" w:rsidRPr="00CC511B" w:rsidRDefault="00FB2E37" w:rsidP="00FB2E37">
            <w:pPr>
              <w:snapToGrid w:val="0"/>
              <w:jc w:val="center"/>
              <w:rPr>
                <w:rFonts w:ascii="Arial" w:hAnsi="Arial" w:cs="Arial"/>
                <w:sz w:val="20"/>
                <w:szCs w:val="20"/>
                <w:lang w:val="ro-RO"/>
              </w:rPr>
            </w:pPr>
            <w:r>
              <w:rPr>
                <w:rFonts w:ascii="Arial" w:hAnsi="Arial" w:cs="Arial"/>
                <w:color w:val="000000"/>
                <w:sz w:val="20"/>
                <w:szCs w:val="20"/>
              </w:rPr>
              <w:t>983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9DFF6C7" w:rsidR="00FB2E37" w:rsidRPr="00CC511B" w:rsidRDefault="00FB2E37" w:rsidP="00FB2E37">
            <w:pPr>
              <w:snapToGrid w:val="0"/>
              <w:jc w:val="center"/>
              <w:rPr>
                <w:rFonts w:ascii="Arial" w:hAnsi="Arial" w:cs="Arial"/>
                <w:sz w:val="20"/>
                <w:szCs w:val="20"/>
                <w:lang w:val="ro-RO"/>
              </w:rPr>
            </w:pPr>
            <w:r>
              <w:rPr>
                <w:rFonts w:ascii="Arial" w:hAnsi="Arial" w:cs="Arial"/>
                <w:color w:val="000000"/>
                <w:sz w:val="20"/>
                <w:szCs w:val="20"/>
              </w:rPr>
              <w:t>1081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00B1F1E" w:rsidR="00FB2E37" w:rsidRPr="00CC511B" w:rsidRDefault="00FB2E37" w:rsidP="00FB2E37">
            <w:pPr>
              <w:snapToGrid w:val="0"/>
              <w:jc w:val="center"/>
              <w:rPr>
                <w:rFonts w:ascii="Arial" w:hAnsi="Arial" w:cs="Arial"/>
                <w:sz w:val="20"/>
                <w:szCs w:val="20"/>
                <w:lang w:val="ro-RO"/>
              </w:rPr>
            </w:pPr>
            <w:r>
              <w:rPr>
                <w:rFonts w:ascii="Arial" w:hAnsi="Arial" w:cs="Arial"/>
                <w:color w:val="000000"/>
                <w:sz w:val="20"/>
                <w:szCs w:val="20"/>
              </w:rPr>
              <w:t>113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5B567D0" w:rsidR="00FB2E37" w:rsidRPr="00CC511B" w:rsidRDefault="00FB2E37" w:rsidP="00FB2E3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74B1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74B12" w:rsidRPr="00CC511B" w:rsidRDefault="00274B12" w:rsidP="00274B1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14F08DE"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1733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5CE3C82" w:rsidR="00274B12" w:rsidRPr="00CE2EA0" w:rsidRDefault="00274B12" w:rsidP="00274B12">
            <w:pPr>
              <w:suppressAutoHyphens w:val="0"/>
              <w:jc w:val="center"/>
              <w:rPr>
                <w:rFonts w:ascii="Arial" w:hAnsi="Arial" w:cs="Arial"/>
                <w:color w:val="000000"/>
                <w:sz w:val="20"/>
                <w:szCs w:val="20"/>
              </w:rPr>
            </w:pPr>
            <w:r>
              <w:rPr>
                <w:rFonts w:ascii="Arial" w:hAnsi="Arial" w:cs="Arial"/>
                <w:color w:val="000000"/>
                <w:sz w:val="20"/>
                <w:szCs w:val="20"/>
              </w:rPr>
              <w:t>1203</w:t>
            </w:r>
          </w:p>
        </w:tc>
        <w:tc>
          <w:tcPr>
            <w:tcW w:w="990" w:type="dxa"/>
            <w:tcBorders>
              <w:top w:val="single" w:sz="4" w:space="0" w:color="000000"/>
              <w:left w:val="single" w:sz="4" w:space="0" w:color="000000"/>
              <w:bottom w:val="single" w:sz="4" w:space="0" w:color="000000"/>
            </w:tcBorders>
            <w:vAlign w:val="center"/>
          </w:tcPr>
          <w:p w14:paraId="134D008D" w14:textId="059C72B7"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538</w:t>
            </w:r>
          </w:p>
        </w:tc>
        <w:tc>
          <w:tcPr>
            <w:tcW w:w="990" w:type="dxa"/>
            <w:tcBorders>
              <w:top w:val="single" w:sz="4" w:space="0" w:color="000000"/>
              <w:left w:val="single" w:sz="4" w:space="0" w:color="000000"/>
              <w:bottom w:val="single" w:sz="4" w:space="0" w:color="000000"/>
            </w:tcBorders>
            <w:vAlign w:val="center"/>
          </w:tcPr>
          <w:p w14:paraId="0C1ACFE8" w14:textId="60B50C53"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772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2CD1554"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1320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2BAA7FF"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449</w:t>
            </w:r>
          </w:p>
        </w:tc>
      </w:tr>
      <w:tr w:rsidR="00FB2E37" w:rsidRPr="00CC511B" w14:paraId="090BDDDD" w14:textId="77777777" w:rsidTr="00C155D3">
        <w:trPr>
          <w:jc w:val="center"/>
        </w:trPr>
        <w:tc>
          <w:tcPr>
            <w:tcW w:w="4101" w:type="dxa"/>
            <w:tcBorders>
              <w:top w:val="single" w:sz="4" w:space="0" w:color="000000"/>
              <w:left w:val="single" w:sz="4" w:space="0" w:color="000000"/>
              <w:bottom w:val="single" w:sz="4" w:space="0" w:color="000000"/>
            </w:tcBorders>
          </w:tcPr>
          <w:p w14:paraId="5D7D0217" w14:textId="23CFA7D2" w:rsidR="00FB2E37" w:rsidRPr="00CC511B" w:rsidRDefault="00FB2E37" w:rsidP="00FB2E3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70D4D3F"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615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45950C4" w:rsidR="00FB2E37" w:rsidRPr="00CE2EA0" w:rsidRDefault="00FB2E37" w:rsidP="00FB2E37">
            <w:pPr>
              <w:jc w:val="center"/>
              <w:rPr>
                <w:rFonts w:ascii="Arial" w:hAnsi="Arial" w:cs="Arial"/>
                <w:color w:val="000000"/>
                <w:sz w:val="20"/>
                <w:szCs w:val="20"/>
              </w:rPr>
            </w:pPr>
            <w:r>
              <w:rPr>
                <w:rFonts w:ascii="Arial" w:hAnsi="Arial" w:cs="Arial"/>
                <w:color w:val="000000"/>
                <w:sz w:val="20"/>
                <w:szCs w:val="20"/>
              </w:rPr>
              <w:t>462</w:t>
            </w:r>
          </w:p>
        </w:tc>
        <w:tc>
          <w:tcPr>
            <w:tcW w:w="990" w:type="dxa"/>
            <w:tcBorders>
              <w:top w:val="single" w:sz="4" w:space="0" w:color="000000"/>
              <w:left w:val="single" w:sz="4" w:space="0" w:color="000000"/>
              <w:bottom w:val="single" w:sz="4" w:space="0" w:color="000000"/>
            </w:tcBorders>
            <w:vAlign w:val="center"/>
          </w:tcPr>
          <w:p w14:paraId="0A5E840C" w14:textId="617C31BD"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580</w:t>
            </w:r>
          </w:p>
        </w:tc>
        <w:tc>
          <w:tcPr>
            <w:tcW w:w="990" w:type="dxa"/>
            <w:tcBorders>
              <w:top w:val="single" w:sz="4" w:space="0" w:color="000000"/>
              <w:left w:val="single" w:sz="4" w:space="0" w:color="000000"/>
              <w:bottom w:val="single" w:sz="4" w:space="0" w:color="000000"/>
            </w:tcBorders>
            <w:vAlign w:val="center"/>
          </w:tcPr>
          <w:p w14:paraId="66FC7961" w14:textId="748D04E3"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1282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1016183"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667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D06D1E8"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19</w:t>
            </w:r>
          </w:p>
        </w:tc>
      </w:tr>
      <w:tr w:rsidR="00FB2E37" w:rsidRPr="00CC511B" w14:paraId="1D1A56FD" w14:textId="77777777" w:rsidTr="00C155D3">
        <w:trPr>
          <w:jc w:val="center"/>
        </w:trPr>
        <w:tc>
          <w:tcPr>
            <w:tcW w:w="4101" w:type="dxa"/>
            <w:tcBorders>
              <w:top w:val="single" w:sz="4" w:space="0" w:color="000000"/>
              <w:left w:val="single" w:sz="4" w:space="0" w:color="000000"/>
              <w:bottom w:val="single" w:sz="4" w:space="0" w:color="000000"/>
            </w:tcBorders>
          </w:tcPr>
          <w:p w14:paraId="274B1B96" w14:textId="11CA90A0" w:rsidR="00FB2E37" w:rsidRPr="00CC511B" w:rsidRDefault="00FB2E37" w:rsidP="00FB2E3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9AF79A9"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-1118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BDB3411" w:rsidR="00FB2E37" w:rsidRPr="00CE2EA0" w:rsidRDefault="00FB2E37" w:rsidP="00FB2E37">
            <w:pPr>
              <w:jc w:val="center"/>
              <w:rPr>
                <w:rFonts w:ascii="Arial" w:hAnsi="Arial" w:cs="Arial"/>
                <w:color w:val="000000"/>
                <w:sz w:val="20"/>
                <w:szCs w:val="20"/>
              </w:rPr>
            </w:pPr>
            <w:r>
              <w:rPr>
                <w:rFonts w:ascii="Arial" w:hAnsi="Arial" w:cs="Arial"/>
                <w:color w:val="000000"/>
                <w:sz w:val="20"/>
                <w:szCs w:val="20"/>
              </w:rPr>
              <w:t>-741</w:t>
            </w:r>
          </w:p>
        </w:tc>
        <w:tc>
          <w:tcPr>
            <w:tcW w:w="990" w:type="dxa"/>
            <w:tcBorders>
              <w:top w:val="single" w:sz="4" w:space="0" w:color="000000"/>
              <w:left w:val="single" w:sz="4" w:space="0" w:color="000000"/>
              <w:bottom w:val="single" w:sz="4" w:space="0" w:color="000000"/>
            </w:tcBorders>
            <w:vAlign w:val="center"/>
          </w:tcPr>
          <w:p w14:paraId="261213C7" w14:textId="63694AB0"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42</w:t>
            </w:r>
          </w:p>
        </w:tc>
        <w:tc>
          <w:tcPr>
            <w:tcW w:w="990" w:type="dxa"/>
            <w:tcBorders>
              <w:top w:val="single" w:sz="4" w:space="0" w:color="000000"/>
              <w:left w:val="single" w:sz="4" w:space="0" w:color="000000"/>
              <w:bottom w:val="single" w:sz="4" w:space="0" w:color="000000"/>
            </w:tcBorders>
            <w:vAlign w:val="center"/>
          </w:tcPr>
          <w:p w14:paraId="1E8D8BA4" w14:textId="59632BF6"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510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C9A5708"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-653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8099F81"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-430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74B1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74B12" w:rsidRPr="00CC511B" w:rsidRDefault="00274B12" w:rsidP="00274B1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90EAE9F"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3072</w:t>
            </w:r>
          </w:p>
        </w:tc>
        <w:tc>
          <w:tcPr>
            <w:tcW w:w="810" w:type="dxa"/>
            <w:tcBorders>
              <w:top w:val="single" w:sz="4" w:space="0" w:color="000000"/>
              <w:left w:val="single" w:sz="4" w:space="0" w:color="000000"/>
              <w:bottom w:val="single" w:sz="4" w:space="0" w:color="000000"/>
            </w:tcBorders>
            <w:vAlign w:val="center"/>
          </w:tcPr>
          <w:p w14:paraId="4A774667" w14:textId="4DF91E6D"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992</w:t>
            </w:r>
          </w:p>
        </w:tc>
        <w:tc>
          <w:tcPr>
            <w:tcW w:w="810" w:type="dxa"/>
            <w:tcBorders>
              <w:top w:val="single" w:sz="4" w:space="0" w:color="000000"/>
              <w:left w:val="single" w:sz="4" w:space="0" w:color="000000"/>
              <w:bottom w:val="single" w:sz="4" w:space="0" w:color="000000"/>
            </w:tcBorders>
            <w:vAlign w:val="center"/>
          </w:tcPr>
          <w:p w14:paraId="5CD4B169" w14:textId="52449AC5"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604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6B119E2"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1213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4B4EA1D"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832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962B84A" w:rsidR="00274B12" w:rsidRPr="00115A57" w:rsidRDefault="00274B12" w:rsidP="00274B12">
            <w:pPr>
              <w:suppressAutoHyphens w:val="0"/>
              <w:jc w:val="center"/>
              <w:rPr>
                <w:rFonts w:ascii="Arial" w:hAnsi="Arial" w:cs="Arial"/>
                <w:kern w:val="0"/>
                <w:sz w:val="20"/>
                <w:szCs w:val="20"/>
                <w:lang w:eastAsia="ro-RO"/>
              </w:rPr>
            </w:pPr>
            <w:r>
              <w:rPr>
                <w:rFonts w:ascii="Arial" w:hAnsi="Arial" w:cs="Arial"/>
                <w:color w:val="000000"/>
                <w:sz w:val="20"/>
                <w:szCs w:val="20"/>
              </w:rPr>
              <w:t>15</w:t>
            </w:r>
          </w:p>
        </w:tc>
      </w:tr>
      <w:tr w:rsidR="00FB2E3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B2E37" w:rsidRPr="00CC511B" w:rsidRDefault="00FB2E37" w:rsidP="00FB2E3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50FD309" w:rsidR="00FB2E37" w:rsidRPr="00CC511B" w:rsidRDefault="00FB2E37" w:rsidP="00FB2E37">
            <w:pPr>
              <w:snapToGrid w:val="0"/>
              <w:jc w:val="center"/>
              <w:rPr>
                <w:rFonts w:ascii="Arial" w:hAnsi="Arial" w:cs="Arial"/>
                <w:sz w:val="20"/>
                <w:szCs w:val="20"/>
                <w:lang w:val="ro-RO"/>
              </w:rPr>
            </w:pPr>
            <w:r>
              <w:rPr>
                <w:rFonts w:ascii="Arial" w:hAnsi="Arial" w:cs="Arial"/>
                <w:color w:val="000000"/>
                <w:sz w:val="20"/>
                <w:szCs w:val="20"/>
              </w:rPr>
              <w:t>1154</w:t>
            </w:r>
          </w:p>
        </w:tc>
        <w:tc>
          <w:tcPr>
            <w:tcW w:w="810" w:type="dxa"/>
            <w:tcBorders>
              <w:top w:val="single" w:sz="4" w:space="0" w:color="000000"/>
              <w:left w:val="single" w:sz="4" w:space="0" w:color="000000"/>
              <w:bottom w:val="single" w:sz="4" w:space="0" w:color="000000"/>
            </w:tcBorders>
            <w:vAlign w:val="center"/>
          </w:tcPr>
          <w:p w14:paraId="5E704DB5" w14:textId="2B1FFF33" w:rsidR="00FB2E37" w:rsidRPr="00CC511B" w:rsidRDefault="00FB2E37" w:rsidP="00FB2E37">
            <w:pPr>
              <w:snapToGrid w:val="0"/>
              <w:jc w:val="center"/>
              <w:rPr>
                <w:rFonts w:ascii="Arial" w:hAnsi="Arial" w:cs="Arial"/>
                <w:sz w:val="20"/>
                <w:szCs w:val="20"/>
                <w:lang w:val="ro-RO"/>
              </w:rPr>
            </w:pPr>
            <w:r>
              <w:rPr>
                <w:rFonts w:ascii="Arial" w:hAnsi="Arial" w:cs="Arial"/>
                <w:color w:val="000000"/>
                <w:sz w:val="20"/>
                <w:szCs w:val="20"/>
              </w:rPr>
              <w:t>523</w:t>
            </w:r>
          </w:p>
        </w:tc>
        <w:tc>
          <w:tcPr>
            <w:tcW w:w="810" w:type="dxa"/>
            <w:tcBorders>
              <w:top w:val="single" w:sz="4" w:space="0" w:color="000000"/>
              <w:left w:val="single" w:sz="4" w:space="0" w:color="000000"/>
              <w:bottom w:val="single" w:sz="4" w:space="0" w:color="000000"/>
            </w:tcBorders>
            <w:vAlign w:val="center"/>
          </w:tcPr>
          <w:p w14:paraId="156200E8" w14:textId="058E15D5" w:rsidR="00FB2E37" w:rsidRPr="00CC511B" w:rsidRDefault="00FB2E37" w:rsidP="00FB2E37">
            <w:pPr>
              <w:snapToGrid w:val="0"/>
              <w:jc w:val="center"/>
              <w:rPr>
                <w:rFonts w:ascii="Arial" w:hAnsi="Arial" w:cs="Arial"/>
                <w:sz w:val="20"/>
                <w:szCs w:val="20"/>
                <w:lang w:val="ro-RO"/>
              </w:rPr>
            </w:pPr>
            <w:r>
              <w:rPr>
                <w:rFonts w:ascii="Arial" w:hAnsi="Arial" w:cs="Arial"/>
                <w:color w:val="000000"/>
                <w:sz w:val="20"/>
                <w:szCs w:val="20"/>
              </w:rPr>
              <w:t>983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6E838BD" w:rsidR="00FB2E37" w:rsidRPr="00CC511B" w:rsidRDefault="00FB2E37" w:rsidP="00FB2E37">
            <w:pPr>
              <w:snapToGrid w:val="0"/>
              <w:jc w:val="center"/>
              <w:rPr>
                <w:rFonts w:ascii="Arial" w:hAnsi="Arial" w:cs="Arial"/>
                <w:sz w:val="20"/>
                <w:szCs w:val="20"/>
                <w:lang w:val="ro-RO"/>
              </w:rPr>
            </w:pPr>
            <w:r>
              <w:rPr>
                <w:rFonts w:ascii="Arial" w:hAnsi="Arial" w:cs="Arial"/>
                <w:color w:val="000000"/>
                <w:sz w:val="20"/>
                <w:szCs w:val="20"/>
              </w:rPr>
              <w:t>1081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5D57285" w:rsidR="00FB2E37" w:rsidRPr="00CC511B" w:rsidRDefault="00FB2E37" w:rsidP="00FB2E37">
            <w:pPr>
              <w:snapToGrid w:val="0"/>
              <w:jc w:val="center"/>
              <w:rPr>
                <w:rFonts w:ascii="Arial" w:hAnsi="Arial" w:cs="Arial"/>
                <w:sz w:val="20"/>
                <w:szCs w:val="20"/>
                <w:lang w:val="ro-RO"/>
              </w:rPr>
            </w:pPr>
            <w:r>
              <w:rPr>
                <w:rFonts w:ascii="Arial" w:hAnsi="Arial" w:cs="Arial"/>
                <w:color w:val="000000"/>
                <w:sz w:val="20"/>
                <w:szCs w:val="20"/>
              </w:rPr>
              <w:t>113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8971335" w:rsidR="00FB2E37" w:rsidRPr="00CC511B" w:rsidRDefault="00FB2E37" w:rsidP="00FB2E37">
            <w:pPr>
              <w:snapToGrid w:val="0"/>
              <w:jc w:val="center"/>
              <w:rPr>
                <w:lang w:val="ro-RO"/>
              </w:rPr>
            </w:pPr>
            <w:r>
              <w:rPr>
                <w:rFonts w:ascii="Arial" w:hAnsi="Arial" w:cs="Arial"/>
                <w:color w:val="000000"/>
                <w:sz w:val="20"/>
                <w:szCs w:val="20"/>
              </w:rPr>
              <w:t>0</w:t>
            </w:r>
          </w:p>
        </w:tc>
      </w:tr>
      <w:tr w:rsidR="00FB2E3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4025A57" w:rsidR="00FB2E37" w:rsidRPr="00CC511B" w:rsidRDefault="00FB2E37" w:rsidP="00FB2E3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6C8CF9E"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-1918</w:t>
            </w:r>
          </w:p>
        </w:tc>
        <w:tc>
          <w:tcPr>
            <w:tcW w:w="810" w:type="dxa"/>
            <w:tcBorders>
              <w:top w:val="single" w:sz="4" w:space="0" w:color="000000"/>
              <w:left w:val="single" w:sz="4" w:space="0" w:color="000000"/>
              <w:bottom w:val="single" w:sz="4" w:space="0" w:color="000000"/>
            </w:tcBorders>
            <w:vAlign w:val="center"/>
          </w:tcPr>
          <w:p w14:paraId="7988002F" w14:textId="60D1A16F"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-469</w:t>
            </w:r>
          </w:p>
        </w:tc>
        <w:tc>
          <w:tcPr>
            <w:tcW w:w="810" w:type="dxa"/>
            <w:tcBorders>
              <w:top w:val="single" w:sz="4" w:space="0" w:color="000000"/>
              <w:left w:val="single" w:sz="4" w:space="0" w:color="000000"/>
              <w:bottom w:val="single" w:sz="4" w:space="0" w:color="000000"/>
            </w:tcBorders>
            <w:vAlign w:val="center"/>
          </w:tcPr>
          <w:p w14:paraId="717C0967" w14:textId="652B12A3"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379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076E5F6"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-132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C60D3AD"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-719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9A56E5D" w:rsidR="00FB2E37" w:rsidRPr="00CC511B" w:rsidRDefault="00FB2E37" w:rsidP="00FB2E37">
            <w:pPr>
              <w:jc w:val="center"/>
              <w:rPr>
                <w:rFonts w:ascii="Arial" w:hAnsi="Arial" w:cs="Arial"/>
                <w:sz w:val="20"/>
                <w:szCs w:val="20"/>
                <w:lang w:val="ro-RO"/>
              </w:rPr>
            </w:pPr>
            <w:r>
              <w:rPr>
                <w:rFonts w:ascii="Arial" w:hAnsi="Arial" w:cs="Arial"/>
                <w:color w:val="000000"/>
                <w:sz w:val="20"/>
                <w:szCs w:val="20"/>
              </w:rPr>
              <w:t>-15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04EAEE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B2E37">
        <w:rPr>
          <w:rFonts w:ascii="Arial" w:hAnsi="Arial" w:cs="Arial"/>
          <w:lang w:val="ro-RO"/>
        </w:rPr>
        <w:t>1083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B2E37">
        <w:rPr>
          <w:rFonts w:ascii="Arial" w:hAnsi="Arial" w:cs="Arial"/>
          <w:lang w:val="ro-RO"/>
        </w:rPr>
        <w:t>866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B2E37">
        <w:rPr>
          <w:rFonts w:ascii="Arial" w:hAnsi="Arial" w:cs="Arial"/>
          <w:lang w:val="ro-RO"/>
        </w:rPr>
        <w:t>1272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B2E37">
        <w:rPr>
          <w:rFonts w:ascii="Arial" w:hAnsi="Arial" w:cs="Arial"/>
          <w:lang w:val="ro-RO"/>
        </w:rPr>
        <w:t>956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DB14640" w:rsidR="005023FD" w:rsidRDefault="005023FD">
      <w:pPr>
        <w:suppressAutoHyphens w:val="0"/>
        <w:rPr>
          <w:rFonts w:ascii="Arial" w:hAnsi="Arial" w:cs="Arial"/>
          <w:lang w:val="ro-RO"/>
        </w:rPr>
      </w:pPr>
      <w:r>
        <w:rPr>
          <w:rFonts w:ascii="Arial" w:hAnsi="Arial" w:cs="Arial"/>
          <w:lang w:val="ro-RO"/>
        </w:rPr>
        <w:br w:type="page"/>
      </w:r>
    </w:p>
    <w:p w14:paraId="24E0F55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5023FD" w:rsidRPr="005023FD" w14:paraId="6DF3F28A" w14:textId="77777777" w:rsidTr="005023F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25050B5"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 xml:space="preserve">Banda de </w:t>
            </w:r>
            <w:proofErr w:type="spellStart"/>
            <w:r w:rsidRPr="005023F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E34DB4A"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proofErr w:type="spellStart"/>
            <w:r w:rsidRPr="005023FD">
              <w:rPr>
                <w:rFonts w:ascii="Calibri" w:hAnsi="Calibri" w:cs="Calibri"/>
                <w:b/>
                <w:bCs/>
                <w:color w:val="000000"/>
                <w:kern w:val="0"/>
                <w:sz w:val="16"/>
                <w:szCs w:val="16"/>
                <w:lang w:eastAsia="en-US"/>
              </w:rPr>
              <w:t>Jucu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CD6DD1"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proofErr w:type="spellStart"/>
            <w:r w:rsidRPr="005023FD">
              <w:rPr>
                <w:rFonts w:ascii="Calibri" w:hAnsi="Calibri" w:cs="Calibri"/>
                <w:b/>
                <w:bCs/>
                <w:color w:val="000000"/>
                <w:kern w:val="0"/>
                <w:sz w:val="16"/>
                <w:szCs w:val="16"/>
                <w:lang w:eastAsia="en-US"/>
              </w:rPr>
              <w:t>Bonțida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FAACCA"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proofErr w:type="spellStart"/>
            <w:r w:rsidRPr="005023FD">
              <w:rPr>
                <w:rFonts w:ascii="Calibri" w:hAnsi="Calibri" w:cs="Calibri"/>
                <w:b/>
                <w:bCs/>
                <w:color w:val="000000"/>
                <w:kern w:val="0"/>
                <w:sz w:val="16"/>
                <w:szCs w:val="16"/>
                <w:lang w:eastAsia="en-US"/>
              </w:rPr>
              <w:t>Apahida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C38E42"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proofErr w:type="spellStart"/>
            <w:r w:rsidRPr="005023FD">
              <w:rPr>
                <w:rFonts w:ascii="Calibri" w:hAnsi="Calibri" w:cs="Calibri"/>
                <w:b/>
                <w:bCs/>
                <w:color w:val="000000"/>
                <w:kern w:val="0"/>
                <w:sz w:val="16"/>
                <w:szCs w:val="16"/>
                <w:lang w:eastAsia="en-US"/>
              </w:rPr>
              <w:t>Iclod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3561C0"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TOTAL</w:t>
            </w:r>
          </w:p>
        </w:tc>
      </w:tr>
      <w:tr w:rsidR="005023FD" w:rsidRPr="005023FD" w14:paraId="5273AC93" w14:textId="77777777" w:rsidTr="005023F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2AC98A3" w14:textId="77777777" w:rsidR="005023FD" w:rsidRPr="005023FD" w:rsidRDefault="005023FD" w:rsidP="005023F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2686C78"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proofErr w:type="spellStart"/>
            <w:r w:rsidRPr="005023FD">
              <w:rPr>
                <w:rFonts w:ascii="Calibri" w:hAnsi="Calibri" w:cs="Calibri"/>
                <w:b/>
                <w:bCs/>
                <w:color w:val="000000"/>
                <w:kern w:val="0"/>
                <w:sz w:val="16"/>
                <w:szCs w:val="16"/>
                <w:lang w:eastAsia="en-US"/>
              </w:rPr>
              <w:t>Efect</w:t>
            </w:r>
            <w:proofErr w:type="spellEnd"/>
            <w:r w:rsidRPr="005023FD">
              <w:rPr>
                <w:rFonts w:ascii="Calibri" w:hAnsi="Calibri" w:cs="Calibri"/>
                <w:b/>
                <w:bCs/>
                <w:color w:val="000000"/>
                <w:kern w:val="0"/>
                <w:sz w:val="16"/>
                <w:szCs w:val="16"/>
                <w:lang w:eastAsia="en-US"/>
              </w:rPr>
              <w:t xml:space="preserve"> </w:t>
            </w:r>
            <w:proofErr w:type="spellStart"/>
            <w:r w:rsidRPr="005023F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162DD5"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proofErr w:type="spellStart"/>
            <w:r w:rsidRPr="005023FD">
              <w:rPr>
                <w:rFonts w:ascii="Calibri" w:hAnsi="Calibri" w:cs="Calibri"/>
                <w:b/>
                <w:bCs/>
                <w:color w:val="000000"/>
                <w:kern w:val="0"/>
                <w:sz w:val="16"/>
                <w:szCs w:val="16"/>
                <w:lang w:eastAsia="en-US"/>
              </w:rPr>
              <w:t>Efect</w:t>
            </w:r>
            <w:proofErr w:type="spellEnd"/>
            <w:r w:rsidRPr="005023FD">
              <w:rPr>
                <w:rFonts w:ascii="Calibri" w:hAnsi="Calibri" w:cs="Calibri"/>
                <w:b/>
                <w:bCs/>
                <w:color w:val="000000"/>
                <w:kern w:val="0"/>
                <w:sz w:val="16"/>
                <w:szCs w:val="16"/>
                <w:lang w:eastAsia="en-US"/>
              </w:rPr>
              <w:t xml:space="preserve"> </w:t>
            </w:r>
            <w:proofErr w:type="spellStart"/>
            <w:r w:rsidRPr="005023F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E91023"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proofErr w:type="spellStart"/>
            <w:r w:rsidRPr="005023FD">
              <w:rPr>
                <w:rFonts w:ascii="Calibri" w:hAnsi="Calibri" w:cs="Calibri"/>
                <w:b/>
                <w:bCs/>
                <w:color w:val="000000"/>
                <w:kern w:val="0"/>
                <w:sz w:val="16"/>
                <w:szCs w:val="16"/>
                <w:lang w:eastAsia="en-US"/>
              </w:rPr>
              <w:t>Efect</w:t>
            </w:r>
            <w:proofErr w:type="spellEnd"/>
            <w:r w:rsidRPr="005023FD">
              <w:rPr>
                <w:rFonts w:ascii="Calibri" w:hAnsi="Calibri" w:cs="Calibri"/>
                <w:b/>
                <w:bCs/>
                <w:color w:val="000000"/>
                <w:kern w:val="0"/>
                <w:sz w:val="16"/>
                <w:szCs w:val="16"/>
                <w:lang w:eastAsia="en-US"/>
              </w:rPr>
              <w:t xml:space="preserve"> </w:t>
            </w:r>
            <w:proofErr w:type="spellStart"/>
            <w:r w:rsidRPr="005023F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1CB454"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proofErr w:type="spellStart"/>
            <w:r w:rsidRPr="005023FD">
              <w:rPr>
                <w:rFonts w:ascii="Calibri" w:hAnsi="Calibri" w:cs="Calibri"/>
                <w:b/>
                <w:bCs/>
                <w:color w:val="000000"/>
                <w:kern w:val="0"/>
                <w:sz w:val="16"/>
                <w:szCs w:val="16"/>
                <w:lang w:eastAsia="en-US"/>
              </w:rPr>
              <w:t>Efect</w:t>
            </w:r>
            <w:proofErr w:type="spellEnd"/>
            <w:r w:rsidRPr="005023FD">
              <w:rPr>
                <w:rFonts w:ascii="Calibri" w:hAnsi="Calibri" w:cs="Calibri"/>
                <w:b/>
                <w:bCs/>
                <w:color w:val="000000"/>
                <w:kern w:val="0"/>
                <w:sz w:val="16"/>
                <w:szCs w:val="16"/>
                <w:lang w:eastAsia="en-US"/>
              </w:rPr>
              <w:t xml:space="preserve"> </w:t>
            </w:r>
            <w:proofErr w:type="spellStart"/>
            <w:r w:rsidRPr="005023F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3EDB66"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proofErr w:type="spellStart"/>
            <w:r w:rsidRPr="005023FD">
              <w:rPr>
                <w:rFonts w:ascii="Calibri" w:hAnsi="Calibri" w:cs="Calibri"/>
                <w:b/>
                <w:bCs/>
                <w:color w:val="000000"/>
                <w:kern w:val="0"/>
                <w:sz w:val="16"/>
                <w:szCs w:val="16"/>
                <w:lang w:eastAsia="en-US"/>
              </w:rPr>
              <w:t>Efect</w:t>
            </w:r>
            <w:proofErr w:type="spellEnd"/>
            <w:r w:rsidRPr="005023FD">
              <w:rPr>
                <w:rFonts w:ascii="Calibri" w:hAnsi="Calibri" w:cs="Calibri"/>
                <w:b/>
                <w:bCs/>
                <w:color w:val="000000"/>
                <w:kern w:val="0"/>
                <w:sz w:val="16"/>
                <w:szCs w:val="16"/>
                <w:lang w:eastAsia="en-US"/>
              </w:rPr>
              <w:t xml:space="preserve"> </w:t>
            </w:r>
            <w:proofErr w:type="spellStart"/>
            <w:r w:rsidRPr="005023FD">
              <w:rPr>
                <w:rFonts w:ascii="Calibri" w:hAnsi="Calibri" w:cs="Calibri"/>
                <w:b/>
                <w:bCs/>
                <w:color w:val="000000"/>
                <w:kern w:val="0"/>
                <w:sz w:val="16"/>
                <w:szCs w:val="16"/>
                <w:lang w:eastAsia="en-US"/>
              </w:rPr>
              <w:t>dăunător</w:t>
            </w:r>
            <w:proofErr w:type="spellEnd"/>
          </w:p>
        </w:tc>
      </w:tr>
      <w:tr w:rsidR="005023FD" w:rsidRPr="005023FD" w14:paraId="6F1293D9" w14:textId="77777777" w:rsidTr="005023F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B0590C" w14:textId="77777777" w:rsidR="005023FD" w:rsidRPr="005023FD" w:rsidRDefault="005023FD" w:rsidP="005023F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A54EC71"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FF5EAD"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DDFF275"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6543A7"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E12CA4"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7A7AA7"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C021E0"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E0539C"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F45B37"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5C3B1F"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5514EA"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102A34"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2FD485"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F8E508"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774157"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HSD</w:t>
            </w:r>
          </w:p>
        </w:tc>
      </w:tr>
      <w:tr w:rsidR="005023FD" w:rsidRPr="005023FD" w14:paraId="720A568B"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EE5B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48071E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DA5F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60F5F8A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50464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3F89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6839B0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E053C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A13F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DBAE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93D7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8B60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58B3D2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B5AD2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C07C8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2876D65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4</w:t>
            </w:r>
          </w:p>
        </w:tc>
      </w:tr>
      <w:tr w:rsidR="005023FD" w:rsidRPr="005023FD" w14:paraId="6102BA84"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A70B8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0713B3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88CC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343DC78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1C249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5791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FF27FC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1DDAC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ECF1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3ACA0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4EB8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D298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F1E3D4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220A4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17A8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34F61EA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4</w:t>
            </w:r>
          </w:p>
        </w:tc>
      </w:tr>
      <w:tr w:rsidR="005023FD" w:rsidRPr="005023FD" w14:paraId="1DE597C7"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BA4F9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68C347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48BB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0E3011C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27625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3F23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A0805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9AC8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CA61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C7B2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E376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F496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DEF9AA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0C04C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1F510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0746F7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3</w:t>
            </w:r>
          </w:p>
        </w:tc>
      </w:tr>
      <w:tr w:rsidR="005023FD" w:rsidRPr="005023FD" w14:paraId="79476E38"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FC7BD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026E88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44B1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2B120C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44067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9646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F4D23A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5D708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36B2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2264C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1D7B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CD5F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4E8E00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E69BE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F8757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FC0249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7</w:t>
            </w:r>
          </w:p>
        </w:tc>
      </w:tr>
      <w:tr w:rsidR="005023FD" w:rsidRPr="005023FD" w14:paraId="51AD1105"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5C463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2FF819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AE86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0653796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6491F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1C4F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2E361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DCC0E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052F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D09F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4BA1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3473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CFFDA6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6B728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539E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85A0CE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9</w:t>
            </w:r>
          </w:p>
        </w:tc>
      </w:tr>
      <w:tr w:rsidR="005023FD" w:rsidRPr="005023FD" w14:paraId="1CA50E15"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72BB4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787005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5AF8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DCC7DC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03098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2253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AB65C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6C949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CD35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3DDA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B735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3928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C88C4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B932D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12A4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720493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8</w:t>
            </w:r>
          </w:p>
        </w:tc>
      </w:tr>
      <w:tr w:rsidR="005023FD" w:rsidRPr="005023FD" w14:paraId="7E5D99A9"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1A0C5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957BE0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2896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5FF453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0EF2F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B0EF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C93C5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1DD5E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43DD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E50DA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AF5B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0A91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22F79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5817D5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B1C3B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5AD8F4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11</w:t>
            </w:r>
          </w:p>
        </w:tc>
      </w:tr>
      <w:tr w:rsidR="005023FD" w:rsidRPr="005023FD" w14:paraId="20B79590"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CDB8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EDFDDD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E08E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5B8353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DDB09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D044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2AB73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3B07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6B7C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422C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6366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2FE8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0ADEA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0C783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6BF39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76D21D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15</w:t>
            </w:r>
          </w:p>
        </w:tc>
      </w:tr>
      <w:tr w:rsidR="005023FD" w:rsidRPr="005023FD" w14:paraId="5F33093E"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F17D1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458DC0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D0DD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A08FE7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6181E9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B23C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798D9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38FDE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1FF1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5392E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6C22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3ABD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A3FDC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B4B3DE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93219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77B45D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20</w:t>
            </w:r>
          </w:p>
        </w:tc>
      </w:tr>
      <w:tr w:rsidR="005023FD" w:rsidRPr="005023FD" w14:paraId="3B7D8F63"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F67BF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1FDC66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084C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1E2A4B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D5622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29CE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EA08A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5A09F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D1DC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C14F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E028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2EB7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306E4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A03743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EDE7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0FA403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21</w:t>
            </w:r>
          </w:p>
        </w:tc>
      </w:tr>
      <w:tr w:rsidR="005023FD" w:rsidRPr="005023FD" w14:paraId="17AE1975"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F29EE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8C7113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CF44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8650F1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005BB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A5E9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9B465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E5FA4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0560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146A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F3A2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77FD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10AE2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FF6E85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3C0BF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0A43C6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26</w:t>
            </w:r>
          </w:p>
        </w:tc>
      </w:tr>
      <w:tr w:rsidR="005023FD" w:rsidRPr="005023FD" w14:paraId="22B0BAEB"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134F6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8DA219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6C13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C70543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5CBDD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CC47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3ADD4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46EB8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700A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1A3C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49BD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CBC0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4C59EA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C632A4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5AC56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C54F7B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27</w:t>
            </w:r>
          </w:p>
        </w:tc>
      </w:tr>
      <w:tr w:rsidR="005023FD" w:rsidRPr="005023FD" w14:paraId="43DF227B"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FF981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87BB36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F589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816FD6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0398F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FA84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B6706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02C80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09F9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8399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6B48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90C0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DFC9C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B4CB19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5764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BD635E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16</w:t>
            </w:r>
          </w:p>
        </w:tc>
      </w:tr>
      <w:tr w:rsidR="005023FD" w:rsidRPr="005023FD" w14:paraId="54779B66"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3AA5A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EF27AE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2757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74240C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BD1D7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0370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EB9E0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1A128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6011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58C3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16CF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E9FD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B06DFF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1CAA69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6536E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3F7620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22</w:t>
            </w:r>
          </w:p>
        </w:tc>
      </w:tr>
      <w:tr w:rsidR="005023FD" w:rsidRPr="005023FD" w14:paraId="1E2A3F82"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18C7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9C7A1F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CE1D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F91950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1015A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B59C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50AE8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43DBC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2B19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2C67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4A57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C7EB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0567DC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12373A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1901B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263EA9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19</w:t>
            </w:r>
          </w:p>
        </w:tc>
      </w:tr>
      <w:tr w:rsidR="005023FD" w:rsidRPr="005023FD" w14:paraId="0E9A02E8"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D315C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F8590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B34A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0A0F5B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E522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28D9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1FAC0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1698C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ED74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60E0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5B15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0F4F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A01FDC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71533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917CD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176EBEC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8</w:t>
            </w:r>
          </w:p>
        </w:tc>
      </w:tr>
      <w:tr w:rsidR="005023FD" w:rsidRPr="005023FD" w14:paraId="4EB75646"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6E489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2E469B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800D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5105523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093B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F13F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CCDD3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4E761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45F4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8702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2581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A236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34BBFC7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D1D60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0C67C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29F59DE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w:t>
            </w:r>
          </w:p>
        </w:tc>
      </w:tr>
      <w:tr w:rsidR="005023FD" w:rsidRPr="005023FD" w14:paraId="1BB28DEE"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758D7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AC1573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AAC6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33F578D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A70A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0A39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019C1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D36C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C55A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DBE5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B893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CB22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364AE5C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5D967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628CF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5EC737B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w:t>
            </w:r>
          </w:p>
        </w:tc>
      </w:tr>
      <w:tr w:rsidR="005023FD" w:rsidRPr="005023FD" w14:paraId="2EDB67CD"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FB9A6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E5E80E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4464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7F8917B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EAB7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560E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DC45CB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65CB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F5F6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AB4A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0344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2F6B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1E50942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0F17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4D274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2AE85A4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r>
      <w:tr w:rsidR="005023FD" w:rsidRPr="005023FD" w14:paraId="23B57521"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29F2D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E5549D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E97F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5A19D1C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1855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5A12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AF4AF6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B13B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0E80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2B22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A73C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8E77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68D5C82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D6CD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5760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2FBDE98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r>
      <w:tr w:rsidR="005023FD" w:rsidRPr="005023FD" w14:paraId="208D9ADB"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B419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EF0061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657B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F005D5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9226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A914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2531C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3945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E501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2E8E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CE2D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8446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2ED4F08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BF4A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4CE4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AEA7B6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r>
      <w:tr w:rsidR="005023FD" w:rsidRPr="005023FD" w14:paraId="5E8A6879"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7A750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BE7C96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77CF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3F2012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3CEF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8062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2A06B3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D280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50CE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CD68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EE65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8582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5BA85E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F5EB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2232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99B1BE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r>
      <w:tr w:rsidR="005023FD" w:rsidRPr="005023FD" w14:paraId="5C713348"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D6D7F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2777F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328B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1AD950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9F48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766A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ED992F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7210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A346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A064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E983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192E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640E62F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87C6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C90B8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1CCC15E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r>
      <w:tr w:rsidR="005023FD" w:rsidRPr="005023FD" w14:paraId="6DD1CAEF"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C92E5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A04A47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72F3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4C439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9476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41A2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B2BE95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377A8"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26C0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8310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D882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CF2E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F8F13F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E6763"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12DB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3D281F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r>
      <w:tr w:rsidR="005023FD" w:rsidRPr="005023FD" w14:paraId="676B6290"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31A2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8EF103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E548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0E1950"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DCA1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F68E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18C38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303D1"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62B9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3F2D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7DC8D"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4DAC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929B7B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8F28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FC9D6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82F3E07"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r>
      <w:tr w:rsidR="005023FD" w:rsidRPr="005023FD" w14:paraId="0F3ED903"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B12E38" w14:textId="77777777" w:rsidR="005023FD" w:rsidRPr="005023FD" w:rsidRDefault="005023FD" w:rsidP="005023FD">
            <w:pPr>
              <w:suppressAutoHyphens w:val="0"/>
              <w:jc w:val="center"/>
              <w:rPr>
                <w:rFonts w:ascii="Calibri" w:hAnsi="Calibri" w:cs="Calibri"/>
                <w:color w:val="000000"/>
                <w:kern w:val="0"/>
                <w:sz w:val="16"/>
                <w:szCs w:val="16"/>
                <w:lang w:eastAsia="en-US"/>
              </w:rPr>
            </w:pPr>
            <w:proofErr w:type="spellStart"/>
            <w:r w:rsidRPr="005023FD">
              <w:rPr>
                <w:rFonts w:ascii="Calibri" w:hAnsi="Calibri" w:cs="Calibri"/>
                <w:color w:val="000000"/>
                <w:kern w:val="0"/>
                <w:sz w:val="16"/>
                <w:szCs w:val="16"/>
                <w:lang w:eastAsia="en-US"/>
              </w:rPr>
              <w:t>peste</w:t>
            </w:r>
            <w:proofErr w:type="spellEnd"/>
            <w:r w:rsidRPr="005023F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146D02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BDEF5"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95035E"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F06F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BE994"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2CD2A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AC65C"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881FA"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F236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DAFC9"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D808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F293C1F"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45332"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86826"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430627B" w14:textId="77777777" w:rsidR="005023FD" w:rsidRPr="005023FD" w:rsidRDefault="005023FD" w:rsidP="005023FD">
            <w:pPr>
              <w:suppressAutoHyphens w:val="0"/>
              <w:jc w:val="center"/>
              <w:rPr>
                <w:rFonts w:ascii="Calibri" w:hAnsi="Calibri" w:cs="Calibri"/>
                <w:color w:val="000000"/>
                <w:kern w:val="0"/>
                <w:sz w:val="16"/>
                <w:szCs w:val="16"/>
                <w:lang w:eastAsia="en-US"/>
              </w:rPr>
            </w:pPr>
            <w:r w:rsidRPr="005023FD">
              <w:rPr>
                <w:rFonts w:ascii="Calibri" w:hAnsi="Calibri" w:cs="Calibri"/>
                <w:color w:val="000000"/>
                <w:kern w:val="0"/>
                <w:sz w:val="16"/>
                <w:szCs w:val="16"/>
                <w:lang w:eastAsia="en-US"/>
              </w:rPr>
              <w:t>0</w:t>
            </w:r>
          </w:p>
        </w:tc>
      </w:tr>
      <w:tr w:rsidR="005023FD" w:rsidRPr="005023FD" w14:paraId="5D855D24" w14:textId="77777777" w:rsidTr="005023F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17F0C6"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67CCDF9"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F68E9E"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286</w:t>
            </w:r>
          </w:p>
        </w:tc>
        <w:tc>
          <w:tcPr>
            <w:tcW w:w="580" w:type="dxa"/>
            <w:tcBorders>
              <w:top w:val="nil"/>
              <w:left w:val="nil"/>
              <w:bottom w:val="single" w:sz="8" w:space="0" w:color="auto"/>
              <w:right w:val="single" w:sz="8" w:space="0" w:color="auto"/>
            </w:tcBorders>
            <w:vAlign w:val="center"/>
            <w:hideMark/>
          </w:tcPr>
          <w:p w14:paraId="39CA0FFA"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17D3B5BA"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EF541F"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0B7B01E8"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904D031"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B3900A"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BA997DD"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3D705"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CCBD93"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478</w:t>
            </w:r>
          </w:p>
        </w:tc>
        <w:tc>
          <w:tcPr>
            <w:tcW w:w="500" w:type="dxa"/>
            <w:tcBorders>
              <w:top w:val="nil"/>
              <w:left w:val="nil"/>
              <w:bottom w:val="single" w:sz="8" w:space="0" w:color="auto"/>
              <w:right w:val="single" w:sz="8" w:space="0" w:color="auto"/>
            </w:tcBorders>
            <w:vAlign w:val="center"/>
            <w:hideMark/>
          </w:tcPr>
          <w:p w14:paraId="60917376"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140</w:t>
            </w:r>
          </w:p>
        </w:tc>
        <w:tc>
          <w:tcPr>
            <w:tcW w:w="500" w:type="dxa"/>
            <w:tcBorders>
              <w:top w:val="nil"/>
              <w:left w:val="nil"/>
              <w:bottom w:val="single" w:sz="8" w:space="0" w:color="auto"/>
              <w:right w:val="single" w:sz="8" w:space="0" w:color="auto"/>
            </w:tcBorders>
            <w:vAlign w:val="center"/>
            <w:hideMark/>
          </w:tcPr>
          <w:p w14:paraId="47076583"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CE1ECC"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922</w:t>
            </w:r>
          </w:p>
        </w:tc>
        <w:tc>
          <w:tcPr>
            <w:tcW w:w="500" w:type="dxa"/>
            <w:tcBorders>
              <w:top w:val="nil"/>
              <w:left w:val="nil"/>
              <w:bottom w:val="single" w:sz="8" w:space="0" w:color="auto"/>
              <w:right w:val="single" w:sz="8" w:space="0" w:color="auto"/>
            </w:tcBorders>
            <w:vAlign w:val="center"/>
            <w:hideMark/>
          </w:tcPr>
          <w:p w14:paraId="5B80212B" w14:textId="77777777" w:rsidR="005023FD" w:rsidRPr="005023FD" w:rsidRDefault="005023FD" w:rsidP="005023FD">
            <w:pPr>
              <w:suppressAutoHyphens w:val="0"/>
              <w:jc w:val="center"/>
              <w:rPr>
                <w:rFonts w:ascii="Calibri" w:hAnsi="Calibri" w:cs="Calibri"/>
                <w:b/>
                <w:bCs/>
                <w:color w:val="000000"/>
                <w:kern w:val="0"/>
                <w:sz w:val="16"/>
                <w:szCs w:val="16"/>
                <w:lang w:eastAsia="en-US"/>
              </w:rPr>
            </w:pPr>
            <w:r w:rsidRPr="005023FD">
              <w:rPr>
                <w:rFonts w:ascii="Calibri" w:hAnsi="Calibri" w:cs="Calibri"/>
                <w:b/>
                <w:bCs/>
                <w:color w:val="000000"/>
                <w:kern w:val="0"/>
                <w:sz w:val="16"/>
                <w:szCs w:val="16"/>
                <w:lang w:eastAsia="en-US"/>
              </w:rPr>
              <w:t>226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ED6B1D">
      <w:pPr>
        <w:pStyle w:val="Heading2"/>
      </w:pPr>
      <w:bookmarkStart w:id="26" w:name="_Toc230017452"/>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53FD0">
        <w:rPr>
          <w:rFonts w:ascii="Arial" w:hAnsi="Arial" w:cs="Arial"/>
          <w:b w:val="0"/>
          <w:i/>
          <w:iCs/>
          <w:color w:val="000000"/>
          <w:sz w:val="24"/>
          <w:szCs w:val="24"/>
          <w:lang w:val="ro-RO"/>
        </w:rPr>
        <w:lastRenderedPageBreak/>
        <w:t xml:space="preserve">Tab. </w:t>
      </w:r>
      <w:r w:rsidR="00077C13" w:rsidRPr="00553FD0">
        <w:rPr>
          <w:rFonts w:ascii="Arial" w:hAnsi="Arial" w:cs="Arial"/>
          <w:b w:val="0"/>
          <w:i/>
          <w:iCs/>
          <w:color w:val="000000"/>
          <w:sz w:val="24"/>
          <w:szCs w:val="24"/>
          <w:lang w:val="ro-RO"/>
        </w:rPr>
        <w:t>20</w:t>
      </w:r>
      <w:r w:rsidRPr="00553FD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2596FE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7194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71949" w:rsidRPr="0038617C" w14:paraId="40B07C7F"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73CFFFF" w14:textId="77777777" w:rsidR="00F71949" w:rsidRPr="0038617C" w:rsidRDefault="00F71949"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A359AE6" w14:textId="64F6F8EB" w:rsidR="00F71949" w:rsidRPr="0038617C" w:rsidRDefault="00F71949"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Jucu</w:t>
            </w:r>
          </w:p>
        </w:tc>
        <w:tc>
          <w:tcPr>
            <w:tcW w:w="1760" w:type="dxa"/>
            <w:tcBorders>
              <w:top w:val="nil"/>
              <w:left w:val="nil"/>
              <w:bottom w:val="single" w:sz="4" w:space="0" w:color="auto"/>
              <w:right w:val="single" w:sz="4" w:space="0" w:color="auto"/>
            </w:tcBorders>
            <w:noWrap/>
            <w:vAlign w:val="center"/>
            <w:hideMark/>
          </w:tcPr>
          <w:p w14:paraId="35844B69" w14:textId="74892D8D" w:rsidR="00F71949" w:rsidRPr="0038617C" w:rsidRDefault="00553FD0"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F4DDD87" w14:textId="23469A0C" w:rsidR="00F71949" w:rsidRPr="0038617C" w:rsidRDefault="00553FD0"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9384A79" w14:textId="06378DAA" w:rsidR="00F71949" w:rsidRDefault="00F71949"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Jucu</w:t>
            </w:r>
          </w:p>
          <w:p w14:paraId="5F8DFA44" w14:textId="77777777" w:rsidR="00F71949" w:rsidRPr="0038617C" w:rsidRDefault="00F71949"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C6FBA3" w14:textId="66475EEB" w:rsidR="00F71949" w:rsidRPr="0038617C" w:rsidRDefault="00AF6FDD" w:rsidP="00AF6FDD">
            <w:pPr>
              <w:suppressAutoHyphens w:val="0"/>
              <w:jc w:val="center"/>
              <w:rPr>
                <w:rFonts w:ascii="Arial" w:hAnsi="Arial" w:cs="Arial"/>
                <w:color w:val="000000"/>
                <w:kern w:val="0"/>
                <w:sz w:val="18"/>
                <w:szCs w:val="18"/>
                <w:lang w:val="ro-RO" w:eastAsia="ro-RO"/>
              </w:rPr>
            </w:pPr>
            <w:proofErr w:type="spellStart"/>
            <w:r w:rsidRPr="00AF6FDD">
              <w:rPr>
                <w:rFonts w:ascii="Arial" w:hAnsi="Arial" w:cs="Arial"/>
                <w:color w:val="000000"/>
                <w:kern w:val="0"/>
                <w:sz w:val="18"/>
                <w:szCs w:val="18"/>
                <w:lang w:eastAsia="ro-RO"/>
              </w:rPr>
              <w:t>venituri</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proprii</w:t>
            </w:r>
            <w:proofErr w:type="spellEnd"/>
            <w:r w:rsidRPr="00AF6FDD">
              <w:rPr>
                <w:rFonts w:ascii="Arial" w:hAnsi="Arial" w:cs="Arial"/>
                <w:color w:val="000000"/>
                <w:kern w:val="0"/>
                <w:sz w:val="18"/>
                <w:szCs w:val="18"/>
                <w:lang w:eastAsia="ro-RO"/>
              </w:rPr>
              <w:t>/</w:t>
            </w:r>
            <w:proofErr w:type="spellStart"/>
            <w:r w:rsidRPr="00AF6FDD">
              <w:rPr>
                <w:rFonts w:ascii="Arial" w:hAnsi="Arial" w:cs="Arial"/>
                <w:color w:val="000000"/>
                <w:kern w:val="0"/>
                <w:sz w:val="18"/>
                <w:szCs w:val="18"/>
                <w:lang w:eastAsia="ro-RO"/>
              </w:rPr>
              <w:t>buget</w:t>
            </w:r>
            <w:proofErr w:type="spellEnd"/>
            <w:r w:rsidRPr="00AF6FDD">
              <w:rPr>
                <w:rFonts w:ascii="Arial" w:hAnsi="Arial" w:cs="Arial"/>
                <w:color w:val="000000"/>
                <w:kern w:val="0"/>
                <w:sz w:val="18"/>
                <w:szCs w:val="18"/>
                <w:lang w:eastAsia="ro-RO"/>
              </w:rPr>
              <w:t xml:space="preserve"> de stat/</w:t>
            </w:r>
            <w:proofErr w:type="spellStart"/>
            <w:r w:rsidRPr="00AF6FDD">
              <w:rPr>
                <w:rFonts w:ascii="Arial" w:hAnsi="Arial" w:cs="Arial"/>
                <w:color w:val="000000"/>
                <w:kern w:val="0"/>
                <w:sz w:val="18"/>
                <w:szCs w:val="18"/>
                <w:lang w:eastAsia="ro-RO"/>
              </w:rPr>
              <w:t>fonduri</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europene</w:t>
            </w:r>
            <w:proofErr w:type="spellEnd"/>
            <w:r w:rsidRPr="00AF6FDD">
              <w:rPr>
                <w:rFonts w:ascii="Arial" w:hAnsi="Arial" w:cs="Arial"/>
                <w:color w:val="000000"/>
                <w:kern w:val="0"/>
                <w:sz w:val="18"/>
                <w:szCs w:val="18"/>
                <w:lang w:eastAsia="ro-RO"/>
              </w:rPr>
              <w:t>/</w:t>
            </w:r>
            <w:proofErr w:type="spellStart"/>
            <w:r w:rsidRPr="00AF6FDD">
              <w:rPr>
                <w:rFonts w:ascii="Arial" w:hAnsi="Arial" w:cs="Arial"/>
                <w:color w:val="000000"/>
                <w:kern w:val="0"/>
                <w:sz w:val="18"/>
                <w:szCs w:val="18"/>
                <w:lang w:eastAsia="ro-RO"/>
              </w:rPr>
              <w:t>alte</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surse</w:t>
            </w:r>
            <w:proofErr w:type="spellEnd"/>
          </w:p>
        </w:tc>
      </w:tr>
      <w:tr w:rsidR="00553FD0" w:rsidRPr="0038617C" w14:paraId="6F232CF4" w14:textId="77777777" w:rsidTr="00F7194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C60BC83" w14:textId="77777777" w:rsidR="00553FD0" w:rsidRPr="0038617C" w:rsidRDefault="00553FD0" w:rsidP="00553FD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2CCCBF" w14:textId="4DAC6021" w:rsidR="00553FD0" w:rsidRPr="0038617C" w:rsidRDefault="00553FD0" w:rsidP="00553FD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Bonțida</w:t>
            </w:r>
          </w:p>
        </w:tc>
        <w:tc>
          <w:tcPr>
            <w:tcW w:w="1760" w:type="dxa"/>
            <w:tcBorders>
              <w:top w:val="nil"/>
              <w:left w:val="nil"/>
              <w:bottom w:val="single" w:sz="4" w:space="0" w:color="auto"/>
              <w:right w:val="single" w:sz="4" w:space="0" w:color="auto"/>
            </w:tcBorders>
            <w:noWrap/>
            <w:vAlign w:val="center"/>
            <w:hideMark/>
          </w:tcPr>
          <w:p w14:paraId="5FB7AF73" w14:textId="08367713" w:rsidR="00553FD0" w:rsidRPr="0038617C" w:rsidRDefault="00553FD0" w:rsidP="00553F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4D2B67B" w14:textId="2C82D671" w:rsidR="00553FD0" w:rsidRPr="0038617C" w:rsidRDefault="00553FD0" w:rsidP="00553F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2AF4F25" w14:textId="644054EF" w:rsidR="00553FD0" w:rsidRDefault="00553FD0" w:rsidP="00553F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Bonțida</w:t>
            </w:r>
          </w:p>
          <w:p w14:paraId="5A7C1CB3" w14:textId="77777777" w:rsidR="00553FD0" w:rsidRPr="0038617C" w:rsidRDefault="00553FD0" w:rsidP="00553FD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665EC32" w14:textId="3126D9CB" w:rsidR="00553FD0" w:rsidRPr="0038617C" w:rsidRDefault="00AF6FDD" w:rsidP="00AF6FDD">
            <w:pPr>
              <w:suppressAutoHyphens w:val="0"/>
              <w:jc w:val="center"/>
              <w:rPr>
                <w:rFonts w:ascii="Arial" w:hAnsi="Arial" w:cs="Arial"/>
                <w:color w:val="000000"/>
                <w:kern w:val="0"/>
                <w:sz w:val="18"/>
                <w:szCs w:val="18"/>
                <w:lang w:val="ro-RO" w:eastAsia="ro-RO"/>
              </w:rPr>
            </w:pPr>
            <w:proofErr w:type="spellStart"/>
            <w:r w:rsidRPr="00AF6FDD">
              <w:rPr>
                <w:rFonts w:ascii="Arial" w:hAnsi="Arial" w:cs="Arial"/>
                <w:color w:val="000000"/>
                <w:kern w:val="0"/>
                <w:sz w:val="18"/>
                <w:szCs w:val="18"/>
                <w:lang w:eastAsia="ro-RO"/>
              </w:rPr>
              <w:t>venituri</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proprii</w:t>
            </w:r>
            <w:proofErr w:type="spellEnd"/>
            <w:r w:rsidRPr="00AF6FDD">
              <w:rPr>
                <w:rFonts w:ascii="Arial" w:hAnsi="Arial" w:cs="Arial"/>
                <w:color w:val="000000"/>
                <w:kern w:val="0"/>
                <w:sz w:val="18"/>
                <w:szCs w:val="18"/>
                <w:lang w:eastAsia="ro-RO"/>
              </w:rPr>
              <w:t>/</w:t>
            </w:r>
            <w:proofErr w:type="spellStart"/>
            <w:r w:rsidRPr="00AF6FDD">
              <w:rPr>
                <w:rFonts w:ascii="Arial" w:hAnsi="Arial" w:cs="Arial"/>
                <w:color w:val="000000"/>
                <w:kern w:val="0"/>
                <w:sz w:val="18"/>
                <w:szCs w:val="18"/>
                <w:lang w:eastAsia="ro-RO"/>
              </w:rPr>
              <w:t>buget</w:t>
            </w:r>
            <w:proofErr w:type="spellEnd"/>
            <w:r w:rsidRPr="00AF6FDD">
              <w:rPr>
                <w:rFonts w:ascii="Arial" w:hAnsi="Arial" w:cs="Arial"/>
                <w:color w:val="000000"/>
                <w:kern w:val="0"/>
                <w:sz w:val="18"/>
                <w:szCs w:val="18"/>
                <w:lang w:eastAsia="ro-RO"/>
              </w:rPr>
              <w:t xml:space="preserve"> de stat/</w:t>
            </w:r>
            <w:proofErr w:type="spellStart"/>
            <w:r w:rsidRPr="00AF6FDD">
              <w:rPr>
                <w:rFonts w:ascii="Arial" w:hAnsi="Arial" w:cs="Arial"/>
                <w:color w:val="000000"/>
                <w:kern w:val="0"/>
                <w:sz w:val="18"/>
                <w:szCs w:val="18"/>
                <w:lang w:eastAsia="ro-RO"/>
              </w:rPr>
              <w:t>fonduri</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europene</w:t>
            </w:r>
            <w:proofErr w:type="spellEnd"/>
            <w:r w:rsidRPr="00AF6FDD">
              <w:rPr>
                <w:rFonts w:ascii="Arial" w:hAnsi="Arial" w:cs="Arial"/>
                <w:color w:val="000000"/>
                <w:kern w:val="0"/>
                <w:sz w:val="18"/>
                <w:szCs w:val="18"/>
                <w:lang w:eastAsia="ro-RO"/>
              </w:rPr>
              <w:t>/</w:t>
            </w:r>
            <w:proofErr w:type="spellStart"/>
            <w:r w:rsidRPr="00AF6FDD">
              <w:rPr>
                <w:rFonts w:ascii="Arial" w:hAnsi="Arial" w:cs="Arial"/>
                <w:color w:val="000000"/>
                <w:kern w:val="0"/>
                <w:sz w:val="18"/>
                <w:szCs w:val="18"/>
                <w:lang w:eastAsia="ro-RO"/>
              </w:rPr>
              <w:t>alte</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surse</w:t>
            </w:r>
            <w:proofErr w:type="spellEnd"/>
          </w:p>
        </w:tc>
      </w:tr>
      <w:tr w:rsidR="00553FD0" w:rsidRPr="0038617C" w14:paraId="0CD2336B" w14:textId="77777777" w:rsidTr="00F7194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A57F2DD" w14:textId="77777777" w:rsidR="00553FD0" w:rsidRPr="0038617C" w:rsidRDefault="00553FD0" w:rsidP="00553FD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B0CC86C" w14:textId="23A29C3A" w:rsidR="00553FD0" w:rsidRPr="0038617C" w:rsidRDefault="00553FD0" w:rsidP="00553FD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Apahida</w:t>
            </w:r>
          </w:p>
        </w:tc>
        <w:tc>
          <w:tcPr>
            <w:tcW w:w="1760" w:type="dxa"/>
            <w:tcBorders>
              <w:top w:val="nil"/>
              <w:left w:val="nil"/>
              <w:bottom w:val="single" w:sz="4" w:space="0" w:color="auto"/>
              <w:right w:val="single" w:sz="4" w:space="0" w:color="auto"/>
            </w:tcBorders>
            <w:noWrap/>
            <w:vAlign w:val="center"/>
            <w:hideMark/>
          </w:tcPr>
          <w:p w14:paraId="6471C3A7" w14:textId="6E2622CC" w:rsidR="00553FD0" w:rsidRPr="0038617C" w:rsidRDefault="00553FD0" w:rsidP="00553F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B6BD793" w14:textId="4811DE3A" w:rsidR="00553FD0" w:rsidRPr="0038617C" w:rsidRDefault="00553FD0" w:rsidP="00553F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33A108B" w14:textId="1D926E14" w:rsidR="00553FD0" w:rsidRDefault="00553FD0" w:rsidP="00553F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Apahida</w:t>
            </w:r>
          </w:p>
          <w:p w14:paraId="1599A54D" w14:textId="77777777" w:rsidR="00553FD0" w:rsidRPr="0038617C" w:rsidRDefault="00553FD0" w:rsidP="00553FD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26737BD" w14:textId="789E8A23" w:rsidR="00553FD0" w:rsidRPr="0038617C" w:rsidRDefault="00AF6FDD" w:rsidP="00AF6FDD">
            <w:pPr>
              <w:suppressAutoHyphens w:val="0"/>
              <w:jc w:val="center"/>
              <w:rPr>
                <w:rFonts w:ascii="Arial" w:hAnsi="Arial" w:cs="Arial"/>
                <w:color w:val="000000"/>
                <w:kern w:val="0"/>
                <w:sz w:val="18"/>
                <w:szCs w:val="18"/>
                <w:lang w:val="ro-RO" w:eastAsia="ro-RO"/>
              </w:rPr>
            </w:pPr>
            <w:proofErr w:type="spellStart"/>
            <w:r w:rsidRPr="00AF6FDD">
              <w:rPr>
                <w:rFonts w:ascii="Arial" w:hAnsi="Arial" w:cs="Arial"/>
                <w:color w:val="000000"/>
                <w:kern w:val="0"/>
                <w:sz w:val="18"/>
                <w:szCs w:val="18"/>
                <w:lang w:eastAsia="ro-RO"/>
              </w:rPr>
              <w:t>venituri</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proprii</w:t>
            </w:r>
            <w:proofErr w:type="spellEnd"/>
            <w:r w:rsidRPr="00AF6FDD">
              <w:rPr>
                <w:rFonts w:ascii="Arial" w:hAnsi="Arial" w:cs="Arial"/>
                <w:color w:val="000000"/>
                <w:kern w:val="0"/>
                <w:sz w:val="18"/>
                <w:szCs w:val="18"/>
                <w:lang w:eastAsia="ro-RO"/>
              </w:rPr>
              <w:t>/</w:t>
            </w:r>
            <w:proofErr w:type="spellStart"/>
            <w:r w:rsidRPr="00AF6FDD">
              <w:rPr>
                <w:rFonts w:ascii="Arial" w:hAnsi="Arial" w:cs="Arial"/>
                <w:color w:val="000000"/>
                <w:kern w:val="0"/>
                <w:sz w:val="18"/>
                <w:szCs w:val="18"/>
                <w:lang w:eastAsia="ro-RO"/>
              </w:rPr>
              <w:t>buget</w:t>
            </w:r>
            <w:proofErr w:type="spellEnd"/>
            <w:r w:rsidRPr="00AF6FDD">
              <w:rPr>
                <w:rFonts w:ascii="Arial" w:hAnsi="Arial" w:cs="Arial"/>
                <w:color w:val="000000"/>
                <w:kern w:val="0"/>
                <w:sz w:val="18"/>
                <w:szCs w:val="18"/>
                <w:lang w:eastAsia="ro-RO"/>
              </w:rPr>
              <w:t xml:space="preserve"> de stat/</w:t>
            </w:r>
            <w:proofErr w:type="spellStart"/>
            <w:r w:rsidRPr="00AF6FDD">
              <w:rPr>
                <w:rFonts w:ascii="Arial" w:hAnsi="Arial" w:cs="Arial"/>
                <w:color w:val="000000"/>
                <w:kern w:val="0"/>
                <w:sz w:val="18"/>
                <w:szCs w:val="18"/>
                <w:lang w:eastAsia="ro-RO"/>
              </w:rPr>
              <w:t>fonduri</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europene</w:t>
            </w:r>
            <w:proofErr w:type="spellEnd"/>
            <w:r w:rsidRPr="00AF6FDD">
              <w:rPr>
                <w:rFonts w:ascii="Arial" w:hAnsi="Arial" w:cs="Arial"/>
                <w:color w:val="000000"/>
                <w:kern w:val="0"/>
                <w:sz w:val="18"/>
                <w:szCs w:val="18"/>
                <w:lang w:eastAsia="ro-RO"/>
              </w:rPr>
              <w:t>/</w:t>
            </w:r>
            <w:proofErr w:type="spellStart"/>
            <w:r w:rsidRPr="00AF6FDD">
              <w:rPr>
                <w:rFonts w:ascii="Arial" w:hAnsi="Arial" w:cs="Arial"/>
                <w:color w:val="000000"/>
                <w:kern w:val="0"/>
                <w:sz w:val="18"/>
                <w:szCs w:val="18"/>
                <w:lang w:eastAsia="ro-RO"/>
              </w:rPr>
              <w:t>alte</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surse</w:t>
            </w:r>
            <w:proofErr w:type="spellEnd"/>
          </w:p>
        </w:tc>
      </w:tr>
      <w:tr w:rsidR="00553FD0" w:rsidRPr="0038617C" w14:paraId="351D246E" w14:textId="77777777" w:rsidTr="00F7194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3B0AD8" w14:textId="77777777" w:rsidR="00553FD0" w:rsidRPr="0038617C" w:rsidRDefault="00553FD0" w:rsidP="00553FD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B1BC1A9" w14:textId="24A981A1" w:rsidR="00553FD0" w:rsidRPr="0038617C" w:rsidRDefault="00553FD0" w:rsidP="00553FD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Iclod</w:t>
            </w:r>
          </w:p>
        </w:tc>
        <w:tc>
          <w:tcPr>
            <w:tcW w:w="1760" w:type="dxa"/>
            <w:tcBorders>
              <w:top w:val="nil"/>
              <w:left w:val="nil"/>
              <w:bottom w:val="single" w:sz="4" w:space="0" w:color="auto"/>
              <w:right w:val="single" w:sz="4" w:space="0" w:color="auto"/>
            </w:tcBorders>
            <w:noWrap/>
            <w:vAlign w:val="center"/>
            <w:hideMark/>
          </w:tcPr>
          <w:p w14:paraId="42E124EC" w14:textId="6FBA7477" w:rsidR="00553FD0" w:rsidRPr="0038617C" w:rsidRDefault="00553FD0" w:rsidP="00553F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25248DE" w14:textId="5F12F0D0" w:rsidR="00553FD0" w:rsidRPr="0038617C" w:rsidRDefault="00553FD0" w:rsidP="00553F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9C240B8" w14:textId="73FE2103" w:rsidR="00553FD0" w:rsidRDefault="00553FD0" w:rsidP="00553FD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Iclod</w:t>
            </w:r>
          </w:p>
          <w:p w14:paraId="6C39A50A" w14:textId="77777777" w:rsidR="00553FD0" w:rsidRPr="0038617C" w:rsidRDefault="00553FD0" w:rsidP="00553FD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7D546F" w14:textId="26AB49AA" w:rsidR="00553FD0" w:rsidRPr="0038617C" w:rsidRDefault="00AF6FDD" w:rsidP="00AF6FDD">
            <w:pPr>
              <w:suppressAutoHyphens w:val="0"/>
              <w:jc w:val="center"/>
              <w:rPr>
                <w:rFonts w:ascii="Arial" w:hAnsi="Arial" w:cs="Arial"/>
                <w:color w:val="000000"/>
                <w:kern w:val="0"/>
                <w:sz w:val="18"/>
                <w:szCs w:val="18"/>
                <w:lang w:val="ro-RO" w:eastAsia="ro-RO"/>
              </w:rPr>
            </w:pPr>
            <w:proofErr w:type="spellStart"/>
            <w:r w:rsidRPr="00AF6FDD">
              <w:rPr>
                <w:rFonts w:ascii="Arial" w:hAnsi="Arial" w:cs="Arial"/>
                <w:color w:val="000000"/>
                <w:kern w:val="0"/>
                <w:sz w:val="18"/>
                <w:szCs w:val="18"/>
                <w:lang w:eastAsia="ro-RO"/>
              </w:rPr>
              <w:t>venituri</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proprii</w:t>
            </w:r>
            <w:proofErr w:type="spellEnd"/>
            <w:r w:rsidRPr="00AF6FDD">
              <w:rPr>
                <w:rFonts w:ascii="Arial" w:hAnsi="Arial" w:cs="Arial"/>
                <w:color w:val="000000"/>
                <w:kern w:val="0"/>
                <w:sz w:val="18"/>
                <w:szCs w:val="18"/>
                <w:lang w:eastAsia="ro-RO"/>
              </w:rPr>
              <w:t>/</w:t>
            </w:r>
            <w:proofErr w:type="spellStart"/>
            <w:r w:rsidRPr="00AF6FDD">
              <w:rPr>
                <w:rFonts w:ascii="Arial" w:hAnsi="Arial" w:cs="Arial"/>
                <w:color w:val="000000"/>
                <w:kern w:val="0"/>
                <w:sz w:val="18"/>
                <w:szCs w:val="18"/>
                <w:lang w:eastAsia="ro-RO"/>
              </w:rPr>
              <w:t>buget</w:t>
            </w:r>
            <w:proofErr w:type="spellEnd"/>
            <w:r w:rsidRPr="00AF6FDD">
              <w:rPr>
                <w:rFonts w:ascii="Arial" w:hAnsi="Arial" w:cs="Arial"/>
                <w:color w:val="000000"/>
                <w:kern w:val="0"/>
                <w:sz w:val="18"/>
                <w:szCs w:val="18"/>
                <w:lang w:eastAsia="ro-RO"/>
              </w:rPr>
              <w:t xml:space="preserve"> de stat/</w:t>
            </w:r>
            <w:proofErr w:type="spellStart"/>
            <w:r w:rsidRPr="00AF6FDD">
              <w:rPr>
                <w:rFonts w:ascii="Arial" w:hAnsi="Arial" w:cs="Arial"/>
                <w:color w:val="000000"/>
                <w:kern w:val="0"/>
                <w:sz w:val="18"/>
                <w:szCs w:val="18"/>
                <w:lang w:eastAsia="ro-RO"/>
              </w:rPr>
              <w:t>fonduri</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europene</w:t>
            </w:r>
            <w:proofErr w:type="spellEnd"/>
            <w:r w:rsidRPr="00AF6FDD">
              <w:rPr>
                <w:rFonts w:ascii="Arial" w:hAnsi="Arial" w:cs="Arial"/>
                <w:color w:val="000000"/>
                <w:kern w:val="0"/>
                <w:sz w:val="18"/>
                <w:szCs w:val="18"/>
                <w:lang w:eastAsia="ro-RO"/>
              </w:rPr>
              <w:t>/</w:t>
            </w:r>
            <w:proofErr w:type="spellStart"/>
            <w:r w:rsidRPr="00AF6FDD">
              <w:rPr>
                <w:rFonts w:ascii="Arial" w:hAnsi="Arial" w:cs="Arial"/>
                <w:color w:val="000000"/>
                <w:kern w:val="0"/>
                <w:sz w:val="18"/>
                <w:szCs w:val="18"/>
                <w:lang w:eastAsia="ro-RO"/>
              </w:rPr>
              <w:t>alte</w:t>
            </w:r>
            <w:proofErr w:type="spellEnd"/>
            <w:r w:rsidRPr="00AF6FDD">
              <w:rPr>
                <w:rFonts w:ascii="Arial" w:hAnsi="Arial" w:cs="Arial"/>
                <w:color w:val="000000"/>
                <w:kern w:val="0"/>
                <w:sz w:val="18"/>
                <w:szCs w:val="18"/>
                <w:lang w:eastAsia="ro-RO"/>
              </w:rPr>
              <w:t xml:space="preserve"> </w:t>
            </w:r>
            <w:proofErr w:type="spellStart"/>
            <w:r w:rsidRPr="00AF6FDD">
              <w:rPr>
                <w:rFonts w:ascii="Arial" w:hAnsi="Arial" w:cs="Arial"/>
                <w:color w:val="000000"/>
                <w:kern w:val="0"/>
                <w:sz w:val="18"/>
                <w:szCs w:val="18"/>
                <w:lang w:eastAsia="ro-RO"/>
              </w:rPr>
              <w:t>surse</w:t>
            </w:r>
            <w:proofErr w:type="spellEnd"/>
          </w:p>
        </w:tc>
      </w:tr>
    </w:tbl>
    <w:p w14:paraId="45860860" w14:textId="77777777" w:rsidR="00C2713C" w:rsidRDefault="00C2713C" w:rsidP="00FB48ED">
      <w:pPr>
        <w:autoSpaceDE w:val="0"/>
        <w:jc w:val="center"/>
        <w:rPr>
          <w:rFonts w:ascii="Arial" w:hAnsi="Arial" w:cs="Arial"/>
          <w:b/>
          <w:bCs/>
          <w:lang w:val="ro-RO"/>
        </w:rPr>
      </w:pPr>
    </w:p>
    <w:p w14:paraId="01FC67F1" w14:textId="77777777" w:rsidR="00F71949" w:rsidRDefault="00F71949" w:rsidP="00FB48ED">
      <w:pPr>
        <w:autoSpaceDE w:val="0"/>
        <w:jc w:val="center"/>
        <w:rPr>
          <w:rFonts w:ascii="Arial" w:hAnsi="Arial" w:cs="Arial"/>
          <w:b/>
          <w:bCs/>
          <w:lang w:val="ro-RO"/>
        </w:rPr>
      </w:pPr>
    </w:p>
    <w:p w14:paraId="1426175F" w14:textId="77777777" w:rsidR="00F71949" w:rsidRDefault="00F71949" w:rsidP="00FB48ED">
      <w:pPr>
        <w:autoSpaceDE w:val="0"/>
        <w:jc w:val="center"/>
        <w:rPr>
          <w:rFonts w:ascii="Arial" w:hAnsi="Arial" w:cs="Arial"/>
          <w:b/>
          <w:bCs/>
          <w:lang w:val="ro-RO"/>
        </w:rPr>
        <w:sectPr w:rsidR="00F71949"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ED6B1D">
      <w:pPr>
        <w:pStyle w:val="Heading2"/>
      </w:pPr>
      <w:bookmarkStart w:id="27" w:name="_Toc230017453"/>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B23B142"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F71949">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3B0161ED"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F71949">
              <w:rPr>
                <w:rFonts w:ascii="Arial" w:hAnsi="Arial" w:cs="Arial"/>
                <w:iCs/>
                <w:sz w:val="20"/>
                <w:szCs w:val="20"/>
                <w:lang w:val="ro-RO"/>
              </w:rPr>
              <w:t>drumului expres Cluj-Napoca – Dej</w:t>
            </w:r>
          </w:p>
        </w:tc>
        <w:tc>
          <w:tcPr>
            <w:tcW w:w="2250" w:type="dxa"/>
            <w:tcBorders>
              <w:left w:val="single" w:sz="4" w:space="0" w:color="000000"/>
              <w:bottom w:val="single" w:sz="4" w:space="0" w:color="000000"/>
              <w:right w:val="single" w:sz="4" w:space="0" w:color="auto"/>
            </w:tcBorders>
            <w:vAlign w:val="center"/>
          </w:tcPr>
          <w:p w14:paraId="664BC3B6" w14:textId="30431C5C" w:rsidR="00760B50" w:rsidRPr="002E2900" w:rsidRDefault="00F71949" w:rsidP="001A0771">
            <w:pPr>
              <w:jc w:val="center"/>
              <w:rPr>
                <w:rFonts w:ascii="Arial" w:hAnsi="Arial" w:cs="Arial"/>
                <w:sz w:val="20"/>
                <w:szCs w:val="20"/>
                <w:lang w:val="ro-RO"/>
              </w:rPr>
            </w:pPr>
            <w:r>
              <w:rPr>
                <w:rFonts w:ascii="Arial" w:hAnsi="Arial" w:cs="Arial"/>
                <w:sz w:val="20"/>
                <w:szCs w:val="20"/>
                <w:lang w:val="ro-RO"/>
              </w:rPr>
              <w:t>6853,6</w:t>
            </w:r>
          </w:p>
        </w:tc>
        <w:tc>
          <w:tcPr>
            <w:tcW w:w="2285" w:type="dxa"/>
            <w:tcBorders>
              <w:left w:val="single" w:sz="4" w:space="0" w:color="000000"/>
              <w:bottom w:val="single" w:sz="4" w:space="0" w:color="000000"/>
              <w:right w:val="single" w:sz="4" w:space="0" w:color="auto"/>
            </w:tcBorders>
            <w:vAlign w:val="center"/>
          </w:tcPr>
          <w:p w14:paraId="03A0057F" w14:textId="74AD57DE" w:rsidR="00760B50" w:rsidRPr="002E2900" w:rsidRDefault="00553FD0"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A75E47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AEDAD83" w:rsidR="00760B50" w:rsidRPr="006117FF" w:rsidRDefault="00553FD0"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552EE517" w:rsidR="00760B50" w:rsidRDefault="00553FD0"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1E57008" w:rsidR="00760B50" w:rsidRPr="002E2900" w:rsidRDefault="00553FD0" w:rsidP="001A0771">
            <w:pPr>
              <w:jc w:val="center"/>
              <w:rPr>
                <w:rFonts w:ascii="Arial" w:hAnsi="Arial" w:cs="Arial"/>
                <w:b/>
                <w:bCs/>
                <w:sz w:val="20"/>
                <w:szCs w:val="20"/>
                <w:lang w:val="ro-RO"/>
              </w:rPr>
            </w:pPr>
            <w:r>
              <w:rPr>
                <w:rFonts w:ascii="Arial" w:hAnsi="Arial" w:cs="Arial"/>
                <w:b/>
                <w:bCs/>
                <w:sz w:val="20"/>
                <w:szCs w:val="20"/>
                <w:lang w:val="ro-RO"/>
              </w:rPr>
              <w:t>6853,6</w:t>
            </w:r>
          </w:p>
        </w:tc>
        <w:tc>
          <w:tcPr>
            <w:tcW w:w="2285" w:type="dxa"/>
            <w:tcBorders>
              <w:left w:val="single" w:sz="4" w:space="0" w:color="000000"/>
              <w:bottom w:val="single" w:sz="4" w:space="0" w:color="000000"/>
              <w:right w:val="single" w:sz="4" w:space="0" w:color="auto"/>
            </w:tcBorders>
            <w:vAlign w:val="center"/>
          </w:tcPr>
          <w:p w14:paraId="66D9E5E6" w14:textId="2D56C6BA" w:rsidR="00760B50" w:rsidRPr="002E2900" w:rsidRDefault="00553FD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58D058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023FD">
        <w:rPr>
          <w:rFonts w:ascii="Arial" w:hAnsi="Arial" w:cs="Arial"/>
          <w:lang w:val="ro-RO"/>
        </w:rPr>
        <w:t>616.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C2B0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C2B0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C2B0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023FD" w:rsidRPr="008A78C6" w14:paraId="61A947D4" w14:textId="118C673D" w:rsidTr="00AC2B07">
        <w:trPr>
          <w:jc w:val="center"/>
        </w:trPr>
        <w:tc>
          <w:tcPr>
            <w:tcW w:w="1178" w:type="dxa"/>
            <w:shd w:val="clear" w:color="auto" w:fill="D9D9D9" w:themeFill="background1" w:themeFillShade="D9"/>
          </w:tcPr>
          <w:p w14:paraId="2550DF8E" w14:textId="77777777" w:rsidR="005023FD" w:rsidRPr="008A78C6"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C0C409D"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65E5054C" w14:textId="4D17909D"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38</w:t>
            </w:r>
          </w:p>
        </w:tc>
        <w:tc>
          <w:tcPr>
            <w:tcW w:w="920" w:type="dxa"/>
            <w:shd w:val="clear" w:color="auto" w:fill="FF0000"/>
            <w:vAlign w:val="center"/>
          </w:tcPr>
          <w:p w14:paraId="03AE00DA" w14:textId="1C13BF1D"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14</w:t>
            </w:r>
          </w:p>
        </w:tc>
        <w:tc>
          <w:tcPr>
            <w:tcW w:w="917" w:type="dxa"/>
            <w:shd w:val="clear" w:color="auto" w:fill="00B0F0"/>
            <w:vAlign w:val="center"/>
          </w:tcPr>
          <w:p w14:paraId="51C8F20A" w14:textId="78ACE1C5"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402C77A0" w14:textId="1B5E3702"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61</w:t>
            </w:r>
          </w:p>
        </w:tc>
        <w:tc>
          <w:tcPr>
            <w:tcW w:w="923" w:type="dxa"/>
            <w:shd w:val="clear" w:color="auto" w:fill="00B0F0"/>
            <w:vAlign w:val="center"/>
          </w:tcPr>
          <w:p w14:paraId="1E0930FE" w14:textId="087105B2"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4</w:t>
            </w:r>
          </w:p>
        </w:tc>
        <w:tc>
          <w:tcPr>
            <w:tcW w:w="924" w:type="dxa"/>
            <w:shd w:val="clear" w:color="auto" w:fill="00B050"/>
            <w:vAlign w:val="center"/>
          </w:tcPr>
          <w:p w14:paraId="178FDEA5" w14:textId="72F43974"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7F655E4F" w14:textId="1E4D156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-23</w:t>
            </w:r>
          </w:p>
        </w:tc>
        <w:tc>
          <w:tcPr>
            <w:tcW w:w="930" w:type="dxa"/>
            <w:shd w:val="clear" w:color="auto" w:fill="00B050"/>
            <w:vAlign w:val="center"/>
          </w:tcPr>
          <w:p w14:paraId="526143D5" w14:textId="0E3AA015"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10</w:t>
            </w:r>
          </w:p>
        </w:tc>
      </w:tr>
      <w:tr w:rsidR="005023FD" w:rsidRPr="008A78C6" w14:paraId="408FE8AE" w14:textId="787436D0" w:rsidTr="00AC2B07">
        <w:trPr>
          <w:jc w:val="center"/>
        </w:trPr>
        <w:tc>
          <w:tcPr>
            <w:tcW w:w="1178" w:type="dxa"/>
            <w:shd w:val="clear" w:color="auto" w:fill="D9D9D9" w:themeFill="background1" w:themeFillShade="D9"/>
          </w:tcPr>
          <w:p w14:paraId="36357BC3" w14:textId="77777777" w:rsidR="005023FD" w:rsidRPr="008A78C6"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C977A7A"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0A0D34B2" w14:textId="1A4263FA"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60</w:t>
            </w:r>
          </w:p>
        </w:tc>
        <w:tc>
          <w:tcPr>
            <w:tcW w:w="920" w:type="dxa"/>
            <w:shd w:val="clear" w:color="auto" w:fill="FF0000"/>
            <w:vAlign w:val="center"/>
          </w:tcPr>
          <w:p w14:paraId="1075DB2F" w14:textId="00023681"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12</w:t>
            </w:r>
          </w:p>
        </w:tc>
        <w:tc>
          <w:tcPr>
            <w:tcW w:w="917" w:type="dxa"/>
            <w:shd w:val="clear" w:color="auto" w:fill="00B0F0"/>
            <w:vAlign w:val="center"/>
          </w:tcPr>
          <w:p w14:paraId="319EF7C0" w14:textId="7A1BF7A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6C980332" w14:textId="1DF9B4F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47</w:t>
            </w:r>
          </w:p>
        </w:tc>
        <w:tc>
          <w:tcPr>
            <w:tcW w:w="923" w:type="dxa"/>
            <w:shd w:val="clear" w:color="auto" w:fill="00B0F0"/>
            <w:vAlign w:val="center"/>
          </w:tcPr>
          <w:p w14:paraId="37AB4557" w14:textId="0F9F363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4</w:t>
            </w:r>
          </w:p>
        </w:tc>
        <w:tc>
          <w:tcPr>
            <w:tcW w:w="924" w:type="dxa"/>
            <w:shd w:val="clear" w:color="auto" w:fill="00B050"/>
            <w:vAlign w:val="center"/>
          </w:tcPr>
          <w:p w14:paraId="5F799923" w14:textId="69F01D25"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200D51A7" w14:textId="3B9AF89F"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13</w:t>
            </w:r>
          </w:p>
        </w:tc>
        <w:tc>
          <w:tcPr>
            <w:tcW w:w="930" w:type="dxa"/>
            <w:shd w:val="clear" w:color="auto" w:fill="00B050"/>
            <w:vAlign w:val="center"/>
          </w:tcPr>
          <w:p w14:paraId="1D67D41B" w14:textId="4340BFF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8</w:t>
            </w:r>
          </w:p>
        </w:tc>
      </w:tr>
      <w:tr w:rsidR="005023FD" w:rsidRPr="008A78C6" w14:paraId="0AE9F23C" w14:textId="3340E41B" w:rsidTr="00AC2B07">
        <w:trPr>
          <w:jc w:val="center"/>
        </w:trPr>
        <w:tc>
          <w:tcPr>
            <w:tcW w:w="1178" w:type="dxa"/>
            <w:shd w:val="clear" w:color="auto" w:fill="D9D9D9" w:themeFill="background1" w:themeFillShade="D9"/>
          </w:tcPr>
          <w:p w14:paraId="6BDE3F63" w14:textId="77777777" w:rsidR="005023FD" w:rsidRPr="008A78C6"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FF1ADAE"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5C1EE1FE" w14:textId="25A0DC9B"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65</w:t>
            </w:r>
          </w:p>
        </w:tc>
        <w:tc>
          <w:tcPr>
            <w:tcW w:w="920" w:type="dxa"/>
            <w:shd w:val="clear" w:color="auto" w:fill="FF0000"/>
            <w:vAlign w:val="center"/>
          </w:tcPr>
          <w:p w14:paraId="36B3A9A0" w14:textId="273BF968"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10</w:t>
            </w:r>
          </w:p>
        </w:tc>
        <w:tc>
          <w:tcPr>
            <w:tcW w:w="917" w:type="dxa"/>
            <w:shd w:val="clear" w:color="auto" w:fill="00B0F0"/>
            <w:vAlign w:val="center"/>
          </w:tcPr>
          <w:p w14:paraId="3E07D291" w14:textId="2611E052"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3567D931" w14:textId="16D75EF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35</w:t>
            </w:r>
          </w:p>
        </w:tc>
        <w:tc>
          <w:tcPr>
            <w:tcW w:w="923" w:type="dxa"/>
            <w:shd w:val="clear" w:color="auto" w:fill="00B0F0"/>
            <w:vAlign w:val="center"/>
          </w:tcPr>
          <w:p w14:paraId="27D0A8D6" w14:textId="5F63E86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w:t>
            </w:r>
          </w:p>
        </w:tc>
        <w:tc>
          <w:tcPr>
            <w:tcW w:w="924" w:type="dxa"/>
            <w:shd w:val="clear" w:color="auto" w:fill="00B050"/>
            <w:vAlign w:val="center"/>
          </w:tcPr>
          <w:p w14:paraId="03BB91E0" w14:textId="16D77EC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0222AB68" w14:textId="64266297"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30</w:t>
            </w:r>
          </w:p>
        </w:tc>
        <w:tc>
          <w:tcPr>
            <w:tcW w:w="930" w:type="dxa"/>
            <w:shd w:val="clear" w:color="auto" w:fill="00B050"/>
            <w:vAlign w:val="center"/>
          </w:tcPr>
          <w:p w14:paraId="5B7BA08C" w14:textId="2FA128B4"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7</w:t>
            </w:r>
          </w:p>
        </w:tc>
      </w:tr>
      <w:tr w:rsidR="005023FD" w:rsidRPr="008A78C6" w14:paraId="13E92DA2" w14:textId="30CAF24D" w:rsidTr="00AC2B07">
        <w:trPr>
          <w:jc w:val="center"/>
        </w:trPr>
        <w:tc>
          <w:tcPr>
            <w:tcW w:w="1178" w:type="dxa"/>
            <w:shd w:val="clear" w:color="auto" w:fill="D9D9D9" w:themeFill="background1" w:themeFillShade="D9"/>
          </w:tcPr>
          <w:p w14:paraId="4BFEAF21" w14:textId="77777777" w:rsidR="005023FD" w:rsidRPr="008A78C6"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2DBCF1E"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577CC1DC" w14:textId="05A57E8E"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79</w:t>
            </w:r>
          </w:p>
        </w:tc>
        <w:tc>
          <w:tcPr>
            <w:tcW w:w="920" w:type="dxa"/>
            <w:shd w:val="clear" w:color="auto" w:fill="FF0000"/>
            <w:vAlign w:val="center"/>
          </w:tcPr>
          <w:p w14:paraId="19F8ED17" w14:textId="38F4BA18"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6</w:t>
            </w:r>
          </w:p>
        </w:tc>
        <w:tc>
          <w:tcPr>
            <w:tcW w:w="917" w:type="dxa"/>
            <w:shd w:val="clear" w:color="auto" w:fill="00B0F0"/>
            <w:vAlign w:val="center"/>
          </w:tcPr>
          <w:p w14:paraId="4229705D" w14:textId="54A33FC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6FCD86C7" w14:textId="15D3A77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35</w:t>
            </w:r>
          </w:p>
        </w:tc>
        <w:tc>
          <w:tcPr>
            <w:tcW w:w="923" w:type="dxa"/>
            <w:shd w:val="clear" w:color="auto" w:fill="00B0F0"/>
            <w:vAlign w:val="center"/>
          </w:tcPr>
          <w:p w14:paraId="6825F9B3" w14:textId="73CB593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7</w:t>
            </w:r>
          </w:p>
        </w:tc>
        <w:tc>
          <w:tcPr>
            <w:tcW w:w="924" w:type="dxa"/>
            <w:shd w:val="clear" w:color="auto" w:fill="00B050"/>
            <w:vAlign w:val="center"/>
          </w:tcPr>
          <w:p w14:paraId="6E7A7FFB" w14:textId="5B2A718A"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02797458" w14:textId="06529DF8"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44</w:t>
            </w:r>
          </w:p>
        </w:tc>
        <w:tc>
          <w:tcPr>
            <w:tcW w:w="930" w:type="dxa"/>
            <w:shd w:val="clear" w:color="auto" w:fill="00B050"/>
            <w:vAlign w:val="center"/>
          </w:tcPr>
          <w:p w14:paraId="74BE4CD6" w14:textId="2A82D69D"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w:t>
            </w:r>
          </w:p>
        </w:tc>
      </w:tr>
      <w:tr w:rsidR="005023FD" w:rsidRPr="008A78C6" w14:paraId="2737339F" w14:textId="439697EA" w:rsidTr="00AC2B07">
        <w:trPr>
          <w:jc w:val="center"/>
        </w:trPr>
        <w:tc>
          <w:tcPr>
            <w:tcW w:w="1178" w:type="dxa"/>
            <w:shd w:val="clear" w:color="auto" w:fill="D9D9D9" w:themeFill="background1" w:themeFillShade="D9"/>
          </w:tcPr>
          <w:p w14:paraId="73885F03"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F940084"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33F784EC" w14:textId="0BE47A9C"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73</w:t>
            </w:r>
          </w:p>
        </w:tc>
        <w:tc>
          <w:tcPr>
            <w:tcW w:w="920" w:type="dxa"/>
            <w:shd w:val="clear" w:color="auto" w:fill="FF0000"/>
            <w:vAlign w:val="center"/>
          </w:tcPr>
          <w:p w14:paraId="55B68EBF" w14:textId="57405E0E"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6</w:t>
            </w:r>
          </w:p>
        </w:tc>
        <w:tc>
          <w:tcPr>
            <w:tcW w:w="917" w:type="dxa"/>
            <w:shd w:val="clear" w:color="auto" w:fill="00B0F0"/>
            <w:vAlign w:val="center"/>
          </w:tcPr>
          <w:p w14:paraId="09BAAC1C" w14:textId="786FFC4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4E9D0E21" w14:textId="7B2D44C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25</w:t>
            </w:r>
          </w:p>
        </w:tc>
        <w:tc>
          <w:tcPr>
            <w:tcW w:w="923" w:type="dxa"/>
            <w:shd w:val="clear" w:color="auto" w:fill="00B0F0"/>
            <w:vAlign w:val="center"/>
          </w:tcPr>
          <w:p w14:paraId="39B31B9D" w14:textId="12B51144"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9</w:t>
            </w:r>
          </w:p>
        </w:tc>
        <w:tc>
          <w:tcPr>
            <w:tcW w:w="924" w:type="dxa"/>
            <w:shd w:val="clear" w:color="auto" w:fill="00B050"/>
            <w:vAlign w:val="center"/>
          </w:tcPr>
          <w:p w14:paraId="6B0BB255" w14:textId="4764185F"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725F7FCD" w14:textId="6607D6F7"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48</w:t>
            </w:r>
          </w:p>
        </w:tc>
        <w:tc>
          <w:tcPr>
            <w:tcW w:w="930" w:type="dxa"/>
            <w:shd w:val="clear" w:color="auto" w:fill="00B050"/>
            <w:vAlign w:val="center"/>
          </w:tcPr>
          <w:p w14:paraId="034ED4B0" w14:textId="55CEB57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w:t>
            </w:r>
          </w:p>
        </w:tc>
      </w:tr>
      <w:tr w:rsidR="005023FD" w:rsidRPr="008A78C6" w14:paraId="40D4E717" w14:textId="02420DE7" w:rsidTr="00AC2B07">
        <w:trPr>
          <w:jc w:val="center"/>
        </w:trPr>
        <w:tc>
          <w:tcPr>
            <w:tcW w:w="1178" w:type="dxa"/>
            <w:shd w:val="clear" w:color="auto" w:fill="D9D9D9" w:themeFill="background1" w:themeFillShade="D9"/>
          </w:tcPr>
          <w:p w14:paraId="0BC42F96"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B651F71"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522FD51D" w14:textId="51742284"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60</w:t>
            </w:r>
          </w:p>
        </w:tc>
        <w:tc>
          <w:tcPr>
            <w:tcW w:w="920" w:type="dxa"/>
            <w:shd w:val="clear" w:color="auto" w:fill="FF0000"/>
            <w:vAlign w:val="center"/>
          </w:tcPr>
          <w:p w14:paraId="26FFED78" w14:textId="6F5D1471"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5</w:t>
            </w:r>
          </w:p>
        </w:tc>
        <w:tc>
          <w:tcPr>
            <w:tcW w:w="917" w:type="dxa"/>
            <w:shd w:val="clear" w:color="auto" w:fill="00B0F0"/>
            <w:vAlign w:val="center"/>
          </w:tcPr>
          <w:p w14:paraId="39AEBC2B" w14:textId="761594F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36AFCE0E" w14:textId="35009AAD"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17</w:t>
            </w:r>
          </w:p>
        </w:tc>
        <w:tc>
          <w:tcPr>
            <w:tcW w:w="923" w:type="dxa"/>
            <w:shd w:val="clear" w:color="auto" w:fill="00B0F0"/>
            <w:vAlign w:val="center"/>
          </w:tcPr>
          <w:p w14:paraId="100F9507" w14:textId="733ABBA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8</w:t>
            </w:r>
          </w:p>
        </w:tc>
        <w:tc>
          <w:tcPr>
            <w:tcW w:w="924" w:type="dxa"/>
            <w:shd w:val="clear" w:color="auto" w:fill="00B050"/>
            <w:vAlign w:val="center"/>
          </w:tcPr>
          <w:p w14:paraId="404FF68D" w14:textId="2F3F0470"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04D68401" w14:textId="1F9A0AD7"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43</w:t>
            </w:r>
          </w:p>
        </w:tc>
        <w:tc>
          <w:tcPr>
            <w:tcW w:w="930" w:type="dxa"/>
            <w:shd w:val="clear" w:color="auto" w:fill="00B050"/>
            <w:vAlign w:val="center"/>
          </w:tcPr>
          <w:p w14:paraId="3B1BFF9B" w14:textId="739E9EE3"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w:t>
            </w:r>
          </w:p>
        </w:tc>
      </w:tr>
      <w:tr w:rsidR="005023FD" w:rsidRPr="008A78C6" w14:paraId="56711E0E" w14:textId="3C29BFFC" w:rsidTr="00AC2B07">
        <w:trPr>
          <w:jc w:val="center"/>
        </w:trPr>
        <w:tc>
          <w:tcPr>
            <w:tcW w:w="1178" w:type="dxa"/>
            <w:shd w:val="clear" w:color="auto" w:fill="D9D9D9" w:themeFill="background1" w:themeFillShade="D9"/>
          </w:tcPr>
          <w:p w14:paraId="42B22403"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0E621DE"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2865E920" w14:textId="77AE345C"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49</w:t>
            </w:r>
          </w:p>
        </w:tc>
        <w:tc>
          <w:tcPr>
            <w:tcW w:w="920" w:type="dxa"/>
            <w:shd w:val="clear" w:color="auto" w:fill="FF0000"/>
            <w:vAlign w:val="center"/>
          </w:tcPr>
          <w:p w14:paraId="67BFE4B5" w14:textId="711BB125"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7</w:t>
            </w:r>
          </w:p>
        </w:tc>
        <w:tc>
          <w:tcPr>
            <w:tcW w:w="917" w:type="dxa"/>
            <w:shd w:val="clear" w:color="auto" w:fill="00B0F0"/>
            <w:vAlign w:val="center"/>
          </w:tcPr>
          <w:p w14:paraId="5CEFDF29" w14:textId="274260E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131C4F9F" w14:textId="388D44A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18</w:t>
            </w:r>
          </w:p>
        </w:tc>
        <w:tc>
          <w:tcPr>
            <w:tcW w:w="923" w:type="dxa"/>
            <w:shd w:val="clear" w:color="auto" w:fill="00B0F0"/>
            <w:vAlign w:val="center"/>
          </w:tcPr>
          <w:p w14:paraId="68AD2BAB" w14:textId="1E90A63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11</w:t>
            </w:r>
          </w:p>
        </w:tc>
        <w:tc>
          <w:tcPr>
            <w:tcW w:w="924" w:type="dxa"/>
            <w:shd w:val="clear" w:color="auto" w:fill="00B050"/>
            <w:vAlign w:val="center"/>
          </w:tcPr>
          <w:p w14:paraId="12A53146" w14:textId="2E45987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7FE3D7C8" w14:textId="3EF7238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31</w:t>
            </w:r>
          </w:p>
        </w:tc>
        <w:tc>
          <w:tcPr>
            <w:tcW w:w="930" w:type="dxa"/>
            <w:shd w:val="clear" w:color="auto" w:fill="00B050"/>
            <w:vAlign w:val="center"/>
          </w:tcPr>
          <w:p w14:paraId="28B70136" w14:textId="2A1B26D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-4</w:t>
            </w:r>
          </w:p>
        </w:tc>
      </w:tr>
      <w:tr w:rsidR="005023FD" w:rsidRPr="008A78C6" w14:paraId="1AC27E63" w14:textId="0FB64638" w:rsidTr="00AC2B07">
        <w:trPr>
          <w:jc w:val="center"/>
        </w:trPr>
        <w:tc>
          <w:tcPr>
            <w:tcW w:w="1178" w:type="dxa"/>
            <w:shd w:val="clear" w:color="auto" w:fill="D9D9D9" w:themeFill="background1" w:themeFillShade="D9"/>
          </w:tcPr>
          <w:p w14:paraId="4C9ADE3F"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E67BEDE"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5CEA3631" w14:textId="7D12302C"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43</w:t>
            </w:r>
          </w:p>
        </w:tc>
        <w:tc>
          <w:tcPr>
            <w:tcW w:w="920" w:type="dxa"/>
            <w:shd w:val="clear" w:color="auto" w:fill="FF0000"/>
            <w:vAlign w:val="center"/>
          </w:tcPr>
          <w:p w14:paraId="28F85FB7" w14:textId="3DCF0CE8"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9</w:t>
            </w:r>
          </w:p>
        </w:tc>
        <w:tc>
          <w:tcPr>
            <w:tcW w:w="917" w:type="dxa"/>
            <w:shd w:val="clear" w:color="auto" w:fill="00B0F0"/>
            <w:vAlign w:val="center"/>
          </w:tcPr>
          <w:p w14:paraId="33BC5AF8" w14:textId="6EAE11C5"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3ADE143F" w14:textId="26ECA29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16</w:t>
            </w:r>
          </w:p>
        </w:tc>
        <w:tc>
          <w:tcPr>
            <w:tcW w:w="923" w:type="dxa"/>
            <w:shd w:val="clear" w:color="auto" w:fill="00B0F0"/>
            <w:vAlign w:val="center"/>
          </w:tcPr>
          <w:p w14:paraId="202DDEA1" w14:textId="5F261D3F"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15</w:t>
            </w:r>
          </w:p>
        </w:tc>
        <w:tc>
          <w:tcPr>
            <w:tcW w:w="924" w:type="dxa"/>
            <w:shd w:val="clear" w:color="auto" w:fill="00B050"/>
            <w:vAlign w:val="center"/>
          </w:tcPr>
          <w:p w14:paraId="0B65E16A" w14:textId="543CE20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6266DA2F" w14:textId="3EB85F8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27</w:t>
            </w:r>
          </w:p>
        </w:tc>
        <w:tc>
          <w:tcPr>
            <w:tcW w:w="930" w:type="dxa"/>
            <w:shd w:val="clear" w:color="auto" w:fill="00B050"/>
            <w:vAlign w:val="center"/>
          </w:tcPr>
          <w:p w14:paraId="5EB07E66" w14:textId="42361D08"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-6</w:t>
            </w:r>
          </w:p>
        </w:tc>
      </w:tr>
      <w:tr w:rsidR="005023FD" w:rsidRPr="008A78C6" w14:paraId="416BAE27" w14:textId="33EE07C4" w:rsidTr="00AC2B07">
        <w:trPr>
          <w:jc w:val="center"/>
        </w:trPr>
        <w:tc>
          <w:tcPr>
            <w:tcW w:w="1178" w:type="dxa"/>
            <w:shd w:val="clear" w:color="auto" w:fill="D9D9D9" w:themeFill="background1" w:themeFillShade="D9"/>
          </w:tcPr>
          <w:p w14:paraId="327762C6"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B2F031C"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286E1164" w14:textId="6597396A"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37</w:t>
            </w:r>
          </w:p>
        </w:tc>
        <w:tc>
          <w:tcPr>
            <w:tcW w:w="920" w:type="dxa"/>
            <w:shd w:val="clear" w:color="auto" w:fill="FF0000"/>
            <w:vAlign w:val="center"/>
          </w:tcPr>
          <w:p w14:paraId="594A8E3E" w14:textId="75827517"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15</w:t>
            </w:r>
          </w:p>
        </w:tc>
        <w:tc>
          <w:tcPr>
            <w:tcW w:w="917" w:type="dxa"/>
            <w:shd w:val="clear" w:color="auto" w:fill="00B0F0"/>
            <w:vAlign w:val="center"/>
          </w:tcPr>
          <w:p w14:paraId="3C16E404" w14:textId="310484F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5C19F353" w14:textId="156DAF08"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14</w:t>
            </w:r>
          </w:p>
        </w:tc>
        <w:tc>
          <w:tcPr>
            <w:tcW w:w="923" w:type="dxa"/>
            <w:shd w:val="clear" w:color="auto" w:fill="00B0F0"/>
            <w:vAlign w:val="center"/>
          </w:tcPr>
          <w:p w14:paraId="219DE520" w14:textId="2BE07B55"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20</w:t>
            </w:r>
          </w:p>
        </w:tc>
        <w:tc>
          <w:tcPr>
            <w:tcW w:w="924" w:type="dxa"/>
            <w:shd w:val="clear" w:color="auto" w:fill="00B050"/>
            <w:vAlign w:val="center"/>
          </w:tcPr>
          <w:p w14:paraId="3BF87D48" w14:textId="5DE832E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3E1173E0" w14:textId="2FF5F5FA"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23</w:t>
            </w:r>
          </w:p>
        </w:tc>
        <w:tc>
          <w:tcPr>
            <w:tcW w:w="930" w:type="dxa"/>
            <w:shd w:val="clear" w:color="auto" w:fill="00B050"/>
            <w:vAlign w:val="center"/>
          </w:tcPr>
          <w:p w14:paraId="4DACB595" w14:textId="09EA4FCA"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-5</w:t>
            </w:r>
          </w:p>
        </w:tc>
      </w:tr>
      <w:tr w:rsidR="005023FD" w:rsidRPr="008A78C6" w14:paraId="74AA4981" w14:textId="75BEE4A0" w:rsidTr="00AC2B07">
        <w:trPr>
          <w:jc w:val="center"/>
        </w:trPr>
        <w:tc>
          <w:tcPr>
            <w:tcW w:w="1178" w:type="dxa"/>
            <w:shd w:val="clear" w:color="auto" w:fill="D9D9D9" w:themeFill="background1" w:themeFillShade="D9"/>
          </w:tcPr>
          <w:p w14:paraId="5B04EA7A"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8D2EE8A"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4689D6D6" w14:textId="3F15EF49"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29</w:t>
            </w:r>
          </w:p>
        </w:tc>
        <w:tc>
          <w:tcPr>
            <w:tcW w:w="920" w:type="dxa"/>
            <w:shd w:val="clear" w:color="auto" w:fill="FF0000"/>
            <w:vAlign w:val="center"/>
          </w:tcPr>
          <w:p w14:paraId="53F4526C" w14:textId="4789A47A"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10</w:t>
            </w:r>
          </w:p>
        </w:tc>
        <w:tc>
          <w:tcPr>
            <w:tcW w:w="917" w:type="dxa"/>
            <w:shd w:val="clear" w:color="auto" w:fill="00B0F0"/>
            <w:vAlign w:val="center"/>
          </w:tcPr>
          <w:p w14:paraId="1B014076" w14:textId="7D03B54C"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7C8E9475" w14:textId="124F184D"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13</w:t>
            </w:r>
          </w:p>
        </w:tc>
        <w:tc>
          <w:tcPr>
            <w:tcW w:w="923" w:type="dxa"/>
            <w:shd w:val="clear" w:color="auto" w:fill="00B0F0"/>
            <w:vAlign w:val="center"/>
          </w:tcPr>
          <w:p w14:paraId="3103AA55" w14:textId="7F6406D4"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21</w:t>
            </w:r>
          </w:p>
        </w:tc>
        <w:tc>
          <w:tcPr>
            <w:tcW w:w="924" w:type="dxa"/>
            <w:shd w:val="clear" w:color="auto" w:fill="00B050"/>
            <w:vAlign w:val="center"/>
          </w:tcPr>
          <w:p w14:paraId="3EC96D90" w14:textId="3B66F072"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4B76823E" w14:textId="772321F3"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16</w:t>
            </w:r>
          </w:p>
        </w:tc>
        <w:tc>
          <w:tcPr>
            <w:tcW w:w="930" w:type="dxa"/>
            <w:shd w:val="clear" w:color="auto" w:fill="00B050"/>
            <w:vAlign w:val="center"/>
          </w:tcPr>
          <w:p w14:paraId="3755C39D" w14:textId="19DA4DA2"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-11</w:t>
            </w:r>
          </w:p>
        </w:tc>
      </w:tr>
      <w:tr w:rsidR="005023FD" w:rsidRPr="008A78C6" w14:paraId="177C798C" w14:textId="703E30AE" w:rsidTr="00AC2B07">
        <w:trPr>
          <w:jc w:val="center"/>
        </w:trPr>
        <w:tc>
          <w:tcPr>
            <w:tcW w:w="1178" w:type="dxa"/>
            <w:shd w:val="clear" w:color="auto" w:fill="D9D9D9" w:themeFill="background1" w:themeFillShade="D9"/>
          </w:tcPr>
          <w:p w14:paraId="43D2D6C5"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677B7D0"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54F7FDE7" w14:textId="39D351B9"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27</w:t>
            </w:r>
          </w:p>
        </w:tc>
        <w:tc>
          <w:tcPr>
            <w:tcW w:w="920" w:type="dxa"/>
            <w:shd w:val="clear" w:color="auto" w:fill="FF0000"/>
            <w:vAlign w:val="center"/>
          </w:tcPr>
          <w:p w14:paraId="3E0E090A" w14:textId="7AF2F1A8"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17</w:t>
            </w:r>
          </w:p>
        </w:tc>
        <w:tc>
          <w:tcPr>
            <w:tcW w:w="917" w:type="dxa"/>
            <w:shd w:val="clear" w:color="auto" w:fill="00B0F0"/>
            <w:vAlign w:val="center"/>
          </w:tcPr>
          <w:p w14:paraId="57EADBA4" w14:textId="66E0F81F"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75BFEEDD" w14:textId="5F9BA6E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11</w:t>
            </w:r>
          </w:p>
        </w:tc>
        <w:tc>
          <w:tcPr>
            <w:tcW w:w="923" w:type="dxa"/>
            <w:shd w:val="clear" w:color="auto" w:fill="00B0F0"/>
            <w:vAlign w:val="center"/>
          </w:tcPr>
          <w:p w14:paraId="48D466E7" w14:textId="715F16D4"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26</w:t>
            </w:r>
          </w:p>
        </w:tc>
        <w:tc>
          <w:tcPr>
            <w:tcW w:w="924" w:type="dxa"/>
            <w:shd w:val="clear" w:color="auto" w:fill="00B050"/>
            <w:vAlign w:val="center"/>
          </w:tcPr>
          <w:p w14:paraId="6900C3E5" w14:textId="67FBA937"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7AA5E35F" w14:textId="3C9799E4"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16</w:t>
            </w:r>
          </w:p>
        </w:tc>
        <w:tc>
          <w:tcPr>
            <w:tcW w:w="930" w:type="dxa"/>
            <w:shd w:val="clear" w:color="auto" w:fill="00B050"/>
            <w:vAlign w:val="center"/>
          </w:tcPr>
          <w:p w14:paraId="1CDE6A77" w14:textId="1EF7A3C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-9</w:t>
            </w:r>
          </w:p>
        </w:tc>
      </w:tr>
      <w:tr w:rsidR="005023FD" w:rsidRPr="008A78C6" w14:paraId="209DA7DC" w14:textId="1BA71666" w:rsidTr="00AC2B07">
        <w:trPr>
          <w:jc w:val="center"/>
        </w:trPr>
        <w:tc>
          <w:tcPr>
            <w:tcW w:w="1178" w:type="dxa"/>
            <w:shd w:val="clear" w:color="auto" w:fill="D9D9D9" w:themeFill="background1" w:themeFillShade="D9"/>
          </w:tcPr>
          <w:p w14:paraId="1D4FAA3B"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52DB6DC"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516A5756" w14:textId="55CD0770"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16</w:t>
            </w:r>
          </w:p>
        </w:tc>
        <w:tc>
          <w:tcPr>
            <w:tcW w:w="920" w:type="dxa"/>
            <w:shd w:val="clear" w:color="auto" w:fill="FF0000"/>
            <w:vAlign w:val="center"/>
          </w:tcPr>
          <w:p w14:paraId="5C9FE05A" w14:textId="35A334A5"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20</w:t>
            </w:r>
          </w:p>
        </w:tc>
        <w:tc>
          <w:tcPr>
            <w:tcW w:w="917" w:type="dxa"/>
            <w:shd w:val="clear" w:color="auto" w:fill="00B0F0"/>
            <w:vAlign w:val="center"/>
          </w:tcPr>
          <w:p w14:paraId="55E72751" w14:textId="1D53155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0B12B8B7" w14:textId="17664A6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18</w:t>
            </w:r>
          </w:p>
        </w:tc>
        <w:tc>
          <w:tcPr>
            <w:tcW w:w="923" w:type="dxa"/>
            <w:shd w:val="clear" w:color="auto" w:fill="00B0F0"/>
            <w:vAlign w:val="center"/>
          </w:tcPr>
          <w:p w14:paraId="77A56EEE" w14:textId="4A401F50"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27</w:t>
            </w:r>
          </w:p>
        </w:tc>
        <w:tc>
          <w:tcPr>
            <w:tcW w:w="924" w:type="dxa"/>
            <w:shd w:val="clear" w:color="auto" w:fill="00B050"/>
            <w:vAlign w:val="center"/>
          </w:tcPr>
          <w:p w14:paraId="7F66E1EC" w14:textId="18FE231F"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20E523FE" w14:textId="689614A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w:t>
            </w:r>
          </w:p>
        </w:tc>
        <w:tc>
          <w:tcPr>
            <w:tcW w:w="930" w:type="dxa"/>
            <w:shd w:val="clear" w:color="auto" w:fill="00B050"/>
            <w:vAlign w:val="center"/>
          </w:tcPr>
          <w:p w14:paraId="7412FF40" w14:textId="60A44EC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-7</w:t>
            </w:r>
          </w:p>
        </w:tc>
      </w:tr>
      <w:tr w:rsidR="005023FD" w:rsidRPr="008A78C6" w14:paraId="5BCC78C6" w14:textId="17D71CEF" w:rsidTr="00AC2B07">
        <w:trPr>
          <w:jc w:val="center"/>
        </w:trPr>
        <w:tc>
          <w:tcPr>
            <w:tcW w:w="1178" w:type="dxa"/>
            <w:shd w:val="clear" w:color="auto" w:fill="D9D9D9" w:themeFill="background1" w:themeFillShade="D9"/>
          </w:tcPr>
          <w:p w14:paraId="5B3D5F17"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127796E"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2DC8AC47" w14:textId="726A427B"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19</w:t>
            </w:r>
          </w:p>
        </w:tc>
        <w:tc>
          <w:tcPr>
            <w:tcW w:w="920" w:type="dxa"/>
            <w:shd w:val="clear" w:color="auto" w:fill="FF0000"/>
            <w:vAlign w:val="center"/>
          </w:tcPr>
          <w:p w14:paraId="41AA916B" w14:textId="71855A7F"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26</w:t>
            </w:r>
          </w:p>
        </w:tc>
        <w:tc>
          <w:tcPr>
            <w:tcW w:w="917" w:type="dxa"/>
            <w:shd w:val="clear" w:color="auto" w:fill="00B0F0"/>
            <w:vAlign w:val="center"/>
          </w:tcPr>
          <w:p w14:paraId="5FA4E079" w14:textId="1A6FBE0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3AC94E14" w14:textId="4BDADFAC"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23</w:t>
            </w:r>
          </w:p>
        </w:tc>
        <w:tc>
          <w:tcPr>
            <w:tcW w:w="923" w:type="dxa"/>
            <w:shd w:val="clear" w:color="auto" w:fill="00B0F0"/>
            <w:vAlign w:val="center"/>
          </w:tcPr>
          <w:p w14:paraId="0685F31E" w14:textId="26C3B95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16</w:t>
            </w:r>
          </w:p>
        </w:tc>
        <w:tc>
          <w:tcPr>
            <w:tcW w:w="924" w:type="dxa"/>
            <w:shd w:val="clear" w:color="auto" w:fill="00B050"/>
            <w:vAlign w:val="center"/>
          </w:tcPr>
          <w:p w14:paraId="02327502" w14:textId="3DAA92C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216B8800" w14:textId="53CEABE5"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-4</w:t>
            </w:r>
          </w:p>
        </w:tc>
        <w:tc>
          <w:tcPr>
            <w:tcW w:w="930" w:type="dxa"/>
            <w:shd w:val="clear" w:color="auto" w:fill="00B050"/>
            <w:vAlign w:val="center"/>
          </w:tcPr>
          <w:p w14:paraId="327DB8D8" w14:textId="3AA55FD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10</w:t>
            </w:r>
          </w:p>
        </w:tc>
      </w:tr>
      <w:tr w:rsidR="005023FD" w:rsidRPr="008A78C6" w14:paraId="1ED8BBA1" w14:textId="1C28FCE7" w:rsidTr="00AC2B07">
        <w:trPr>
          <w:jc w:val="center"/>
        </w:trPr>
        <w:tc>
          <w:tcPr>
            <w:tcW w:w="1178" w:type="dxa"/>
            <w:shd w:val="clear" w:color="auto" w:fill="D9D9D9" w:themeFill="background1" w:themeFillShade="D9"/>
          </w:tcPr>
          <w:p w14:paraId="4E422A95"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3EDB70B"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w:t>
            </w:r>
          </w:p>
        </w:tc>
        <w:tc>
          <w:tcPr>
            <w:tcW w:w="960" w:type="dxa"/>
            <w:shd w:val="clear" w:color="auto" w:fill="FF0000"/>
            <w:vAlign w:val="center"/>
          </w:tcPr>
          <w:p w14:paraId="4FBC18DA" w14:textId="7193F30A"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15</w:t>
            </w:r>
          </w:p>
        </w:tc>
        <w:tc>
          <w:tcPr>
            <w:tcW w:w="920" w:type="dxa"/>
            <w:shd w:val="clear" w:color="auto" w:fill="FF0000"/>
            <w:vAlign w:val="center"/>
          </w:tcPr>
          <w:p w14:paraId="6B80EFE3" w14:textId="53DFC2DD"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29</w:t>
            </w:r>
          </w:p>
        </w:tc>
        <w:tc>
          <w:tcPr>
            <w:tcW w:w="917" w:type="dxa"/>
            <w:shd w:val="clear" w:color="auto" w:fill="00B0F0"/>
            <w:vAlign w:val="center"/>
          </w:tcPr>
          <w:p w14:paraId="0190A6A1" w14:textId="755A60F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42F4CD3F" w14:textId="2745F357"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27</w:t>
            </w:r>
          </w:p>
        </w:tc>
        <w:tc>
          <w:tcPr>
            <w:tcW w:w="923" w:type="dxa"/>
            <w:shd w:val="clear" w:color="auto" w:fill="00B0F0"/>
            <w:vAlign w:val="center"/>
          </w:tcPr>
          <w:p w14:paraId="7E124B1E" w14:textId="419518C3"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22</w:t>
            </w:r>
          </w:p>
        </w:tc>
        <w:tc>
          <w:tcPr>
            <w:tcW w:w="924" w:type="dxa"/>
            <w:shd w:val="clear" w:color="auto" w:fill="00B050"/>
            <w:vAlign w:val="center"/>
          </w:tcPr>
          <w:p w14:paraId="21791D51" w14:textId="0FE3C79C"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w:t>
            </w:r>
          </w:p>
        </w:tc>
        <w:tc>
          <w:tcPr>
            <w:tcW w:w="921" w:type="dxa"/>
            <w:shd w:val="clear" w:color="auto" w:fill="00B050"/>
            <w:vAlign w:val="center"/>
          </w:tcPr>
          <w:p w14:paraId="6EC71394" w14:textId="306D6C30"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-12</w:t>
            </w:r>
          </w:p>
        </w:tc>
        <w:tc>
          <w:tcPr>
            <w:tcW w:w="930" w:type="dxa"/>
            <w:shd w:val="clear" w:color="auto" w:fill="00B050"/>
            <w:vAlign w:val="center"/>
          </w:tcPr>
          <w:p w14:paraId="6B7AF9DD" w14:textId="70DC2FF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7</w:t>
            </w:r>
          </w:p>
        </w:tc>
      </w:tr>
      <w:tr w:rsidR="005023FD" w:rsidRPr="008A78C6" w14:paraId="7BEAEDAE" w14:textId="67D08C38" w:rsidTr="00AC2B07">
        <w:trPr>
          <w:jc w:val="center"/>
        </w:trPr>
        <w:tc>
          <w:tcPr>
            <w:tcW w:w="1178" w:type="dxa"/>
            <w:shd w:val="clear" w:color="auto" w:fill="D9D9D9" w:themeFill="background1" w:themeFillShade="D9"/>
          </w:tcPr>
          <w:p w14:paraId="7BA2E188"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A43786B"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1C11BF5A" w14:textId="196F7C70"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16</w:t>
            </w:r>
          </w:p>
        </w:tc>
        <w:tc>
          <w:tcPr>
            <w:tcW w:w="920" w:type="dxa"/>
            <w:shd w:val="clear" w:color="auto" w:fill="FF0000"/>
            <w:vAlign w:val="center"/>
          </w:tcPr>
          <w:p w14:paraId="5D766467" w14:textId="650586D0"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35</w:t>
            </w:r>
          </w:p>
        </w:tc>
        <w:tc>
          <w:tcPr>
            <w:tcW w:w="917" w:type="dxa"/>
            <w:shd w:val="clear" w:color="auto" w:fill="00B0F0"/>
            <w:vAlign w:val="center"/>
          </w:tcPr>
          <w:p w14:paraId="4D63D9A5" w14:textId="4A2948AF"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03891433" w14:textId="2CD64AB3"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26</w:t>
            </w:r>
          </w:p>
        </w:tc>
        <w:tc>
          <w:tcPr>
            <w:tcW w:w="923" w:type="dxa"/>
            <w:shd w:val="clear" w:color="auto" w:fill="00B0F0"/>
            <w:vAlign w:val="center"/>
          </w:tcPr>
          <w:p w14:paraId="6FE694E4" w14:textId="33FC88CC"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19</w:t>
            </w:r>
          </w:p>
        </w:tc>
        <w:tc>
          <w:tcPr>
            <w:tcW w:w="924" w:type="dxa"/>
            <w:shd w:val="clear" w:color="auto" w:fill="00B050"/>
            <w:vAlign w:val="center"/>
          </w:tcPr>
          <w:p w14:paraId="7C84C407" w14:textId="7A18D6C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4DD178E0" w14:textId="25F51E0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-10</w:t>
            </w:r>
          </w:p>
        </w:tc>
        <w:tc>
          <w:tcPr>
            <w:tcW w:w="930" w:type="dxa"/>
            <w:shd w:val="clear" w:color="auto" w:fill="00B050"/>
            <w:vAlign w:val="center"/>
          </w:tcPr>
          <w:p w14:paraId="46A020C7" w14:textId="478E1583"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16</w:t>
            </w:r>
          </w:p>
        </w:tc>
      </w:tr>
      <w:tr w:rsidR="005023FD" w:rsidRPr="008A78C6" w14:paraId="7DD7FC8E" w14:textId="0816435E" w:rsidTr="00AC2B07">
        <w:trPr>
          <w:jc w:val="center"/>
        </w:trPr>
        <w:tc>
          <w:tcPr>
            <w:tcW w:w="1178" w:type="dxa"/>
            <w:shd w:val="clear" w:color="auto" w:fill="D9D9D9" w:themeFill="background1" w:themeFillShade="D9"/>
          </w:tcPr>
          <w:p w14:paraId="7EAD19FA"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011C743"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6305CCF1" w14:textId="651605D1"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29</w:t>
            </w:r>
          </w:p>
        </w:tc>
        <w:tc>
          <w:tcPr>
            <w:tcW w:w="920" w:type="dxa"/>
            <w:shd w:val="clear" w:color="auto" w:fill="FF0000"/>
            <w:vAlign w:val="center"/>
          </w:tcPr>
          <w:p w14:paraId="11206EEE" w14:textId="18EA10C6"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32</w:t>
            </w:r>
          </w:p>
        </w:tc>
        <w:tc>
          <w:tcPr>
            <w:tcW w:w="917" w:type="dxa"/>
            <w:shd w:val="clear" w:color="auto" w:fill="00B0F0"/>
            <w:vAlign w:val="center"/>
          </w:tcPr>
          <w:p w14:paraId="6EFC8E41" w14:textId="30DC1F0D"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5ED6EDA9" w14:textId="07A0151C"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38</w:t>
            </w:r>
          </w:p>
        </w:tc>
        <w:tc>
          <w:tcPr>
            <w:tcW w:w="923" w:type="dxa"/>
            <w:shd w:val="clear" w:color="auto" w:fill="00B0F0"/>
            <w:vAlign w:val="center"/>
          </w:tcPr>
          <w:p w14:paraId="7094218C" w14:textId="23568F6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8</w:t>
            </w:r>
          </w:p>
        </w:tc>
        <w:tc>
          <w:tcPr>
            <w:tcW w:w="924" w:type="dxa"/>
            <w:shd w:val="clear" w:color="auto" w:fill="00B050"/>
            <w:vAlign w:val="center"/>
          </w:tcPr>
          <w:p w14:paraId="0BCF5C30" w14:textId="4AC8B0D8"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265EC118" w14:textId="1035386C"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-9</w:t>
            </w:r>
          </w:p>
        </w:tc>
        <w:tc>
          <w:tcPr>
            <w:tcW w:w="930" w:type="dxa"/>
            <w:shd w:val="clear" w:color="auto" w:fill="00B050"/>
            <w:vAlign w:val="center"/>
          </w:tcPr>
          <w:p w14:paraId="59233527" w14:textId="64C23490"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24</w:t>
            </w:r>
          </w:p>
        </w:tc>
      </w:tr>
      <w:tr w:rsidR="005023FD" w:rsidRPr="008A78C6" w14:paraId="253D31DA" w14:textId="36BB085D" w:rsidTr="00AC2B07">
        <w:trPr>
          <w:jc w:val="center"/>
        </w:trPr>
        <w:tc>
          <w:tcPr>
            <w:tcW w:w="1178" w:type="dxa"/>
            <w:shd w:val="clear" w:color="auto" w:fill="D9D9D9" w:themeFill="background1" w:themeFillShade="D9"/>
          </w:tcPr>
          <w:p w14:paraId="6200C7CC"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6923A58"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6E8DA9D6" w14:textId="12D52793"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31</w:t>
            </w:r>
          </w:p>
        </w:tc>
        <w:tc>
          <w:tcPr>
            <w:tcW w:w="920" w:type="dxa"/>
            <w:shd w:val="clear" w:color="auto" w:fill="FF0000"/>
            <w:vAlign w:val="center"/>
          </w:tcPr>
          <w:p w14:paraId="213F78B6" w14:textId="165BF192"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24</w:t>
            </w:r>
          </w:p>
        </w:tc>
        <w:tc>
          <w:tcPr>
            <w:tcW w:w="917" w:type="dxa"/>
            <w:shd w:val="clear" w:color="auto" w:fill="00B0F0"/>
            <w:vAlign w:val="center"/>
          </w:tcPr>
          <w:p w14:paraId="5A06740E" w14:textId="0967746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1BAE42B3" w14:textId="60E918BC"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65</w:t>
            </w:r>
          </w:p>
        </w:tc>
        <w:tc>
          <w:tcPr>
            <w:tcW w:w="923" w:type="dxa"/>
            <w:shd w:val="clear" w:color="auto" w:fill="00B0F0"/>
            <w:vAlign w:val="center"/>
          </w:tcPr>
          <w:p w14:paraId="4BB977FE" w14:textId="6966E087"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5</w:t>
            </w:r>
          </w:p>
        </w:tc>
        <w:tc>
          <w:tcPr>
            <w:tcW w:w="924" w:type="dxa"/>
            <w:shd w:val="clear" w:color="auto" w:fill="00B050"/>
            <w:vAlign w:val="center"/>
          </w:tcPr>
          <w:p w14:paraId="64A6E211" w14:textId="2AC07B07"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714C9C43" w14:textId="353C892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-34</w:t>
            </w:r>
          </w:p>
        </w:tc>
        <w:tc>
          <w:tcPr>
            <w:tcW w:w="930" w:type="dxa"/>
            <w:shd w:val="clear" w:color="auto" w:fill="00B050"/>
            <w:vAlign w:val="center"/>
          </w:tcPr>
          <w:p w14:paraId="403CA08A" w14:textId="6E67175A"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19</w:t>
            </w:r>
          </w:p>
        </w:tc>
      </w:tr>
      <w:tr w:rsidR="005023FD" w:rsidRPr="008A78C6" w14:paraId="68D70B05" w14:textId="70E7B648" w:rsidTr="00AC2B07">
        <w:trPr>
          <w:jc w:val="center"/>
        </w:trPr>
        <w:tc>
          <w:tcPr>
            <w:tcW w:w="1178" w:type="dxa"/>
            <w:shd w:val="clear" w:color="auto" w:fill="D9D9D9" w:themeFill="background1" w:themeFillShade="D9"/>
          </w:tcPr>
          <w:p w14:paraId="37AE4539"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04F263C"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78F1DFA2" w14:textId="577AAE7A"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42</w:t>
            </w:r>
          </w:p>
        </w:tc>
        <w:tc>
          <w:tcPr>
            <w:tcW w:w="920" w:type="dxa"/>
            <w:shd w:val="clear" w:color="auto" w:fill="FF0000"/>
            <w:vAlign w:val="center"/>
          </w:tcPr>
          <w:p w14:paraId="6A6A7395" w14:textId="188460A1"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27</w:t>
            </w:r>
          </w:p>
        </w:tc>
        <w:tc>
          <w:tcPr>
            <w:tcW w:w="917" w:type="dxa"/>
            <w:shd w:val="clear" w:color="auto" w:fill="00B0F0"/>
            <w:vAlign w:val="center"/>
          </w:tcPr>
          <w:p w14:paraId="29614FB0" w14:textId="03F7C4A5"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7B41349D" w14:textId="533FA59D"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59</w:t>
            </w:r>
          </w:p>
        </w:tc>
        <w:tc>
          <w:tcPr>
            <w:tcW w:w="923" w:type="dxa"/>
            <w:shd w:val="clear" w:color="auto" w:fill="00B0F0"/>
            <w:vAlign w:val="center"/>
          </w:tcPr>
          <w:p w14:paraId="721D4B1A" w14:textId="4BC1504D"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w:t>
            </w:r>
          </w:p>
        </w:tc>
        <w:tc>
          <w:tcPr>
            <w:tcW w:w="924" w:type="dxa"/>
            <w:shd w:val="clear" w:color="auto" w:fill="00B050"/>
            <w:vAlign w:val="center"/>
          </w:tcPr>
          <w:p w14:paraId="171A580B" w14:textId="523272C3"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43E1E02D" w14:textId="7469860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-17</w:t>
            </w:r>
          </w:p>
        </w:tc>
        <w:tc>
          <w:tcPr>
            <w:tcW w:w="930" w:type="dxa"/>
            <w:shd w:val="clear" w:color="auto" w:fill="00B050"/>
            <w:vAlign w:val="center"/>
          </w:tcPr>
          <w:p w14:paraId="0448D46E" w14:textId="0F4840B8"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26</w:t>
            </w:r>
          </w:p>
        </w:tc>
      </w:tr>
      <w:tr w:rsidR="005023FD" w:rsidRPr="008A78C6" w14:paraId="484A4033" w14:textId="790A4591" w:rsidTr="00AC2B07">
        <w:trPr>
          <w:jc w:val="center"/>
        </w:trPr>
        <w:tc>
          <w:tcPr>
            <w:tcW w:w="1178" w:type="dxa"/>
            <w:shd w:val="clear" w:color="auto" w:fill="D9D9D9" w:themeFill="background1" w:themeFillShade="D9"/>
          </w:tcPr>
          <w:p w14:paraId="1CCEB249"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97BBFF4"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7A27E762" w14:textId="0B7FC7B7"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44</w:t>
            </w:r>
          </w:p>
        </w:tc>
        <w:tc>
          <w:tcPr>
            <w:tcW w:w="920" w:type="dxa"/>
            <w:shd w:val="clear" w:color="auto" w:fill="FF0000"/>
            <w:vAlign w:val="center"/>
          </w:tcPr>
          <w:p w14:paraId="224AB272" w14:textId="401D6350"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23</w:t>
            </w:r>
          </w:p>
        </w:tc>
        <w:tc>
          <w:tcPr>
            <w:tcW w:w="917" w:type="dxa"/>
            <w:shd w:val="clear" w:color="auto" w:fill="00B0F0"/>
            <w:vAlign w:val="center"/>
          </w:tcPr>
          <w:p w14:paraId="10B43ECE" w14:textId="61E79BE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163D7477" w14:textId="0D54A438"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79</w:t>
            </w:r>
          </w:p>
        </w:tc>
        <w:tc>
          <w:tcPr>
            <w:tcW w:w="923" w:type="dxa"/>
            <w:shd w:val="clear" w:color="auto" w:fill="00B0F0"/>
            <w:vAlign w:val="center"/>
          </w:tcPr>
          <w:p w14:paraId="67E49C3A" w14:textId="032CADC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4" w:type="dxa"/>
            <w:shd w:val="clear" w:color="auto" w:fill="00B050"/>
            <w:vAlign w:val="center"/>
          </w:tcPr>
          <w:p w14:paraId="52687BA4" w14:textId="6413259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0AA02269" w14:textId="4D963FEA"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-35</w:t>
            </w:r>
          </w:p>
        </w:tc>
        <w:tc>
          <w:tcPr>
            <w:tcW w:w="930" w:type="dxa"/>
            <w:shd w:val="clear" w:color="auto" w:fill="00B050"/>
            <w:vAlign w:val="center"/>
          </w:tcPr>
          <w:p w14:paraId="1A1BC211" w14:textId="181EE2F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23</w:t>
            </w:r>
          </w:p>
        </w:tc>
      </w:tr>
      <w:tr w:rsidR="005023FD" w:rsidRPr="008A78C6" w14:paraId="574A4F1C" w14:textId="35F0B95A" w:rsidTr="00AC2B07">
        <w:trPr>
          <w:jc w:val="center"/>
        </w:trPr>
        <w:tc>
          <w:tcPr>
            <w:tcW w:w="1178" w:type="dxa"/>
            <w:shd w:val="clear" w:color="auto" w:fill="D9D9D9" w:themeFill="background1" w:themeFillShade="D9"/>
          </w:tcPr>
          <w:p w14:paraId="638DCA47"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277D7DE"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01882F4C" w14:textId="0AA13765"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45</w:t>
            </w:r>
          </w:p>
        </w:tc>
        <w:tc>
          <w:tcPr>
            <w:tcW w:w="920" w:type="dxa"/>
            <w:shd w:val="clear" w:color="auto" w:fill="FF0000"/>
            <w:vAlign w:val="center"/>
          </w:tcPr>
          <w:p w14:paraId="46100954" w14:textId="65D6C5B3"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6</w:t>
            </w:r>
          </w:p>
        </w:tc>
        <w:tc>
          <w:tcPr>
            <w:tcW w:w="917" w:type="dxa"/>
            <w:shd w:val="clear" w:color="auto" w:fill="00B0F0"/>
            <w:vAlign w:val="center"/>
          </w:tcPr>
          <w:p w14:paraId="6303254F" w14:textId="73F66B08"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6083F435" w14:textId="4F75066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76</w:t>
            </w:r>
          </w:p>
        </w:tc>
        <w:tc>
          <w:tcPr>
            <w:tcW w:w="923" w:type="dxa"/>
            <w:shd w:val="clear" w:color="auto" w:fill="00B0F0"/>
            <w:vAlign w:val="center"/>
          </w:tcPr>
          <w:p w14:paraId="608B33AD" w14:textId="57842218"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4" w:type="dxa"/>
            <w:shd w:val="clear" w:color="auto" w:fill="00B050"/>
            <w:vAlign w:val="center"/>
          </w:tcPr>
          <w:p w14:paraId="2341F4F5" w14:textId="031CC9CA"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1E7C6B45" w14:textId="0276006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-31</w:t>
            </w:r>
          </w:p>
        </w:tc>
        <w:tc>
          <w:tcPr>
            <w:tcW w:w="930" w:type="dxa"/>
            <w:shd w:val="clear" w:color="auto" w:fill="00B050"/>
            <w:vAlign w:val="center"/>
          </w:tcPr>
          <w:p w14:paraId="6F038DDB" w14:textId="03FA6E34"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6</w:t>
            </w:r>
          </w:p>
        </w:tc>
      </w:tr>
      <w:tr w:rsidR="005023FD" w:rsidRPr="008A78C6" w14:paraId="118ACFA0" w14:textId="7665F46E" w:rsidTr="00AC2B07">
        <w:trPr>
          <w:jc w:val="center"/>
        </w:trPr>
        <w:tc>
          <w:tcPr>
            <w:tcW w:w="1178" w:type="dxa"/>
            <w:shd w:val="clear" w:color="auto" w:fill="D9D9D9" w:themeFill="background1" w:themeFillShade="D9"/>
          </w:tcPr>
          <w:p w14:paraId="58C9D39D"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B6B6414"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06217D2A" w14:textId="61EB3D5D"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81</w:t>
            </w:r>
          </w:p>
        </w:tc>
        <w:tc>
          <w:tcPr>
            <w:tcW w:w="920" w:type="dxa"/>
            <w:shd w:val="clear" w:color="auto" w:fill="FF0000"/>
            <w:vAlign w:val="center"/>
          </w:tcPr>
          <w:p w14:paraId="4B39C9F6" w14:textId="189DFA6B"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2</w:t>
            </w:r>
          </w:p>
        </w:tc>
        <w:tc>
          <w:tcPr>
            <w:tcW w:w="917" w:type="dxa"/>
            <w:shd w:val="clear" w:color="auto" w:fill="00B0F0"/>
            <w:vAlign w:val="center"/>
          </w:tcPr>
          <w:p w14:paraId="4CA88743" w14:textId="396271E4"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46BB1AAD" w14:textId="10B8021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53</w:t>
            </w:r>
          </w:p>
        </w:tc>
        <w:tc>
          <w:tcPr>
            <w:tcW w:w="923" w:type="dxa"/>
            <w:shd w:val="clear" w:color="auto" w:fill="00B0F0"/>
            <w:vAlign w:val="center"/>
          </w:tcPr>
          <w:p w14:paraId="4DCB766B" w14:textId="7E3543A2"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4" w:type="dxa"/>
            <w:shd w:val="clear" w:color="auto" w:fill="00B050"/>
            <w:vAlign w:val="center"/>
          </w:tcPr>
          <w:p w14:paraId="3FE8FD44" w14:textId="5C7093CA"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7E3DE492" w14:textId="65E282A0"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28</w:t>
            </w:r>
          </w:p>
        </w:tc>
        <w:tc>
          <w:tcPr>
            <w:tcW w:w="930" w:type="dxa"/>
            <w:shd w:val="clear" w:color="auto" w:fill="00B050"/>
            <w:vAlign w:val="center"/>
          </w:tcPr>
          <w:p w14:paraId="405F1320" w14:textId="3DBA109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w:t>
            </w:r>
          </w:p>
        </w:tc>
      </w:tr>
      <w:tr w:rsidR="005023FD" w:rsidRPr="008A78C6" w14:paraId="798807E1" w14:textId="1A6D9383" w:rsidTr="00AC2B07">
        <w:trPr>
          <w:jc w:val="center"/>
        </w:trPr>
        <w:tc>
          <w:tcPr>
            <w:tcW w:w="1178" w:type="dxa"/>
            <w:shd w:val="clear" w:color="auto" w:fill="D9D9D9" w:themeFill="background1" w:themeFillShade="D9"/>
          </w:tcPr>
          <w:p w14:paraId="154BDE0E"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F9CA858"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02C58782" w14:textId="37F33121"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86</w:t>
            </w:r>
          </w:p>
        </w:tc>
        <w:tc>
          <w:tcPr>
            <w:tcW w:w="920" w:type="dxa"/>
            <w:shd w:val="clear" w:color="auto" w:fill="FF0000"/>
            <w:vAlign w:val="center"/>
          </w:tcPr>
          <w:p w14:paraId="0F4E40B4" w14:textId="07B08DE4"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17" w:type="dxa"/>
            <w:shd w:val="clear" w:color="auto" w:fill="00B0F0"/>
            <w:vAlign w:val="center"/>
          </w:tcPr>
          <w:p w14:paraId="3030673E" w14:textId="261B29E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4930BB54" w14:textId="7B2258FA"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51</w:t>
            </w:r>
          </w:p>
        </w:tc>
        <w:tc>
          <w:tcPr>
            <w:tcW w:w="923" w:type="dxa"/>
            <w:shd w:val="clear" w:color="auto" w:fill="00B0F0"/>
            <w:vAlign w:val="center"/>
          </w:tcPr>
          <w:p w14:paraId="6EEC47B6" w14:textId="6FBC7085"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4" w:type="dxa"/>
            <w:shd w:val="clear" w:color="auto" w:fill="00B050"/>
            <w:vAlign w:val="center"/>
          </w:tcPr>
          <w:p w14:paraId="528E6357" w14:textId="2B358857"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0D425DA9" w14:textId="3FBC4C58"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35</w:t>
            </w:r>
          </w:p>
        </w:tc>
        <w:tc>
          <w:tcPr>
            <w:tcW w:w="930" w:type="dxa"/>
            <w:shd w:val="clear" w:color="auto" w:fill="00B050"/>
            <w:vAlign w:val="center"/>
          </w:tcPr>
          <w:p w14:paraId="78C0B6BE" w14:textId="35C9A48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r>
      <w:tr w:rsidR="005023FD" w:rsidRPr="008A78C6" w14:paraId="26EB27F4" w14:textId="142F9308" w:rsidTr="00AC2B07">
        <w:trPr>
          <w:jc w:val="center"/>
        </w:trPr>
        <w:tc>
          <w:tcPr>
            <w:tcW w:w="1178" w:type="dxa"/>
            <w:shd w:val="clear" w:color="auto" w:fill="D9D9D9" w:themeFill="background1" w:themeFillShade="D9"/>
          </w:tcPr>
          <w:p w14:paraId="72A32FC2"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B402192"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40D80508" w14:textId="0654AB4B"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93</w:t>
            </w:r>
          </w:p>
        </w:tc>
        <w:tc>
          <w:tcPr>
            <w:tcW w:w="920" w:type="dxa"/>
            <w:shd w:val="clear" w:color="auto" w:fill="FF0000"/>
            <w:vAlign w:val="center"/>
          </w:tcPr>
          <w:p w14:paraId="66CCDDF1" w14:textId="793C1A22"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17" w:type="dxa"/>
            <w:shd w:val="clear" w:color="auto" w:fill="00B0F0"/>
            <w:vAlign w:val="center"/>
          </w:tcPr>
          <w:p w14:paraId="246D4CC6" w14:textId="13B9EA13"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2E97EB43" w14:textId="5E558742"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65</w:t>
            </w:r>
          </w:p>
        </w:tc>
        <w:tc>
          <w:tcPr>
            <w:tcW w:w="923" w:type="dxa"/>
            <w:shd w:val="clear" w:color="auto" w:fill="00B0F0"/>
            <w:vAlign w:val="center"/>
          </w:tcPr>
          <w:p w14:paraId="3A45E83C" w14:textId="1232DD33"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4" w:type="dxa"/>
            <w:shd w:val="clear" w:color="auto" w:fill="00B050"/>
            <w:vAlign w:val="center"/>
          </w:tcPr>
          <w:p w14:paraId="181764BA" w14:textId="445CA86C"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675E92EA" w14:textId="31B6083C"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28</w:t>
            </w:r>
          </w:p>
        </w:tc>
        <w:tc>
          <w:tcPr>
            <w:tcW w:w="930" w:type="dxa"/>
            <w:shd w:val="clear" w:color="auto" w:fill="00B050"/>
            <w:vAlign w:val="center"/>
          </w:tcPr>
          <w:p w14:paraId="00286510" w14:textId="2F66A6D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r>
      <w:tr w:rsidR="005023FD" w:rsidRPr="008A78C6" w14:paraId="5864F5AC" w14:textId="28B9D168" w:rsidTr="00AC2B07">
        <w:trPr>
          <w:jc w:val="center"/>
        </w:trPr>
        <w:tc>
          <w:tcPr>
            <w:tcW w:w="1178" w:type="dxa"/>
            <w:shd w:val="clear" w:color="auto" w:fill="D9D9D9" w:themeFill="background1" w:themeFillShade="D9"/>
          </w:tcPr>
          <w:p w14:paraId="26689389"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1C38BE8"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6EEBF84A" w14:textId="15DAF902"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93</w:t>
            </w:r>
          </w:p>
        </w:tc>
        <w:tc>
          <w:tcPr>
            <w:tcW w:w="920" w:type="dxa"/>
            <w:shd w:val="clear" w:color="auto" w:fill="FF0000"/>
            <w:vAlign w:val="center"/>
          </w:tcPr>
          <w:p w14:paraId="1B49DA37" w14:textId="0C8F7E46"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17" w:type="dxa"/>
            <w:shd w:val="clear" w:color="auto" w:fill="00B0F0"/>
            <w:vAlign w:val="center"/>
          </w:tcPr>
          <w:p w14:paraId="4395CA4C" w14:textId="101B2CB2"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6679C1A1" w14:textId="7D8E710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31</w:t>
            </w:r>
          </w:p>
        </w:tc>
        <w:tc>
          <w:tcPr>
            <w:tcW w:w="923" w:type="dxa"/>
            <w:shd w:val="clear" w:color="auto" w:fill="00B0F0"/>
            <w:vAlign w:val="center"/>
          </w:tcPr>
          <w:p w14:paraId="6DA119BA" w14:textId="5C939EA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4" w:type="dxa"/>
            <w:shd w:val="clear" w:color="auto" w:fill="00B050"/>
            <w:vAlign w:val="center"/>
          </w:tcPr>
          <w:p w14:paraId="4D955D94" w14:textId="263AE0B6"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053BADE4" w14:textId="3BCB70BF"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62</w:t>
            </w:r>
          </w:p>
        </w:tc>
        <w:tc>
          <w:tcPr>
            <w:tcW w:w="930" w:type="dxa"/>
            <w:shd w:val="clear" w:color="auto" w:fill="00B050"/>
            <w:vAlign w:val="center"/>
          </w:tcPr>
          <w:p w14:paraId="7BA35E44" w14:textId="06B125EF"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r>
      <w:tr w:rsidR="005023FD" w:rsidRPr="008A78C6" w14:paraId="6696D26D" w14:textId="45645CFA" w:rsidTr="00AC2B07">
        <w:trPr>
          <w:jc w:val="center"/>
        </w:trPr>
        <w:tc>
          <w:tcPr>
            <w:tcW w:w="1178" w:type="dxa"/>
            <w:shd w:val="clear" w:color="auto" w:fill="D9D9D9" w:themeFill="background1" w:themeFillShade="D9"/>
          </w:tcPr>
          <w:p w14:paraId="3431A020"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7EBEDE9"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0C6CDFCB" w14:textId="31130379"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78</w:t>
            </w:r>
          </w:p>
        </w:tc>
        <w:tc>
          <w:tcPr>
            <w:tcW w:w="920" w:type="dxa"/>
            <w:shd w:val="clear" w:color="auto" w:fill="FF0000"/>
            <w:vAlign w:val="center"/>
          </w:tcPr>
          <w:p w14:paraId="299B8C94" w14:textId="41790E4D"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17" w:type="dxa"/>
            <w:shd w:val="clear" w:color="auto" w:fill="00B0F0"/>
            <w:vAlign w:val="center"/>
          </w:tcPr>
          <w:p w14:paraId="6816D7B0" w14:textId="5508ED6E"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4EF2E995" w14:textId="52898A39"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11</w:t>
            </w:r>
          </w:p>
        </w:tc>
        <w:tc>
          <w:tcPr>
            <w:tcW w:w="923" w:type="dxa"/>
            <w:shd w:val="clear" w:color="auto" w:fill="00B0F0"/>
            <w:vAlign w:val="center"/>
          </w:tcPr>
          <w:p w14:paraId="47D2370D" w14:textId="018890D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4" w:type="dxa"/>
            <w:shd w:val="clear" w:color="auto" w:fill="00B050"/>
            <w:vAlign w:val="center"/>
          </w:tcPr>
          <w:p w14:paraId="3C3B62F7" w14:textId="6F2848D0"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2D3CA1CB" w14:textId="777E37D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67</w:t>
            </w:r>
          </w:p>
        </w:tc>
        <w:tc>
          <w:tcPr>
            <w:tcW w:w="930" w:type="dxa"/>
            <w:shd w:val="clear" w:color="auto" w:fill="00B050"/>
            <w:vAlign w:val="center"/>
          </w:tcPr>
          <w:p w14:paraId="364FA97B" w14:textId="403033A7"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r>
      <w:tr w:rsidR="005023FD" w:rsidRPr="008A78C6" w14:paraId="474C5AC0" w14:textId="2925922D" w:rsidTr="00AC2B07">
        <w:trPr>
          <w:jc w:val="center"/>
        </w:trPr>
        <w:tc>
          <w:tcPr>
            <w:tcW w:w="1178" w:type="dxa"/>
            <w:shd w:val="clear" w:color="auto" w:fill="D9D9D9" w:themeFill="background1" w:themeFillShade="D9"/>
          </w:tcPr>
          <w:p w14:paraId="43137E3B" w14:textId="77777777" w:rsidR="005023FD" w:rsidRDefault="005023FD" w:rsidP="005023F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C26758A"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60" w:type="dxa"/>
            <w:shd w:val="clear" w:color="auto" w:fill="FF0000"/>
            <w:vAlign w:val="center"/>
          </w:tcPr>
          <w:p w14:paraId="3CF10ED0" w14:textId="4A78199B"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180</w:t>
            </w:r>
          </w:p>
        </w:tc>
        <w:tc>
          <w:tcPr>
            <w:tcW w:w="920" w:type="dxa"/>
            <w:shd w:val="clear" w:color="auto" w:fill="FF0000"/>
            <w:vAlign w:val="center"/>
          </w:tcPr>
          <w:p w14:paraId="1D08DE24" w14:textId="7C7B2D6A" w:rsidR="005023FD" w:rsidRPr="00AC2B07" w:rsidRDefault="005023FD" w:rsidP="005023FD">
            <w:pPr>
              <w:pStyle w:val="BodyTextIndent"/>
              <w:ind w:left="0" w:firstLine="0"/>
              <w:jc w:val="center"/>
              <w:rPr>
                <w:rFonts w:ascii="Arial" w:hAnsi="Arial" w:cs="Arial"/>
                <w:b w:val="0"/>
                <w:bCs w:val="0"/>
                <w:iCs/>
                <w:color w:val="000000"/>
                <w:sz w:val="20"/>
                <w:szCs w:val="20"/>
                <w:lang w:val="ro-RO"/>
              </w:rPr>
            </w:pPr>
            <w:r w:rsidRPr="00AC2B07">
              <w:rPr>
                <w:rFonts w:ascii="Arial" w:hAnsi="Arial" w:cs="Arial"/>
                <w:b w:val="0"/>
                <w:bCs w:val="0"/>
                <w:color w:val="000000"/>
                <w:sz w:val="20"/>
                <w:szCs w:val="20"/>
              </w:rPr>
              <w:t>0</w:t>
            </w:r>
          </w:p>
        </w:tc>
        <w:tc>
          <w:tcPr>
            <w:tcW w:w="917" w:type="dxa"/>
            <w:shd w:val="clear" w:color="auto" w:fill="00B0F0"/>
            <w:vAlign w:val="center"/>
          </w:tcPr>
          <w:p w14:paraId="504FA57E" w14:textId="143A68B5"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13" w:type="dxa"/>
            <w:shd w:val="clear" w:color="auto" w:fill="00B0F0"/>
            <w:vAlign w:val="center"/>
          </w:tcPr>
          <w:p w14:paraId="57C75863" w14:textId="1FCFB5D5"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8</w:t>
            </w:r>
          </w:p>
        </w:tc>
        <w:tc>
          <w:tcPr>
            <w:tcW w:w="923" w:type="dxa"/>
            <w:shd w:val="clear" w:color="auto" w:fill="00B0F0"/>
            <w:vAlign w:val="center"/>
          </w:tcPr>
          <w:p w14:paraId="06D227C5" w14:textId="7E7F6A3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4" w:type="dxa"/>
            <w:shd w:val="clear" w:color="auto" w:fill="00B050"/>
            <w:vAlign w:val="center"/>
          </w:tcPr>
          <w:p w14:paraId="21D17BAE" w14:textId="7919D461"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c>
          <w:tcPr>
            <w:tcW w:w="921" w:type="dxa"/>
            <w:shd w:val="clear" w:color="auto" w:fill="00B050"/>
            <w:vAlign w:val="center"/>
          </w:tcPr>
          <w:p w14:paraId="4C5A289F" w14:textId="6EF593BB"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172</w:t>
            </w:r>
          </w:p>
        </w:tc>
        <w:tc>
          <w:tcPr>
            <w:tcW w:w="930" w:type="dxa"/>
            <w:shd w:val="clear" w:color="auto" w:fill="00B050"/>
            <w:vAlign w:val="center"/>
          </w:tcPr>
          <w:p w14:paraId="21658E8F" w14:textId="5E316EEF" w:rsidR="005023FD" w:rsidRPr="005023FD" w:rsidRDefault="005023FD" w:rsidP="005023FD">
            <w:pPr>
              <w:pStyle w:val="BodyTextIndent"/>
              <w:ind w:left="0" w:firstLine="0"/>
              <w:jc w:val="center"/>
              <w:rPr>
                <w:rFonts w:ascii="Arial" w:hAnsi="Arial" w:cs="Arial"/>
                <w:b w:val="0"/>
                <w:bCs w:val="0"/>
                <w:iCs/>
                <w:color w:val="000000"/>
                <w:sz w:val="20"/>
                <w:szCs w:val="20"/>
                <w:lang w:val="ro-RO"/>
              </w:rPr>
            </w:pPr>
            <w:r w:rsidRPr="005023FD">
              <w:rPr>
                <w:rFonts w:ascii="Arial" w:hAnsi="Arial" w:cs="Arial"/>
                <w:b w:val="0"/>
                <w:bCs w:val="0"/>
                <w:color w:val="000000"/>
                <w:sz w:val="20"/>
                <w:szCs w:val="20"/>
              </w:rPr>
              <w:t>0</w:t>
            </w:r>
          </w:p>
        </w:tc>
      </w:tr>
      <w:tr w:rsidR="005023FD" w:rsidRPr="0025054A" w14:paraId="317E3ECA" w14:textId="501ABEFE" w:rsidTr="00AC2B07">
        <w:trPr>
          <w:jc w:val="center"/>
        </w:trPr>
        <w:tc>
          <w:tcPr>
            <w:tcW w:w="1178" w:type="dxa"/>
            <w:shd w:val="clear" w:color="auto" w:fill="D9D9D9" w:themeFill="background1" w:themeFillShade="D9"/>
          </w:tcPr>
          <w:p w14:paraId="57425BB4" w14:textId="77777777" w:rsidR="005023FD" w:rsidRPr="0025054A" w:rsidRDefault="005023FD" w:rsidP="005023F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C8A411C" w:rsidR="005023FD" w:rsidRPr="00AC2B07" w:rsidRDefault="005023FD" w:rsidP="005023FD">
            <w:pPr>
              <w:pStyle w:val="BodyTextIndent"/>
              <w:ind w:left="0" w:firstLine="0"/>
              <w:jc w:val="center"/>
              <w:rPr>
                <w:rFonts w:ascii="Arial" w:hAnsi="Arial" w:cs="Arial"/>
                <w:iCs/>
                <w:color w:val="000000"/>
                <w:sz w:val="20"/>
                <w:szCs w:val="20"/>
                <w:lang w:val="ro-RO"/>
              </w:rPr>
            </w:pPr>
            <w:r w:rsidRPr="00AC2B07">
              <w:rPr>
                <w:rFonts w:ascii="Arial" w:hAnsi="Arial" w:cs="Arial"/>
                <w:color w:val="000000"/>
                <w:sz w:val="20"/>
                <w:szCs w:val="20"/>
              </w:rPr>
              <w:t>1</w:t>
            </w:r>
          </w:p>
        </w:tc>
        <w:tc>
          <w:tcPr>
            <w:tcW w:w="960" w:type="dxa"/>
            <w:shd w:val="clear" w:color="auto" w:fill="FF0000"/>
            <w:vAlign w:val="center"/>
          </w:tcPr>
          <w:p w14:paraId="48EDEEAC" w14:textId="7EF07D8D" w:rsidR="005023FD" w:rsidRPr="00AC2B07" w:rsidRDefault="005023FD" w:rsidP="005023FD">
            <w:pPr>
              <w:pStyle w:val="BodyTextIndent"/>
              <w:ind w:left="0" w:firstLine="0"/>
              <w:jc w:val="center"/>
              <w:rPr>
                <w:rFonts w:ascii="Arial" w:hAnsi="Arial" w:cs="Arial"/>
                <w:iCs/>
                <w:color w:val="000000"/>
                <w:sz w:val="20"/>
                <w:szCs w:val="20"/>
                <w:lang w:val="ro-RO"/>
              </w:rPr>
            </w:pPr>
            <w:r w:rsidRPr="00AC2B07">
              <w:rPr>
                <w:rFonts w:ascii="Arial" w:hAnsi="Arial" w:cs="Arial"/>
                <w:color w:val="000000"/>
                <w:sz w:val="20"/>
                <w:szCs w:val="20"/>
              </w:rPr>
              <w:t>1428</w:t>
            </w:r>
          </w:p>
        </w:tc>
        <w:tc>
          <w:tcPr>
            <w:tcW w:w="920" w:type="dxa"/>
            <w:shd w:val="clear" w:color="auto" w:fill="FF0000"/>
            <w:vAlign w:val="center"/>
          </w:tcPr>
          <w:p w14:paraId="1D45FB0D" w14:textId="6B0D74C5" w:rsidR="005023FD" w:rsidRPr="00AC2B07" w:rsidRDefault="005023FD" w:rsidP="005023FD">
            <w:pPr>
              <w:pStyle w:val="BodyTextIndent"/>
              <w:ind w:left="0" w:firstLine="0"/>
              <w:jc w:val="center"/>
              <w:rPr>
                <w:rFonts w:ascii="Arial" w:hAnsi="Arial" w:cs="Arial"/>
                <w:iCs/>
                <w:color w:val="000000"/>
                <w:sz w:val="20"/>
                <w:szCs w:val="20"/>
                <w:lang w:val="ro-RO"/>
              </w:rPr>
            </w:pPr>
            <w:r w:rsidRPr="00AC2B07">
              <w:rPr>
                <w:rFonts w:ascii="Arial" w:hAnsi="Arial" w:cs="Arial"/>
                <w:color w:val="000000"/>
                <w:sz w:val="20"/>
                <w:szCs w:val="20"/>
              </w:rPr>
              <w:t>335</w:t>
            </w:r>
          </w:p>
        </w:tc>
        <w:tc>
          <w:tcPr>
            <w:tcW w:w="917" w:type="dxa"/>
            <w:shd w:val="clear" w:color="auto" w:fill="00B0F0"/>
            <w:vAlign w:val="center"/>
          </w:tcPr>
          <w:p w14:paraId="207963B6" w14:textId="2979A65C" w:rsidR="005023FD" w:rsidRPr="005023FD" w:rsidRDefault="005023FD" w:rsidP="005023FD">
            <w:pPr>
              <w:pStyle w:val="BodyTextIndent"/>
              <w:ind w:left="0" w:firstLine="0"/>
              <w:jc w:val="center"/>
              <w:rPr>
                <w:rFonts w:ascii="Arial" w:hAnsi="Arial" w:cs="Arial"/>
                <w:iCs/>
                <w:color w:val="000000"/>
                <w:sz w:val="20"/>
                <w:szCs w:val="20"/>
                <w:lang w:val="ro-RO"/>
              </w:rPr>
            </w:pPr>
            <w:r w:rsidRPr="005023FD">
              <w:rPr>
                <w:rFonts w:ascii="Arial" w:hAnsi="Arial" w:cs="Arial"/>
                <w:color w:val="000000"/>
                <w:sz w:val="20"/>
                <w:szCs w:val="20"/>
              </w:rPr>
              <w:t>0</w:t>
            </w:r>
          </w:p>
        </w:tc>
        <w:tc>
          <w:tcPr>
            <w:tcW w:w="913" w:type="dxa"/>
            <w:shd w:val="clear" w:color="auto" w:fill="00B0F0"/>
            <w:vAlign w:val="center"/>
          </w:tcPr>
          <w:p w14:paraId="5250FD3F" w14:textId="3AEFE19A" w:rsidR="005023FD" w:rsidRPr="005023FD" w:rsidRDefault="005023FD" w:rsidP="005023FD">
            <w:pPr>
              <w:pStyle w:val="BodyTextIndent"/>
              <w:ind w:left="0" w:firstLine="0"/>
              <w:jc w:val="center"/>
              <w:rPr>
                <w:rFonts w:ascii="Arial" w:hAnsi="Arial" w:cs="Arial"/>
                <w:iCs/>
                <w:color w:val="000000"/>
                <w:sz w:val="20"/>
                <w:szCs w:val="20"/>
                <w:lang w:val="ro-RO"/>
              </w:rPr>
            </w:pPr>
            <w:r w:rsidRPr="005023FD">
              <w:rPr>
                <w:rFonts w:ascii="Arial" w:hAnsi="Arial" w:cs="Arial"/>
                <w:color w:val="000000"/>
                <w:sz w:val="20"/>
                <w:szCs w:val="20"/>
              </w:rPr>
              <w:t>922</w:t>
            </w:r>
          </w:p>
        </w:tc>
        <w:tc>
          <w:tcPr>
            <w:tcW w:w="923" w:type="dxa"/>
            <w:shd w:val="clear" w:color="auto" w:fill="00B0F0"/>
            <w:vAlign w:val="center"/>
          </w:tcPr>
          <w:p w14:paraId="6AEA16EC" w14:textId="1FAEA40B" w:rsidR="005023FD" w:rsidRPr="005023FD" w:rsidRDefault="005023FD" w:rsidP="005023FD">
            <w:pPr>
              <w:pStyle w:val="BodyTextIndent"/>
              <w:ind w:left="0" w:firstLine="0"/>
              <w:jc w:val="center"/>
              <w:rPr>
                <w:rFonts w:ascii="Arial" w:hAnsi="Arial" w:cs="Arial"/>
                <w:iCs/>
                <w:color w:val="000000"/>
                <w:sz w:val="20"/>
                <w:szCs w:val="20"/>
                <w:lang w:val="ro-RO"/>
              </w:rPr>
            </w:pPr>
            <w:r w:rsidRPr="005023FD">
              <w:rPr>
                <w:rFonts w:ascii="Arial" w:hAnsi="Arial" w:cs="Arial"/>
                <w:color w:val="000000"/>
                <w:sz w:val="20"/>
                <w:szCs w:val="20"/>
              </w:rPr>
              <w:t>226</w:t>
            </w:r>
          </w:p>
        </w:tc>
        <w:tc>
          <w:tcPr>
            <w:tcW w:w="924" w:type="dxa"/>
            <w:shd w:val="clear" w:color="auto" w:fill="00B050"/>
            <w:vAlign w:val="center"/>
          </w:tcPr>
          <w:p w14:paraId="374DCB8E" w14:textId="09D7FE56" w:rsidR="005023FD" w:rsidRPr="005023FD" w:rsidRDefault="005023FD" w:rsidP="005023FD">
            <w:pPr>
              <w:pStyle w:val="BodyTextIndent"/>
              <w:ind w:left="0" w:firstLine="0"/>
              <w:jc w:val="center"/>
              <w:rPr>
                <w:rFonts w:ascii="Arial" w:hAnsi="Arial" w:cs="Arial"/>
                <w:iCs/>
                <w:color w:val="000000"/>
                <w:sz w:val="20"/>
                <w:szCs w:val="20"/>
                <w:lang w:val="ro-RO"/>
              </w:rPr>
            </w:pPr>
            <w:r w:rsidRPr="005023FD">
              <w:rPr>
                <w:rFonts w:ascii="Arial" w:hAnsi="Arial" w:cs="Arial"/>
                <w:color w:val="000000"/>
                <w:sz w:val="20"/>
                <w:szCs w:val="20"/>
              </w:rPr>
              <w:t>1</w:t>
            </w:r>
          </w:p>
        </w:tc>
        <w:tc>
          <w:tcPr>
            <w:tcW w:w="921" w:type="dxa"/>
            <w:shd w:val="clear" w:color="auto" w:fill="00B050"/>
            <w:vAlign w:val="center"/>
          </w:tcPr>
          <w:p w14:paraId="43A144AD" w14:textId="3E44CF88" w:rsidR="005023FD" w:rsidRPr="005023FD" w:rsidRDefault="005023FD" w:rsidP="005023FD">
            <w:pPr>
              <w:pStyle w:val="BodyTextIndent"/>
              <w:ind w:left="0" w:firstLine="0"/>
              <w:jc w:val="center"/>
              <w:rPr>
                <w:rFonts w:ascii="Arial" w:hAnsi="Arial" w:cs="Arial"/>
                <w:iCs/>
                <w:color w:val="000000"/>
                <w:sz w:val="20"/>
                <w:szCs w:val="20"/>
                <w:lang w:val="ro-RO"/>
              </w:rPr>
            </w:pPr>
            <w:r w:rsidRPr="005023FD">
              <w:rPr>
                <w:rFonts w:ascii="Arial" w:hAnsi="Arial" w:cs="Arial"/>
                <w:color w:val="000000"/>
                <w:sz w:val="20"/>
                <w:szCs w:val="20"/>
              </w:rPr>
              <w:t>506</w:t>
            </w:r>
          </w:p>
        </w:tc>
        <w:tc>
          <w:tcPr>
            <w:tcW w:w="930" w:type="dxa"/>
            <w:shd w:val="clear" w:color="auto" w:fill="00B050"/>
            <w:vAlign w:val="center"/>
          </w:tcPr>
          <w:p w14:paraId="2D1DF536" w14:textId="70DA6746" w:rsidR="005023FD" w:rsidRPr="005023FD" w:rsidRDefault="005023FD" w:rsidP="005023FD">
            <w:pPr>
              <w:pStyle w:val="BodyTextIndent"/>
              <w:ind w:left="0" w:firstLine="0"/>
              <w:jc w:val="center"/>
              <w:rPr>
                <w:rFonts w:ascii="Arial" w:hAnsi="Arial" w:cs="Arial"/>
                <w:iCs/>
                <w:color w:val="000000"/>
                <w:sz w:val="20"/>
                <w:szCs w:val="20"/>
                <w:lang w:val="ro-RO"/>
              </w:rPr>
            </w:pPr>
            <w:r w:rsidRPr="005023FD">
              <w:rPr>
                <w:rFonts w:ascii="Arial" w:hAnsi="Arial" w:cs="Arial"/>
                <w:color w:val="000000"/>
                <w:sz w:val="20"/>
                <w:szCs w:val="20"/>
              </w:rPr>
              <w:t>109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ED6B1D">
      <w:pPr>
        <w:pStyle w:val="Heading2"/>
      </w:pPr>
      <w:bookmarkStart w:id="28" w:name="_Toc230017454"/>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ED6B1D">
      <w:pPr>
        <w:pStyle w:val="Heading2"/>
      </w:pPr>
      <w:bookmarkStart w:id="29" w:name="_Toc171954350"/>
      <w:bookmarkStart w:id="30" w:name="_Toc230017455"/>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D7294" w14:textId="77777777" w:rsidR="00C02D14" w:rsidRDefault="00C02D14">
      <w:r>
        <w:separator/>
      </w:r>
    </w:p>
  </w:endnote>
  <w:endnote w:type="continuationSeparator" w:id="0">
    <w:p w14:paraId="43DDB9BD" w14:textId="77777777" w:rsidR="00C02D14" w:rsidRDefault="00C02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0BE9A" w14:textId="77777777" w:rsidR="00C02D14" w:rsidRDefault="00C02D14">
      <w:r>
        <w:separator/>
      </w:r>
    </w:p>
  </w:footnote>
  <w:footnote w:type="continuationSeparator" w:id="0">
    <w:p w14:paraId="72F46E94" w14:textId="77777777" w:rsidR="00C02D14" w:rsidRDefault="00C02D14">
      <w:r>
        <w:continuationSeparator/>
      </w:r>
    </w:p>
  </w:footnote>
  <w:footnote w:id="1">
    <w:p w14:paraId="151EC76E" w14:textId="77777777" w:rsidR="004927B7" w:rsidRPr="00C9714F" w:rsidRDefault="004927B7" w:rsidP="004927B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25F"/>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3393"/>
    <w:rsid w:val="00095EF2"/>
    <w:rsid w:val="000A1AEF"/>
    <w:rsid w:val="000A27C0"/>
    <w:rsid w:val="000A28B5"/>
    <w:rsid w:val="000A38EA"/>
    <w:rsid w:val="000A4B41"/>
    <w:rsid w:val="000B1BF4"/>
    <w:rsid w:val="000B1F86"/>
    <w:rsid w:val="000B3538"/>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0F64"/>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0DF1"/>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686"/>
    <w:rsid w:val="003D1A03"/>
    <w:rsid w:val="003D3B3D"/>
    <w:rsid w:val="003D4661"/>
    <w:rsid w:val="003D4C6F"/>
    <w:rsid w:val="003E2CED"/>
    <w:rsid w:val="003E4CC1"/>
    <w:rsid w:val="003F2A7E"/>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076E"/>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23FD"/>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0BEE"/>
    <w:rsid w:val="0053241E"/>
    <w:rsid w:val="005340EB"/>
    <w:rsid w:val="00537485"/>
    <w:rsid w:val="00541D91"/>
    <w:rsid w:val="00544825"/>
    <w:rsid w:val="00545260"/>
    <w:rsid w:val="00545689"/>
    <w:rsid w:val="00545B9B"/>
    <w:rsid w:val="00545DF4"/>
    <w:rsid w:val="005466C8"/>
    <w:rsid w:val="00552F37"/>
    <w:rsid w:val="00553FD0"/>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2114"/>
    <w:rsid w:val="00776752"/>
    <w:rsid w:val="007804D2"/>
    <w:rsid w:val="00780832"/>
    <w:rsid w:val="0078534A"/>
    <w:rsid w:val="00785C46"/>
    <w:rsid w:val="00790E23"/>
    <w:rsid w:val="007927C6"/>
    <w:rsid w:val="00794081"/>
    <w:rsid w:val="00797F91"/>
    <w:rsid w:val="007A161C"/>
    <w:rsid w:val="007A1AE0"/>
    <w:rsid w:val="007A1CA2"/>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100"/>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13C4"/>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2712"/>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2B07"/>
    <w:rsid w:val="00AC4FF1"/>
    <w:rsid w:val="00AD0BF1"/>
    <w:rsid w:val="00AD18BF"/>
    <w:rsid w:val="00AD295D"/>
    <w:rsid w:val="00AD5749"/>
    <w:rsid w:val="00AD7071"/>
    <w:rsid w:val="00AE2514"/>
    <w:rsid w:val="00AE4E58"/>
    <w:rsid w:val="00AF1A26"/>
    <w:rsid w:val="00AF329E"/>
    <w:rsid w:val="00AF4361"/>
    <w:rsid w:val="00AF46F4"/>
    <w:rsid w:val="00AF6520"/>
    <w:rsid w:val="00AF6FDD"/>
    <w:rsid w:val="00B043F5"/>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2D14"/>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421B"/>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BC"/>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12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6B1D"/>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1949"/>
    <w:rsid w:val="00F7279E"/>
    <w:rsid w:val="00F7534C"/>
    <w:rsid w:val="00F75E41"/>
    <w:rsid w:val="00F773FD"/>
    <w:rsid w:val="00F77993"/>
    <w:rsid w:val="00F830E1"/>
    <w:rsid w:val="00F872F7"/>
    <w:rsid w:val="00F87E3E"/>
    <w:rsid w:val="00F9247B"/>
    <w:rsid w:val="00F9308A"/>
    <w:rsid w:val="00F96D0F"/>
    <w:rsid w:val="00F971E1"/>
    <w:rsid w:val="00F97957"/>
    <w:rsid w:val="00F97D4F"/>
    <w:rsid w:val="00FA0BE9"/>
    <w:rsid w:val="00FA0F3D"/>
    <w:rsid w:val="00FA41AE"/>
    <w:rsid w:val="00FA50D6"/>
    <w:rsid w:val="00FB0F43"/>
    <w:rsid w:val="00FB2E37"/>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ED6B1D"/>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ED6B1D"/>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ED6B1D"/>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ED6B1D"/>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ED6B1D"/>
    <w:pPr>
      <w:spacing w:after="100"/>
    </w:pPr>
  </w:style>
  <w:style w:type="paragraph" w:styleId="TOC2">
    <w:name w:val="toc 2"/>
    <w:basedOn w:val="Normal"/>
    <w:next w:val="Normal"/>
    <w:autoRedefine/>
    <w:uiPriority w:val="39"/>
    <w:unhideWhenUsed/>
    <w:rsid w:val="00ED6B1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1185</TotalTime>
  <Pages>27</Pages>
  <Words>7092</Words>
  <Characters>40431</Characters>
  <Application>Microsoft Office Word</Application>
  <DocSecurity>0</DocSecurity>
  <Lines>336</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85</cp:revision>
  <cp:lastPrinted>2019-05-27T06:53:00Z</cp:lastPrinted>
  <dcterms:created xsi:type="dcterms:W3CDTF">2025-05-05T11:18:00Z</dcterms:created>
  <dcterms:modified xsi:type="dcterms:W3CDTF">2026-05-27T18:38:00Z</dcterms:modified>
</cp:coreProperties>
</file>