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106C71A" w14:textId="251DBBB4" w:rsidR="0000021D" w:rsidRDefault="0000021D" w:rsidP="0000021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0124B4">
        <w:rPr>
          <w:rFonts w:ascii="Arial" w:hAnsi="Arial" w:cs="Arial"/>
          <w:b/>
          <w:noProof/>
          <w:sz w:val="40"/>
          <w:szCs w:val="40"/>
          <w:lang w:val="fr-FR"/>
        </w:rPr>
        <w:drawing>
          <wp:inline distT="0" distB="0" distL="0" distR="0" wp14:anchorId="31DB9C45" wp14:editId="2FBDF2F0">
            <wp:extent cx="4622800" cy="4538345"/>
            <wp:effectExtent l="0" t="0" r="6350" b="0"/>
            <wp:docPr id="121082389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2800" cy="4538345"/>
                    </a:xfrm>
                    <a:prstGeom prst="rect">
                      <a:avLst/>
                    </a:prstGeom>
                    <a:noFill/>
                    <a:ln>
                      <a:noFill/>
                    </a:ln>
                  </pic:spPr>
                </pic:pic>
              </a:graphicData>
            </a:graphic>
          </wp:inline>
        </w:drawing>
      </w:r>
    </w:p>
    <w:p w14:paraId="0C110797" w14:textId="77777777" w:rsidR="0000021D" w:rsidRDefault="0000021D" w:rsidP="0000021D">
      <w:pPr>
        <w:pStyle w:val="DefaultText"/>
        <w:jc w:val="center"/>
        <w:rPr>
          <w:rFonts w:ascii="Arial" w:hAnsi="Arial" w:cs="Arial"/>
          <w:b/>
          <w:sz w:val="32"/>
          <w:szCs w:val="32"/>
          <w:lang w:val="ro-RO"/>
        </w:rPr>
      </w:pPr>
      <w:r>
        <w:rPr>
          <w:rFonts w:ascii="Arial" w:hAnsi="Arial" w:cs="Arial"/>
          <w:b/>
          <w:sz w:val="32"/>
          <w:szCs w:val="32"/>
          <w:lang w:val="ro-RO"/>
        </w:rPr>
        <w:t>DN1C_km49+600-km56+500</w:t>
      </w:r>
    </w:p>
    <w:p w14:paraId="49A8F3D5" w14:textId="045CE8DA" w:rsidR="00CF0728" w:rsidRDefault="0000021D" w:rsidP="0000021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w:t>
      </w:r>
      <w:bookmarkEnd w:id="4"/>
      <w:r>
        <w:rPr>
          <w:rFonts w:ascii="Arial" w:hAnsi="Arial" w:cs="Arial"/>
          <w:b/>
          <w:sz w:val="32"/>
          <w:szCs w:val="32"/>
        </w:rPr>
        <w:t>20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D992D7F" w:rsidR="00BF22CA" w:rsidRPr="00CC511B" w:rsidRDefault="00B54BD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427261379"/>
        <w:docPartObj>
          <w:docPartGallery w:val="Table of Contents"/>
          <w:docPartUnique/>
        </w:docPartObj>
      </w:sdtPr>
      <w:sdtEndPr>
        <w:rPr>
          <w:b/>
          <w:bCs/>
          <w:noProof/>
        </w:rPr>
      </w:sdtEndPr>
      <w:sdtContent>
        <w:p w14:paraId="11BAE3F6" w14:textId="3C3AB3DC" w:rsidR="00B54BDF" w:rsidRPr="00B54BDF" w:rsidRDefault="00B54BDF" w:rsidP="00B54BDF">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D764A15" w14:textId="2F7FB565" w:rsidR="00B54BDF" w:rsidRPr="00B54BDF" w:rsidRDefault="00B54BDF">
          <w:pPr>
            <w:pStyle w:val="TOC1"/>
            <w:tabs>
              <w:tab w:val="right" w:leader="dot" w:pos="9626"/>
            </w:tabs>
            <w:rPr>
              <w:rFonts w:ascii="Arial" w:hAnsi="Arial" w:cs="Arial"/>
              <w:noProof/>
            </w:rPr>
          </w:pPr>
          <w:r w:rsidRPr="00B54BDF">
            <w:rPr>
              <w:rFonts w:ascii="Arial" w:hAnsi="Arial" w:cs="Arial"/>
            </w:rPr>
            <w:fldChar w:fldCharType="begin"/>
          </w:r>
          <w:r w:rsidRPr="00B54BDF">
            <w:rPr>
              <w:rFonts w:ascii="Arial" w:hAnsi="Arial" w:cs="Arial"/>
            </w:rPr>
            <w:instrText xml:space="preserve"> TOC \o "1-3" \h \z \u </w:instrText>
          </w:r>
          <w:r w:rsidRPr="00B54BDF">
            <w:rPr>
              <w:rFonts w:ascii="Arial" w:hAnsi="Arial" w:cs="Arial"/>
            </w:rPr>
            <w:fldChar w:fldCharType="separate"/>
          </w:r>
          <w:hyperlink w:anchor="_Toc230017632" w:history="1">
            <w:r w:rsidRPr="00B54BDF">
              <w:rPr>
                <w:rStyle w:val="Hyperlink"/>
                <w:rFonts w:ascii="Arial" w:hAnsi="Arial" w:cs="Arial"/>
                <w:noProof/>
                <w:color w:val="auto"/>
                <w:lang w:val="ro-RO"/>
              </w:rPr>
              <w:t>1. INTRODUCERE</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_Toc230017632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3</w:t>
            </w:r>
            <w:r w:rsidRPr="00B54BDF">
              <w:rPr>
                <w:rFonts w:ascii="Arial" w:hAnsi="Arial" w:cs="Arial"/>
                <w:noProof/>
                <w:webHidden/>
              </w:rPr>
              <w:fldChar w:fldCharType="end"/>
            </w:r>
          </w:hyperlink>
        </w:p>
        <w:p w14:paraId="5E04D661" w14:textId="39522AD2" w:rsidR="00B54BDF" w:rsidRPr="00B54BDF" w:rsidRDefault="00B54BDF">
          <w:pPr>
            <w:pStyle w:val="TOC1"/>
            <w:tabs>
              <w:tab w:val="right" w:leader="dot" w:pos="9626"/>
            </w:tabs>
            <w:rPr>
              <w:rFonts w:ascii="Arial" w:hAnsi="Arial" w:cs="Arial"/>
              <w:noProof/>
            </w:rPr>
          </w:pPr>
          <w:hyperlink w:anchor="_Toc230017633" w:history="1">
            <w:r w:rsidRPr="00B54BDF">
              <w:rPr>
                <w:rStyle w:val="Hyperlink"/>
                <w:rFonts w:ascii="Arial" w:hAnsi="Arial" w:cs="Arial"/>
                <w:noProof/>
                <w:color w:val="auto"/>
                <w:lang w:val="ro-RO"/>
              </w:rPr>
              <w:t>2. RAPORT</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_Toc230017633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3</w:t>
            </w:r>
            <w:r w:rsidRPr="00B54BDF">
              <w:rPr>
                <w:rFonts w:ascii="Arial" w:hAnsi="Arial" w:cs="Arial"/>
                <w:noProof/>
                <w:webHidden/>
              </w:rPr>
              <w:fldChar w:fldCharType="end"/>
            </w:r>
          </w:hyperlink>
        </w:p>
        <w:p w14:paraId="7AA11D67" w14:textId="10357825" w:rsidR="00B54BDF" w:rsidRPr="00B54BDF" w:rsidRDefault="00B54BDF">
          <w:pPr>
            <w:pStyle w:val="TOC2"/>
            <w:tabs>
              <w:tab w:val="right" w:leader="dot" w:pos="9626"/>
            </w:tabs>
            <w:rPr>
              <w:rFonts w:ascii="Arial" w:hAnsi="Arial" w:cs="Arial"/>
              <w:noProof/>
            </w:rPr>
          </w:pPr>
          <w:hyperlink w:anchor="_Toc230017634" w:history="1">
            <w:r w:rsidRPr="00B54BDF">
              <w:rPr>
                <w:rStyle w:val="Hyperlink"/>
                <w:rFonts w:ascii="Arial" w:hAnsi="Arial" w:cs="Arial"/>
                <w:noProof/>
                <w:color w:val="auto"/>
              </w:rPr>
              <w:t>2.1. Descrierea drumului principal – DN1C km 49+600 – km 56+500</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_Toc230017634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3</w:t>
            </w:r>
            <w:r w:rsidRPr="00B54BDF">
              <w:rPr>
                <w:rFonts w:ascii="Arial" w:hAnsi="Arial" w:cs="Arial"/>
                <w:noProof/>
                <w:webHidden/>
              </w:rPr>
              <w:fldChar w:fldCharType="end"/>
            </w:r>
          </w:hyperlink>
        </w:p>
        <w:p w14:paraId="11F1F447" w14:textId="62278093" w:rsidR="00B54BDF" w:rsidRPr="00B54BDF" w:rsidRDefault="00B54BDF">
          <w:pPr>
            <w:pStyle w:val="TOC2"/>
            <w:tabs>
              <w:tab w:val="right" w:leader="dot" w:pos="9626"/>
            </w:tabs>
            <w:rPr>
              <w:rFonts w:ascii="Arial" w:hAnsi="Arial" w:cs="Arial"/>
              <w:noProof/>
            </w:rPr>
          </w:pPr>
          <w:hyperlink w:anchor="_Toc230017635" w:history="1">
            <w:r w:rsidRPr="00B54BDF">
              <w:rPr>
                <w:rStyle w:val="Hyperlink"/>
                <w:rFonts w:ascii="Arial" w:hAnsi="Arial" w:cs="Arial"/>
                <w:noProof/>
                <w:color w:val="auto"/>
              </w:rPr>
              <w:t>2.2. Autoritatea responsabilă</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_Toc230017635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5</w:t>
            </w:r>
            <w:r w:rsidRPr="00B54BDF">
              <w:rPr>
                <w:rFonts w:ascii="Arial" w:hAnsi="Arial" w:cs="Arial"/>
                <w:noProof/>
                <w:webHidden/>
              </w:rPr>
              <w:fldChar w:fldCharType="end"/>
            </w:r>
          </w:hyperlink>
        </w:p>
        <w:p w14:paraId="0A350503" w14:textId="6237B054" w:rsidR="00B54BDF" w:rsidRPr="00B54BDF" w:rsidRDefault="00B54BDF">
          <w:pPr>
            <w:pStyle w:val="TOC2"/>
            <w:tabs>
              <w:tab w:val="right" w:leader="dot" w:pos="9626"/>
            </w:tabs>
            <w:rPr>
              <w:rFonts w:ascii="Arial" w:hAnsi="Arial" w:cs="Arial"/>
              <w:noProof/>
            </w:rPr>
          </w:pPr>
          <w:hyperlink w:anchor="_Toc230017636" w:history="1">
            <w:r w:rsidRPr="00B54BDF">
              <w:rPr>
                <w:rStyle w:val="Hyperlink"/>
                <w:rFonts w:ascii="Arial" w:hAnsi="Arial" w:cs="Arial"/>
                <w:noProof/>
                <w:color w:val="auto"/>
              </w:rPr>
              <w:t>2.3. Cadrul legal</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_Toc230017636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5</w:t>
            </w:r>
            <w:r w:rsidRPr="00B54BDF">
              <w:rPr>
                <w:rFonts w:ascii="Arial" w:hAnsi="Arial" w:cs="Arial"/>
                <w:noProof/>
                <w:webHidden/>
              </w:rPr>
              <w:fldChar w:fldCharType="end"/>
            </w:r>
          </w:hyperlink>
        </w:p>
        <w:p w14:paraId="2F0E06ED" w14:textId="44E091E3" w:rsidR="00B54BDF" w:rsidRPr="00B54BDF" w:rsidRDefault="00B54BDF">
          <w:pPr>
            <w:pStyle w:val="TOC2"/>
            <w:tabs>
              <w:tab w:val="right" w:leader="dot" w:pos="9626"/>
            </w:tabs>
            <w:rPr>
              <w:rFonts w:ascii="Arial" w:hAnsi="Arial" w:cs="Arial"/>
              <w:noProof/>
            </w:rPr>
          </w:pPr>
          <w:hyperlink w:anchor="_Toc230017637" w:history="1">
            <w:r w:rsidRPr="00B54BDF">
              <w:rPr>
                <w:rStyle w:val="Hyperlink"/>
                <w:rFonts w:ascii="Arial" w:hAnsi="Arial" w:cs="Arial"/>
                <w:noProof/>
                <w:color w:val="auto"/>
              </w:rPr>
              <w:t>2.4. Valori limită în vigoare</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_Toc230017637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6</w:t>
            </w:r>
            <w:r w:rsidRPr="00B54BDF">
              <w:rPr>
                <w:rFonts w:ascii="Arial" w:hAnsi="Arial" w:cs="Arial"/>
                <w:noProof/>
                <w:webHidden/>
              </w:rPr>
              <w:fldChar w:fldCharType="end"/>
            </w:r>
          </w:hyperlink>
        </w:p>
        <w:p w14:paraId="482C8CD6" w14:textId="7C4A19D6" w:rsidR="00B54BDF" w:rsidRPr="00B54BDF" w:rsidRDefault="00B54BDF">
          <w:pPr>
            <w:pStyle w:val="TOC2"/>
            <w:tabs>
              <w:tab w:val="right" w:leader="dot" w:pos="9626"/>
            </w:tabs>
            <w:rPr>
              <w:rFonts w:ascii="Arial" w:hAnsi="Arial" w:cs="Arial"/>
              <w:noProof/>
            </w:rPr>
          </w:pPr>
          <w:hyperlink w:anchor="_Toc230017638" w:history="1">
            <w:r w:rsidRPr="00B54BDF">
              <w:rPr>
                <w:rStyle w:val="Hyperlink"/>
                <w:rFonts w:ascii="Arial" w:hAnsi="Arial" w:cs="Arial"/>
                <w:noProof/>
                <w:color w:val="auto"/>
              </w:rPr>
              <w:t xml:space="preserve">2.5. Cartarea zgomotului pentru sectorul de drum principal </w:t>
            </w:r>
            <w:r w:rsidRPr="00B54BDF">
              <w:rPr>
                <w:rStyle w:val="Hyperlink"/>
                <w:rFonts w:ascii="Arial" w:hAnsi="Arial" w:cs="Arial"/>
                <w:noProof/>
                <w:color w:val="auto"/>
                <w:lang w:eastAsia="en-US"/>
              </w:rPr>
              <w:t>DN1C km 49+600</w:t>
            </w:r>
            <w:r w:rsidRPr="00B54BDF">
              <w:rPr>
                <w:rStyle w:val="Hyperlink"/>
                <w:rFonts w:ascii="Arial" w:hAnsi="Arial" w:cs="Arial"/>
                <w:noProof/>
                <w:color w:val="auto"/>
              </w:rPr>
              <w:t xml:space="preserve"> </w:t>
            </w:r>
            <w:r w:rsidRPr="00B54BDF">
              <w:rPr>
                <w:rStyle w:val="Hyperlink"/>
                <w:rFonts w:ascii="Arial" w:hAnsi="Arial" w:cs="Arial"/>
                <w:noProof/>
                <w:color w:val="auto"/>
                <w:lang w:eastAsia="en-US"/>
              </w:rPr>
              <w:t>– km 56+500</w:t>
            </w:r>
            <w:r w:rsidRPr="00B54BDF">
              <w:rPr>
                <w:rStyle w:val="Hyperlink"/>
                <w:rFonts w:ascii="Arial" w:hAnsi="Arial" w:cs="Arial"/>
                <w:noProof/>
                <w:color w:val="auto"/>
              </w:rPr>
              <w:t xml:space="preserve"> – sinteza rezultatelor</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_Toc230017638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7</w:t>
            </w:r>
            <w:r w:rsidRPr="00B54BDF">
              <w:rPr>
                <w:rFonts w:ascii="Arial" w:hAnsi="Arial" w:cs="Arial"/>
                <w:noProof/>
                <w:webHidden/>
              </w:rPr>
              <w:fldChar w:fldCharType="end"/>
            </w:r>
          </w:hyperlink>
        </w:p>
        <w:p w14:paraId="7023C64E" w14:textId="1A857D03" w:rsidR="00B54BDF" w:rsidRPr="00B54BDF" w:rsidRDefault="00B54BDF">
          <w:pPr>
            <w:pStyle w:val="TOC2"/>
            <w:tabs>
              <w:tab w:val="right" w:leader="dot" w:pos="9626"/>
            </w:tabs>
            <w:rPr>
              <w:rFonts w:ascii="Arial" w:hAnsi="Arial" w:cs="Arial"/>
              <w:noProof/>
            </w:rPr>
          </w:pPr>
          <w:hyperlink w:anchor="_Toc230017639" w:history="1">
            <w:r w:rsidRPr="00B54BDF">
              <w:rPr>
                <w:rStyle w:val="Hyperlink"/>
                <w:rFonts w:ascii="Arial" w:hAnsi="Arial" w:cs="Arial"/>
                <w:noProof/>
                <w:color w:val="auto"/>
              </w:rPr>
              <w:t>2.6. Evaluarea numărului de persoane estimate expuse la zgomot, identificarea problemelor şi situaţiilor care necesită îmbunătăţiri</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_Toc230017639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9</w:t>
            </w:r>
            <w:r w:rsidRPr="00B54BDF">
              <w:rPr>
                <w:rFonts w:ascii="Arial" w:hAnsi="Arial" w:cs="Arial"/>
                <w:noProof/>
                <w:webHidden/>
              </w:rPr>
              <w:fldChar w:fldCharType="end"/>
            </w:r>
          </w:hyperlink>
        </w:p>
        <w:p w14:paraId="277B9300" w14:textId="06F0107B" w:rsidR="00B54BDF" w:rsidRPr="00B54BDF" w:rsidRDefault="00B54BDF">
          <w:pPr>
            <w:pStyle w:val="TOC2"/>
            <w:tabs>
              <w:tab w:val="right" w:leader="dot" w:pos="9626"/>
            </w:tabs>
            <w:rPr>
              <w:rFonts w:ascii="Arial" w:hAnsi="Arial" w:cs="Arial"/>
              <w:noProof/>
            </w:rPr>
          </w:pPr>
          <w:hyperlink w:anchor="_Toc230017640" w:history="1">
            <w:r w:rsidRPr="00B54BDF">
              <w:rPr>
                <w:rStyle w:val="Hyperlink"/>
                <w:rFonts w:ascii="Arial" w:hAnsi="Arial" w:cs="Arial"/>
                <w:noProof/>
                <w:color w:val="auto"/>
              </w:rPr>
              <w:t>2.7. Efectele dăunătoare ale zgomotului</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_Toc230017640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10</w:t>
            </w:r>
            <w:r w:rsidRPr="00B54BDF">
              <w:rPr>
                <w:rFonts w:ascii="Arial" w:hAnsi="Arial" w:cs="Arial"/>
                <w:noProof/>
                <w:webHidden/>
              </w:rPr>
              <w:fldChar w:fldCharType="end"/>
            </w:r>
          </w:hyperlink>
        </w:p>
        <w:p w14:paraId="4AC339CC" w14:textId="30A158C0" w:rsidR="00B54BDF" w:rsidRPr="00B54BDF" w:rsidRDefault="00B54BDF">
          <w:pPr>
            <w:pStyle w:val="TOC2"/>
            <w:tabs>
              <w:tab w:val="right" w:leader="dot" w:pos="9626"/>
            </w:tabs>
            <w:rPr>
              <w:rFonts w:ascii="Arial" w:hAnsi="Arial" w:cs="Arial"/>
              <w:noProof/>
            </w:rPr>
          </w:pPr>
          <w:hyperlink w:anchor="_Toc230017641" w:history="1">
            <w:r w:rsidRPr="00B54BDF">
              <w:rPr>
                <w:rStyle w:val="Hyperlink"/>
                <w:rFonts w:ascii="Arial" w:hAnsi="Arial" w:cs="Arial"/>
                <w:noProof/>
                <w:color w:val="auto"/>
              </w:rPr>
              <w:t>2.8. Sinteza oficială a consultărilor publice organizate potrivit prevederilor art. 36 și art.37 din Legea 121/2019, cu modificările și completările ulterioare</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_Toc230017641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13</w:t>
            </w:r>
            <w:r w:rsidRPr="00B54BDF">
              <w:rPr>
                <w:rFonts w:ascii="Arial" w:hAnsi="Arial" w:cs="Arial"/>
                <w:noProof/>
                <w:webHidden/>
              </w:rPr>
              <w:fldChar w:fldCharType="end"/>
            </w:r>
          </w:hyperlink>
        </w:p>
        <w:p w14:paraId="3E8D15EF" w14:textId="1BF2687C" w:rsidR="00B54BDF" w:rsidRPr="00B54BDF" w:rsidRDefault="00B54BDF">
          <w:pPr>
            <w:pStyle w:val="TOC2"/>
            <w:tabs>
              <w:tab w:val="right" w:leader="dot" w:pos="9626"/>
            </w:tabs>
            <w:rPr>
              <w:rFonts w:ascii="Arial" w:hAnsi="Arial" w:cs="Arial"/>
              <w:noProof/>
            </w:rPr>
          </w:pPr>
          <w:hyperlink w:anchor="_Toc230017642" w:history="1">
            <w:r w:rsidRPr="00B54BDF">
              <w:rPr>
                <w:rStyle w:val="Hyperlink"/>
                <w:rFonts w:ascii="Arial" w:hAnsi="Arial" w:cs="Arial"/>
                <w:noProof/>
                <w:color w:val="auto"/>
              </w:rPr>
              <w:t>2.9. Măsuri de reducere a zgomotului deja în vigoare şi proiecte în curs de elaborare</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_Toc230017642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14</w:t>
            </w:r>
            <w:r w:rsidRPr="00B54BDF">
              <w:rPr>
                <w:rFonts w:ascii="Arial" w:hAnsi="Arial" w:cs="Arial"/>
                <w:noProof/>
                <w:webHidden/>
              </w:rPr>
              <w:fldChar w:fldCharType="end"/>
            </w:r>
          </w:hyperlink>
        </w:p>
        <w:p w14:paraId="458F4EF6" w14:textId="1EE16176" w:rsidR="00B54BDF" w:rsidRPr="00B54BDF" w:rsidRDefault="00B54BDF">
          <w:pPr>
            <w:pStyle w:val="TOC2"/>
            <w:tabs>
              <w:tab w:val="right" w:leader="dot" w:pos="9626"/>
            </w:tabs>
            <w:rPr>
              <w:rFonts w:ascii="Arial" w:hAnsi="Arial" w:cs="Arial"/>
              <w:noProof/>
            </w:rPr>
          </w:pPr>
          <w:hyperlink w:anchor="_Toc230017643" w:history="1">
            <w:r w:rsidRPr="00B54BDF">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_Toc230017643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16</w:t>
            </w:r>
            <w:r w:rsidRPr="00B54BDF">
              <w:rPr>
                <w:rFonts w:ascii="Arial" w:hAnsi="Arial" w:cs="Arial"/>
                <w:noProof/>
                <w:webHidden/>
              </w:rPr>
              <w:fldChar w:fldCharType="end"/>
            </w:r>
          </w:hyperlink>
        </w:p>
        <w:p w14:paraId="25D504BE" w14:textId="7A8F6125" w:rsidR="00B54BDF" w:rsidRPr="00B54BDF" w:rsidRDefault="00B54BDF">
          <w:pPr>
            <w:pStyle w:val="TOC2"/>
            <w:tabs>
              <w:tab w:val="right" w:leader="dot" w:pos="9626"/>
            </w:tabs>
            <w:rPr>
              <w:rFonts w:ascii="Arial" w:hAnsi="Arial" w:cs="Arial"/>
              <w:noProof/>
            </w:rPr>
          </w:pPr>
          <w:hyperlink w:anchor="_Toc230017644" w:history="1">
            <w:r w:rsidRPr="00B54BDF">
              <w:rPr>
                <w:rStyle w:val="Hyperlink"/>
                <w:rFonts w:ascii="Arial" w:hAnsi="Arial" w:cs="Arial"/>
                <w:noProof/>
                <w:color w:val="auto"/>
              </w:rPr>
              <w:t>2.11. Strategii pe termen lung</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_Toc230017644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21</w:t>
            </w:r>
            <w:r w:rsidRPr="00B54BDF">
              <w:rPr>
                <w:rFonts w:ascii="Arial" w:hAnsi="Arial" w:cs="Arial"/>
                <w:noProof/>
                <w:webHidden/>
              </w:rPr>
              <w:fldChar w:fldCharType="end"/>
            </w:r>
          </w:hyperlink>
        </w:p>
        <w:p w14:paraId="7823AA89" w14:textId="26358DCC" w:rsidR="00B54BDF" w:rsidRPr="00B54BDF" w:rsidRDefault="00B54BDF">
          <w:pPr>
            <w:pStyle w:val="TOC2"/>
            <w:tabs>
              <w:tab w:val="right" w:leader="dot" w:pos="9626"/>
            </w:tabs>
            <w:rPr>
              <w:rFonts w:ascii="Arial" w:hAnsi="Arial" w:cs="Arial"/>
              <w:noProof/>
            </w:rPr>
          </w:pPr>
          <w:hyperlink w:anchor="_Toc230017645" w:history="1">
            <w:r w:rsidRPr="00B54BDF">
              <w:rPr>
                <w:rStyle w:val="Hyperlink"/>
                <w:rFonts w:ascii="Arial" w:hAnsi="Arial" w:cs="Arial"/>
                <w:noProof/>
                <w:color w:val="auto"/>
              </w:rPr>
              <w:t>2.12. Informaţii financiare (dacă sunt disponibile): bugete, evaluarea cost-eficienţă, evaluare cost-profit</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_Toc230017645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23</w:t>
            </w:r>
            <w:r w:rsidRPr="00B54BDF">
              <w:rPr>
                <w:rFonts w:ascii="Arial" w:hAnsi="Arial" w:cs="Arial"/>
                <w:noProof/>
                <w:webHidden/>
              </w:rPr>
              <w:fldChar w:fldCharType="end"/>
            </w:r>
          </w:hyperlink>
        </w:p>
        <w:p w14:paraId="0B524ED9" w14:textId="232127F3" w:rsidR="00B54BDF" w:rsidRPr="00B54BDF" w:rsidRDefault="00B54BDF">
          <w:pPr>
            <w:pStyle w:val="TOC2"/>
            <w:tabs>
              <w:tab w:val="right" w:leader="dot" w:pos="9626"/>
            </w:tabs>
            <w:rPr>
              <w:rFonts w:ascii="Arial" w:hAnsi="Arial" w:cs="Arial"/>
              <w:noProof/>
            </w:rPr>
          </w:pPr>
          <w:hyperlink w:anchor="_Toc230017646" w:history="1">
            <w:r w:rsidRPr="00B54BDF">
              <w:rPr>
                <w:rStyle w:val="Hyperlink"/>
                <w:rFonts w:ascii="Arial" w:hAnsi="Arial" w:cs="Arial"/>
                <w:noProof/>
                <w:color w:val="auto"/>
              </w:rPr>
              <w:t>2.13. Prevederi avute în vedere pentru evaluarea implementării şi rezultatelor planului de acţiune</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_Toc230017646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25</w:t>
            </w:r>
            <w:r w:rsidRPr="00B54BDF">
              <w:rPr>
                <w:rFonts w:ascii="Arial" w:hAnsi="Arial" w:cs="Arial"/>
                <w:noProof/>
                <w:webHidden/>
              </w:rPr>
              <w:fldChar w:fldCharType="end"/>
            </w:r>
          </w:hyperlink>
        </w:p>
        <w:p w14:paraId="6FA77EB8" w14:textId="7107846B" w:rsidR="00B54BDF" w:rsidRPr="00B54BDF" w:rsidRDefault="00B54BDF">
          <w:pPr>
            <w:pStyle w:val="TOC2"/>
            <w:tabs>
              <w:tab w:val="right" w:leader="dot" w:pos="9626"/>
            </w:tabs>
            <w:rPr>
              <w:rFonts w:ascii="Arial" w:hAnsi="Arial" w:cs="Arial"/>
              <w:noProof/>
            </w:rPr>
          </w:pPr>
          <w:hyperlink w:anchor="_Toc230017647" w:history="1">
            <w:r w:rsidRPr="00B54BDF">
              <w:rPr>
                <w:rStyle w:val="Hyperlink"/>
                <w:rFonts w:ascii="Arial" w:hAnsi="Arial" w:cs="Arial"/>
                <w:noProof/>
                <w:color w:val="auto"/>
              </w:rPr>
              <w:t>2.14. Cerințe pentru cartarea strategică de zgomot pentru anul de bază 2026</w:t>
            </w:r>
            <w:r w:rsidRPr="00B54BDF">
              <w:rPr>
                <w:rFonts w:ascii="Arial" w:hAnsi="Arial" w:cs="Arial"/>
                <w:noProof/>
                <w:webHidden/>
              </w:rPr>
              <w:tab/>
            </w:r>
            <w:r w:rsidRPr="00B54BDF">
              <w:rPr>
                <w:rFonts w:ascii="Arial" w:hAnsi="Arial" w:cs="Arial"/>
                <w:noProof/>
                <w:webHidden/>
              </w:rPr>
              <w:fldChar w:fldCharType="begin"/>
            </w:r>
            <w:r w:rsidRPr="00B54BDF">
              <w:rPr>
                <w:rFonts w:ascii="Arial" w:hAnsi="Arial" w:cs="Arial"/>
                <w:noProof/>
                <w:webHidden/>
              </w:rPr>
              <w:instrText xml:space="preserve"> PAGEREF _Toc230017647 \h </w:instrText>
            </w:r>
            <w:r w:rsidRPr="00B54BDF">
              <w:rPr>
                <w:rFonts w:ascii="Arial" w:hAnsi="Arial" w:cs="Arial"/>
                <w:noProof/>
                <w:webHidden/>
              </w:rPr>
            </w:r>
            <w:r w:rsidRPr="00B54BDF">
              <w:rPr>
                <w:rFonts w:ascii="Arial" w:hAnsi="Arial" w:cs="Arial"/>
                <w:noProof/>
                <w:webHidden/>
              </w:rPr>
              <w:fldChar w:fldCharType="separate"/>
            </w:r>
            <w:r w:rsidRPr="00B54BDF">
              <w:rPr>
                <w:rFonts w:ascii="Arial" w:hAnsi="Arial" w:cs="Arial"/>
                <w:noProof/>
                <w:webHidden/>
              </w:rPr>
              <w:t>25</w:t>
            </w:r>
            <w:r w:rsidRPr="00B54BDF">
              <w:rPr>
                <w:rFonts w:ascii="Arial" w:hAnsi="Arial" w:cs="Arial"/>
                <w:noProof/>
                <w:webHidden/>
              </w:rPr>
              <w:fldChar w:fldCharType="end"/>
            </w:r>
          </w:hyperlink>
        </w:p>
        <w:p w14:paraId="49C81122" w14:textId="486FE133" w:rsidR="00B54BDF" w:rsidRDefault="00B54BDF">
          <w:r w:rsidRPr="00B54BDF">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100B30FA" w14:textId="1862A922" w:rsidR="00B54BDF" w:rsidRDefault="00B54BDF">
      <w:pPr>
        <w:suppressAutoHyphens w:val="0"/>
        <w:rPr>
          <w:rFonts w:ascii="Arial" w:hAnsi="Arial" w:cs="Arial"/>
          <w:bCs/>
          <w:color w:val="000000"/>
          <w:lang w:val="ro-RO"/>
        </w:rPr>
      </w:pPr>
      <w:r>
        <w:rPr>
          <w:rFonts w:ascii="Arial" w:hAnsi="Arial" w:cs="Arial"/>
          <w:bCs/>
          <w:color w:val="000000"/>
          <w:lang w:val="ro-RO"/>
        </w:rPr>
        <w:br w:type="page"/>
      </w:r>
    </w:p>
    <w:p w14:paraId="1BFF4DAD" w14:textId="77777777" w:rsidR="00B54BDF" w:rsidRPr="00CC511B" w:rsidRDefault="00B54BDF">
      <w:pPr>
        <w:autoSpaceDE w:val="0"/>
        <w:ind w:left="1418" w:hanging="1418"/>
        <w:rPr>
          <w:rFonts w:ascii="Arial" w:hAnsi="Arial" w:cs="Arial"/>
          <w:color w:val="000000"/>
          <w:lang w:val="ro-RO"/>
        </w:rPr>
      </w:pPr>
    </w:p>
    <w:p w14:paraId="3AF6F4B7" w14:textId="77777777" w:rsidR="00BF22CA" w:rsidRPr="00B54BDF" w:rsidRDefault="00125C33" w:rsidP="00B54BDF">
      <w:pPr>
        <w:pStyle w:val="Heading1"/>
        <w:rPr>
          <w:rFonts w:ascii="Arial" w:hAnsi="Arial" w:cs="Arial"/>
          <w:lang w:val="ro-RO"/>
        </w:rPr>
      </w:pPr>
      <w:bookmarkStart w:id="6" w:name="_Toc230017632"/>
      <w:r w:rsidRPr="00B54BDF">
        <w:rPr>
          <w:rFonts w:ascii="Arial" w:hAnsi="Arial" w:cs="Arial"/>
          <w:lang w:val="ro-RO"/>
        </w:rPr>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B54BDF" w:rsidRDefault="00B32EFD" w:rsidP="00B54BDF">
      <w:pPr>
        <w:pStyle w:val="Heading1"/>
        <w:rPr>
          <w:rFonts w:ascii="Arial" w:hAnsi="Arial" w:cs="Arial"/>
          <w:lang w:val="ro-RO"/>
        </w:rPr>
      </w:pPr>
      <w:bookmarkStart w:id="8" w:name="_Toc230017633"/>
      <w:r w:rsidRPr="00B54BDF">
        <w:rPr>
          <w:rFonts w:ascii="Arial" w:hAnsi="Arial" w:cs="Arial"/>
          <w:lang w:val="ro-RO"/>
        </w:rPr>
        <w:t>2.</w:t>
      </w:r>
      <w:r w:rsidR="00125C33" w:rsidRPr="00B54BDF">
        <w:rPr>
          <w:rFonts w:ascii="Arial" w:hAnsi="Arial" w:cs="Arial"/>
          <w:lang w:val="ro-RO"/>
        </w:rPr>
        <w:t xml:space="preserve"> RAPORT</w:t>
      </w:r>
      <w:bookmarkEnd w:id="8"/>
    </w:p>
    <w:p w14:paraId="39980297" w14:textId="6EB3521E" w:rsidR="00BF22CA" w:rsidRPr="00B54BDF" w:rsidRDefault="00125C33" w:rsidP="00B54BDF">
      <w:pPr>
        <w:pStyle w:val="Heading2"/>
      </w:pPr>
      <w:bookmarkStart w:id="9" w:name="_Toc230017634"/>
      <w:r w:rsidRPr="00B54BDF">
        <w:t xml:space="preserve">2.1. Descrierea </w:t>
      </w:r>
      <w:r w:rsidR="0052391B" w:rsidRPr="00B54BDF">
        <w:t xml:space="preserve">drumului principal – </w:t>
      </w:r>
      <w:r w:rsidR="00102916" w:rsidRPr="00B54BDF">
        <w:t>DN1</w:t>
      </w:r>
      <w:r w:rsidR="000E06C7" w:rsidRPr="00B54BDF">
        <w:t>C</w:t>
      </w:r>
      <w:r w:rsidR="0052391B" w:rsidRPr="00B54BDF">
        <w:t xml:space="preserve"> km </w:t>
      </w:r>
      <w:r w:rsidR="0000021D" w:rsidRPr="00B54BDF">
        <w:t>49</w:t>
      </w:r>
      <w:r w:rsidR="009F0895" w:rsidRPr="00B54BDF">
        <w:t>+</w:t>
      </w:r>
      <w:r w:rsidR="0000021D" w:rsidRPr="00B54BDF">
        <w:t>6</w:t>
      </w:r>
      <w:r w:rsidR="000E06C7" w:rsidRPr="00B54BDF">
        <w:t>00</w:t>
      </w:r>
      <w:r w:rsidR="009F0895" w:rsidRPr="00B54BDF">
        <w:t xml:space="preserve"> </w:t>
      </w:r>
      <w:r w:rsidR="0052391B" w:rsidRPr="00B54BDF">
        <w:t xml:space="preserve">– km </w:t>
      </w:r>
      <w:r w:rsidR="0000021D" w:rsidRPr="00B54BDF">
        <w:t>56</w:t>
      </w:r>
      <w:r w:rsidR="0052391B" w:rsidRPr="00B54BDF">
        <w:t>+</w:t>
      </w:r>
      <w:r w:rsidR="0000021D" w:rsidRPr="00B54BDF">
        <w:t>5</w:t>
      </w:r>
      <w:r w:rsidR="004927B7" w:rsidRPr="00B54BDF">
        <w:t>00</w:t>
      </w:r>
      <w:bookmarkEnd w:id="9"/>
    </w:p>
    <w:p w14:paraId="26A19836" w14:textId="77777777" w:rsidR="0000021D" w:rsidRDefault="0000021D" w:rsidP="0000021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DN1C_km49+600-km56+</w:t>
      </w:r>
      <w:bookmarkEnd w:id="10"/>
      <w:r>
        <w:rPr>
          <w:rFonts w:ascii="Arial" w:hAnsi="Arial" w:cs="Arial"/>
          <w:color w:val="auto"/>
          <w:lang w:val="pt-BR"/>
        </w:rPr>
        <w:t xml:space="preserve">500 </w:t>
      </w:r>
      <w:bookmarkEnd w:id="11"/>
      <w:r>
        <w:rPr>
          <w:rFonts w:ascii="Arial" w:hAnsi="Arial" w:cs="Arial"/>
          <w:color w:val="auto"/>
          <w:lang w:val="pt-BR"/>
        </w:rPr>
        <w:t xml:space="preserve">face parte din drumul național DN1C de 217,579 km care leagă DN1 din Cluj-Napoca cu Dej și Halmeu – frontiera cu Ucraina. Este delimitat de </w:t>
      </w:r>
      <w:r>
        <w:rPr>
          <w:rFonts w:ascii="Arial" w:hAnsi="Arial" w:cs="Arial"/>
          <w:color w:val="auto"/>
          <w:lang w:val="it-IT"/>
        </w:rPr>
        <w:t>intersecția cu Varianta de ocolire Gherla și intrarea în Mun. Dej</w:t>
      </w:r>
      <w:r>
        <w:rPr>
          <w:rFonts w:ascii="Arial" w:hAnsi="Arial" w:cs="Arial"/>
          <w:color w:val="auto"/>
          <w:lang w:val="pt-BR"/>
        </w:rPr>
        <w:t>.</w:t>
      </w:r>
    </w:p>
    <w:p w14:paraId="205912AE" w14:textId="77777777" w:rsidR="0000021D" w:rsidRPr="0093612E" w:rsidRDefault="0000021D" w:rsidP="0000021D">
      <w:pPr>
        <w:pStyle w:val="WW-Default"/>
        <w:jc w:val="both"/>
        <w:rPr>
          <w:rFonts w:ascii="Arial" w:hAnsi="Arial" w:cs="Arial"/>
          <w:color w:val="auto"/>
          <w:lang w:val="pt-BR"/>
        </w:rPr>
      </w:pPr>
    </w:p>
    <w:p w14:paraId="142E667E" w14:textId="77777777" w:rsidR="0000021D" w:rsidRDefault="0000021D" w:rsidP="0000021D">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6,900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31EBBFA" w14:textId="77777777" w:rsidR="0000021D" w:rsidRDefault="0000021D" w:rsidP="0000021D">
      <w:pPr>
        <w:pStyle w:val="WW-Default"/>
        <w:jc w:val="both"/>
        <w:rPr>
          <w:rFonts w:ascii="Arial" w:hAnsi="Arial" w:cs="Arial"/>
          <w:color w:val="auto"/>
          <w:lang w:val="pt-BR"/>
        </w:rPr>
      </w:pPr>
    </w:p>
    <w:p w14:paraId="5D1E353E" w14:textId="77777777" w:rsidR="0000021D" w:rsidRPr="00A46DA2" w:rsidRDefault="0000021D" w:rsidP="0000021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C3BDB">
        <w:rPr>
          <w:rFonts w:ascii="Arial" w:hAnsi="Arial" w:cs="Arial"/>
          <w:color w:val="auto"/>
          <w:lang w:val="pt-BR"/>
        </w:rPr>
        <w:t>4</w:t>
      </w:r>
      <w:r>
        <w:rPr>
          <w:rFonts w:ascii="Arial" w:hAnsi="Arial" w:cs="Arial"/>
          <w:color w:val="auto"/>
          <w:lang w:val="pt-BR"/>
        </w:rPr>
        <w:t>.</w:t>
      </w:r>
      <w:r w:rsidRPr="009C3BDB">
        <w:rPr>
          <w:rFonts w:ascii="Arial" w:hAnsi="Arial" w:cs="Arial"/>
          <w:color w:val="auto"/>
          <w:lang w:val="pt-BR"/>
        </w:rPr>
        <w:t>540</w:t>
      </w:r>
      <w:r>
        <w:rPr>
          <w:rFonts w:ascii="Arial" w:hAnsi="Arial" w:cs="Arial"/>
          <w:color w:val="auto"/>
          <w:lang w:val="pt-BR"/>
        </w:rPr>
        <w:t>.</w:t>
      </w:r>
      <w:r w:rsidRPr="009C3BDB">
        <w:rPr>
          <w:rFonts w:ascii="Arial" w:hAnsi="Arial" w:cs="Arial"/>
          <w:color w:val="auto"/>
          <w:lang w:val="pt-BR"/>
        </w:rPr>
        <w:t>235</w:t>
      </w:r>
    </w:p>
    <w:p w14:paraId="6AED7A0A" w14:textId="77777777" w:rsidR="0000021D" w:rsidRDefault="0000021D" w:rsidP="0000021D">
      <w:pPr>
        <w:pStyle w:val="NormalWeb"/>
        <w:shd w:val="clear" w:color="auto" w:fill="FFFFFF"/>
        <w:spacing w:before="0" w:after="0"/>
        <w:jc w:val="both"/>
        <w:rPr>
          <w:rFonts w:ascii="Arial" w:hAnsi="Arial" w:cs="Arial"/>
          <w:b/>
          <w:bCs/>
          <w:lang w:val="pt-BR"/>
        </w:rPr>
      </w:pPr>
    </w:p>
    <w:p w14:paraId="336FCEC4" w14:textId="77777777" w:rsidR="0000021D" w:rsidRDefault="0000021D" w:rsidP="0000021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35BF5DD" w14:textId="77777777" w:rsidR="0000021D" w:rsidRDefault="0000021D" w:rsidP="0000021D">
      <w:pPr>
        <w:pStyle w:val="NormalWeb"/>
        <w:shd w:val="clear" w:color="auto" w:fill="FFFFFF"/>
        <w:spacing w:before="0" w:after="0"/>
        <w:jc w:val="both"/>
        <w:rPr>
          <w:rFonts w:ascii="Arial" w:hAnsi="Arial" w:cs="Arial"/>
          <w:lang w:val="pt-BR"/>
        </w:rPr>
      </w:pPr>
    </w:p>
    <w:p w14:paraId="59F4161F" w14:textId="77777777" w:rsidR="0000021D" w:rsidRDefault="0000021D" w:rsidP="0000021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00021D" w14:paraId="2D0ED839" w14:textId="77777777" w:rsidTr="00491547">
        <w:trPr>
          <w:jc w:val="center"/>
        </w:trPr>
        <w:tc>
          <w:tcPr>
            <w:tcW w:w="1242" w:type="dxa"/>
            <w:vAlign w:val="center"/>
          </w:tcPr>
          <w:p w14:paraId="04018040" w14:textId="77777777" w:rsidR="0000021D" w:rsidRDefault="0000021D" w:rsidP="0049154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8A1DAAF" w14:textId="77777777" w:rsidR="0000021D" w:rsidRDefault="0000021D" w:rsidP="0049154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44F57B3" w14:textId="77777777" w:rsidR="0000021D" w:rsidRPr="00760283" w:rsidRDefault="0000021D" w:rsidP="0049154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2E4259F" w14:textId="77777777" w:rsidR="0000021D" w:rsidRDefault="0000021D" w:rsidP="0049154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35843C6C" w14:textId="77777777" w:rsidR="0000021D" w:rsidRPr="00760283" w:rsidRDefault="0000021D" w:rsidP="0049154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0021D" w14:paraId="27ABCD97" w14:textId="77777777" w:rsidTr="00491547">
        <w:trPr>
          <w:jc w:val="center"/>
        </w:trPr>
        <w:tc>
          <w:tcPr>
            <w:tcW w:w="1242" w:type="dxa"/>
          </w:tcPr>
          <w:p w14:paraId="2D89C625"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833F34"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1C</w:t>
            </w:r>
          </w:p>
        </w:tc>
        <w:tc>
          <w:tcPr>
            <w:tcW w:w="567" w:type="dxa"/>
          </w:tcPr>
          <w:p w14:paraId="5B1C657C" w14:textId="77777777" w:rsidR="0000021D" w:rsidRPr="00760283"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6B6E3DB4" w14:textId="77777777" w:rsidR="0000021D" w:rsidRPr="00E1681C"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584" w:type="dxa"/>
          </w:tcPr>
          <w:p w14:paraId="7F4225A9" w14:textId="77777777" w:rsidR="0000021D" w:rsidRPr="00760283" w:rsidRDefault="0000021D" w:rsidP="004915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DJ105R,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00021D" w14:paraId="24F2E0B5" w14:textId="77777777" w:rsidTr="00491547">
        <w:trPr>
          <w:jc w:val="center"/>
        </w:trPr>
        <w:tc>
          <w:tcPr>
            <w:tcW w:w="1242" w:type="dxa"/>
          </w:tcPr>
          <w:p w14:paraId="04FAE3D0"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0260C1" w14:textId="77777777" w:rsidR="0000021D" w:rsidRDefault="0000021D" w:rsidP="0049154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7E469CCF" w14:textId="77777777" w:rsidR="0000021D" w:rsidRPr="00760283"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75FAA316" w14:textId="77777777" w:rsidR="0000021D" w:rsidRPr="00E1681C"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315</w:t>
            </w:r>
          </w:p>
        </w:tc>
        <w:tc>
          <w:tcPr>
            <w:tcW w:w="6584" w:type="dxa"/>
          </w:tcPr>
          <w:p w14:paraId="2B4F86CB" w14:textId="77777777" w:rsidR="0000021D" w:rsidRPr="00760283" w:rsidRDefault="0000021D" w:rsidP="004915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Bunești</w:t>
            </w:r>
            <w:proofErr w:type="spellEnd"/>
          </w:p>
        </w:tc>
      </w:tr>
      <w:tr w:rsidR="0000021D" w14:paraId="19F78AF9" w14:textId="77777777" w:rsidTr="00491547">
        <w:trPr>
          <w:jc w:val="center"/>
        </w:trPr>
        <w:tc>
          <w:tcPr>
            <w:tcW w:w="1242" w:type="dxa"/>
          </w:tcPr>
          <w:p w14:paraId="14A333C2"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054F33" w14:textId="77777777" w:rsidR="0000021D" w:rsidRDefault="0000021D" w:rsidP="0049154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6ABC3A6E" w14:textId="77777777" w:rsidR="0000021D" w:rsidRPr="00760283"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52</w:t>
            </w:r>
          </w:p>
        </w:tc>
        <w:tc>
          <w:tcPr>
            <w:tcW w:w="567" w:type="dxa"/>
          </w:tcPr>
          <w:p w14:paraId="521A852C" w14:textId="77777777" w:rsidR="0000021D" w:rsidRPr="00E1681C"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266</w:t>
            </w:r>
          </w:p>
        </w:tc>
        <w:tc>
          <w:tcPr>
            <w:tcW w:w="6584" w:type="dxa"/>
          </w:tcPr>
          <w:p w14:paraId="5E73C272" w14:textId="77777777" w:rsidR="0000021D" w:rsidRPr="00760283" w:rsidRDefault="0000021D" w:rsidP="0049154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Nima</w:t>
            </w:r>
          </w:p>
        </w:tc>
      </w:tr>
      <w:tr w:rsidR="0000021D" w14:paraId="0FBFE51A" w14:textId="77777777" w:rsidTr="00491547">
        <w:trPr>
          <w:jc w:val="center"/>
        </w:trPr>
        <w:tc>
          <w:tcPr>
            <w:tcW w:w="1242" w:type="dxa"/>
          </w:tcPr>
          <w:p w14:paraId="489B3A17"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1050B6" w14:textId="77777777" w:rsidR="0000021D" w:rsidRPr="000B276B" w:rsidRDefault="0000021D" w:rsidP="0049154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3AF50D1D"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6604F7CF"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673</w:t>
            </w:r>
          </w:p>
        </w:tc>
        <w:tc>
          <w:tcPr>
            <w:tcW w:w="6584" w:type="dxa"/>
          </w:tcPr>
          <w:p w14:paraId="67A3BE14" w14:textId="77777777" w:rsidR="0000021D" w:rsidRDefault="0000021D" w:rsidP="004915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DC167,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00021D" w14:paraId="7E58CE3C" w14:textId="77777777" w:rsidTr="00491547">
        <w:trPr>
          <w:jc w:val="center"/>
        </w:trPr>
        <w:tc>
          <w:tcPr>
            <w:tcW w:w="1242" w:type="dxa"/>
          </w:tcPr>
          <w:p w14:paraId="4FC4D622"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57BF53" w14:textId="77777777" w:rsidR="0000021D" w:rsidRPr="000B276B" w:rsidRDefault="0000021D" w:rsidP="00491547">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3A53BF59"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39E09E43" w14:textId="77777777" w:rsidR="0000021D" w:rsidRDefault="0000021D" w:rsidP="00491547">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79243D83" w14:textId="77777777" w:rsidR="0000021D" w:rsidRDefault="0000021D" w:rsidP="0049154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Dej</w:t>
            </w:r>
          </w:p>
        </w:tc>
      </w:tr>
    </w:tbl>
    <w:p w14:paraId="2FECD98C" w14:textId="77777777" w:rsidR="0000021D" w:rsidRDefault="0000021D" w:rsidP="0000021D">
      <w:pPr>
        <w:jc w:val="center"/>
        <w:rPr>
          <w:rFonts w:ascii="Arial" w:hAnsi="Arial" w:cs="Arial"/>
          <w:b/>
          <w:noProof/>
          <w:sz w:val="40"/>
          <w:szCs w:val="40"/>
          <w:lang w:val="fr-FR"/>
        </w:rPr>
      </w:pPr>
    </w:p>
    <w:p w14:paraId="2C628C2E" w14:textId="0B155957" w:rsidR="0000021D" w:rsidRPr="00C11403" w:rsidRDefault="0000021D" w:rsidP="0000021D">
      <w:pPr>
        <w:jc w:val="center"/>
        <w:rPr>
          <w:noProof/>
        </w:rPr>
      </w:pPr>
      <w:r w:rsidRPr="000124B4">
        <w:rPr>
          <w:rFonts w:ascii="Arial" w:hAnsi="Arial" w:cs="Arial"/>
          <w:b/>
          <w:noProof/>
          <w:sz w:val="40"/>
          <w:szCs w:val="40"/>
          <w:lang w:val="fr-FR"/>
        </w:rPr>
        <w:lastRenderedPageBreak/>
        <w:drawing>
          <wp:inline distT="0" distB="0" distL="0" distR="0" wp14:anchorId="533EADE2" wp14:editId="3E9C3E78">
            <wp:extent cx="4622800" cy="4538345"/>
            <wp:effectExtent l="0" t="0" r="6350" b="0"/>
            <wp:docPr id="23271234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2800" cy="4538345"/>
                    </a:xfrm>
                    <a:prstGeom prst="rect">
                      <a:avLst/>
                    </a:prstGeom>
                    <a:noFill/>
                    <a:ln>
                      <a:noFill/>
                    </a:ln>
                  </pic:spPr>
                </pic:pic>
              </a:graphicData>
            </a:graphic>
          </wp:inline>
        </w:drawing>
      </w:r>
    </w:p>
    <w:p w14:paraId="5BA87CA7" w14:textId="77777777" w:rsidR="0000021D" w:rsidRPr="004C4798" w:rsidRDefault="0000021D" w:rsidP="0000021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DN1C = km 49+600 – km 56+500</w:t>
      </w:r>
    </w:p>
    <w:p w14:paraId="69C2F87E" w14:textId="77777777" w:rsidR="0000021D" w:rsidRDefault="0000021D" w:rsidP="0000021D">
      <w:pPr>
        <w:jc w:val="both"/>
        <w:rPr>
          <w:rFonts w:ascii="Arial" w:hAnsi="Arial" w:cs="Arial"/>
          <w:lang w:val="ro-RO"/>
        </w:rPr>
      </w:pPr>
    </w:p>
    <w:p w14:paraId="77C3F434" w14:textId="77777777" w:rsidR="0000021D" w:rsidRPr="000171AB" w:rsidRDefault="0000021D" w:rsidP="0000021D">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35.073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903</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37C6774" w14:textId="77777777" w:rsidR="0000021D" w:rsidRDefault="0000021D" w:rsidP="0000021D">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17.136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448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46998AA8" w14:textId="77777777" w:rsidR="0000021D" w:rsidRDefault="0000021D" w:rsidP="0000021D">
      <w:pPr>
        <w:pStyle w:val="NormalWeb"/>
        <w:shd w:val="clear" w:color="auto" w:fill="FFFFFF"/>
        <w:spacing w:before="0" w:after="0"/>
        <w:jc w:val="center"/>
        <w:rPr>
          <w:rFonts w:ascii="Arial" w:hAnsi="Arial" w:cs="Arial"/>
          <w:lang w:val="pt-BR"/>
        </w:rPr>
      </w:pPr>
    </w:p>
    <w:p w14:paraId="0B692DBF" w14:textId="77777777" w:rsidR="0000021D" w:rsidRDefault="0000021D" w:rsidP="0000021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0021D" w14:paraId="72A840D9" w14:textId="77777777" w:rsidTr="00491547">
        <w:trPr>
          <w:jc w:val="center"/>
        </w:trPr>
        <w:tc>
          <w:tcPr>
            <w:tcW w:w="2432" w:type="dxa"/>
            <w:vAlign w:val="center"/>
          </w:tcPr>
          <w:p w14:paraId="5D0C9C47"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47D429DB"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1569D23"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2D714BD"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70438C5F"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A6D000F"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0021D" w14:paraId="01A943B1" w14:textId="77777777" w:rsidTr="00491547">
        <w:trPr>
          <w:jc w:val="center"/>
        </w:trPr>
        <w:tc>
          <w:tcPr>
            <w:tcW w:w="2432" w:type="dxa"/>
            <w:vAlign w:val="bottom"/>
          </w:tcPr>
          <w:p w14:paraId="3BCCB945" w14:textId="77777777" w:rsidR="0000021D" w:rsidRDefault="0000021D" w:rsidP="00491547">
            <w:pPr>
              <w:jc w:val="center"/>
              <w:rPr>
                <w:rFonts w:ascii="Arial" w:hAnsi="Arial" w:cs="Arial"/>
                <w:sz w:val="20"/>
                <w:szCs w:val="20"/>
                <w:lang w:val="ro-RO"/>
              </w:rPr>
            </w:pPr>
            <w:r>
              <w:rPr>
                <w:rFonts w:ascii="Arial" w:hAnsi="Arial" w:cs="Arial"/>
                <w:sz w:val="20"/>
                <w:szCs w:val="20"/>
              </w:rPr>
              <w:t>DEJ</w:t>
            </w:r>
          </w:p>
        </w:tc>
        <w:tc>
          <w:tcPr>
            <w:tcW w:w="864" w:type="dxa"/>
            <w:vAlign w:val="bottom"/>
          </w:tcPr>
          <w:p w14:paraId="37EC7065" w14:textId="77777777" w:rsidR="0000021D" w:rsidRDefault="0000021D" w:rsidP="00491547">
            <w:pPr>
              <w:jc w:val="center"/>
              <w:rPr>
                <w:rFonts w:ascii="Arial" w:hAnsi="Arial" w:cs="Arial"/>
                <w:sz w:val="20"/>
                <w:szCs w:val="20"/>
                <w:lang w:val="ro-RO"/>
              </w:rPr>
            </w:pPr>
            <w:r>
              <w:rPr>
                <w:rFonts w:ascii="Arial" w:hAnsi="Arial" w:cs="Arial"/>
                <w:sz w:val="20"/>
                <w:szCs w:val="20"/>
              </w:rPr>
              <w:t>CJ</w:t>
            </w:r>
          </w:p>
        </w:tc>
        <w:tc>
          <w:tcPr>
            <w:tcW w:w="1370" w:type="dxa"/>
            <w:vAlign w:val="bottom"/>
          </w:tcPr>
          <w:p w14:paraId="04A0B4DA" w14:textId="77777777" w:rsidR="0000021D" w:rsidRDefault="0000021D" w:rsidP="00491547">
            <w:pPr>
              <w:jc w:val="center"/>
              <w:rPr>
                <w:rFonts w:ascii="Arial" w:hAnsi="Arial" w:cs="Arial"/>
                <w:sz w:val="20"/>
                <w:szCs w:val="20"/>
                <w:lang w:val="ro-RO"/>
              </w:rPr>
            </w:pPr>
            <w:r>
              <w:rPr>
                <w:rFonts w:ascii="Arial" w:hAnsi="Arial" w:cs="Arial"/>
                <w:sz w:val="20"/>
                <w:szCs w:val="20"/>
              </w:rPr>
              <w:t>31475</w:t>
            </w:r>
          </w:p>
        </w:tc>
        <w:tc>
          <w:tcPr>
            <w:tcW w:w="1356" w:type="dxa"/>
          </w:tcPr>
          <w:p w14:paraId="2446C0BA" w14:textId="77777777" w:rsidR="0000021D" w:rsidRPr="005B61BE" w:rsidRDefault="0000021D" w:rsidP="00491547">
            <w:pPr>
              <w:jc w:val="center"/>
              <w:rPr>
                <w:rFonts w:ascii="Arial" w:hAnsi="Arial" w:cs="Arial"/>
                <w:sz w:val="20"/>
                <w:szCs w:val="20"/>
                <w:lang w:val="ro-RO"/>
              </w:rPr>
            </w:pPr>
            <w:r>
              <w:rPr>
                <w:rFonts w:ascii="Arial" w:hAnsi="Arial" w:cs="Arial"/>
                <w:sz w:val="20"/>
                <w:szCs w:val="20"/>
                <w:lang w:val="ro-RO"/>
              </w:rPr>
              <w:t>286</w:t>
            </w:r>
          </w:p>
        </w:tc>
        <w:tc>
          <w:tcPr>
            <w:tcW w:w="1701" w:type="dxa"/>
            <w:vAlign w:val="bottom"/>
          </w:tcPr>
          <w:p w14:paraId="495C5585" w14:textId="77777777" w:rsidR="0000021D" w:rsidRDefault="0000021D" w:rsidP="00491547">
            <w:pPr>
              <w:suppressAutoHyphens w:val="0"/>
              <w:jc w:val="center"/>
              <w:rPr>
                <w:rFonts w:ascii="Arial" w:hAnsi="Arial" w:cs="Arial"/>
                <w:sz w:val="20"/>
                <w:szCs w:val="20"/>
                <w:lang w:val="ro-RO" w:eastAsia="ro-RO"/>
              </w:rPr>
            </w:pPr>
            <w:r>
              <w:rPr>
                <w:rFonts w:ascii="Arial" w:hAnsi="Arial" w:cs="Arial"/>
                <w:sz w:val="20"/>
                <w:szCs w:val="20"/>
              </w:rPr>
              <w:t>15464</w:t>
            </w:r>
          </w:p>
        </w:tc>
        <w:tc>
          <w:tcPr>
            <w:tcW w:w="1701" w:type="dxa"/>
          </w:tcPr>
          <w:p w14:paraId="7649A0C3" w14:textId="77777777" w:rsidR="0000021D" w:rsidRPr="00492178" w:rsidRDefault="0000021D" w:rsidP="00491547">
            <w:pPr>
              <w:jc w:val="center"/>
              <w:rPr>
                <w:rFonts w:ascii="Arial" w:hAnsi="Arial" w:cs="Arial"/>
                <w:sz w:val="20"/>
                <w:szCs w:val="20"/>
                <w:lang w:val="ro-RO"/>
              </w:rPr>
            </w:pPr>
            <w:r>
              <w:rPr>
                <w:rFonts w:ascii="Arial" w:hAnsi="Arial" w:cs="Arial"/>
                <w:sz w:val="20"/>
                <w:szCs w:val="20"/>
                <w:lang w:val="ro-RO"/>
              </w:rPr>
              <w:t>143</w:t>
            </w:r>
          </w:p>
        </w:tc>
      </w:tr>
      <w:tr w:rsidR="0000021D" w14:paraId="63A59510" w14:textId="77777777" w:rsidTr="00491547">
        <w:trPr>
          <w:jc w:val="center"/>
        </w:trPr>
        <w:tc>
          <w:tcPr>
            <w:tcW w:w="2432" w:type="dxa"/>
            <w:vAlign w:val="bottom"/>
          </w:tcPr>
          <w:p w14:paraId="559691AD" w14:textId="77777777" w:rsidR="0000021D" w:rsidRDefault="0000021D" w:rsidP="00491547">
            <w:pPr>
              <w:jc w:val="center"/>
              <w:rPr>
                <w:rFonts w:ascii="Arial" w:hAnsi="Arial" w:cs="Arial"/>
                <w:sz w:val="20"/>
                <w:szCs w:val="20"/>
              </w:rPr>
            </w:pPr>
            <w:r>
              <w:rPr>
                <w:rFonts w:ascii="Arial" w:hAnsi="Arial" w:cs="Arial"/>
                <w:sz w:val="20"/>
                <w:szCs w:val="20"/>
              </w:rPr>
              <w:t>MINTIU GHERLII</w:t>
            </w:r>
          </w:p>
        </w:tc>
        <w:tc>
          <w:tcPr>
            <w:tcW w:w="864" w:type="dxa"/>
            <w:vAlign w:val="bottom"/>
          </w:tcPr>
          <w:p w14:paraId="0C5F726B" w14:textId="77777777" w:rsidR="0000021D" w:rsidRDefault="0000021D" w:rsidP="00491547">
            <w:pPr>
              <w:jc w:val="center"/>
              <w:rPr>
                <w:rFonts w:ascii="Arial" w:hAnsi="Arial" w:cs="Arial"/>
                <w:sz w:val="20"/>
                <w:szCs w:val="20"/>
              </w:rPr>
            </w:pPr>
            <w:r>
              <w:rPr>
                <w:rFonts w:ascii="Arial" w:hAnsi="Arial" w:cs="Arial"/>
                <w:sz w:val="20"/>
                <w:szCs w:val="20"/>
              </w:rPr>
              <w:t>CJ</w:t>
            </w:r>
          </w:p>
        </w:tc>
        <w:tc>
          <w:tcPr>
            <w:tcW w:w="1370" w:type="dxa"/>
            <w:vAlign w:val="bottom"/>
          </w:tcPr>
          <w:p w14:paraId="44B52646" w14:textId="77777777" w:rsidR="0000021D" w:rsidRDefault="0000021D" w:rsidP="00491547">
            <w:pPr>
              <w:jc w:val="center"/>
              <w:rPr>
                <w:rFonts w:ascii="Arial" w:hAnsi="Arial" w:cs="Arial"/>
                <w:sz w:val="20"/>
                <w:szCs w:val="20"/>
              </w:rPr>
            </w:pPr>
            <w:r>
              <w:rPr>
                <w:rFonts w:ascii="Arial" w:hAnsi="Arial" w:cs="Arial"/>
                <w:sz w:val="20"/>
                <w:szCs w:val="20"/>
              </w:rPr>
              <w:t>3598</w:t>
            </w:r>
          </w:p>
        </w:tc>
        <w:tc>
          <w:tcPr>
            <w:tcW w:w="1356" w:type="dxa"/>
          </w:tcPr>
          <w:p w14:paraId="748A1621" w14:textId="77777777" w:rsidR="0000021D" w:rsidRDefault="0000021D" w:rsidP="00491547">
            <w:pPr>
              <w:jc w:val="center"/>
              <w:rPr>
                <w:rFonts w:ascii="Arial" w:hAnsi="Arial" w:cs="Arial"/>
                <w:sz w:val="20"/>
                <w:szCs w:val="20"/>
                <w:lang w:val="ro-RO"/>
              </w:rPr>
            </w:pPr>
            <w:r>
              <w:rPr>
                <w:rFonts w:ascii="Arial" w:hAnsi="Arial" w:cs="Arial"/>
                <w:sz w:val="20"/>
                <w:szCs w:val="20"/>
                <w:lang w:val="ro-RO"/>
              </w:rPr>
              <w:t>617</w:t>
            </w:r>
          </w:p>
        </w:tc>
        <w:tc>
          <w:tcPr>
            <w:tcW w:w="1701" w:type="dxa"/>
            <w:vAlign w:val="bottom"/>
          </w:tcPr>
          <w:p w14:paraId="707FF3DC" w14:textId="77777777" w:rsidR="0000021D" w:rsidRDefault="0000021D" w:rsidP="00491547">
            <w:pPr>
              <w:suppressAutoHyphens w:val="0"/>
              <w:jc w:val="center"/>
              <w:rPr>
                <w:rFonts w:ascii="Arial" w:hAnsi="Arial" w:cs="Arial"/>
                <w:sz w:val="20"/>
                <w:szCs w:val="20"/>
                <w:lang w:val="ro-RO" w:eastAsia="ro-RO"/>
              </w:rPr>
            </w:pPr>
            <w:r>
              <w:rPr>
                <w:rFonts w:ascii="Arial" w:hAnsi="Arial" w:cs="Arial"/>
                <w:sz w:val="20"/>
                <w:szCs w:val="20"/>
              </w:rPr>
              <w:t>1672</w:t>
            </w:r>
          </w:p>
        </w:tc>
        <w:tc>
          <w:tcPr>
            <w:tcW w:w="1701" w:type="dxa"/>
          </w:tcPr>
          <w:p w14:paraId="77BB3322" w14:textId="77777777" w:rsidR="0000021D" w:rsidRDefault="0000021D" w:rsidP="00491547">
            <w:pPr>
              <w:jc w:val="center"/>
              <w:rPr>
                <w:rFonts w:ascii="Arial" w:hAnsi="Arial" w:cs="Arial"/>
                <w:sz w:val="20"/>
                <w:szCs w:val="20"/>
                <w:lang w:val="ro-RO"/>
              </w:rPr>
            </w:pPr>
            <w:r>
              <w:rPr>
                <w:rFonts w:ascii="Arial" w:hAnsi="Arial" w:cs="Arial"/>
                <w:sz w:val="20"/>
                <w:szCs w:val="20"/>
                <w:lang w:val="ro-RO"/>
              </w:rPr>
              <w:t>305</w:t>
            </w:r>
          </w:p>
        </w:tc>
      </w:tr>
      <w:tr w:rsidR="0000021D" w14:paraId="164544FA" w14:textId="77777777" w:rsidTr="00491547">
        <w:trPr>
          <w:jc w:val="center"/>
        </w:trPr>
        <w:tc>
          <w:tcPr>
            <w:tcW w:w="2432" w:type="dxa"/>
            <w:vAlign w:val="center"/>
          </w:tcPr>
          <w:p w14:paraId="62546E70"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C1DA08B" w14:textId="77777777" w:rsidR="0000021D" w:rsidRDefault="0000021D" w:rsidP="00491547">
            <w:pPr>
              <w:jc w:val="center"/>
              <w:rPr>
                <w:rFonts w:ascii="Arial" w:hAnsi="Arial" w:cs="Arial"/>
                <w:b/>
                <w:bCs/>
                <w:sz w:val="20"/>
                <w:szCs w:val="20"/>
                <w:lang w:val="ro-RO"/>
              </w:rPr>
            </w:pPr>
          </w:p>
        </w:tc>
        <w:tc>
          <w:tcPr>
            <w:tcW w:w="1370" w:type="dxa"/>
            <w:vAlign w:val="center"/>
          </w:tcPr>
          <w:p w14:paraId="77A4D6E0"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35073</w:t>
            </w:r>
          </w:p>
        </w:tc>
        <w:tc>
          <w:tcPr>
            <w:tcW w:w="1356" w:type="dxa"/>
          </w:tcPr>
          <w:p w14:paraId="09D43C2D" w14:textId="77777777" w:rsidR="0000021D" w:rsidRPr="005B61BE" w:rsidRDefault="0000021D" w:rsidP="00491547">
            <w:pPr>
              <w:jc w:val="center"/>
              <w:rPr>
                <w:rFonts w:ascii="Arial" w:hAnsi="Arial" w:cs="Arial"/>
                <w:b/>
                <w:bCs/>
                <w:sz w:val="20"/>
                <w:szCs w:val="20"/>
                <w:lang w:val="ro-RO"/>
              </w:rPr>
            </w:pPr>
            <w:r>
              <w:rPr>
                <w:rFonts w:ascii="Arial" w:hAnsi="Arial" w:cs="Arial"/>
                <w:b/>
                <w:bCs/>
                <w:sz w:val="20"/>
                <w:szCs w:val="20"/>
                <w:lang w:val="ro-RO"/>
              </w:rPr>
              <w:t>903</w:t>
            </w:r>
          </w:p>
        </w:tc>
        <w:tc>
          <w:tcPr>
            <w:tcW w:w="1701" w:type="dxa"/>
            <w:vAlign w:val="center"/>
          </w:tcPr>
          <w:p w14:paraId="2E1533EF" w14:textId="77777777" w:rsidR="0000021D" w:rsidRDefault="0000021D" w:rsidP="00491547">
            <w:pPr>
              <w:jc w:val="center"/>
              <w:rPr>
                <w:rFonts w:ascii="Arial" w:hAnsi="Arial" w:cs="Arial"/>
                <w:b/>
                <w:bCs/>
                <w:sz w:val="20"/>
                <w:szCs w:val="20"/>
                <w:lang w:val="ro-RO"/>
              </w:rPr>
            </w:pPr>
            <w:r>
              <w:rPr>
                <w:rFonts w:ascii="Arial" w:hAnsi="Arial" w:cs="Arial"/>
                <w:b/>
                <w:bCs/>
                <w:sz w:val="20"/>
                <w:szCs w:val="20"/>
                <w:lang w:val="ro-RO"/>
              </w:rPr>
              <w:t>17136</w:t>
            </w:r>
          </w:p>
        </w:tc>
        <w:tc>
          <w:tcPr>
            <w:tcW w:w="1701" w:type="dxa"/>
          </w:tcPr>
          <w:p w14:paraId="7E762A64" w14:textId="77777777" w:rsidR="0000021D" w:rsidRPr="005B61BE" w:rsidRDefault="0000021D" w:rsidP="00491547">
            <w:pPr>
              <w:jc w:val="center"/>
              <w:rPr>
                <w:rFonts w:ascii="Arial" w:hAnsi="Arial" w:cs="Arial"/>
                <w:b/>
                <w:bCs/>
                <w:sz w:val="20"/>
                <w:szCs w:val="20"/>
                <w:lang w:val="ro-RO"/>
              </w:rPr>
            </w:pPr>
            <w:r>
              <w:rPr>
                <w:rFonts w:ascii="Arial" w:hAnsi="Arial" w:cs="Arial"/>
                <w:b/>
                <w:bCs/>
                <w:sz w:val="20"/>
                <w:szCs w:val="20"/>
                <w:lang w:val="ro-RO"/>
              </w:rPr>
              <w:t>448</w:t>
            </w:r>
          </w:p>
        </w:tc>
      </w:tr>
    </w:tbl>
    <w:p w14:paraId="7A73EE07" w14:textId="77777777" w:rsidR="0000021D" w:rsidRDefault="0000021D" w:rsidP="0000021D">
      <w:pPr>
        <w:jc w:val="both"/>
        <w:rPr>
          <w:rFonts w:ascii="Arial" w:hAnsi="Arial" w:cs="Arial"/>
          <w:sz w:val="28"/>
          <w:szCs w:val="28"/>
          <w:lang w:val="ro-RO"/>
        </w:rPr>
      </w:pPr>
    </w:p>
    <w:p w14:paraId="4C7F801F" w14:textId="77777777" w:rsidR="0000021D" w:rsidRPr="004C4798" w:rsidRDefault="0000021D" w:rsidP="0000021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2630F96" w14:textId="77777777" w:rsidR="0000021D" w:rsidRDefault="0000021D" w:rsidP="0000021D">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D59BDAA" w14:textId="77777777" w:rsidR="0000021D" w:rsidRDefault="0000021D" w:rsidP="0000021D">
      <w:pPr>
        <w:jc w:val="center"/>
        <w:rPr>
          <w:rFonts w:ascii="Arial" w:hAnsi="Arial" w:cs="Arial"/>
          <w:lang w:eastAsia="en-US"/>
        </w:rPr>
      </w:pPr>
    </w:p>
    <w:p w14:paraId="36CE0A3C" w14:textId="77777777" w:rsidR="0000021D" w:rsidRPr="004C4798" w:rsidRDefault="0000021D" w:rsidP="0000021D">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0021D" w:rsidRPr="00E574C0" w14:paraId="0BE6B77F" w14:textId="77777777" w:rsidTr="00491547">
        <w:trPr>
          <w:jc w:val="center"/>
        </w:trPr>
        <w:tc>
          <w:tcPr>
            <w:tcW w:w="3284" w:type="dxa"/>
          </w:tcPr>
          <w:p w14:paraId="196B73B8" w14:textId="77777777" w:rsidR="0000021D" w:rsidRPr="00E574C0" w:rsidRDefault="0000021D" w:rsidP="0049154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A431E1A" w14:textId="77777777" w:rsidR="0000021D" w:rsidRPr="00E574C0" w:rsidRDefault="0000021D" w:rsidP="0049154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0021D" w:rsidRPr="00E574C0" w14:paraId="0B6A9F4D" w14:textId="77777777" w:rsidTr="00491547">
        <w:trPr>
          <w:jc w:val="center"/>
        </w:trPr>
        <w:tc>
          <w:tcPr>
            <w:tcW w:w="3284" w:type="dxa"/>
          </w:tcPr>
          <w:p w14:paraId="2D1A33C4" w14:textId="77777777" w:rsidR="0000021D" w:rsidRPr="00E574C0" w:rsidRDefault="0000021D" w:rsidP="0049154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140BB9F" w14:textId="77777777" w:rsidR="0000021D" w:rsidRPr="00E574C0" w:rsidRDefault="0000021D" w:rsidP="00491547">
            <w:pPr>
              <w:jc w:val="center"/>
              <w:rPr>
                <w:rFonts w:ascii="Arial" w:hAnsi="Arial" w:cs="Arial"/>
                <w:sz w:val="20"/>
                <w:szCs w:val="20"/>
                <w:lang w:val="ro-RO"/>
              </w:rPr>
            </w:pPr>
            <w:r>
              <w:rPr>
                <w:rFonts w:ascii="Arial" w:hAnsi="Arial" w:cs="Arial"/>
                <w:sz w:val="20"/>
                <w:szCs w:val="20"/>
                <w:lang w:val="ro-RO"/>
              </w:rPr>
              <w:t>10</w:t>
            </w:r>
          </w:p>
        </w:tc>
      </w:tr>
      <w:tr w:rsidR="0000021D" w:rsidRPr="00E574C0" w14:paraId="1B43E1E9" w14:textId="77777777" w:rsidTr="00491547">
        <w:trPr>
          <w:jc w:val="center"/>
        </w:trPr>
        <w:tc>
          <w:tcPr>
            <w:tcW w:w="3284" w:type="dxa"/>
          </w:tcPr>
          <w:p w14:paraId="146E0CF7" w14:textId="77777777" w:rsidR="0000021D" w:rsidRPr="00E574C0" w:rsidRDefault="0000021D" w:rsidP="0049154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CF417DA" w14:textId="77777777" w:rsidR="0000021D" w:rsidRPr="00E574C0" w:rsidRDefault="0000021D" w:rsidP="00491547">
            <w:pPr>
              <w:jc w:val="center"/>
              <w:rPr>
                <w:rFonts w:ascii="Arial" w:hAnsi="Arial" w:cs="Arial"/>
                <w:sz w:val="20"/>
                <w:szCs w:val="20"/>
                <w:lang w:val="ro-RO"/>
              </w:rPr>
            </w:pPr>
            <w:r>
              <w:rPr>
                <w:rFonts w:ascii="Arial" w:hAnsi="Arial" w:cs="Arial"/>
                <w:sz w:val="20"/>
                <w:szCs w:val="20"/>
                <w:lang w:val="ro-RO"/>
              </w:rPr>
              <w:t>70</w:t>
            </w:r>
          </w:p>
        </w:tc>
      </w:tr>
      <w:tr w:rsidR="0000021D" w:rsidRPr="00E574C0" w14:paraId="4B6678D8" w14:textId="77777777" w:rsidTr="00491547">
        <w:trPr>
          <w:jc w:val="center"/>
        </w:trPr>
        <w:tc>
          <w:tcPr>
            <w:tcW w:w="3284" w:type="dxa"/>
          </w:tcPr>
          <w:p w14:paraId="163E67B6" w14:textId="77777777" w:rsidR="0000021D" w:rsidRPr="00E574C0" w:rsidRDefault="0000021D" w:rsidP="0049154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31D7034" w14:textId="77777777" w:rsidR="0000021D" w:rsidRPr="00E574C0" w:rsidRDefault="0000021D" w:rsidP="0049154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536DD59" w14:textId="77777777" w:rsidR="0000021D" w:rsidRPr="00FB2E1D" w:rsidRDefault="0000021D" w:rsidP="0000021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B54BDF">
      <w:pPr>
        <w:pStyle w:val="Heading2"/>
      </w:pPr>
      <w:bookmarkStart w:id="15" w:name="_Toc230017635"/>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B54BDF">
      <w:pPr>
        <w:pStyle w:val="Heading2"/>
      </w:pPr>
      <w:bookmarkStart w:id="16" w:name="_Toc230017636"/>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B54BDF">
      <w:pPr>
        <w:pStyle w:val="Heading2"/>
      </w:pPr>
      <w:bookmarkStart w:id="17" w:name="_Toc230017637"/>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0E2EA3F" w:rsidR="00BF22CA" w:rsidRPr="00CC511B" w:rsidRDefault="00125C33" w:rsidP="00B54BDF">
      <w:pPr>
        <w:pStyle w:val="Heading2"/>
      </w:pPr>
      <w:bookmarkStart w:id="18" w:name="_Toc230017638"/>
      <w:r w:rsidRPr="00802BC8">
        <w:t xml:space="preserve">2.5. Cartarea zgomotului </w:t>
      </w:r>
      <w:r w:rsidR="00E8178C">
        <w:t xml:space="preserve">pentru sectorul de drum principal </w:t>
      </w:r>
      <w:r w:rsidR="00102916">
        <w:rPr>
          <w:lang w:eastAsia="en-US"/>
        </w:rPr>
        <w:t>DN1</w:t>
      </w:r>
      <w:r w:rsidR="000E06C7">
        <w:rPr>
          <w:lang w:eastAsia="en-US"/>
        </w:rPr>
        <w:t>C</w:t>
      </w:r>
      <w:r w:rsidR="00E8178C" w:rsidRPr="0052391B">
        <w:rPr>
          <w:lang w:eastAsia="en-US"/>
        </w:rPr>
        <w:t xml:space="preserve"> km </w:t>
      </w:r>
      <w:r w:rsidR="0000021D">
        <w:rPr>
          <w:lang w:eastAsia="en-US"/>
        </w:rPr>
        <w:t>49</w:t>
      </w:r>
      <w:r w:rsidR="00E826AE" w:rsidRPr="0052391B">
        <w:rPr>
          <w:lang w:eastAsia="en-US"/>
        </w:rPr>
        <w:t>+</w:t>
      </w:r>
      <w:r w:rsidR="0000021D">
        <w:rPr>
          <w:lang w:eastAsia="en-US"/>
        </w:rPr>
        <w:t>6</w:t>
      </w:r>
      <w:r w:rsidR="009A30A4">
        <w:rPr>
          <w:lang w:eastAsia="en-US"/>
        </w:rPr>
        <w:t>00</w:t>
      </w:r>
      <w:r w:rsidR="00E826AE" w:rsidRPr="00802BC8">
        <w:t xml:space="preserve"> </w:t>
      </w:r>
      <w:r w:rsidR="00E8178C" w:rsidRPr="0052391B">
        <w:rPr>
          <w:lang w:eastAsia="en-US"/>
        </w:rPr>
        <w:t xml:space="preserve">– km </w:t>
      </w:r>
      <w:r w:rsidR="0000021D">
        <w:rPr>
          <w:lang w:eastAsia="en-US"/>
        </w:rPr>
        <w:t>56</w:t>
      </w:r>
      <w:r w:rsidR="00E8178C" w:rsidRPr="0052391B">
        <w:rPr>
          <w:lang w:eastAsia="en-US"/>
        </w:rPr>
        <w:t>+</w:t>
      </w:r>
      <w:r w:rsidR="0000021D">
        <w:rPr>
          <w:lang w:eastAsia="en-US"/>
        </w:rPr>
        <w:t>5</w:t>
      </w:r>
      <w:r w:rsidR="004927B7">
        <w:rPr>
          <w:lang w:eastAsia="en-US"/>
        </w:rPr>
        <w:t>00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799CBD1A" w14:textId="77777777" w:rsidR="004927B7" w:rsidRDefault="004927B7">
      <w:pPr>
        <w:autoSpaceDE w:val="0"/>
        <w:jc w:val="both"/>
        <w:rPr>
          <w:rFonts w:ascii="Arial" w:hAnsi="Arial" w:cs="Arial"/>
          <w:color w:val="000000"/>
          <w:lang w:val="ro-RO"/>
        </w:rPr>
      </w:pPr>
    </w:p>
    <w:p w14:paraId="2975C154" w14:textId="77777777" w:rsidR="004927B7" w:rsidRDefault="004927B7">
      <w:pPr>
        <w:autoSpaceDE w:val="0"/>
        <w:jc w:val="both"/>
        <w:rPr>
          <w:rFonts w:ascii="Arial" w:hAnsi="Arial" w:cs="Arial"/>
          <w:color w:val="000000"/>
          <w:lang w:val="ro-RO"/>
        </w:rPr>
      </w:pPr>
    </w:p>
    <w:p w14:paraId="6AF981CD" w14:textId="0D0F928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C3A011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E06C7">
        <w:rPr>
          <w:rFonts w:ascii="Arial" w:hAnsi="Arial" w:cs="Arial"/>
          <w:b/>
          <w:lang w:val="it-IT"/>
        </w:rPr>
        <w:t>C</w:t>
      </w:r>
      <w:r w:rsidR="00E8178C">
        <w:rPr>
          <w:rFonts w:ascii="Arial" w:hAnsi="Arial" w:cs="Arial"/>
          <w:b/>
          <w:lang w:val="it-IT"/>
        </w:rPr>
        <w:t>_km</w:t>
      </w:r>
      <w:r w:rsidR="0000021D">
        <w:rPr>
          <w:rFonts w:ascii="Arial" w:hAnsi="Arial" w:cs="Arial"/>
          <w:b/>
          <w:lang w:val="it-IT"/>
        </w:rPr>
        <w:t>49</w:t>
      </w:r>
      <w:r w:rsidR="00E8178C">
        <w:rPr>
          <w:rFonts w:ascii="Arial" w:hAnsi="Arial" w:cs="Arial"/>
          <w:b/>
          <w:lang w:val="it-IT"/>
        </w:rPr>
        <w:t>.</w:t>
      </w:r>
      <w:r w:rsidR="0000021D">
        <w:rPr>
          <w:rFonts w:ascii="Arial" w:hAnsi="Arial" w:cs="Arial"/>
          <w:b/>
          <w:lang w:val="it-IT"/>
        </w:rPr>
        <w:t>6</w:t>
      </w:r>
      <w:r w:rsidR="009A30A4">
        <w:rPr>
          <w:rFonts w:ascii="Arial" w:hAnsi="Arial" w:cs="Arial"/>
          <w:b/>
          <w:lang w:val="it-IT"/>
        </w:rPr>
        <w:t>00</w:t>
      </w:r>
      <w:r w:rsidR="00E8178C">
        <w:rPr>
          <w:rFonts w:ascii="Arial" w:hAnsi="Arial" w:cs="Arial"/>
          <w:b/>
          <w:lang w:val="it-IT"/>
        </w:rPr>
        <w:t>-km</w:t>
      </w:r>
      <w:r w:rsidR="0000021D">
        <w:rPr>
          <w:rFonts w:ascii="Arial" w:hAnsi="Arial" w:cs="Arial"/>
          <w:b/>
          <w:lang w:val="it-IT"/>
        </w:rPr>
        <w:t>56</w:t>
      </w:r>
      <w:r w:rsidR="00E8178C">
        <w:rPr>
          <w:rFonts w:ascii="Arial" w:hAnsi="Arial" w:cs="Arial"/>
          <w:b/>
          <w:lang w:val="it-IT"/>
        </w:rPr>
        <w:t>.</w:t>
      </w:r>
      <w:r w:rsidR="0000021D">
        <w:rPr>
          <w:rFonts w:ascii="Arial" w:hAnsi="Arial" w:cs="Arial"/>
          <w:b/>
          <w:lang w:val="it-IT"/>
        </w:rPr>
        <w:t>5</w:t>
      </w:r>
      <w:r w:rsidR="004927B7">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4FF12A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0021D">
        <w:rPr>
          <w:rFonts w:ascii="Arial" w:hAnsi="Arial" w:cs="Arial"/>
          <w:lang w:val="pt-BR"/>
        </w:rPr>
        <w:t>DN1C_km49+600-km56+500</w:t>
      </w:r>
      <w:r w:rsidR="00E8178C" w:rsidRPr="00E8178C">
        <w:rPr>
          <w:rFonts w:ascii="Arial" w:hAnsi="Arial" w:cs="Arial"/>
          <w:lang w:val="it-IT"/>
        </w:rPr>
        <w:t>, cod identificare RD_RO_00_</w:t>
      </w:r>
      <w:r w:rsidR="0000021D">
        <w:rPr>
          <w:rFonts w:ascii="Arial" w:hAnsi="Arial" w:cs="Arial"/>
          <w:lang w:val="it-IT"/>
        </w:rPr>
        <w:t>220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BD56B10" w14:textId="77777777" w:rsidR="000E06C7" w:rsidRDefault="000E06C7" w:rsidP="00335C79">
      <w:pPr>
        <w:autoSpaceDE w:val="0"/>
        <w:jc w:val="both"/>
        <w:rPr>
          <w:rFonts w:ascii="Arial" w:hAnsi="Arial" w:cs="Arial"/>
          <w:color w:val="000000"/>
          <w:lang w:val="ro-RO"/>
        </w:rPr>
      </w:pPr>
    </w:p>
    <w:p w14:paraId="33856947" w14:textId="77777777" w:rsidR="004927B7" w:rsidRDefault="004927B7"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0021D" w:rsidRPr="00DD6050" w14:paraId="6A34078C" w14:textId="77777777" w:rsidTr="0000021D">
        <w:trPr>
          <w:trHeight w:val="312"/>
          <w:jc w:val="center"/>
        </w:trPr>
        <w:tc>
          <w:tcPr>
            <w:tcW w:w="1580" w:type="dxa"/>
            <w:vMerge w:val="restart"/>
            <w:tcBorders>
              <w:right w:val="single" w:sz="4" w:space="0" w:color="auto"/>
            </w:tcBorders>
            <w:noWrap/>
            <w:vAlign w:val="center"/>
          </w:tcPr>
          <w:p w14:paraId="78B43E04" w14:textId="77777777" w:rsidR="0000021D" w:rsidRPr="00DD6050" w:rsidRDefault="0000021D" w:rsidP="004915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5BC1205" w14:textId="77777777" w:rsidR="0000021D" w:rsidRPr="00DD6050" w:rsidRDefault="0000021D" w:rsidP="004915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B0C1952"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0021D" w:rsidRPr="00DD6050" w14:paraId="21F3441A" w14:textId="77777777" w:rsidTr="0000021D">
        <w:trPr>
          <w:trHeight w:val="636"/>
          <w:jc w:val="center"/>
        </w:trPr>
        <w:tc>
          <w:tcPr>
            <w:tcW w:w="1580" w:type="dxa"/>
            <w:vMerge/>
            <w:tcBorders>
              <w:bottom w:val="single" w:sz="4" w:space="0" w:color="auto"/>
              <w:right w:val="single" w:sz="4" w:space="0" w:color="auto"/>
            </w:tcBorders>
            <w:vAlign w:val="center"/>
            <w:hideMark/>
          </w:tcPr>
          <w:p w14:paraId="69127EDE" w14:textId="77777777" w:rsidR="0000021D" w:rsidRPr="00DD6050" w:rsidRDefault="0000021D" w:rsidP="0049154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599F1E7" w14:textId="77777777" w:rsidR="0000021D" w:rsidRPr="00DD6050" w:rsidRDefault="0000021D" w:rsidP="004915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DE1E9EE"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ED84672"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A136E57"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67CBACC"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A1710FB"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A1D76" w:rsidRPr="00DD6050" w14:paraId="40E67D15" w14:textId="77777777" w:rsidTr="000002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C8867E6" w14:textId="77777777" w:rsidR="003A1D76" w:rsidRPr="00DD6050" w:rsidRDefault="003A1D76" w:rsidP="003A1D7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069CD9" w14:textId="4185E743"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0BC16C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single" w:sz="8" w:space="0" w:color="auto"/>
              <w:left w:val="nil"/>
              <w:bottom w:val="single" w:sz="4" w:space="0" w:color="auto"/>
              <w:right w:val="single" w:sz="4" w:space="0" w:color="auto"/>
            </w:tcBorders>
            <w:noWrap/>
            <w:vAlign w:val="center"/>
          </w:tcPr>
          <w:p w14:paraId="2AC3E53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single" w:sz="8" w:space="0" w:color="auto"/>
              <w:left w:val="nil"/>
              <w:bottom w:val="single" w:sz="4" w:space="0" w:color="auto"/>
              <w:right w:val="single" w:sz="4" w:space="0" w:color="auto"/>
            </w:tcBorders>
            <w:vAlign w:val="center"/>
          </w:tcPr>
          <w:p w14:paraId="383CEC3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3E91D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6C82E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r>
      <w:tr w:rsidR="003A1D76" w:rsidRPr="00DD6050" w14:paraId="5485190A" w14:textId="77777777" w:rsidTr="0000021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6A6981D" w14:textId="77777777" w:rsidR="003A1D76" w:rsidRDefault="003A1D76" w:rsidP="003A1D7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0266D86" w14:textId="7D34FD09"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D44711D" w14:textId="0A960BE5"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015" w:type="dxa"/>
            <w:tcBorders>
              <w:top w:val="single" w:sz="8" w:space="0" w:color="auto"/>
              <w:left w:val="nil"/>
              <w:bottom w:val="single" w:sz="4" w:space="0" w:color="auto"/>
              <w:right w:val="single" w:sz="4" w:space="0" w:color="auto"/>
            </w:tcBorders>
            <w:noWrap/>
            <w:vAlign w:val="center"/>
          </w:tcPr>
          <w:p w14:paraId="25B451A9" w14:textId="3952F5A8"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274" w:type="dxa"/>
            <w:tcBorders>
              <w:top w:val="single" w:sz="8" w:space="0" w:color="auto"/>
              <w:left w:val="nil"/>
              <w:bottom w:val="single" w:sz="4" w:space="0" w:color="auto"/>
              <w:right w:val="single" w:sz="4" w:space="0" w:color="auto"/>
            </w:tcBorders>
            <w:vAlign w:val="center"/>
          </w:tcPr>
          <w:p w14:paraId="11AD8661" w14:textId="3EA700FA"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0903BD" w14:textId="27DD5395"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E154F4" w14:textId="70DC5005"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r>
      <w:tr w:rsidR="003A1D76" w:rsidRPr="00DD6050" w14:paraId="4873338F" w14:textId="77777777" w:rsidTr="000002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596C10"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938F0F" w14:textId="42C098C1"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E405D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03C10FAE"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2083426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96579B"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ABC36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3A1D76" w:rsidRPr="00DD6050" w14:paraId="0CE51E19" w14:textId="77777777" w:rsidTr="000002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8DCE31"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2BEE18" w14:textId="2CB81A93"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59BC5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0E9B93ED"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0186ACA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9AA6C3"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FC58BE"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3A1D76" w:rsidRPr="00DD6050" w14:paraId="26C88B69" w14:textId="77777777" w:rsidTr="000002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C04F3B"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AC57BA" w14:textId="0FF7D971"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AE28B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725D3D3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7E02320E"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47439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F8BF1E"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A1D76" w:rsidRPr="00DD6050" w14:paraId="765652AF" w14:textId="77777777" w:rsidTr="0000021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69906BF"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A4B1CA" w14:textId="496B68EF"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457B82"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689FFDF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5CDFFC52"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DFCA1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58378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A1D76" w:rsidRPr="00DD6050" w14:paraId="78B20794" w14:textId="77777777" w:rsidTr="0000021D">
        <w:trPr>
          <w:trHeight w:val="315"/>
          <w:jc w:val="center"/>
        </w:trPr>
        <w:tc>
          <w:tcPr>
            <w:tcW w:w="1580" w:type="dxa"/>
            <w:vMerge w:val="restart"/>
            <w:tcBorders>
              <w:top w:val="nil"/>
              <w:left w:val="single" w:sz="8" w:space="0" w:color="auto"/>
              <w:bottom w:val="single" w:sz="8" w:space="0" w:color="000000"/>
              <w:right w:val="nil"/>
            </w:tcBorders>
            <w:vAlign w:val="center"/>
          </w:tcPr>
          <w:p w14:paraId="68AF0978" w14:textId="77777777" w:rsidR="003A1D76" w:rsidRPr="00DD6050" w:rsidRDefault="003A1D76" w:rsidP="003A1D7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Mintiu Gherlii</w:t>
            </w:r>
          </w:p>
        </w:tc>
        <w:tc>
          <w:tcPr>
            <w:tcW w:w="2080" w:type="dxa"/>
            <w:tcBorders>
              <w:top w:val="nil"/>
              <w:left w:val="single" w:sz="8" w:space="0" w:color="auto"/>
              <w:bottom w:val="single" w:sz="4" w:space="0" w:color="auto"/>
              <w:right w:val="single" w:sz="8" w:space="0" w:color="auto"/>
            </w:tcBorders>
            <w:noWrap/>
            <w:vAlign w:val="center"/>
            <w:hideMark/>
          </w:tcPr>
          <w:p w14:paraId="1E0B3137" w14:textId="4099997F"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6BBEA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767EFFC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0127B56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674C7E"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EE6553"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3A1D76" w:rsidRPr="00DD6050" w14:paraId="76132706" w14:textId="77777777" w:rsidTr="0000021D">
        <w:trPr>
          <w:trHeight w:val="315"/>
          <w:jc w:val="center"/>
        </w:trPr>
        <w:tc>
          <w:tcPr>
            <w:tcW w:w="1580" w:type="dxa"/>
            <w:vMerge/>
            <w:tcBorders>
              <w:top w:val="nil"/>
              <w:left w:val="single" w:sz="8" w:space="0" w:color="auto"/>
              <w:bottom w:val="single" w:sz="8" w:space="0" w:color="000000"/>
              <w:right w:val="nil"/>
            </w:tcBorders>
            <w:vAlign w:val="center"/>
          </w:tcPr>
          <w:p w14:paraId="65CD11DE" w14:textId="77777777" w:rsidR="003A1D76" w:rsidRDefault="003A1D76" w:rsidP="003A1D7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336292" w14:textId="757EF4B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9592440" w14:textId="7D6AE725" w:rsidR="003A1D76" w:rsidRDefault="003A1D76" w:rsidP="003A1D76">
            <w:pPr>
              <w:suppressAutoHyphens w:val="0"/>
              <w:jc w:val="center"/>
              <w:rPr>
                <w:rFonts w:ascii="Open Sans" w:hAnsi="Open Sans" w:cs="Open Sans"/>
                <w:color w:val="000000"/>
                <w:sz w:val="20"/>
                <w:szCs w:val="20"/>
              </w:rPr>
            </w:pPr>
            <w:r>
              <w:rPr>
                <w:rFonts w:ascii="Calibri" w:hAnsi="Calibri" w:cs="Calibri"/>
                <w:color w:val="000000"/>
                <w:sz w:val="22"/>
                <w:szCs w:val="22"/>
              </w:rPr>
              <w:t>35</w:t>
            </w:r>
          </w:p>
        </w:tc>
        <w:tc>
          <w:tcPr>
            <w:tcW w:w="1015" w:type="dxa"/>
            <w:tcBorders>
              <w:top w:val="nil"/>
              <w:left w:val="nil"/>
              <w:bottom w:val="single" w:sz="4" w:space="0" w:color="auto"/>
              <w:right w:val="single" w:sz="4" w:space="0" w:color="auto"/>
            </w:tcBorders>
            <w:noWrap/>
            <w:vAlign w:val="center"/>
          </w:tcPr>
          <w:p w14:paraId="4BD08158" w14:textId="09328376"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18FEDB7F" w14:textId="71E9F3A5"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375867" w14:textId="37350078"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4722E9" w14:textId="075FDB6E"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0,67</w:t>
            </w:r>
          </w:p>
        </w:tc>
      </w:tr>
      <w:tr w:rsidR="003A1D76" w:rsidRPr="00DD6050" w14:paraId="492C093A" w14:textId="77777777" w:rsidTr="0000021D">
        <w:trPr>
          <w:trHeight w:val="300"/>
          <w:jc w:val="center"/>
        </w:trPr>
        <w:tc>
          <w:tcPr>
            <w:tcW w:w="1580" w:type="dxa"/>
            <w:vMerge/>
            <w:tcBorders>
              <w:top w:val="nil"/>
              <w:left w:val="single" w:sz="8" w:space="0" w:color="auto"/>
              <w:bottom w:val="single" w:sz="8" w:space="0" w:color="000000"/>
              <w:right w:val="nil"/>
            </w:tcBorders>
            <w:vAlign w:val="center"/>
          </w:tcPr>
          <w:p w14:paraId="60D99E4B"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9A81E2" w14:textId="7E906840"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757E64"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3F7E7A2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7220EA0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BE1F4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C2A47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3A1D76" w:rsidRPr="00DD6050" w14:paraId="529806B1" w14:textId="77777777" w:rsidTr="0000021D">
        <w:trPr>
          <w:trHeight w:val="300"/>
          <w:jc w:val="center"/>
        </w:trPr>
        <w:tc>
          <w:tcPr>
            <w:tcW w:w="1580" w:type="dxa"/>
            <w:vMerge/>
            <w:tcBorders>
              <w:top w:val="nil"/>
              <w:left w:val="single" w:sz="8" w:space="0" w:color="auto"/>
              <w:bottom w:val="single" w:sz="8" w:space="0" w:color="000000"/>
              <w:right w:val="nil"/>
            </w:tcBorders>
            <w:vAlign w:val="center"/>
          </w:tcPr>
          <w:p w14:paraId="396ABF0D"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302C6A" w14:textId="60655CC8"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24BE6B"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4AA9D58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707180E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6ABDC3"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FEC353"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A1D76" w:rsidRPr="00DD6050" w14:paraId="0E7CC122" w14:textId="77777777" w:rsidTr="0000021D">
        <w:trPr>
          <w:trHeight w:val="300"/>
          <w:jc w:val="center"/>
        </w:trPr>
        <w:tc>
          <w:tcPr>
            <w:tcW w:w="1580" w:type="dxa"/>
            <w:vMerge/>
            <w:tcBorders>
              <w:top w:val="nil"/>
              <w:left w:val="single" w:sz="8" w:space="0" w:color="auto"/>
              <w:bottom w:val="single" w:sz="8" w:space="0" w:color="000000"/>
              <w:right w:val="nil"/>
            </w:tcBorders>
            <w:vAlign w:val="center"/>
          </w:tcPr>
          <w:p w14:paraId="2D458F57"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98CAAE" w14:textId="7E6C7385"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0A45963"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4" w:space="0" w:color="auto"/>
              <w:right w:val="single" w:sz="4" w:space="0" w:color="auto"/>
            </w:tcBorders>
            <w:noWrap/>
            <w:vAlign w:val="center"/>
          </w:tcPr>
          <w:p w14:paraId="1C06258D"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32DB4BFE"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FF2AD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1B2C3B"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A1D76" w:rsidRPr="00DD6050" w14:paraId="2C26ADE0" w14:textId="77777777" w:rsidTr="0000021D">
        <w:trPr>
          <w:trHeight w:val="312"/>
          <w:jc w:val="center"/>
        </w:trPr>
        <w:tc>
          <w:tcPr>
            <w:tcW w:w="1580" w:type="dxa"/>
            <w:vMerge/>
            <w:tcBorders>
              <w:top w:val="nil"/>
              <w:left w:val="single" w:sz="8" w:space="0" w:color="auto"/>
              <w:bottom w:val="single" w:sz="8" w:space="0" w:color="000000"/>
              <w:right w:val="nil"/>
            </w:tcBorders>
            <w:vAlign w:val="center"/>
          </w:tcPr>
          <w:p w14:paraId="6309E5D4"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C2E3DD" w14:textId="79396F57"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AC53B4"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5613DFA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53770904"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A1BD04"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DCFEC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A1D76" w:rsidRPr="00DD6050" w14:paraId="2811F9FD" w14:textId="77777777" w:rsidTr="0000021D">
        <w:trPr>
          <w:trHeight w:val="315"/>
          <w:jc w:val="center"/>
        </w:trPr>
        <w:tc>
          <w:tcPr>
            <w:tcW w:w="1580" w:type="dxa"/>
            <w:vMerge w:val="restart"/>
            <w:tcBorders>
              <w:top w:val="nil"/>
              <w:left w:val="single" w:sz="8" w:space="0" w:color="auto"/>
              <w:bottom w:val="single" w:sz="8" w:space="0" w:color="000000"/>
              <w:right w:val="nil"/>
            </w:tcBorders>
            <w:vAlign w:val="center"/>
          </w:tcPr>
          <w:p w14:paraId="62E929D6" w14:textId="77777777" w:rsidR="003A1D76" w:rsidRPr="00DD6050" w:rsidRDefault="003A1D76" w:rsidP="003A1D7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Dej</w:t>
            </w:r>
          </w:p>
        </w:tc>
        <w:tc>
          <w:tcPr>
            <w:tcW w:w="2080" w:type="dxa"/>
            <w:tcBorders>
              <w:top w:val="nil"/>
              <w:left w:val="single" w:sz="8" w:space="0" w:color="auto"/>
              <w:bottom w:val="single" w:sz="4" w:space="0" w:color="auto"/>
              <w:right w:val="single" w:sz="8" w:space="0" w:color="auto"/>
            </w:tcBorders>
            <w:noWrap/>
            <w:vAlign w:val="center"/>
            <w:hideMark/>
          </w:tcPr>
          <w:p w14:paraId="25F6F12D" w14:textId="3680E8D7"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8F1D8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466D414D"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86EFEB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2E80D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122B3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3A1D76" w:rsidRPr="00DD6050" w14:paraId="079D91CE" w14:textId="77777777" w:rsidTr="0000021D">
        <w:trPr>
          <w:trHeight w:val="315"/>
          <w:jc w:val="center"/>
        </w:trPr>
        <w:tc>
          <w:tcPr>
            <w:tcW w:w="1580" w:type="dxa"/>
            <w:vMerge/>
            <w:tcBorders>
              <w:top w:val="nil"/>
              <w:left w:val="single" w:sz="8" w:space="0" w:color="auto"/>
              <w:bottom w:val="single" w:sz="8" w:space="0" w:color="000000"/>
              <w:right w:val="nil"/>
            </w:tcBorders>
            <w:vAlign w:val="center"/>
          </w:tcPr>
          <w:p w14:paraId="58D1E44D" w14:textId="77777777" w:rsidR="003A1D76" w:rsidRDefault="003A1D76" w:rsidP="003A1D7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30429B" w14:textId="3AA57E4D"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77E59C" w14:textId="62DC7BFC"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4FB07F71" w14:textId="3F8D5587"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4115EFDC" w14:textId="2C16F3DC"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9FB4A6" w14:textId="07961445"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E20318" w14:textId="23944A46" w:rsidR="003A1D76" w:rsidRDefault="003A1D76" w:rsidP="003A1D76">
            <w:pPr>
              <w:suppressAutoHyphens w:val="0"/>
              <w:jc w:val="center"/>
              <w:rPr>
                <w:rFonts w:ascii="Open Sans" w:hAnsi="Open Sans" w:cs="Open Sans"/>
                <w:color w:val="000000"/>
                <w:sz w:val="20"/>
                <w:szCs w:val="20"/>
              </w:rPr>
            </w:pPr>
            <w:r>
              <w:rPr>
                <w:rFonts w:ascii="Open Sans" w:hAnsi="Open Sans" w:cs="Open Sans"/>
                <w:color w:val="000000"/>
                <w:sz w:val="20"/>
                <w:szCs w:val="20"/>
              </w:rPr>
              <w:t>0,55</w:t>
            </w:r>
          </w:p>
        </w:tc>
      </w:tr>
      <w:tr w:rsidR="003A1D76" w:rsidRPr="00DD6050" w14:paraId="2170AAC8" w14:textId="77777777" w:rsidTr="0000021D">
        <w:trPr>
          <w:trHeight w:val="300"/>
          <w:jc w:val="center"/>
        </w:trPr>
        <w:tc>
          <w:tcPr>
            <w:tcW w:w="1580" w:type="dxa"/>
            <w:vMerge/>
            <w:tcBorders>
              <w:top w:val="nil"/>
              <w:left w:val="single" w:sz="8" w:space="0" w:color="auto"/>
              <w:bottom w:val="single" w:sz="8" w:space="0" w:color="000000"/>
              <w:right w:val="nil"/>
            </w:tcBorders>
            <w:vAlign w:val="center"/>
          </w:tcPr>
          <w:p w14:paraId="54B01A2D"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92431" w14:textId="4C70D097"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1E183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2E9484A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12B0BBE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25553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43506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3A1D76" w:rsidRPr="00DD6050" w14:paraId="1A2B7DE1" w14:textId="77777777" w:rsidTr="0000021D">
        <w:trPr>
          <w:trHeight w:val="300"/>
          <w:jc w:val="center"/>
        </w:trPr>
        <w:tc>
          <w:tcPr>
            <w:tcW w:w="1580" w:type="dxa"/>
            <w:vMerge/>
            <w:tcBorders>
              <w:top w:val="nil"/>
              <w:left w:val="single" w:sz="8" w:space="0" w:color="auto"/>
              <w:bottom w:val="single" w:sz="8" w:space="0" w:color="000000"/>
              <w:right w:val="nil"/>
            </w:tcBorders>
            <w:vAlign w:val="center"/>
          </w:tcPr>
          <w:p w14:paraId="7A547DF0"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7064BD" w14:textId="38CBA607"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D56692"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45CCECEB"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61A9D334"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1857F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F2A18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A1D76" w:rsidRPr="00DD6050" w14:paraId="417CF16E" w14:textId="77777777" w:rsidTr="0000021D">
        <w:trPr>
          <w:trHeight w:val="300"/>
          <w:jc w:val="center"/>
        </w:trPr>
        <w:tc>
          <w:tcPr>
            <w:tcW w:w="1580" w:type="dxa"/>
            <w:vMerge/>
            <w:tcBorders>
              <w:top w:val="nil"/>
              <w:left w:val="single" w:sz="8" w:space="0" w:color="auto"/>
              <w:bottom w:val="single" w:sz="8" w:space="0" w:color="000000"/>
              <w:right w:val="nil"/>
            </w:tcBorders>
            <w:vAlign w:val="center"/>
          </w:tcPr>
          <w:p w14:paraId="1188DF4E"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EB8083" w14:textId="491BB828"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7ADFEE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7917B6AE"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DC8333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617E2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31685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A1D76" w:rsidRPr="00DD6050" w14:paraId="62117132" w14:textId="77777777" w:rsidTr="0000021D">
        <w:trPr>
          <w:trHeight w:val="312"/>
          <w:jc w:val="center"/>
        </w:trPr>
        <w:tc>
          <w:tcPr>
            <w:tcW w:w="1580" w:type="dxa"/>
            <w:vMerge/>
            <w:tcBorders>
              <w:top w:val="nil"/>
              <w:left w:val="single" w:sz="8" w:space="0" w:color="auto"/>
              <w:bottom w:val="single" w:sz="8" w:space="0" w:color="000000"/>
              <w:right w:val="nil"/>
            </w:tcBorders>
            <w:vAlign w:val="center"/>
          </w:tcPr>
          <w:p w14:paraId="7146CD4B"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3EA943" w14:textId="60BC13E9"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2F0424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2BC74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88EA0E"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87C6D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E4294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30F2A4C6" w14:textId="77777777" w:rsidR="000E06C7" w:rsidRDefault="000E06C7"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8622FE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0021D">
        <w:rPr>
          <w:rFonts w:ascii="Arial" w:hAnsi="Arial" w:cs="Arial"/>
          <w:lang w:val="pt-BR"/>
        </w:rPr>
        <w:t>DN1C_km49+600-km56+500</w:t>
      </w:r>
      <w:r w:rsidR="00102916" w:rsidRPr="00E8178C">
        <w:rPr>
          <w:rFonts w:ascii="Arial" w:hAnsi="Arial" w:cs="Arial"/>
          <w:lang w:val="it-IT"/>
        </w:rPr>
        <w:t>, cod identificare RD_RO_00_</w:t>
      </w:r>
      <w:r w:rsidR="0000021D">
        <w:rPr>
          <w:rFonts w:ascii="Arial" w:hAnsi="Arial" w:cs="Arial"/>
          <w:lang w:val="it-IT"/>
        </w:rPr>
        <w:t>220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1A1C21" w14:textId="77777777" w:rsidR="00CE0AEE" w:rsidRDefault="00CE0AEE"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0021D" w:rsidRPr="00DD6050" w14:paraId="695E7840" w14:textId="77777777" w:rsidTr="00491547">
        <w:trPr>
          <w:trHeight w:val="312"/>
          <w:jc w:val="center"/>
        </w:trPr>
        <w:tc>
          <w:tcPr>
            <w:tcW w:w="1580" w:type="dxa"/>
            <w:vMerge w:val="restart"/>
            <w:tcBorders>
              <w:right w:val="single" w:sz="4" w:space="0" w:color="auto"/>
            </w:tcBorders>
            <w:noWrap/>
            <w:vAlign w:val="center"/>
            <w:hideMark/>
          </w:tcPr>
          <w:p w14:paraId="42A02B2B" w14:textId="77777777" w:rsidR="0000021D" w:rsidRPr="00DD6050" w:rsidRDefault="0000021D" w:rsidP="004915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5A4DF00" w14:textId="77777777" w:rsidR="0000021D" w:rsidRPr="00DD6050" w:rsidRDefault="0000021D" w:rsidP="004915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10BB653"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0021D" w:rsidRPr="00DD6050" w14:paraId="6A35455E" w14:textId="77777777" w:rsidTr="00491547">
        <w:trPr>
          <w:trHeight w:val="636"/>
          <w:jc w:val="center"/>
        </w:trPr>
        <w:tc>
          <w:tcPr>
            <w:tcW w:w="1580" w:type="dxa"/>
            <w:vMerge/>
            <w:tcBorders>
              <w:bottom w:val="single" w:sz="4" w:space="0" w:color="auto"/>
              <w:right w:val="single" w:sz="4" w:space="0" w:color="auto"/>
            </w:tcBorders>
            <w:vAlign w:val="center"/>
            <w:hideMark/>
          </w:tcPr>
          <w:p w14:paraId="683810E1" w14:textId="77777777" w:rsidR="0000021D" w:rsidRPr="00DD6050" w:rsidRDefault="0000021D" w:rsidP="0049154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9EC7B94" w14:textId="77777777" w:rsidR="0000021D" w:rsidRPr="00DD6050" w:rsidRDefault="0000021D" w:rsidP="004915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04DAF91"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F54F624"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97379DA"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167191"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E0FAB8D" w14:textId="77777777" w:rsidR="0000021D" w:rsidRPr="00DD6050" w:rsidRDefault="0000021D" w:rsidP="004915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A1D76" w:rsidRPr="00DD6050" w14:paraId="1871297B" w14:textId="77777777" w:rsidTr="004915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8B31ED0" w14:textId="77777777" w:rsidR="003A1D76" w:rsidRPr="00DD6050" w:rsidRDefault="003A1D76" w:rsidP="003A1D7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B1C81D" w14:textId="490690EE"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56BD02"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single" w:sz="8" w:space="0" w:color="auto"/>
              <w:left w:val="nil"/>
              <w:bottom w:val="single" w:sz="4" w:space="0" w:color="auto"/>
              <w:right w:val="single" w:sz="4" w:space="0" w:color="auto"/>
            </w:tcBorders>
            <w:noWrap/>
            <w:vAlign w:val="center"/>
          </w:tcPr>
          <w:p w14:paraId="779D993D"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single" w:sz="8" w:space="0" w:color="auto"/>
              <w:left w:val="nil"/>
              <w:bottom w:val="single" w:sz="4" w:space="0" w:color="auto"/>
              <w:right w:val="single" w:sz="4" w:space="0" w:color="auto"/>
            </w:tcBorders>
            <w:vAlign w:val="center"/>
          </w:tcPr>
          <w:p w14:paraId="740CBD1B"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BFBB9B"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8CFA7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r>
      <w:tr w:rsidR="003A1D76" w:rsidRPr="00DD6050" w14:paraId="081EDD58"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511865"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21AF52" w14:textId="4D8B025C"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4FD00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75EC845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D9D073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AC97B"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80613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3A1D76" w:rsidRPr="00DD6050" w14:paraId="3BEC7D10"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1E2268"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AB46A" w14:textId="69FBF4D8"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882F0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58812EA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6EE7BA52"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E3CD1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3F6AA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3A1D76" w:rsidRPr="00DD6050" w14:paraId="15D06FCC"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869F35"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96B0A3" w14:textId="7A058F40"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0324C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24A6855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23552F8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0DCD6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8D9D1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A1D76" w:rsidRPr="00DD6050" w14:paraId="63273319"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5DA2EC"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403251" w14:textId="6796426A"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D72D8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61FBA283"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0D96541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2470F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0E643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A1D76" w:rsidRPr="00DD6050" w14:paraId="6C1D3E89" w14:textId="77777777" w:rsidTr="004915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1E02ADC"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D91F86" w14:textId="3B7C569D"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79B3D3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87F8D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61263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04FAD4"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177CD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A1D76" w:rsidRPr="00DD6050" w14:paraId="15B003D5" w14:textId="77777777" w:rsidTr="004915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8F50654" w14:textId="77777777" w:rsidR="003A1D76" w:rsidRPr="00DD6050" w:rsidRDefault="003A1D76" w:rsidP="003A1D7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Mintiu Gherlii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00A866" w14:textId="08F09B79"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49096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single" w:sz="8" w:space="0" w:color="auto"/>
              <w:left w:val="nil"/>
              <w:bottom w:val="single" w:sz="4" w:space="0" w:color="auto"/>
              <w:right w:val="single" w:sz="4" w:space="0" w:color="auto"/>
            </w:tcBorders>
            <w:noWrap/>
            <w:vAlign w:val="center"/>
          </w:tcPr>
          <w:p w14:paraId="33FA7EA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single" w:sz="8" w:space="0" w:color="auto"/>
              <w:left w:val="nil"/>
              <w:bottom w:val="single" w:sz="4" w:space="0" w:color="auto"/>
              <w:right w:val="single" w:sz="4" w:space="0" w:color="auto"/>
            </w:tcBorders>
            <w:vAlign w:val="center"/>
          </w:tcPr>
          <w:p w14:paraId="2BDA668D"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9CEF6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9A68B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3A1D76" w:rsidRPr="00DD6050" w14:paraId="338D4A4D"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8FC392"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4E6C90" w14:textId="539B3B44"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A7B6D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2E1D35F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31ACD80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E7F8A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3A16E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3A1D76" w:rsidRPr="00DD6050" w14:paraId="7156E0B0"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683028"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0C539D" w14:textId="2263FB8F"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F062C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660A8E1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3DF8DBDF"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17CE9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DECE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3A1D76" w:rsidRPr="00DD6050" w14:paraId="09104748"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F6C0AA"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4A15FF" w14:textId="1F0142B6"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3AA21D"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7E6A218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48942C14"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6BC96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1AD2A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A1D76" w:rsidRPr="00DD6050" w14:paraId="20AD8F79"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8B5D50"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879CD5" w14:textId="6AD1A5D6"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9857E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3D70AEB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6EBFACD"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14D2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F9EAB2"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A1D76" w:rsidRPr="00DD6050" w14:paraId="42395AA4" w14:textId="77777777" w:rsidTr="004915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D65E282"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AF6EFF" w14:textId="6B1A5450"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41D0F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FAE454"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165EB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3CFB4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80E0B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A1D76" w:rsidRPr="00DD6050" w14:paraId="5AA0EE30" w14:textId="77777777" w:rsidTr="004915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D572C15" w14:textId="77777777" w:rsidR="003A1D76" w:rsidRPr="00DD6050" w:rsidRDefault="003A1D76" w:rsidP="003A1D7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Dej</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42E7B1" w14:textId="5C9F7D11"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5BF1E6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single" w:sz="8" w:space="0" w:color="auto"/>
              <w:left w:val="nil"/>
              <w:bottom w:val="single" w:sz="4" w:space="0" w:color="auto"/>
              <w:right w:val="single" w:sz="4" w:space="0" w:color="auto"/>
            </w:tcBorders>
            <w:noWrap/>
            <w:vAlign w:val="center"/>
          </w:tcPr>
          <w:p w14:paraId="5FFE62F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single" w:sz="8" w:space="0" w:color="auto"/>
              <w:left w:val="nil"/>
              <w:bottom w:val="single" w:sz="4" w:space="0" w:color="auto"/>
              <w:right w:val="single" w:sz="4" w:space="0" w:color="auto"/>
            </w:tcBorders>
            <w:vAlign w:val="center"/>
          </w:tcPr>
          <w:p w14:paraId="3D272F6A"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352CA4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25E3C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3A1D76" w:rsidRPr="00DD6050" w14:paraId="15A74733"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DE828C"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433043" w14:textId="7617896E"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9F80D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5B1E6D6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395701B3"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E8F33D"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C8426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3A1D76" w:rsidRPr="00DD6050" w14:paraId="40D31109"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633FB3"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8F9D80" w14:textId="23B146F0"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9A31C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174B04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149B7FD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843219"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82BE8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3A1D76" w:rsidRPr="00DD6050" w14:paraId="08369C24"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416C9E"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F0EE3E" w14:textId="5B2C74D2"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F0C2A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4692DF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5214D1F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C6DE66"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4EAC5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A1D76" w:rsidRPr="00DD6050" w14:paraId="5665C048" w14:textId="77777777" w:rsidTr="004915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10C168"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D892B0" w14:textId="0349F180"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8056F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894D9D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1769321"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F73A65"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813A0"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A1D76" w:rsidRPr="00DD6050" w14:paraId="32B1C72C" w14:textId="77777777" w:rsidTr="004915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88E7E39" w14:textId="77777777" w:rsidR="003A1D76" w:rsidRPr="00DD6050" w:rsidRDefault="003A1D76" w:rsidP="003A1D7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8D120C" w14:textId="29A17B98" w:rsidR="003A1D76" w:rsidRPr="00DD6050" w:rsidRDefault="003A1D76" w:rsidP="003A1D7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FA18D3"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970E8C"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15FE07"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BF456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D69228" w14:textId="77777777" w:rsidR="003A1D76" w:rsidRPr="00DD6050" w:rsidRDefault="003A1D76" w:rsidP="003A1D7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B54BDF">
      <w:pPr>
        <w:pStyle w:val="Heading2"/>
      </w:pPr>
      <w:bookmarkStart w:id="19" w:name="_Toc230017639"/>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AC9EBA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D567B">
        <w:rPr>
          <w:rFonts w:ascii="Arial" w:hAnsi="Arial" w:cs="Arial"/>
          <w:lang w:val="ro-RO"/>
        </w:rPr>
        <w:t>136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D567B">
        <w:rPr>
          <w:rFonts w:ascii="Arial" w:hAnsi="Arial" w:cs="Arial"/>
          <w:lang w:val="ro-RO"/>
        </w:rPr>
        <w:t>193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D567B">
        <w:rPr>
          <w:rFonts w:ascii="Arial" w:hAnsi="Arial" w:cs="Arial"/>
          <w:lang w:val="ro-RO"/>
        </w:rPr>
        <w:t>469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D567B">
        <w:rPr>
          <w:rFonts w:ascii="Arial" w:hAnsi="Arial" w:cs="Arial"/>
          <w:lang w:val="ro-RO"/>
        </w:rPr>
        <w:t>445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818AC27"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D567B">
        <w:rPr>
          <w:rFonts w:ascii="Arial" w:hAnsi="Arial" w:cs="Arial"/>
          <w:lang w:val="it-IT"/>
        </w:rPr>
        <w:t>2678</w:t>
      </w:r>
      <w:r w:rsidR="00B424AA">
        <w:rPr>
          <w:rFonts w:ascii="Arial" w:hAnsi="Arial" w:cs="Arial"/>
          <w:lang w:val="it-IT"/>
        </w:rPr>
        <w:t xml:space="preserve"> persoane (</w:t>
      </w:r>
      <w:r w:rsidR="000E06C7">
        <w:rPr>
          <w:rFonts w:ascii="Arial" w:hAnsi="Arial" w:cs="Arial"/>
          <w:lang w:val="it-IT"/>
        </w:rPr>
        <w:t>-</w:t>
      </w:r>
      <w:r w:rsidR="00ED567B">
        <w:rPr>
          <w:rFonts w:ascii="Arial" w:hAnsi="Arial" w:cs="Arial"/>
          <w:lang w:val="it-IT"/>
        </w:rPr>
        <w:t>84</w:t>
      </w:r>
      <w:r w:rsidR="00B424AA">
        <w:rPr>
          <w:rFonts w:ascii="Arial" w:hAnsi="Arial" w:cs="Arial"/>
          <w:lang w:val="it-IT"/>
        </w:rPr>
        <w:t>,</w:t>
      </w:r>
      <w:r w:rsidR="00ED567B">
        <w:rPr>
          <w:rFonts w:ascii="Arial" w:hAnsi="Arial" w:cs="Arial"/>
          <w:lang w:val="it-IT"/>
        </w:rPr>
        <w:t>2</w:t>
      </w:r>
      <w:r w:rsidR="004927B7">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w:t>
      </w:r>
      <w:r w:rsidR="00ED567B">
        <w:rPr>
          <w:rFonts w:ascii="Arial" w:hAnsi="Arial" w:cs="Arial"/>
          <w:lang w:val="it-IT"/>
        </w:rPr>
        <w:t xml:space="preserve">totuși </w:t>
      </w:r>
      <w:r w:rsidR="00F41201">
        <w:rPr>
          <w:rFonts w:ascii="Arial" w:hAnsi="Arial" w:cs="Arial"/>
          <w:lang w:val="it-IT"/>
        </w:rPr>
        <w:t>exist</w:t>
      </w:r>
      <w:r w:rsidR="004927B7">
        <w:rPr>
          <w:rFonts w:ascii="Arial" w:hAnsi="Arial" w:cs="Arial"/>
          <w:lang w:val="it-IT"/>
        </w:rPr>
        <w:t>ând</w:t>
      </w:r>
      <w:r w:rsidR="00F41201">
        <w:rPr>
          <w:rFonts w:ascii="Arial" w:hAnsi="Arial" w:cs="Arial"/>
          <w:lang w:val="it-IT"/>
        </w:rPr>
        <w:t xml:space="preserve"> </w:t>
      </w:r>
      <w:r w:rsidR="00ED567B">
        <w:rPr>
          <w:rFonts w:ascii="Arial" w:hAnsi="Arial" w:cs="Arial"/>
          <w:lang w:val="it-IT"/>
        </w:rPr>
        <w:t>o creștere pentru 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D567B">
        <w:rPr>
          <w:rFonts w:ascii="Arial" w:hAnsi="Arial" w:cs="Arial"/>
          <w:lang w:val="it-IT"/>
        </w:rPr>
        <w:t>2785</w:t>
      </w:r>
      <w:r w:rsidR="00B424AA">
        <w:rPr>
          <w:rFonts w:ascii="Arial" w:hAnsi="Arial" w:cs="Arial"/>
          <w:lang w:val="it-IT"/>
        </w:rPr>
        <w:t xml:space="preserve"> persoane (</w:t>
      </w:r>
      <w:r w:rsidR="000E06C7">
        <w:rPr>
          <w:rFonts w:ascii="Arial" w:hAnsi="Arial" w:cs="Arial"/>
          <w:lang w:val="it-IT"/>
        </w:rPr>
        <w:t>-</w:t>
      </w:r>
      <w:r w:rsidR="00ED567B">
        <w:rPr>
          <w:rFonts w:ascii="Arial" w:hAnsi="Arial" w:cs="Arial"/>
          <w:lang w:val="it-IT"/>
        </w:rPr>
        <w:t>83</w:t>
      </w:r>
      <w:r w:rsidR="00B424AA">
        <w:rPr>
          <w:rFonts w:ascii="Arial" w:hAnsi="Arial" w:cs="Arial"/>
          <w:lang w:val="it-IT"/>
        </w:rPr>
        <w:t>,</w:t>
      </w:r>
      <w:r w:rsidR="00ED567B">
        <w:rPr>
          <w:rFonts w:ascii="Arial" w:hAnsi="Arial" w:cs="Arial"/>
          <w:lang w:val="it-IT"/>
        </w:rPr>
        <w:t>01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ED567B">
        <w:rPr>
          <w:rFonts w:ascii="Arial" w:hAnsi="Arial" w:cs="Arial"/>
          <w:lang w:val="it-IT"/>
        </w:rPr>
        <w:t>ând</w:t>
      </w:r>
      <w:r w:rsidR="000E06C7">
        <w:rPr>
          <w:rFonts w:ascii="Arial" w:hAnsi="Arial" w:cs="Arial"/>
          <w:lang w:val="it-IT"/>
        </w:rPr>
        <w:t xml:space="preserve"> </w:t>
      </w:r>
      <w:r w:rsidR="00ED567B">
        <w:rPr>
          <w:rFonts w:ascii="Arial" w:hAnsi="Arial" w:cs="Arial"/>
          <w:lang w:val="it-IT"/>
        </w:rPr>
        <w:t xml:space="preserve">scăderi </w:t>
      </w:r>
      <w:r w:rsidR="00D6476C">
        <w:rPr>
          <w:rFonts w:ascii="Arial" w:hAnsi="Arial" w:cs="Arial"/>
          <w:lang w:val="it-IT"/>
        </w:rPr>
        <w:t xml:space="preserve">pentru </w:t>
      </w:r>
      <w:r w:rsidR="00ED567B">
        <w:rPr>
          <w:rFonts w:ascii="Arial" w:hAnsi="Arial" w:cs="Arial"/>
          <w:lang w:val="it-IT"/>
        </w:rPr>
        <w:t>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D567B" w:rsidRPr="00BD3863" w14:paraId="682DAC1E" w14:textId="77777777" w:rsidTr="0049154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EB176FE"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92EE3AF"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6E1A29D"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9284C68"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A0816DC" w14:textId="77777777" w:rsidR="00ED567B" w:rsidRPr="008537F4" w:rsidRDefault="00ED567B" w:rsidP="004915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361D10A" w14:textId="77777777" w:rsidR="00ED567B" w:rsidRPr="008537F4" w:rsidRDefault="00ED567B" w:rsidP="004915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A9D1B51" w14:textId="77777777" w:rsidR="00ED567B" w:rsidRPr="008537F4" w:rsidRDefault="00ED567B" w:rsidP="004915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D567B" w:rsidRPr="00BD3863" w14:paraId="032883ED" w14:textId="77777777" w:rsidTr="004915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30F5DB"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054AF2B"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81</w:t>
            </w:r>
          </w:p>
        </w:tc>
        <w:tc>
          <w:tcPr>
            <w:tcW w:w="1117" w:type="dxa"/>
            <w:tcBorders>
              <w:top w:val="nil"/>
              <w:left w:val="nil"/>
              <w:bottom w:val="single" w:sz="4" w:space="0" w:color="auto"/>
              <w:right w:val="single" w:sz="4" w:space="0" w:color="auto"/>
            </w:tcBorders>
            <w:vAlign w:val="center"/>
          </w:tcPr>
          <w:p w14:paraId="2BD0F1F1"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123</w:t>
            </w:r>
          </w:p>
        </w:tc>
        <w:tc>
          <w:tcPr>
            <w:tcW w:w="1134" w:type="dxa"/>
            <w:tcBorders>
              <w:top w:val="nil"/>
              <w:left w:val="nil"/>
              <w:bottom w:val="single" w:sz="4" w:space="0" w:color="auto"/>
              <w:right w:val="single" w:sz="4" w:space="0" w:color="auto"/>
            </w:tcBorders>
            <w:vAlign w:val="center"/>
          </w:tcPr>
          <w:p w14:paraId="09DE84EB"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161</w:t>
            </w:r>
          </w:p>
        </w:tc>
        <w:tc>
          <w:tcPr>
            <w:tcW w:w="1134" w:type="dxa"/>
            <w:tcBorders>
              <w:top w:val="nil"/>
              <w:left w:val="nil"/>
              <w:bottom w:val="single" w:sz="4" w:space="0" w:color="auto"/>
              <w:right w:val="single" w:sz="4" w:space="0" w:color="auto"/>
            </w:tcBorders>
            <w:vAlign w:val="center"/>
          </w:tcPr>
          <w:p w14:paraId="389DE118" w14:textId="77777777" w:rsidR="00ED567B" w:rsidRPr="008537F4"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117</w:t>
            </w:r>
          </w:p>
        </w:tc>
        <w:tc>
          <w:tcPr>
            <w:tcW w:w="1022" w:type="dxa"/>
            <w:tcBorders>
              <w:top w:val="nil"/>
              <w:left w:val="nil"/>
              <w:bottom w:val="single" w:sz="4" w:space="0" w:color="auto"/>
              <w:right w:val="single" w:sz="4" w:space="0" w:color="auto"/>
            </w:tcBorders>
            <w:vAlign w:val="center"/>
          </w:tcPr>
          <w:p w14:paraId="1BD138A0" w14:textId="77777777" w:rsidR="00ED567B" w:rsidRPr="008537F4"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noWrap/>
            <w:vAlign w:val="bottom"/>
          </w:tcPr>
          <w:p w14:paraId="447622F9" w14:textId="77777777" w:rsidR="00ED567B" w:rsidRPr="008537F4" w:rsidRDefault="00ED567B" w:rsidP="004915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501</w:t>
            </w:r>
          </w:p>
        </w:tc>
      </w:tr>
      <w:tr w:rsidR="00ED567B" w:rsidRPr="00BD3863" w14:paraId="2563D783" w14:textId="77777777" w:rsidTr="004915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59C9EE"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3A47718"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656</w:t>
            </w:r>
          </w:p>
        </w:tc>
        <w:tc>
          <w:tcPr>
            <w:tcW w:w="1117" w:type="dxa"/>
            <w:tcBorders>
              <w:top w:val="nil"/>
              <w:left w:val="nil"/>
              <w:bottom w:val="single" w:sz="4" w:space="0" w:color="auto"/>
              <w:right w:val="single" w:sz="4" w:space="0" w:color="auto"/>
            </w:tcBorders>
            <w:vAlign w:val="center"/>
          </w:tcPr>
          <w:p w14:paraId="1779B714"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929</w:t>
            </w:r>
          </w:p>
        </w:tc>
        <w:tc>
          <w:tcPr>
            <w:tcW w:w="1134" w:type="dxa"/>
            <w:tcBorders>
              <w:top w:val="nil"/>
              <w:left w:val="nil"/>
              <w:bottom w:val="single" w:sz="4" w:space="0" w:color="auto"/>
              <w:right w:val="single" w:sz="4" w:space="0" w:color="auto"/>
            </w:tcBorders>
            <w:vAlign w:val="center"/>
          </w:tcPr>
          <w:p w14:paraId="33712833"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1262</w:t>
            </w:r>
          </w:p>
        </w:tc>
        <w:tc>
          <w:tcPr>
            <w:tcW w:w="1134" w:type="dxa"/>
            <w:tcBorders>
              <w:top w:val="nil"/>
              <w:left w:val="nil"/>
              <w:bottom w:val="single" w:sz="4" w:space="0" w:color="auto"/>
              <w:right w:val="single" w:sz="4" w:space="0" w:color="auto"/>
            </w:tcBorders>
            <w:vAlign w:val="center"/>
          </w:tcPr>
          <w:p w14:paraId="171FED45" w14:textId="77777777" w:rsidR="00ED567B" w:rsidRPr="008537F4"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332</w:t>
            </w:r>
          </w:p>
        </w:tc>
        <w:tc>
          <w:tcPr>
            <w:tcW w:w="1022" w:type="dxa"/>
            <w:tcBorders>
              <w:top w:val="nil"/>
              <w:left w:val="nil"/>
              <w:bottom w:val="single" w:sz="4" w:space="0" w:color="auto"/>
              <w:right w:val="single" w:sz="4" w:space="0" w:color="auto"/>
            </w:tcBorders>
            <w:vAlign w:val="center"/>
          </w:tcPr>
          <w:p w14:paraId="3EDE2125" w14:textId="77777777" w:rsidR="00ED567B" w:rsidRPr="008537F4"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AAA614E" w14:textId="77777777" w:rsidR="00ED567B" w:rsidRPr="008537F4" w:rsidRDefault="00ED567B" w:rsidP="004915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3179</w:t>
            </w:r>
          </w:p>
        </w:tc>
      </w:tr>
      <w:tr w:rsidR="00ED567B" w:rsidRPr="00BD3863" w14:paraId="057BF5F0" w14:textId="77777777" w:rsidTr="004915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4F7ED5"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EC1545F"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-575</w:t>
            </w:r>
          </w:p>
        </w:tc>
        <w:tc>
          <w:tcPr>
            <w:tcW w:w="1117" w:type="dxa"/>
            <w:tcBorders>
              <w:top w:val="nil"/>
              <w:left w:val="nil"/>
              <w:bottom w:val="single" w:sz="4" w:space="0" w:color="auto"/>
              <w:right w:val="single" w:sz="4" w:space="0" w:color="auto"/>
            </w:tcBorders>
            <w:vAlign w:val="center"/>
          </w:tcPr>
          <w:p w14:paraId="19CE93B0"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-806</w:t>
            </w:r>
          </w:p>
        </w:tc>
        <w:tc>
          <w:tcPr>
            <w:tcW w:w="1134" w:type="dxa"/>
            <w:tcBorders>
              <w:top w:val="nil"/>
              <w:left w:val="nil"/>
              <w:bottom w:val="single" w:sz="4" w:space="0" w:color="auto"/>
              <w:right w:val="single" w:sz="4" w:space="0" w:color="auto"/>
            </w:tcBorders>
            <w:vAlign w:val="center"/>
          </w:tcPr>
          <w:p w14:paraId="250482E2"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-1101</w:t>
            </w:r>
          </w:p>
        </w:tc>
        <w:tc>
          <w:tcPr>
            <w:tcW w:w="1134" w:type="dxa"/>
            <w:tcBorders>
              <w:top w:val="nil"/>
              <w:left w:val="nil"/>
              <w:bottom w:val="single" w:sz="4" w:space="0" w:color="auto"/>
              <w:right w:val="single" w:sz="4" w:space="0" w:color="auto"/>
            </w:tcBorders>
            <w:vAlign w:val="center"/>
          </w:tcPr>
          <w:p w14:paraId="391DD791" w14:textId="77777777" w:rsidR="00ED567B" w:rsidRPr="008537F4"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-215</w:t>
            </w:r>
          </w:p>
        </w:tc>
        <w:tc>
          <w:tcPr>
            <w:tcW w:w="1022" w:type="dxa"/>
            <w:tcBorders>
              <w:top w:val="nil"/>
              <w:left w:val="nil"/>
              <w:bottom w:val="single" w:sz="4" w:space="0" w:color="auto"/>
              <w:right w:val="single" w:sz="4" w:space="0" w:color="auto"/>
            </w:tcBorders>
            <w:vAlign w:val="center"/>
          </w:tcPr>
          <w:p w14:paraId="48E3A9BF" w14:textId="77777777" w:rsidR="00ED567B" w:rsidRPr="008537F4"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vAlign w:val="center"/>
          </w:tcPr>
          <w:p w14:paraId="60F3D695" w14:textId="77777777" w:rsidR="00ED567B" w:rsidRPr="008537F4" w:rsidRDefault="00ED567B" w:rsidP="004915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-2678</w:t>
            </w:r>
          </w:p>
        </w:tc>
      </w:tr>
      <w:tr w:rsidR="00ED567B" w:rsidRPr="00BD3863" w14:paraId="3A5B5451" w14:textId="77777777" w:rsidTr="004915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96A990"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1F3EE0D"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-87,65%</w:t>
            </w:r>
          </w:p>
        </w:tc>
        <w:tc>
          <w:tcPr>
            <w:tcW w:w="1117" w:type="dxa"/>
            <w:tcBorders>
              <w:top w:val="nil"/>
              <w:left w:val="nil"/>
              <w:bottom w:val="single" w:sz="4" w:space="0" w:color="auto"/>
              <w:right w:val="single" w:sz="4" w:space="0" w:color="auto"/>
            </w:tcBorders>
            <w:vAlign w:val="center"/>
          </w:tcPr>
          <w:p w14:paraId="16004291"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-86,76%</w:t>
            </w:r>
          </w:p>
        </w:tc>
        <w:tc>
          <w:tcPr>
            <w:tcW w:w="1134" w:type="dxa"/>
            <w:tcBorders>
              <w:top w:val="nil"/>
              <w:left w:val="nil"/>
              <w:bottom w:val="single" w:sz="4" w:space="0" w:color="auto"/>
              <w:right w:val="single" w:sz="4" w:space="0" w:color="auto"/>
            </w:tcBorders>
            <w:vAlign w:val="center"/>
          </w:tcPr>
          <w:p w14:paraId="23065FFD" w14:textId="77777777" w:rsidR="00ED567B" w:rsidRPr="00313645"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-87,24%</w:t>
            </w:r>
          </w:p>
        </w:tc>
        <w:tc>
          <w:tcPr>
            <w:tcW w:w="1134" w:type="dxa"/>
            <w:tcBorders>
              <w:top w:val="nil"/>
              <w:left w:val="nil"/>
              <w:bottom w:val="single" w:sz="4" w:space="0" w:color="auto"/>
              <w:right w:val="single" w:sz="4" w:space="0" w:color="auto"/>
            </w:tcBorders>
            <w:vAlign w:val="center"/>
          </w:tcPr>
          <w:p w14:paraId="469D1FF0" w14:textId="77777777" w:rsidR="00ED567B" w:rsidRPr="008537F4"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-64,76%</w:t>
            </w:r>
          </w:p>
        </w:tc>
        <w:tc>
          <w:tcPr>
            <w:tcW w:w="1022" w:type="dxa"/>
            <w:tcBorders>
              <w:top w:val="nil"/>
              <w:left w:val="nil"/>
              <w:bottom w:val="single" w:sz="4" w:space="0" w:color="auto"/>
              <w:right w:val="single" w:sz="4" w:space="0" w:color="auto"/>
            </w:tcBorders>
            <w:vAlign w:val="center"/>
          </w:tcPr>
          <w:p w14:paraId="14DF086A" w14:textId="77777777" w:rsidR="00ED567B" w:rsidRPr="008537F4" w:rsidRDefault="00ED567B" w:rsidP="00491547">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B529643" w14:textId="77777777" w:rsidR="00ED567B" w:rsidRPr="008537F4" w:rsidRDefault="00ED567B" w:rsidP="004915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-84,24%</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2"/>
        <w:gridCol w:w="1117"/>
        <w:gridCol w:w="1080"/>
        <w:gridCol w:w="1165"/>
        <w:gridCol w:w="1117"/>
        <w:gridCol w:w="805"/>
        <w:gridCol w:w="1006"/>
      </w:tblGrid>
      <w:tr w:rsidR="00ED567B" w:rsidRPr="00BD3863" w14:paraId="48445226" w14:textId="77777777" w:rsidTr="00491547">
        <w:trPr>
          <w:trHeight w:val="288"/>
        </w:trPr>
        <w:tc>
          <w:tcPr>
            <w:tcW w:w="2977" w:type="dxa"/>
            <w:tcBorders>
              <w:top w:val="single" w:sz="4" w:space="0" w:color="auto"/>
              <w:left w:val="single" w:sz="4" w:space="0" w:color="auto"/>
              <w:bottom w:val="single" w:sz="4" w:space="0" w:color="auto"/>
              <w:right w:val="single" w:sz="4" w:space="0" w:color="auto"/>
            </w:tcBorders>
            <w:vAlign w:val="center"/>
            <w:hideMark/>
          </w:tcPr>
          <w:p w14:paraId="60AFC424"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2047A42"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0D3265F"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F73CFAC"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8F2C60F"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44A51FB7"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5" w:type="dxa"/>
            <w:tcBorders>
              <w:top w:val="single" w:sz="4" w:space="0" w:color="auto"/>
              <w:left w:val="nil"/>
              <w:bottom w:val="single" w:sz="4" w:space="0" w:color="auto"/>
              <w:right w:val="single" w:sz="4" w:space="0" w:color="auto"/>
            </w:tcBorders>
            <w:vAlign w:val="center"/>
            <w:hideMark/>
          </w:tcPr>
          <w:p w14:paraId="0DBE8966"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1A9C054" w14:textId="77777777" w:rsidR="00ED567B" w:rsidRPr="00BD3863" w:rsidRDefault="00ED567B" w:rsidP="004915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D567B" w:rsidRPr="00BD3863" w14:paraId="4E9446F3" w14:textId="77777777" w:rsidTr="00491547">
        <w:trPr>
          <w:trHeight w:val="288"/>
        </w:trPr>
        <w:tc>
          <w:tcPr>
            <w:tcW w:w="2977" w:type="dxa"/>
            <w:tcBorders>
              <w:top w:val="nil"/>
              <w:left w:val="single" w:sz="4" w:space="0" w:color="auto"/>
              <w:bottom w:val="single" w:sz="4" w:space="0" w:color="auto"/>
              <w:right w:val="single" w:sz="4" w:space="0" w:color="auto"/>
            </w:tcBorders>
            <w:vAlign w:val="center"/>
            <w:hideMark/>
          </w:tcPr>
          <w:p w14:paraId="00104A69"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C034004"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125</w:t>
            </w:r>
          </w:p>
        </w:tc>
        <w:tc>
          <w:tcPr>
            <w:tcW w:w="1117" w:type="dxa"/>
            <w:tcBorders>
              <w:top w:val="nil"/>
              <w:left w:val="nil"/>
              <w:bottom w:val="single" w:sz="4" w:space="0" w:color="auto"/>
              <w:right w:val="single" w:sz="4" w:space="0" w:color="auto"/>
            </w:tcBorders>
            <w:vAlign w:val="center"/>
          </w:tcPr>
          <w:p w14:paraId="73BB90D3"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108</w:t>
            </w:r>
          </w:p>
        </w:tc>
        <w:tc>
          <w:tcPr>
            <w:tcW w:w="1080" w:type="dxa"/>
            <w:tcBorders>
              <w:top w:val="nil"/>
              <w:left w:val="nil"/>
              <w:bottom w:val="single" w:sz="4" w:space="0" w:color="auto"/>
              <w:right w:val="single" w:sz="4" w:space="0" w:color="auto"/>
            </w:tcBorders>
            <w:vAlign w:val="center"/>
          </w:tcPr>
          <w:p w14:paraId="7DAFDF0F"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144</w:t>
            </w:r>
          </w:p>
        </w:tc>
        <w:tc>
          <w:tcPr>
            <w:tcW w:w="1165" w:type="dxa"/>
            <w:tcBorders>
              <w:top w:val="nil"/>
              <w:left w:val="nil"/>
              <w:bottom w:val="single" w:sz="4" w:space="0" w:color="auto"/>
              <w:right w:val="single" w:sz="4" w:space="0" w:color="auto"/>
            </w:tcBorders>
            <w:vAlign w:val="center"/>
          </w:tcPr>
          <w:p w14:paraId="5F0D4C8A"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151</w:t>
            </w:r>
          </w:p>
        </w:tc>
        <w:tc>
          <w:tcPr>
            <w:tcW w:w="1117" w:type="dxa"/>
            <w:tcBorders>
              <w:top w:val="nil"/>
              <w:left w:val="nil"/>
              <w:bottom w:val="single" w:sz="4" w:space="0" w:color="auto"/>
              <w:right w:val="single" w:sz="4" w:space="0" w:color="auto"/>
            </w:tcBorders>
            <w:vAlign w:val="center"/>
          </w:tcPr>
          <w:p w14:paraId="1C3E4159"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42</w:t>
            </w:r>
          </w:p>
        </w:tc>
        <w:tc>
          <w:tcPr>
            <w:tcW w:w="805" w:type="dxa"/>
            <w:tcBorders>
              <w:top w:val="nil"/>
              <w:left w:val="nil"/>
              <w:bottom w:val="single" w:sz="4" w:space="0" w:color="auto"/>
              <w:right w:val="single" w:sz="4" w:space="0" w:color="auto"/>
            </w:tcBorders>
            <w:vAlign w:val="center"/>
          </w:tcPr>
          <w:p w14:paraId="1B5DA670"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2C6C584" w14:textId="77777777" w:rsidR="00ED567B" w:rsidRPr="00BA7A3C" w:rsidRDefault="00ED567B" w:rsidP="004915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570</w:t>
            </w:r>
          </w:p>
        </w:tc>
      </w:tr>
      <w:tr w:rsidR="00ED567B" w:rsidRPr="00BD3863" w14:paraId="329285AF" w14:textId="77777777" w:rsidTr="00491547">
        <w:trPr>
          <w:trHeight w:val="288"/>
        </w:trPr>
        <w:tc>
          <w:tcPr>
            <w:tcW w:w="2977" w:type="dxa"/>
            <w:tcBorders>
              <w:top w:val="nil"/>
              <w:left w:val="single" w:sz="4" w:space="0" w:color="auto"/>
              <w:bottom w:val="single" w:sz="4" w:space="0" w:color="auto"/>
              <w:right w:val="single" w:sz="4" w:space="0" w:color="auto"/>
            </w:tcBorders>
            <w:vAlign w:val="center"/>
            <w:hideMark/>
          </w:tcPr>
          <w:p w14:paraId="2972A4A2"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E2291DA"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532</w:t>
            </w:r>
          </w:p>
        </w:tc>
        <w:tc>
          <w:tcPr>
            <w:tcW w:w="1117" w:type="dxa"/>
            <w:tcBorders>
              <w:top w:val="nil"/>
              <w:left w:val="nil"/>
              <w:bottom w:val="single" w:sz="4" w:space="0" w:color="auto"/>
              <w:right w:val="single" w:sz="4" w:space="0" w:color="auto"/>
            </w:tcBorders>
            <w:vAlign w:val="center"/>
          </w:tcPr>
          <w:p w14:paraId="7F42181B"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836</w:t>
            </w:r>
          </w:p>
        </w:tc>
        <w:tc>
          <w:tcPr>
            <w:tcW w:w="1080" w:type="dxa"/>
            <w:tcBorders>
              <w:top w:val="nil"/>
              <w:left w:val="nil"/>
              <w:bottom w:val="single" w:sz="4" w:space="0" w:color="auto"/>
              <w:right w:val="single" w:sz="4" w:space="0" w:color="auto"/>
            </w:tcBorders>
            <w:vAlign w:val="center"/>
          </w:tcPr>
          <w:p w14:paraId="25A3C1B1"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1354</w:t>
            </w:r>
          </w:p>
        </w:tc>
        <w:tc>
          <w:tcPr>
            <w:tcW w:w="1165" w:type="dxa"/>
            <w:tcBorders>
              <w:top w:val="nil"/>
              <w:left w:val="nil"/>
              <w:bottom w:val="single" w:sz="4" w:space="0" w:color="auto"/>
              <w:right w:val="single" w:sz="4" w:space="0" w:color="auto"/>
            </w:tcBorders>
            <w:vAlign w:val="center"/>
          </w:tcPr>
          <w:p w14:paraId="164A5CC6"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585</w:t>
            </w:r>
          </w:p>
        </w:tc>
        <w:tc>
          <w:tcPr>
            <w:tcW w:w="1117" w:type="dxa"/>
            <w:tcBorders>
              <w:top w:val="nil"/>
              <w:left w:val="nil"/>
              <w:bottom w:val="single" w:sz="4" w:space="0" w:color="auto"/>
              <w:right w:val="single" w:sz="4" w:space="0" w:color="auto"/>
            </w:tcBorders>
            <w:vAlign w:val="center"/>
          </w:tcPr>
          <w:p w14:paraId="3DD5D79F"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48</w:t>
            </w:r>
          </w:p>
        </w:tc>
        <w:tc>
          <w:tcPr>
            <w:tcW w:w="805" w:type="dxa"/>
            <w:tcBorders>
              <w:top w:val="nil"/>
              <w:left w:val="nil"/>
              <w:bottom w:val="single" w:sz="4" w:space="0" w:color="auto"/>
              <w:right w:val="single" w:sz="4" w:space="0" w:color="auto"/>
            </w:tcBorders>
            <w:vAlign w:val="center"/>
          </w:tcPr>
          <w:p w14:paraId="4FBDB15F"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B4A75B5" w14:textId="77777777" w:rsidR="00ED567B" w:rsidRPr="00BA7A3C" w:rsidRDefault="00ED567B" w:rsidP="004915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3355</w:t>
            </w:r>
          </w:p>
        </w:tc>
      </w:tr>
      <w:tr w:rsidR="00ED567B" w:rsidRPr="00BD3863" w14:paraId="2208A742" w14:textId="77777777" w:rsidTr="00491547">
        <w:trPr>
          <w:trHeight w:val="288"/>
        </w:trPr>
        <w:tc>
          <w:tcPr>
            <w:tcW w:w="2977" w:type="dxa"/>
            <w:tcBorders>
              <w:top w:val="nil"/>
              <w:left w:val="single" w:sz="4" w:space="0" w:color="auto"/>
              <w:bottom w:val="single" w:sz="4" w:space="0" w:color="auto"/>
              <w:right w:val="single" w:sz="4" w:space="0" w:color="auto"/>
            </w:tcBorders>
            <w:vAlign w:val="center"/>
            <w:hideMark/>
          </w:tcPr>
          <w:p w14:paraId="3A1F57C0"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F763E09"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-407</w:t>
            </w:r>
          </w:p>
        </w:tc>
        <w:tc>
          <w:tcPr>
            <w:tcW w:w="1117" w:type="dxa"/>
            <w:tcBorders>
              <w:top w:val="nil"/>
              <w:left w:val="nil"/>
              <w:bottom w:val="single" w:sz="4" w:space="0" w:color="auto"/>
              <w:right w:val="single" w:sz="4" w:space="0" w:color="auto"/>
            </w:tcBorders>
            <w:vAlign w:val="center"/>
          </w:tcPr>
          <w:p w14:paraId="5636BE94"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-728</w:t>
            </w:r>
          </w:p>
        </w:tc>
        <w:tc>
          <w:tcPr>
            <w:tcW w:w="1080" w:type="dxa"/>
            <w:tcBorders>
              <w:top w:val="nil"/>
              <w:left w:val="nil"/>
              <w:bottom w:val="single" w:sz="4" w:space="0" w:color="auto"/>
              <w:right w:val="single" w:sz="4" w:space="0" w:color="auto"/>
            </w:tcBorders>
            <w:vAlign w:val="center"/>
          </w:tcPr>
          <w:p w14:paraId="0D3A0F68"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-1210</w:t>
            </w:r>
          </w:p>
        </w:tc>
        <w:tc>
          <w:tcPr>
            <w:tcW w:w="1165" w:type="dxa"/>
            <w:tcBorders>
              <w:top w:val="nil"/>
              <w:left w:val="nil"/>
              <w:bottom w:val="single" w:sz="4" w:space="0" w:color="auto"/>
              <w:right w:val="single" w:sz="4" w:space="0" w:color="auto"/>
            </w:tcBorders>
            <w:vAlign w:val="center"/>
          </w:tcPr>
          <w:p w14:paraId="076DC1E1"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-434</w:t>
            </w:r>
          </w:p>
        </w:tc>
        <w:tc>
          <w:tcPr>
            <w:tcW w:w="1117" w:type="dxa"/>
            <w:tcBorders>
              <w:top w:val="nil"/>
              <w:left w:val="nil"/>
              <w:bottom w:val="single" w:sz="4" w:space="0" w:color="auto"/>
              <w:right w:val="single" w:sz="4" w:space="0" w:color="auto"/>
            </w:tcBorders>
            <w:vAlign w:val="center"/>
          </w:tcPr>
          <w:p w14:paraId="18B397F4"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805" w:type="dxa"/>
            <w:tcBorders>
              <w:top w:val="nil"/>
              <w:left w:val="nil"/>
              <w:bottom w:val="single" w:sz="4" w:space="0" w:color="auto"/>
              <w:right w:val="single" w:sz="4" w:space="0" w:color="auto"/>
            </w:tcBorders>
            <w:vAlign w:val="center"/>
          </w:tcPr>
          <w:p w14:paraId="3CD91C7F"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026F818" w14:textId="77777777" w:rsidR="00ED567B" w:rsidRPr="00BA7A3C" w:rsidRDefault="00ED567B" w:rsidP="004915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-2785</w:t>
            </w:r>
          </w:p>
        </w:tc>
      </w:tr>
      <w:tr w:rsidR="00ED567B" w:rsidRPr="00BD3863" w14:paraId="48116DF6" w14:textId="77777777" w:rsidTr="00491547">
        <w:trPr>
          <w:trHeight w:val="288"/>
        </w:trPr>
        <w:tc>
          <w:tcPr>
            <w:tcW w:w="2977" w:type="dxa"/>
            <w:tcBorders>
              <w:top w:val="nil"/>
              <w:left w:val="single" w:sz="4" w:space="0" w:color="auto"/>
              <w:bottom w:val="single" w:sz="4" w:space="0" w:color="auto"/>
              <w:right w:val="single" w:sz="4" w:space="0" w:color="auto"/>
            </w:tcBorders>
            <w:vAlign w:val="center"/>
            <w:hideMark/>
          </w:tcPr>
          <w:p w14:paraId="4105503D" w14:textId="77777777" w:rsidR="00ED567B" w:rsidRPr="00BD3863" w:rsidRDefault="00ED567B" w:rsidP="004915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3E41605"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-76,50%</w:t>
            </w:r>
          </w:p>
        </w:tc>
        <w:tc>
          <w:tcPr>
            <w:tcW w:w="1117" w:type="dxa"/>
            <w:tcBorders>
              <w:top w:val="nil"/>
              <w:left w:val="nil"/>
              <w:bottom w:val="single" w:sz="4" w:space="0" w:color="auto"/>
              <w:right w:val="single" w:sz="4" w:space="0" w:color="auto"/>
            </w:tcBorders>
            <w:vAlign w:val="center"/>
          </w:tcPr>
          <w:p w14:paraId="602D79D5"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-87,08%</w:t>
            </w:r>
          </w:p>
        </w:tc>
        <w:tc>
          <w:tcPr>
            <w:tcW w:w="1080" w:type="dxa"/>
            <w:tcBorders>
              <w:top w:val="nil"/>
              <w:left w:val="nil"/>
              <w:bottom w:val="single" w:sz="4" w:space="0" w:color="auto"/>
              <w:right w:val="single" w:sz="4" w:space="0" w:color="auto"/>
            </w:tcBorders>
            <w:vAlign w:val="center"/>
          </w:tcPr>
          <w:p w14:paraId="4BA7CD2D"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-89,36%</w:t>
            </w:r>
          </w:p>
        </w:tc>
        <w:tc>
          <w:tcPr>
            <w:tcW w:w="1165" w:type="dxa"/>
            <w:tcBorders>
              <w:top w:val="nil"/>
              <w:left w:val="nil"/>
              <w:bottom w:val="single" w:sz="4" w:space="0" w:color="auto"/>
              <w:right w:val="single" w:sz="4" w:space="0" w:color="auto"/>
            </w:tcBorders>
            <w:vAlign w:val="center"/>
          </w:tcPr>
          <w:p w14:paraId="7F77074B"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-74,19%</w:t>
            </w:r>
          </w:p>
        </w:tc>
        <w:tc>
          <w:tcPr>
            <w:tcW w:w="1117" w:type="dxa"/>
            <w:tcBorders>
              <w:top w:val="nil"/>
              <w:left w:val="nil"/>
              <w:bottom w:val="single" w:sz="4" w:space="0" w:color="auto"/>
              <w:right w:val="single" w:sz="4" w:space="0" w:color="auto"/>
            </w:tcBorders>
            <w:vAlign w:val="center"/>
          </w:tcPr>
          <w:p w14:paraId="145FC12F"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-12,50%</w:t>
            </w:r>
          </w:p>
        </w:tc>
        <w:tc>
          <w:tcPr>
            <w:tcW w:w="805" w:type="dxa"/>
            <w:tcBorders>
              <w:top w:val="nil"/>
              <w:left w:val="nil"/>
              <w:bottom w:val="single" w:sz="4" w:space="0" w:color="auto"/>
              <w:right w:val="single" w:sz="4" w:space="0" w:color="auto"/>
            </w:tcBorders>
            <w:vAlign w:val="center"/>
          </w:tcPr>
          <w:p w14:paraId="3882E225" w14:textId="77777777" w:rsidR="00ED567B" w:rsidRPr="00BA7A3C" w:rsidRDefault="00ED567B" w:rsidP="0049154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02A7684" w14:textId="77777777" w:rsidR="00ED567B" w:rsidRPr="00BA7A3C" w:rsidRDefault="00ED567B" w:rsidP="004915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-83,01%</w:t>
            </w:r>
          </w:p>
        </w:tc>
      </w:tr>
    </w:tbl>
    <w:p w14:paraId="4BC0EBD0" w14:textId="77777777" w:rsidR="00B113BA" w:rsidRDefault="00B113BA" w:rsidP="00B14280">
      <w:pPr>
        <w:autoSpaceDE w:val="0"/>
        <w:jc w:val="center"/>
        <w:rPr>
          <w:rFonts w:ascii="Arial" w:hAnsi="Arial" w:cs="Arial"/>
          <w:lang w:val="ro-RO"/>
        </w:rPr>
      </w:pPr>
    </w:p>
    <w:p w14:paraId="1F00EC4B" w14:textId="7E43A92C" w:rsidR="00EA46A4" w:rsidRPr="00514532" w:rsidRDefault="00B54BDF" w:rsidP="00B54BDF">
      <w:pPr>
        <w:pStyle w:val="Heading2"/>
      </w:pPr>
      <w:bookmarkStart w:id="20" w:name="_Toc230017640"/>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FA0C68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D567B">
        <w:rPr>
          <w:rFonts w:ascii="Arial" w:hAnsi="Arial" w:cs="Arial"/>
          <w:lang w:val="pt-BR"/>
        </w:rPr>
        <w:t>DN1C_km49+600-km56+500</w:t>
      </w:r>
      <w:r w:rsidR="005268D7" w:rsidRPr="00FD1C6E">
        <w:rPr>
          <w:rFonts w:ascii="Arial" w:hAnsi="Arial" w:cs="Arial"/>
          <w:lang w:val="it-IT"/>
        </w:rPr>
        <w:t>, cod identificare RD_RO_00_</w:t>
      </w:r>
      <w:r w:rsidR="00ED567B">
        <w:rPr>
          <w:rFonts w:ascii="Arial" w:hAnsi="Arial" w:cs="Arial"/>
          <w:lang w:val="it-IT"/>
        </w:rPr>
        <w:t>220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2442CDF" w:rsidR="00BB09BF" w:rsidRPr="00BB09BF" w:rsidRDefault="000E06C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272EBC5" w14:textId="2875DA81" w:rsidR="00BB09BF" w:rsidRPr="00BB09BF" w:rsidRDefault="000E06C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4127D11" w:rsidR="00FC534B" w:rsidRPr="00FC534B" w:rsidRDefault="000E06C7" w:rsidP="00DF0BBF">
      <w:pPr>
        <w:suppressAutoHyphens w:val="0"/>
        <w:jc w:val="center"/>
        <w:rPr>
          <w:kern w:val="0"/>
          <w:lang w:val="ro-RO" w:eastAsia="ro-RO"/>
        </w:rPr>
      </w:pPr>
      <w:r>
        <w:rPr>
          <w:noProof/>
        </w:rPr>
        <w:drawing>
          <wp:inline distT="0" distB="0" distL="0" distR="0" wp14:anchorId="0454E319" wp14:editId="4798FB8A">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037467" w:rsidRPr="00037467" w14:paraId="4D072D51" w14:textId="77777777" w:rsidTr="0003746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583904A"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 xml:space="preserve">Banda de </w:t>
            </w:r>
            <w:proofErr w:type="spellStart"/>
            <w:r w:rsidRPr="0003746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334348E4"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proofErr w:type="spellStart"/>
            <w:r w:rsidRPr="00037467">
              <w:rPr>
                <w:rFonts w:ascii="Calibri" w:hAnsi="Calibri" w:cs="Calibri"/>
                <w:b/>
                <w:bCs/>
                <w:color w:val="000000"/>
                <w:kern w:val="0"/>
                <w:sz w:val="16"/>
                <w:szCs w:val="16"/>
                <w:lang w:eastAsia="en-US"/>
              </w:rPr>
              <w:t>Mintiu</w:t>
            </w:r>
            <w:proofErr w:type="spellEnd"/>
            <w:r w:rsidRPr="00037467">
              <w:rPr>
                <w:rFonts w:ascii="Calibri" w:hAnsi="Calibri" w:cs="Calibri"/>
                <w:b/>
                <w:bCs/>
                <w:color w:val="000000"/>
                <w:kern w:val="0"/>
                <w:sz w:val="16"/>
                <w:szCs w:val="16"/>
                <w:lang w:eastAsia="en-US"/>
              </w:rPr>
              <w:t xml:space="preserve"> </w:t>
            </w:r>
            <w:proofErr w:type="spellStart"/>
            <w:r w:rsidRPr="00037467">
              <w:rPr>
                <w:rFonts w:ascii="Calibri" w:hAnsi="Calibri" w:cs="Calibri"/>
                <w:b/>
                <w:bCs/>
                <w:color w:val="000000"/>
                <w:kern w:val="0"/>
                <w:sz w:val="16"/>
                <w:szCs w:val="16"/>
                <w:lang w:eastAsia="en-US"/>
              </w:rPr>
              <w:t>Gherlii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501CC9"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Dej</w:t>
            </w:r>
          </w:p>
        </w:tc>
        <w:tc>
          <w:tcPr>
            <w:tcW w:w="1500" w:type="dxa"/>
            <w:gridSpan w:val="3"/>
            <w:tcBorders>
              <w:top w:val="single" w:sz="8" w:space="0" w:color="auto"/>
              <w:left w:val="nil"/>
              <w:bottom w:val="single" w:sz="8" w:space="0" w:color="auto"/>
              <w:right w:val="single" w:sz="8" w:space="0" w:color="000000"/>
            </w:tcBorders>
            <w:vAlign w:val="center"/>
            <w:hideMark/>
          </w:tcPr>
          <w:p w14:paraId="176D0936"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TOTAL</w:t>
            </w:r>
          </w:p>
        </w:tc>
      </w:tr>
      <w:tr w:rsidR="00037467" w:rsidRPr="00037467" w14:paraId="30D17433" w14:textId="77777777" w:rsidTr="0003746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6247F5" w14:textId="77777777" w:rsidR="00037467" w:rsidRPr="00037467" w:rsidRDefault="00037467" w:rsidP="0003746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06F3915"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proofErr w:type="spellStart"/>
            <w:r w:rsidRPr="00037467">
              <w:rPr>
                <w:rFonts w:ascii="Calibri" w:hAnsi="Calibri" w:cs="Calibri"/>
                <w:b/>
                <w:bCs/>
                <w:color w:val="000000"/>
                <w:kern w:val="0"/>
                <w:sz w:val="16"/>
                <w:szCs w:val="16"/>
                <w:lang w:eastAsia="en-US"/>
              </w:rPr>
              <w:t>Efect</w:t>
            </w:r>
            <w:proofErr w:type="spellEnd"/>
            <w:r w:rsidRPr="00037467">
              <w:rPr>
                <w:rFonts w:ascii="Calibri" w:hAnsi="Calibri" w:cs="Calibri"/>
                <w:b/>
                <w:bCs/>
                <w:color w:val="000000"/>
                <w:kern w:val="0"/>
                <w:sz w:val="16"/>
                <w:szCs w:val="16"/>
                <w:lang w:eastAsia="en-US"/>
              </w:rPr>
              <w:t xml:space="preserve"> </w:t>
            </w:r>
            <w:proofErr w:type="spellStart"/>
            <w:r w:rsidRPr="000374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ED7B26"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proofErr w:type="spellStart"/>
            <w:r w:rsidRPr="00037467">
              <w:rPr>
                <w:rFonts w:ascii="Calibri" w:hAnsi="Calibri" w:cs="Calibri"/>
                <w:b/>
                <w:bCs/>
                <w:color w:val="000000"/>
                <w:kern w:val="0"/>
                <w:sz w:val="16"/>
                <w:szCs w:val="16"/>
                <w:lang w:eastAsia="en-US"/>
              </w:rPr>
              <w:t>Efect</w:t>
            </w:r>
            <w:proofErr w:type="spellEnd"/>
            <w:r w:rsidRPr="00037467">
              <w:rPr>
                <w:rFonts w:ascii="Calibri" w:hAnsi="Calibri" w:cs="Calibri"/>
                <w:b/>
                <w:bCs/>
                <w:color w:val="000000"/>
                <w:kern w:val="0"/>
                <w:sz w:val="16"/>
                <w:szCs w:val="16"/>
                <w:lang w:eastAsia="en-US"/>
              </w:rPr>
              <w:t xml:space="preserve"> </w:t>
            </w:r>
            <w:proofErr w:type="spellStart"/>
            <w:r w:rsidRPr="000374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9A3434"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proofErr w:type="spellStart"/>
            <w:r w:rsidRPr="00037467">
              <w:rPr>
                <w:rFonts w:ascii="Calibri" w:hAnsi="Calibri" w:cs="Calibri"/>
                <w:b/>
                <w:bCs/>
                <w:color w:val="000000"/>
                <w:kern w:val="0"/>
                <w:sz w:val="16"/>
                <w:szCs w:val="16"/>
                <w:lang w:eastAsia="en-US"/>
              </w:rPr>
              <w:t>Efect</w:t>
            </w:r>
            <w:proofErr w:type="spellEnd"/>
            <w:r w:rsidRPr="00037467">
              <w:rPr>
                <w:rFonts w:ascii="Calibri" w:hAnsi="Calibri" w:cs="Calibri"/>
                <w:b/>
                <w:bCs/>
                <w:color w:val="000000"/>
                <w:kern w:val="0"/>
                <w:sz w:val="16"/>
                <w:szCs w:val="16"/>
                <w:lang w:eastAsia="en-US"/>
              </w:rPr>
              <w:t xml:space="preserve"> </w:t>
            </w:r>
            <w:proofErr w:type="spellStart"/>
            <w:r w:rsidRPr="00037467">
              <w:rPr>
                <w:rFonts w:ascii="Calibri" w:hAnsi="Calibri" w:cs="Calibri"/>
                <w:b/>
                <w:bCs/>
                <w:color w:val="000000"/>
                <w:kern w:val="0"/>
                <w:sz w:val="16"/>
                <w:szCs w:val="16"/>
                <w:lang w:eastAsia="en-US"/>
              </w:rPr>
              <w:t>dăunător</w:t>
            </w:r>
            <w:proofErr w:type="spellEnd"/>
          </w:p>
        </w:tc>
      </w:tr>
      <w:tr w:rsidR="00037467" w:rsidRPr="00037467" w14:paraId="01524B6B" w14:textId="77777777" w:rsidTr="0003746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63A30A" w14:textId="77777777" w:rsidR="00037467" w:rsidRPr="00037467" w:rsidRDefault="00037467" w:rsidP="0003746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F72A0A7"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8A27C4"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248935"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B08B99"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E84226"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3E9646"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17FFFA"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C40018"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44969A"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HSD</w:t>
            </w:r>
          </w:p>
        </w:tc>
      </w:tr>
      <w:tr w:rsidR="00037467" w:rsidRPr="00037467" w14:paraId="4F2E4D7C"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4078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A42E1E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2126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E889A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F69BB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0D4F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5AEA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A816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4325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4C74E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w:t>
            </w:r>
          </w:p>
        </w:tc>
      </w:tr>
      <w:tr w:rsidR="00037467" w:rsidRPr="00037467" w14:paraId="07C010F4"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5F806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0CD36D8"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DF75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C70D5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78DB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34C9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D0FE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8A1E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72A1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2605F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727CC1E9"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71EE8"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F4998F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D2B0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E9288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C398B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71CC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86FF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DB1C0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E600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347BF2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r>
      <w:tr w:rsidR="00037467" w:rsidRPr="00037467" w14:paraId="1A0653E6"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27EED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201E3B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93C1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D2438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7636F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6704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AF0F0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DFEC8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81323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26F11B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r>
      <w:tr w:rsidR="00037467" w:rsidRPr="00037467" w14:paraId="5E1E4C60"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CD528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2E4EDA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EC27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F7270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1E3B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9634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519FE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708BA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B6A7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20A31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w:t>
            </w:r>
          </w:p>
        </w:tc>
      </w:tr>
      <w:tr w:rsidR="00037467" w:rsidRPr="00037467" w14:paraId="61F92D5D"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64EB98"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9AF158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B0C0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68625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91BDF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140B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8D593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57D6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8EF7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97D5F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r>
      <w:tr w:rsidR="00037467" w:rsidRPr="00037467" w14:paraId="58F3AA96"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E3C8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775B90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8FAA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C54EE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7008F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5F0C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C21F5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81BE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42118"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C6994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r>
      <w:tr w:rsidR="00037467" w:rsidRPr="00037467" w14:paraId="5FB39A2F"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41C4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1CA25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C83F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D34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49333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FB34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E92C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E09A4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8C71E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ACDB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r>
      <w:tr w:rsidR="00037467" w:rsidRPr="00037467" w14:paraId="3BB187F2"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2EE4B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A0888E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8287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B5E37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E4B5A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8DA6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0418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E4E7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4886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212C6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w:t>
            </w:r>
          </w:p>
        </w:tc>
      </w:tr>
      <w:tr w:rsidR="00037467" w:rsidRPr="00037467" w14:paraId="18382A2F"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B9138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B2FCA6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3FA5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58262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BBE59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348F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F207C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2199B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3BAD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8F348A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r>
      <w:tr w:rsidR="00037467" w:rsidRPr="00037467" w14:paraId="39D022FF"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B700E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AB524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F260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E2F75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38B1A8"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4521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CD66C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D1CB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451E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D77038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r>
      <w:tr w:rsidR="00037467" w:rsidRPr="00037467" w14:paraId="02C54527"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DB644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BA206B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8E3B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75AAB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222AC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F21E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5380A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7AED7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5DEE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8759AE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4</w:t>
            </w:r>
          </w:p>
        </w:tc>
      </w:tr>
      <w:tr w:rsidR="00037467" w:rsidRPr="00037467" w14:paraId="30A4B436"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A8E7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B38F00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E451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8D74E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C96FF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9589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281DA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65B1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E28AB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2F0F2F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r>
      <w:tr w:rsidR="00037467" w:rsidRPr="00037467" w14:paraId="4796487E"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238F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F70EC5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6D84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4441D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9E760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1ADE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835F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DB9C3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051FD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BA3022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r>
      <w:tr w:rsidR="00037467" w:rsidRPr="00037467" w14:paraId="1D5309A2"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67D7B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9CAC44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8679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0B654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39F318"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FBB6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6686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4FA0B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564E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B8CA2E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3</w:t>
            </w:r>
          </w:p>
        </w:tc>
      </w:tr>
      <w:tr w:rsidR="00037467" w:rsidRPr="00037467" w14:paraId="18EDA0AB"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A553C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28C07E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735F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7E9F9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BD910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1178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A0750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759D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EC9C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D8F990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r>
      <w:tr w:rsidR="00037467" w:rsidRPr="00037467" w14:paraId="09DEA502"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3989C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D675FF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9B4C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F9815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E4169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4525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187EA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F570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9C41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16564F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2</w:t>
            </w:r>
          </w:p>
        </w:tc>
      </w:tr>
      <w:tr w:rsidR="00037467" w:rsidRPr="00037467" w14:paraId="213D8C6A"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6CF25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79947A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D870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1344A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3DC4C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23D9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F2828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674B8"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38A47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60A391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w:t>
            </w:r>
          </w:p>
        </w:tc>
      </w:tr>
      <w:tr w:rsidR="00037467" w:rsidRPr="00037467" w14:paraId="452C4523"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407C8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1F6EFF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16A5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38821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4607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5651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14BFA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8893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85A56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D273BC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78E478F5"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52A6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A179CD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8902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EF6D9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C9EA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0959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27788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8A9F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E36E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F7D66F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2ECDF1B4"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013DA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AA7D44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6F40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4C2A0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5099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D9E6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339AD4"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7B20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659F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CB5356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05C77AF6"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E5EF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B4DAB4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1A20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2A2E14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A4EA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8CE1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7054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21BC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FA65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5CD0862"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00AC76C3"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C4DD4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B6A93B6"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1848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373AD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827B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93FE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9523E8"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F74D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14161"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B5FCB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7E8BA82A"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54C37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5DCC2D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C9B09"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74480B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9A04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784F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93B24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BCF8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601B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13C3A0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4AB659FB"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BF40D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A288E2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1E0D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7B187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6FD0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4CC6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3733A"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834D7"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FDB7F"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F4643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2FA73EE6"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6BDDC" w14:textId="77777777" w:rsidR="00037467" w:rsidRPr="00037467" w:rsidRDefault="00037467" w:rsidP="00037467">
            <w:pPr>
              <w:suppressAutoHyphens w:val="0"/>
              <w:jc w:val="center"/>
              <w:rPr>
                <w:rFonts w:ascii="Calibri" w:hAnsi="Calibri" w:cs="Calibri"/>
                <w:color w:val="000000"/>
                <w:kern w:val="0"/>
                <w:sz w:val="16"/>
                <w:szCs w:val="16"/>
                <w:lang w:eastAsia="en-US"/>
              </w:rPr>
            </w:pPr>
            <w:proofErr w:type="spellStart"/>
            <w:r w:rsidRPr="00037467">
              <w:rPr>
                <w:rFonts w:ascii="Calibri" w:hAnsi="Calibri" w:cs="Calibri"/>
                <w:color w:val="000000"/>
                <w:kern w:val="0"/>
                <w:sz w:val="16"/>
                <w:szCs w:val="16"/>
                <w:lang w:eastAsia="en-US"/>
              </w:rPr>
              <w:t>peste</w:t>
            </w:r>
            <w:proofErr w:type="spellEnd"/>
            <w:r w:rsidRPr="0003746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CE8C4C"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8FE40"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6EB165"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848DB"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FD93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DF7A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2196E"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67C7D"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E326DB3" w14:textId="77777777" w:rsidR="00037467" w:rsidRPr="00037467" w:rsidRDefault="00037467" w:rsidP="00037467">
            <w:pPr>
              <w:suppressAutoHyphens w:val="0"/>
              <w:jc w:val="center"/>
              <w:rPr>
                <w:rFonts w:ascii="Calibri" w:hAnsi="Calibri" w:cs="Calibri"/>
                <w:color w:val="000000"/>
                <w:kern w:val="0"/>
                <w:sz w:val="16"/>
                <w:szCs w:val="16"/>
                <w:lang w:eastAsia="en-US"/>
              </w:rPr>
            </w:pPr>
            <w:r w:rsidRPr="00037467">
              <w:rPr>
                <w:rFonts w:ascii="Calibri" w:hAnsi="Calibri" w:cs="Calibri"/>
                <w:color w:val="000000"/>
                <w:kern w:val="0"/>
                <w:sz w:val="16"/>
                <w:szCs w:val="16"/>
                <w:lang w:eastAsia="en-US"/>
              </w:rPr>
              <w:t>0</w:t>
            </w:r>
          </w:p>
        </w:tc>
      </w:tr>
      <w:tr w:rsidR="00037467" w:rsidRPr="00037467" w14:paraId="2457BBEF" w14:textId="77777777" w:rsidTr="000374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24D359"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5CCD659"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47E614"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67526D9F"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0445D3A"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96C90"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98698C5"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B9F89D8"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77F9DD"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1FB95753" w14:textId="77777777" w:rsidR="00037467" w:rsidRPr="00037467" w:rsidRDefault="00037467" w:rsidP="00037467">
            <w:pPr>
              <w:suppressAutoHyphens w:val="0"/>
              <w:jc w:val="center"/>
              <w:rPr>
                <w:rFonts w:ascii="Calibri" w:hAnsi="Calibri" w:cs="Calibri"/>
                <w:b/>
                <w:bCs/>
                <w:color w:val="000000"/>
                <w:kern w:val="0"/>
                <w:sz w:val="16"/>
                <w:szCs w:val="16"/>
                <w:lang w:eastAsia="en-US"/>
              </w:rPr>
            </w:pPr>
            <w:r w:rsidRPr="00037467">
              <w:rPr>
                <w:rFonts w:ascii="Calibri" w:hAnsi="Calibri" w:cs="Calibri"/>
                <w:b/>
                <w:bCs/>
                <w:color w:val="000000"/>
                <w:kern w:val="0"/>
                <w:sz w:val="16"/>
                <w:szCs w:val="16"/>
                <w:lang w:eastAsia="en-US"/>
              </w:rPr>
              <w:t>37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293788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037467">
        <w:rPr>
          <w:rFonts w:ascii="Arial" w:hAnsi="Arial" w:cs="Arial"/>
          <w:iCs/>
          <w:color w:val="000000"/>
          <w:lang w:val="ro-RO"/>
        </w:rPr>
        <w:t>128</w:t>
      </w:r>
      <w:r>
        <w:rPr>
          <w:rFonts w:ascii="Arial" w:hAnsi="Arial" w:cs="Arial"/>
          <w:iCs/>
          <w:color w:val="000000"/>
          <w:lang w:val="ro-RO"/>
        </w:rPr>
        <w:t xml:space="preserve"> persoane expuse la diferite niveluri ale zgomotului cauzat de traficul rutier prezintă un grad ridicat de disconfort, iar </w:t>
      </w:r>
      <w:r w:rsidR="00037467">
        <w:rPr>
          <w:rFonts w:ascii="Arial" w:hAnsi="Arial" w:cs="Arial"/>
          <w:iCs/>
          <w:color w:val="000000"/>
          <w:lang w:val="ro-RO"/>
        </w:rPr>
        <w:t>37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B54BDF">
      <w:pPr>
        <w:pStyle w:val="Heading2"/>
      </w:pPr>
      <w:bookmarkStart w:id="21" w:name="_Toc230017641"/>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B54BDF">
      <w:pPr>
        <w:pStyle w:val="Heading2"/>
      </w:pPr>
      <w:bookmarkStart w:id="22" w:name="_Toc230017642"/>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B847CC5" w:rsidR="00BF22CA" w:rsidRPr="00CC511B" w:rsidRDefault="00E01FF7"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6425AC7"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0E06C7">
        <w:rPr>
          <w:rFonts w:ascii="Arial" w:hAnsi="Arial" w:cs="Arial"/>
          <w:b w:val="0"/>
          <w:color w:val="auto"/>
          <w:sz w:val="24"/>
          <w:szCs w:val="24"/>
          <w:lang w:val="ro-RO"/>
        </w:rPr>
        <w:t>l</w:t>
      </w:r>
      <w:r w:rsidRPr="00ED567B">
        <w:rPr>
          <w:rFonts w:ascii="Arial" w:hAnsi="Arial" w:cs="Arial"/>
          <w:b w:val="0"/>
          <w:color w:val="auto"/>
          <w:sz w:val="24"/>
          <w:szCs w:val="24"/>
          <w:lang w:val="ro-RO"/>
        </w:rPr>
        <w:t>ui rutier</w:t>
      </w:r>
      <w:r w:rsidR="00CF343E" w:rsidRPr="00ED567B">
        <w:rPr>
          <w:rFonts w:ascii="Arial" w:hAnsi="Arial" w:cs="Arial"/>
          <w:b w:val="0"/>
          <w:color w:val="auto"/>
          <w:sz w:val="24"/>
          <w:szCs w:val="24"/>
          <w:lang w:val="ro-RO"/>
        </w:rPr>
        <w:t xml:space="preserve"> – </w:t>
      </w:r>
      <w:r w:rsidR="001E35C3" w:rsidRPr="00ED567B">
        <w:rPr>
          <w:rFonts w:ascii="Arial" w:hAnsi="Arial" w:cs="Arial"/>
          <w:b w:val="0"/>
          <w:color w:val="auto"/>
          <w:sz w:val="24"/>
          <w:szCs w:val="24"/>
          <w:lang w:val="ro-RO"/>
        </w:rPr>
        <w:t xml:space="preserve">drumul principal </w:t>
      </w:r>
      <w:r w:rsidR="00ED567B" w:rsidRPr="00ED567B">
        <w:rPr>
          <w:rFonts w:ascii="Arial" w:hAnsi="Arial" w:cs="Arial"/>
          <w:b w:val="0"/>
          <w:color w:val="auto"/>
          <w:sz w:val="24"/>
          <w:szCs w:val="24"/>
          <w:lang w:val="pt-BR"/>
        </w:rPr>
        <w:t>DN1C_km49+600-km56+500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01FF7"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567C5DA" w:rsidR="00E01FF7" w:rsidRPr="001E35C3" w:rsidRDefault="00E01FF7" w:rsidP="00E01FF7">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220</w:t>
            </w:r>
          </w:p>
        </w:tc>
        <w:tc>
          <w:tcPr>
            <w:tcW w:w="7290" w:type="dxa"/>
            <w:tcBorders>
              <w:top w:val="single" w:sz="4" w:space="0" w:color="000000"/>
              <w:left w:val="single" w:sz="4" w:space="0" w:color="000000"/>
              <w:bottom w:val="single" w:sz="4" w:space="0" w:color="000000"/>
            </w:tcBorders>
            <w:vAlign w:val="center"/>
          </w:tcPr>
          <w:p w14:paraId="667937D4" w14:textId="3061E74F" w:rsidR="00E01FF7" w:rsidRPr="00C50EC8" w:rsidRDefault="00E01FF7" w:rsidP="00E01FF7">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01FF7" w:rsidRPr="00BB378F" w:rsidRDefault="00E01FF7" w:rsidP="00E01FF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01FF7" w:rsidRPr="00227EB1" w:rsidRDefault="00E01FF7" w:rsidP="00E01FF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01FF7" w:rsidRPr="00227EB1" w:rsidRDefault="00E01FF7" w:rsidP="00E01FF7">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B54BDF">
      <w:pPr>
        <w:pStyle w:val="Heading2"/>
      </w:pPr>
      <w:bookmarkStart w:id="24" w:name="_Toc230017643"/>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E568C0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D567B">
        <w:rPr>
          <w:rFonts w:ascii="Arial" w:hAnsi="Arial" w:cs="Arial"/>
          <w:lang w:val="pt-BR"/>
        </w:rPr>
        <w:t>DN1C_km49+600-km56+500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D567B">
        <w:rPr>
          <w:rFonts w:ascii="Arial" w:hAnsi="Arial" w:cs="Arial"/>
          <w:lang w:val="it-IT"/>
        </w:rPr>
        <w:t>220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39EB7F1" w:rsidR="00BF22CA" w:rsidRPr="00CC511B" w:rsidRDefault="00125C33">
      <w:pPr>
        <w:pStyle w:val="BodyTextIndent"/>
        <w:tabs>
          <w:tab w:val="left" w:pos="0"/>
        </w:tabs>
        <w:ind w:left="0" w:firstLine="0"/>
        <w:rPr>
          <w:rFonts w:ascii="Arial" w:hAnsi="Arial" w:cs="Arial"/>
          <w:b w:val="0"/>
          <w:color w:val="000000"/>
          <w:sz w:val="24"/>
          <w:szCs w:val="24"/>
          <w:lang w:val="ro-RO"/>
        </w:rPr>
      </w:pPr>
      <w:r w:rsidRPr="00ED567B">
        <w:rPr>
          <w:rFonts w:ascii="Arial" w:hAnsi="Arial" w:cs="Arial"/>
          <w:b w:val="0"/>
          <w:color w:val="auto"/>
          <w:sz w:val="24"/>
          <w:szCs w:val="24"/>
          <w:lang w:val="ro-RO"/>
        </w:rPr>
        <w:t xml:space="preserve">Pentru </w:t>
      </w:r>
      <w:r w:rsidR="00506A16" w:rsidRPr="00ED567B">
        <w:rPr>
          <w:rFonts w:ascii="Arial" w:hAnsi="Arial" w:cs="Arial"/>
          <w:b w:val="0"/>
          <w:color w:val="auto"/>
          <w:sz w:val="24"/>
          <w:szCs w:val="24"/>
          <w:lang w:val="ro-RO"/>
        </w:rPr>
        <w:t xml:space="preserve">drumul principal </w:t>
      </w:r>
      <w:r w:rsidR="00ED567B" w:rsidRPr="00ED567B">
        <w:rPr>
          <w:rFonts w:ascii="Arial" w:hAnsi="Arial" w:cs="Arial"/>
          <w:b w:val="0"/>
          <w:color w:val="auto"/>
          <w:sz w:val="24"/>
          <w:szCs w:val="24"/>
          <w:lang w:val="pt-BR"/>
        </w:rPr>
        <w:t>DN1C_km49+600-km56+500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D567B">
        <w:rPr>
          <w:rFonts w:ascii="Arial" w:hAnsi="Arial" w:cs="Arial"/>
          <w:b w:val="0"/>
          <w:bCs w:val="0"/>
          <w:color w:val="auto"/>
          <w:sz w:val="24"/>
          <w:szCs w:val="24"/>
        </w:rPr>
        <w:t>220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D7E36">
        <w:rPr>
          <w:rFonts w:ascii="Arial" w:hAnsi="Arial" w:cs="Arial"/>
          <w:bCs/>
          <w:lang w:val="ro-RO"/>
        </w:rPr>
        <w:t xml:space="preserve">Tab. </w:t>
      </w:r>
      <w:r w:rsidR="00E20A7E" w:rsidRPr="00CD7E36">
        <w:rPr>
          <w:rFonts w:ascii="Arial" w:hAnsi="Arial" w:cs="Arial"/>
          <w:bCs/>
          <w:lang w:val="ro-RO"/>
        </w:rPr>
        <w:t>12</w:t>
      </w:r>
      <w:r w:rsidRPr="00CD7E3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0F695E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84AE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84AEC" w:rsidRPr="0038617C" w14:paraId="061ACD74" w14:textId="77777777" w:rsidTr="00296D7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78CF361" w14:textId="77777777" w:rsidR="00C84AEC" w:rsidRPr="0038617C" w:rsidRDefault="00C84AEC"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Cluj-Napoca – Dej</w:t>
            </w:r>
          </w:p>
        </w:tc>
        <w:tc>
          <w:tcPr>
            <w:tcW w:w="1760" w:type="dxa"/>
            <w:tcBorders>
              <w:top w:val="nil"/>
              <w:left w:val="nil"/>
              <w:bottom w:val="single" w:sz="4" w:space="0" w:color="auto"/>
              <w:right w:val="single" w:sz="4" w:space="0" w:color="auto"/>
            </w:tcBorders>
            <w:noWrap/>
            <w:vAlign w:val="center"/>
            <w:hideMark/>
          </w:tcPr>
          <w:p w14:paraId="3561B252" w14:textId="77777777" w:rsidR="00C84AEC" w:rsidRPr="0038617C" w:rsidRDefault="00C84AEC"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6853,6</w:t>
            </w:r>
          </w:p>
        </w:tc>
        <w:tc>
          <w:tcPr>
            <w:tcW w:w="1800" w:type="dxa"/>
            <w:tcBorders>
              <w:top w:val="nil"/>
              <w:left w:val="nil"/>
              <w:bottom w:val="single" w:sz="4" w:space="0" w:color="auto"/>
              <w:right w:val="single" w:sz="4" w:space="0" w:color="auto"/>
            </w:tcBorders>
            <w:noWrap/>
            <w:vAlign w:val="center"/>
            <w:hideMark/>
          </w:tcPr>
          <w:p w14:paraId="0002C4B7" w14:textId="77777777" w:rsidR="00C84AEC" w:rsidRPr="0038617C" w:rsidRDefault="00C84AEC"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03.12.2026</w:t>
            </w:r>
          </w:p>
        </w:tc>
        <w:tc>
          <w:tcPr>
            <w:tcW w:w="1800" w:type="dxa"/>
            <w:tcBorders>
              <w:top w:val="nil"/>
              <w:left w:val="nil"/>
              <w:bottom w:val="single" w:sz="4" w:space="0" w:color="auto"/>
              <w:right w:val="single" w:sz="4" w:space="0" w:color="auto"/>
            </w:tcBorders>
            <w:vAlign w:val="center"/>
            <w:hideMark/>
          </w:tcPr>
          <w:p w14:paraId="05415A8E" w14:textId="77777777" w:rsidR="00C84AEC" w:rsidRPr="0038617C" w:rsidRDefault="00C84AEC"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3BA44C" w14:textId="3AEB387D" w:rsidR="00C84AEC" w:rsidRPr="0038617C" w:rsidRDefault="00FD5158" w:rsidP="00FD5158">
            <w:pPr>
              <w:suppressAutoHyphens w:val="0"/>
              <w:jc w:val="center"/>
              <w:rPr>
                <w:rFonts w:ascii="Arial" w:hAnsi="Arial" w:cs="Arial"/>
                <w:color w:val="000000"/>
                <w:kern w:val="0"/>
                <w:sz w:val="18"/>
                <w:szCs w:val="18"/>
                <w:lang w:val="ro-RO" w:eastAsia="ro-RO"/>
              </w:rPr>
            </w:pPr>
            <w:proofErr w:type="spellStart"/>
            <w:r w:rsidRPr="00FD5158">
              <w:rPr>
                <w:rFonts w:ascii="Arial" w:hAnsi="Arial" w:cs="Arial"/>
                <w:color w:val="000000"/>
                <w:kern w:val="0"/>
                <w:sz w:val="18"/>
                <w:szCs w:val="18"/>
                <w:lang w:eastAsia="ro-RO"/>
              </w:rPr>
              <w:t>venituri</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proprii</w:t>
            </w:r>
            <w:proofErr w:type="spellEnd"/>
            <w:r w:rsidRPr="00FD5158">
              <w:rPr>
                <w:rFonts w:ascii="Arial" w:hAnsi="Arial" w:cs="Arial"/>
                <w:color w:val="000000"/>
                <w:kern w:val="0"/>
                <w:sz w:val="18"/>
                <w:szCs w:val="18"/>
                <w:lang w:eastAsia="ro-RO"/>
              </w:rPr>
              <w:t>/</w:t>
            </w:r>
            <w:proofErr w:type="spellStart"/>
            <w:r w:rsidRPr="00FD5158">
              <w:rPr>
                <w:rFonts w:ascii="Arial" w:hAnsi="Arial" w:cs="Arial"/>
                <w:color w:val="000000"/>
                <w:kern w:val="0"/>
                <w:sz w:val="18"/>
                <w:szCs w:val="18"/>
                <w:lang w:eastAsia="ro-RO"/>
              </w:rPr>
              <w:t>buget</w:t>
            </w:r>
            <w:proofErr w:type="spellEnd"/>
            <w:r w:rsidRPr="00FD5158">
              <w:rPr>
                <w:rFonts w:ascii="Arial" w:hAnsi="Arial" w:cs="Arial"/>
                <w:color w:val="000000"/>
                <w:kern w:val="0"/>
                <w:sz w:val="18"/>
                <w:szCs w:val="18"/>
                <w:lang w:eastAsia="ro-RO"/>
              </w:rPr>
              <w:t xml:space="preserve"> de stat/</w:t>
            </w:r>
            <w:proofErr w:type="spellStart"/>
            <w:r w:rsidRPr="00FD5158">
              <w:rPr>
                <w:rFonts w:ascii="Arial" w:hAnsi="Arial" w:cs="Arial"/>
                <w:color w:val="000000"/>
                <w:kern w:val="0"/>
                <w:sz w:val="18"/>
                <w:szCs w:val="18"/>
                <w:lang w:eastAsia="ro-RO"/>
              </w:rPr>
              <w:t>fonduri</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europene</w:t>
            </w:r>
            <w:proofErr w:type="spellEnd"/>
            <w:r w:rsidRPr="00FD5158">
              <w:rPr>
                <w:rFonts w:ascii="Arial" w:hAnsi="Arial" w:cs="Arial"/>
                <w:color w:val="000000"/>
                <w:kern w:val="0"/>
                <w:sz w:val="18"/>
                <w:szCs w:val="18"/>
                <w:lang w:eastAsia="ro-RO"/>
              </w:rPr>
              <w:t>/</w:t>
            </w:r>
            <w:proofErr w:type="spellStart"/>
            <w:r w:rsidRPr="00FD5158">
              <w:rPr>
                <w:rFonts w:ascii="Arial" w:hAnsi="Arial" w:cs="Arial"/>
                <w:color w:val="000000"/>
                <w:kern w:val="0"/>
                <w:sz w:val="18"/>
                <w:szCs w:val="18"/>
                <w:lang w:eastAsia="ro-RO"/>
              </w:rPr>
              <w:t>alte</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449D6F23" w:rsidR="00BF22CA" w:rsidRPr="00CC511B" w:rsidRDefault="00125C33">
      <w:pPr>
        <w:autoSpaceDE w:val="0"/>
        <w:jc w:val="both"/>
        <w:rPr>
          <w:rFonts w:ascii="Arial" w:hAnsi="Arial" w:cs="Arial"/>
          <w:lang w:val="ro-RO"/>
        </w:rPr>
      </w:pPr>
      <w:r w:rsidRPr="00CD7E36">
        <w:rPr>
          <w:rFonts w:ascii="Arial" w:hAnsi="Arial" w:cs="Arial"/>
          <w:lang w:val="ro-RO"/>
        </w:rPr>
        <w:t xml:space="preserve">Aplicarea combinată a </w:t>
      </w:r>
      <w:r w:rsidR="003E2CED" w:rsidRPr="00CD7E36">
        <w:rPr>
          <w:rFonts w:ascii="Arial" w:hAnsi="Arial" w:cs="Arial"/>
          <w:lang w:val="ro-RO"/>
        </w:rPr>
        <w:t>acestor m</w:t>
      </w:r>
      <w:r w:rsidR="003E2CED" w:rsidRPr="00CD7E36">
        <w:rPr>
          <w:rFonts w:ascii="Arial" w:hAnsi="Arial" w:cs="Arial"/>
          <w:color w:val="000000"/>
          <w:lang w:val="ro-RO"/>
        </w:rPr>
        <w:t>ă</w:t>
      </w:r>
      <w:r w:rsidR="003E2CED" w:rsidRPr="00CD7E36">
        <w:rPr>
          <w:rFonts w:ascii="Arial" w:hAnsi="Arial" w:cs="Arial"/>
          <w:lang w:val="ro-RO"/>
        </w:rPr>
        <w:t>suri şi proiecte</w:t>
      </w:r>
      <w:r w:rsidRPr="00CD7E36">
        <w:rPr>
          <w:rFonts w:ascii="Arial" w:hAnsi="Arial" w:cs="Arial"/>
          <w:lang w:val="ro-RO"/>
        </w:rPr>
        <w:t xml:space="preserve"> propuse reprezintă varianta recomandată de către elaboratorul acestui </w:t>
      </w:r>
      <w:r w:rsidR="003E2CED" w:rsidRPr="00CD7E36">
        <w:rPr>
          <w:rFonts w:ascii="Arial" w:hAnsi="Arial" w:cs="Arial"/>
          <w:lang w:val="ro-RO"/>
        </w:rPr>
        <w:t>plan de acţiune</w:t>
      </w:r>
      <w:r w:rsidRPr="00CD7E36">
        <w:rPr>
          <w:rFonts w:ascii="Arial" w:hAnsi="Arial" w:cs="Arial"/>
          <w:color w:val="000000"/>
          <w:lang w:val="ro-RO"/>
        </w:rPr>
        <w:t xml:space="preserve"> pentru maximizarea efectelor de reducere a zgomotului </w:t>
      </w:r>
      <w:r w:rsidR="0038617C" w:rsidRPr="00CD7E36">
        <w:rPr>
          <w:rFonts w:ascii="Arial" w:hAnsi="Arial" w:cs="Arial"/>
          <w:color w:val="000000"/>
          <w:lang w:val="ro-RO"/>
        </w:rPr>
        <w:t xml:space="preserve">pentru sectorul de drum principal </w:t>
      </w:r>
      <w:r w:rsidR="00ED567B" w:rsidRPr="00CD7E36">
        <w:rPr>
          <w:rFonts w:ascii="Arial" w:hAnsi="Arial" w:cs="Arial"/>
          <w:lang w:val="pt-BR"/>
        </w:rPr>
        <w:t>DN1C_km49+600-km56+500</w:t>
      </w:r>
      <w:r w:rsidRPr="00CD7E3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A1D7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A1D76" w:rsidRPr="00CC511B" w:rsidRDefault="003A1D76" w:rsidP="003A1D7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31B760E"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8578459" w:rsidR="003A1D76" w:rsidRPr="00CC511B" w:rsidRDefault="003A1D76" w:rsidP="003A1D7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AC4EA76"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6A24C64"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A22E200"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D4DD9A0" w:rsidR="003A1D76" w:rsidRPr="00CC511B" w:rsidRDefault="003A1D76" w:rsidP="003A1D76">
            <w:pPr>
              <w:jc w:val="center"/>
              <w:rPr>
                <w:lang w:val="ro-RO"/>
              </w:rPr>
            </w:pPr>
            <w:r w:rsidRPr="00CC511B">
              <w:rPr>
                <w:rFonts w:ascii="Arial" w:hAnsi="Arial" w:cs="Arial"/>
                <w:b/>
                <w:bCs/>
                <w:sz w:val="20"/>
                <w:szCs w:val="20"/>
                <w:lang w:val="ro-RO"/>
              </w:rPr>
              <w:t>&gt; 75</w:t>
            </w:r>
          </w:p>
        </w:tc>
      </w:tr>
      <w:tr w:rsidR="00F55F6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55F6D" w:rsidRPr="00CC511B" w:rsidRDefault="00F55F6D" w:rsidP="00F55F6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6AC87E4"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102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3E63429" w:rsidR="00F55F6D" w:rsidRDefault="00F55F6D" w:rsidP="00F55F6D">
            <w:pPr>
              <w:jc w:val="center"/>
              <w:rPr>
                <w:rFonts w:ascii="Arial" w:hAnsi="Arial" w:cs="Arial"/>
                <w:sz w:val="20"/>
                <w:szCs w:val="20"/>
                <w:lang w:val="ro-RO"/>
              </w:rPr>
            </w:pPr>
            <w:r>
              <w:rPr>
                <w:rFonts w:ascii="Arial" w:hAnsi="Arial" w:cs="Arial"/>
                <w:color w:val="000000"/>
                <w:sz w:val="20"/>
                <w:szCs w:val="20"/>
              </w:rPr>
              <w:t>84</w:t>
            </w:r>
          </w:p>
        </w:tc>
        <w:tc>
          <w:tcPr>
            <w:tcW w:w="1077" w:type="dxa"/>
            <w:tcBorders>
              <w:top w:val="single" w:sz="4" w:space="0" w:color="000000"/>
              <w:left w:val="single" w:sz="4" w:space="0" w:color="000000"/>
              <w:bottom w:val="single" w:sz="4" w:space="0" w:color="000000"/>
            </w:tcBorders>
            <w:vAlign w:val="center"/>
          </w:tcPr>
          <w:p w14:paraId="3A44181F" w14:textId="316BC5D0"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141</w:t>
            </w:r>
          </w:p>
        </w:tc>
        <w:tc>
          <w:tcPr>
            <w:tcW w:w="1078" w:type="dxa"/>
            <w:tcBorders>
              <w:top w:val="single" w:sz="4" w:space="0" w:color="000000"/>
              <w:left w:val="single" w:sz="4" w:space="0" w:color="000000"/>
              <w:bottom w:val="single" w:sz="4" w:space="0" w:color="000000"/>
            </w:tcBorders>
            <w:vAlign w:val="center"/>
          </w:tcPr>
          <w:p w14:paraId="615E341A" w14:textId="0E9089E4"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153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A06B4B0"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21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E4E9B01"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A1D76" w:rsidRPr="00CC511B" w14:paraId="3A0A6C2B" w14:textId="77777777" w:rsidTr="00A145DC">
        <w:trPr>
          <w:jc w:val="center"/>
        </w:trPr>
        <w:tc>
          <w:tcPr>
            <w:tcW w:w="2088" w:type="dxa"/>
            <w:tcBorders>
              <w:top w:val="single" w:sz="4" w:space="0" w:color="000000"/>
              <w:left w:val="single" w:sz="4" w:space="0" w:color="000000"/>
              <w:bottom w:val="single" w:sz="4" w:space="0" w:color="000000"/>
            </w:tcBorders>
          </w:tcPr>
          <w:p w14:paraId="70B5B6C4" w14:textId="77777777" w:rsidR="003A1D76" w:rsidRPr="00CC511B" w:rsidRDefault="003A1D76" w:rsidP="003A1D7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7D0D539"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BC628B6"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DB8E7FC"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AEDBB8E"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EA25683" w:rsidR="003A1D76" w:rsidRPr="00CC511B" w:rsidRDefault="003A1D76" w:rsidP="003A1D7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6598293" w:rsidR="003A1D76" w:rsidRPr="00CC511B" w:rsidRDefault="003A1D76" w:rsidP="003A1D76">
            <w:pPr>
              <w:jc w:val="center"/>
              <w:rPr>
                <w:lang w:val="ro-RO"/>
              </w:rPr>
            </w:pPr>
            <w:r w:rsidRPr="00CC511B">
              <w:rPr>
                <w:rFonts w:ascii="Arial" w:hAnsi="Arial" w:cs="Arial"/>
                <w:b/>
                <w:bCs/>
                <w:sz w:val="20"/>
                <w:szCs w:val="20"/>
                <w:lang w:val="ro-RO"/>
              </w:rPr>
              <w:t>&gt; 70</w:t>
            </w:r>
          </w:p>
        </w:tc>
      </w:tr>
      <w:tr w:rsidR="00F55F6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55F6D" w:rsidRPr="00CC511B" w:rsidRDefault="00F55F6D" w:rsidP="00F55F6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602DF15"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98</w:t>
            </w:r>
          </w:p>
        </w:tc>
        <w:tc>
          <w:tcPr>
            <w:tcW w:w="1077" w:type="dxa"/>
            <w:tcBorders>
              <w:top w:val="single" w:sz="4" w:space="0" w:color="000000"/>
              <w:left w:val="single" w:sz="4" w:space="0" w:color="000000"/>
              <w:bottom w:val="single" w:sz="4" w:space="0" w:color="000000"/>
            </w:tcBorders>
            <w:vAlign w:val="center"/>
          </w:tcPr>
          <w:p w14:paraId="4853F071" w14:textId="17350F0F"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110</w:t>
            </w:r>
          </w:p>
        </w:tc>
        <w:tc>
          <w:tcPr>
            <w:tcW w:w="1076" w:type="dxa"/>
            <w:tcBorders>
              <w:top w:val="single" w:sz="4" w:space="0" w:color="000000"/>
              <w:left w:val="single" w:sz="4" w:space="0" w:color="000000"/>
              <w:bottom w:val="single" w:sz="4" w:space="0" w:color="000000"/>
            </w:tcBorders>
            <w:vAlign w:val="center"/>
          </w:tcPr>
          <w:p w14:paraId="573BEACD" w14:textId="698F7189"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158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F0392B9"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73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720AA03"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B26F0A9" w:rsidR="00F55F6D" w:rsidRPr="00CC511B" w:rsidRDefault="00F55F6D" w:rsidP="00F55F6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D567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D567B" w:rsidRPr="00CC511B" w:rsidRDefault="00ED567B" w:rsidP="00ED567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5D2792F" w:rsidR="00ED567B" w:rsidRPr="00115A57" w:rsidRDefault="00ED567B" w:rsidP="00ED567B">
            <w:pPr>
              <w:suppressAutoHyphens w:val="0"/>
              <w:jc w:val="center"/>
              <w:rPr>
                <w:rFonts w:ascii="Arial" w:hAnsi="Arial" w:cs="Arial"/>
                <w:kern w:val="0"/>
                <w:sz w:val="20"/>
                <w:szCs w:val="20"/>
                <w:lang w:eastAsia="ro-RO"/>
              </w:rPr>
            </w:pPr>
            <w:r>
              <w:rPr>
                <w:rFonts w:ascii="Arial" w:hAnsi="Arial" w:cs="Arial"/>
                <w:color w:val="000000"/>
                <w:sz w:val="20"/>
                <w:szCs w:val="20"/>
              </w:rPr>
              <w:t>81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F1953CD" w:rsidR="00ED567B" w:rsidRPr="00CE2EA0" w:rsidRDefault="009040E5" w:rsidP="00ED567B">
            <w:pPr>
              <w:suppressAutoHyphens w:val="0"/>
              <w:jc w:val="center"/>
              <w:rPr>
                <w:rFonts w:ascii="Arial" w:hAnsi="Arial" w:cs="Arial"/>
                <w:color w:val="000000"/>
                <w:sz w:val="20"/>
                <w:szCs w:val="20"/>
              </w:rPr>
            </w:pPr>
            <w:r>
              <w:rPr>
                <w:rFonts w:ascii="Arial" w:hAnsi="Arial" w:cs="Arial"/>
                <w:color w:val="000000"/>
                <w:sz w:val="20"/>
                <w:szCs w:val="20"/>
              </w:rPr>
              <w:t>49</w:t>
            </w:r>
          </w:p>
        </w:tc>
        <w:tc>
          <w:tcPr>
            <w:tcW w:w="990" w:type="dxa"/>
            <w:tcBorders>
              <w:top w:val="single" w:sz="4" w:space="0" w:color="000000"/>
              <w:left w:val="single" w:sz="4" w:space="0" w:color="000000"/>
              <w:bottom w:val="single" w:sz="4" w:space="0" w:color="000000"/>
            </w:tcBorders>
            <w:vAlign w:val="center"/>
          </w:tcPr>
          <w:p w14:paraId="134D008D" w14:textId="60A97590" w:rsidR="00ED567B" w:rsidRPr="00115A57" w:rsidRDefault="00ED567B" w:rsidP="00ED567B">
            <w:pPr>
              <w:suppressAutoHyphens w:val="0"/>
              <w:jc w:val="center"/>
              <w:rPr>
                <w:rFonts w:ascii="Arial" w:hAnsi="Arial" w:cs="Arial"/>
                <w:kern w:val="0"/>
                <w:sz w:val="20"/>
                <w:szCs w:val="20"/>
                <w:lang w:eastAsia="ro-RO"/>
              </w:rPr>
            </w:pPr>
            <w:r>
              <w:rPr>
                <w:rFonts w:ascii="Arial" w:hAnsi="Arial" w:cs="Arial"/>
                <w:color w:val="000000"/>
                <w:sz w:val="20"/>
                <w:szCs w:val="20"/>
              </w:rPr>
              <w:t>123</w:t>
            </w:r>
          </w:p>
        </w:tc>
        <w:tc>
          <w:tcPr>
            <w:tcW w:w="990" w:type="dxa"/>
            <w:tcBorders>
              <w:top w:val="single" w:sz="4" w:space="0" w:color="000000"/>
              <w:left w:val="single" w:sz="4" w:space="0" w:color="000000"/>
              <w:bottom w:val="single" w:sz="4" w:space="0" w:color="000000"/>
            </w:tcBorders>
            <w:vAlign w:val="center"/>
          </w:tcPr>
          <w:p w14:paraId="0C1ACFE8" w14:textId="6044E698" w:rsidR="00ED567B" w:rsidRPr="00115A57" w:rsidRDefault="00ED567B" w:rsidP="00ED567B">
            <w:pPr>
              <w:suppressAutoHyphens w:val="0"/>
              <w:jc w:val="center"/>
              <w:rPr>
                <w:rFonts w:ascii="Arial" w:hAnsi="Arial" w:cs="Arial"/>
                <w:kern w:val="0"/>
                <w:sz w:val="20"/>
                <w:szCs w:val="20"/>
                <w:lang w:eastAsia="ro-RO"/>
              </w:rPr>
            </w:pPr>
            <w:r>
              <w:rPr>
                <w:rFonts w:ascii="Arial" w:hAnsi="Arial" w:cs="Arial"/>
                <w:color w:val="000000"/>
                <w:sz w:val="20"/>
                <w:szCs w:val="20"/>
              </w:rPr>
              <w:t>161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1BE423D" w:rsidR="00ED567B" w:rsidRPr="00115A57" w:rsidRDefault="00ED567B" w:rsidP="00ED567B">
            <w:pPr>
              <w:suppressAutoHyphens w:val="0"/>
              <w:jc w:val="center"/>
              <w:rPr>
                <w:rFonts w:ascii="Arial" w:hAnsi="Arial" w:cs="Arial"/>
                <w:kern w:val="0"/>
                <w:sz w:val="20"/>
                <w:szCs w:val="20"/>
                <w:lang w:eastAsia="ro-RO"/>
              </w:rPr>
            </w:pPr>
            <w:r>
              <w:rPr>
                <w:rFonts w:ascii="Arial" w:hAnsi="Arial" w:cs="Arial"/>
                <w:color w:val="000000"/>
                <w:sz w:val="20"/>
                <w:szCs w:val="20"/>
              </w:rPr>
              <w:t>117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7F3F405" w:rsidR="00ED567B" w:rsidRPr="00115A57" w:rsidRDefault="00ED567B" w:rsidP="00ED567B">
            <w:pPr>
              <w:suppressAutoHyphens w:val="0"/>
              <w:jc w:val="center"/>
              <w:rPr>
                <w:rFonts w:ascii="Arial" w:hAnsi="Arial" w:cs="Arial"/>
                <w:kern w:val="0"/>
                <w:sz w:val="20"/>
                <w:szCs w:val="20"/>
                <w:lang w:eastAsia="ro-RO"/>
              </w:rPr>
            </w:pPr>
            <w:r>
              <w:rPr>
                <w:rFonts w:ascii="Arial" w:hAnsi="Arial" w:cs="Arial"/>
                <w:color w:val="000000"/>
                <w:sz w:val="20"/>
                <w:szCs w:val="20"/>
              </w:rPr>
              <w:t>19</w:t>
            </w:r>
          </w:p>
        </w:tc>
      </w:tr>
      <w:tr w:rsidR="00F55F6D" w:rsidRPr="00CC511B" w14:paraId="090BDDDD" w14:textId="77777777" w:rsidTr="007D2D40">
        <w:trPr>
          <w:jc w:val="center"/>
        </w:trPr>
        <w:tc>
          <w:tcPr>
            <w:tcW w:w="4101" w:type="dxa"/>
            <w:tcBorders>
              <w:top w:val="single" w:sz="4" w:space="0" w:color="000000"/>
              <w:left w:val="single" w:sz="4" w:space="0" w:color="000000"/>
              <w:bottom w:val="single" w:sz="4" w:space="0" w:color="000000"/>
            </w:tcBorders>
          </w:tcPr>
          <w:p w14:paraId="5D7D0217" w14:textId="23CFA7D2" w:rsidR="00F55F6D" w:rsidRPr="00CC511B" w:rsidRDefault="00F55F6D" w:rsidP="00F55F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136354E"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102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7A7A556" w:rsidR="00F55F6D" w:rsidRPr="00CE2EA0" w:rsidRDefault="00F55F6D" w:rsidP="00F55F6D">
            <w:pPr>
              <w:jc w:val="center"/>
              <w:rPr>
                <w:rFonts w:ascii="Arial" w:hAnsi="Arial" w:cs="Arial"/>
                <w:color w:val="000000"/>
                <w:sz w:val="20"/>
                <w:szCs w:val="20"/>
              </w:rPr>
            </w:pPr>
            <w:r>
              <w:rPr>
                <w:rFonts w:ascii="Arial" w:hAnsi="Arial" w:cs="Arial"/>
                <w:color w:val="000000"/>
                <w:sz w:val="20"/>
                <w:szCs w:val="20"/>
              </w:rPr>
              <w:t>84</w:t>
            </w:r>
          </w:p>
        </w:tc>
        <w:tc>
          <w:tcPr>
            <w:tcW w:w="990" w:type="dxa"/>
            <w:tcBorders>
              <w:top w:val="single" w:sz="4" w:space="0" w:color="000000"/>
              <w:left w:val="single" w:sz="4" w:space="0" w:color="000000"/>
              <w:bottom w:val="single" w:sz="4" w:space="0" w:color="000000"/>
            </w:tcBorders>
            <w:vAlign w:val="center"/>
          </w:tcPr>
          <w:p w14:paraId="0A5E840C" w14:textId="357EB054"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141</w:t>
            </w:r>
          </w:p>
        </w:tc>
        <w:tc>
          <w:tcPr>
            <w:tcW w:w="990" w:type="dxa"/>
            <w:tcBorders>
              <w:top w:val="single" w:sz="4" w:space="0" w:color="000000"/>
              <w:left w:val="single" w:sz="4" w:space="0" w:color="000000"/>
              <w:bottom w:val="single" w:sz="4" w:space="0" w:color="000000"/>
            </w:tcBorders>
            <w:vAlign w:val="center"/>
          </w:tcPr>
          <w:p w14:paraId="66FC7961" w14:textId="583F696B"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153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3BC2516"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21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3E77018"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0</w:t>
            </w:r>
          </w:p>
        </w:tc>
      </w:tr>
      <w:tr w:rsidR="00F55F6D" w:rsidRPr="00CC511B" w14:paraId="1D1A56FD" w14:textId="77777777" w:rsidTr="007D2D40">
        <w:trPr>
          <w:jc w:val="center"/>
        </w:trPr>
        <w:tc>
          <w:tcPr>
            <w:tcW w:w="4101" w:type="dxa"/>
            <w:tcBorders>
              <w:top w:val="single" w:sz="4" w:space="0" w:color="000000"/>
              <w:left w:val="single" w:sz="4" w:space="0" w:color="000000"/>
              <w:bottom w:val="single" w:sz="4" w:space="0" w:color="000000"/>
            </w:tcBorders>
          </w:tcPr>
          <w:p w14:paraId="274B1B96" w14:textId="7033A829" w:rsidR="00F55F6D" w:rsidRPr="00CC511B" w:rsidRDefault="00F55F6D" w:rsidP="00F55F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0C41DE9"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21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EBC61A5" w:rsidR="00F55F6D" w:rsidRPr="00CE2EA0" w:rsidRDefault="00F55F6D" w:rsidP="00F55F6D">
            <w:pPr>
              <w:jc w:val="center"/>
              <w:rPr>
                <w:rFonts w:ascii="Arial" w:hAnsi="Arial" w:cs="Arial"/>
                <w:color w:val="000000"/>
                <w:sz w:val="20"/>
                <w:szCs w:val="20"/>
              </w:rPr>
            </w:pPr>
            <w:r>
              <w:rPr>
                <w:rFonts w:ascii="Arial" w:hAnsi="Arial" w:cs="Arial"/>
                <w:color w:val="000000"/>
                <w:sz w:val="20"/>
                <w:szCs w:val="20"/>
              </w:rPr>
              <w:t>35</w:t>
            </w:r>
          </w:p>
        </w:tc>
        <w:tc>
          <w:tcPr>
            <w:tcW w:w="990" w:type="dxa"/>
            <w:tcBorders>
              <w:top w:val="single" w:sz="4" w:space="0" w:color="000000"/>
              <w:left w:val="single" w:sz="4" w:space="0" w:color="000000"/>
              <w:bottom w:val="single" w:sz="4" w:space="0" w:color="000000"/>
            </w:tcBorders>
            <w:vAlign w:val="center"/>
          </w:tcPr>
          <w:p w14:paraId="261213C7" w14:textId="6BFA9CED"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18</w:t>
            </w:r>
          </w:p>
        </w:tc>
        <w:tc>
          <w:tcPr>
            <w:tcW w:w="990" w:type="dxa"/>
            <w:tcBorders>
              <w:top w:val="single" w:sz="4" w:space="0" w:color="000000"/>
              <w:left w:val="single" w:sz="4" w:space="0" w:color="000000"/>
              <w:bottom w:val="single" w:sz="4" w:space="0" w:color="000000"/>
            </w:tcBorders>
            <w:vAlign w:val="center"/>
          </w:tcPr>
          <w:p w14:paraId="1E8D8BA4" w14:textId="086333D3"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0C7E5B7"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-96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FC482EE"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040E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040E5" w:rsidRPr="00CC511B" w:rsidRDefault="009040E5" w:rsidP="009040E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1A1DD82" w:rsidR="009040E5" w:rsidRPr="00115A57" w:rsidRDefault="009040E5" w:rsidP="009040E5">
            <w:pPr>
              <w:suppressAutoHyphens w:val="0"/>
              <w:jc w:val="center"/>
              <w:rPr>
                <w:rFonts w:ascii="Arial" w:hAnsi="Arial" w:cs="Arial"/>
                <w:kern w:val="0"/>
                <w:sz w:val="20"/>
                <w:szCs w:val="20"/>
                <w:lang w:eastAsia="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vAlign w:val="center"/>
          </w:tcPr>
          <w:p w14:paraId="4A774667" w14:textId="79089942" w:rsidR="009040E5" w:rsidRPr="00115A57" w:rsidRDefault="009040E5" w:rsidP="009040E5">
            <w:pPr>
              <w:suppressAutoHyphens w:val="0"/>
              <w:jc w:val="center"/>
              <w:rPr>
                <w:rFonts w:ascii="Arial" w:hAnsi="Arial" w:cs="Arial"/>
                <w:kern w:val="0"/>
                <w:sz w:val="20"/>
                <w:szCs w:val="20"/>
                <w:lang w:eastAsia="ro-RO"/>
              </w:rPr>
            </w:pPr>
            <w:r>
              <w:rPr>
                <w:rFonts w:ascii="Arial" w:hAnsi="Arial" w:cs="Arial"/>
                <w:color w:val="000000"/>
                <w:sz w:val="20"/>
                <w:szCs w:val="20"/>
              </w:rPr>
              <w:t>108</w:t>
            </w:r>
          </w:p>
        </w:tc>
        <w:tc>
          <w:tcPr>
            <w:tcW w:w="810" w:type="dxa"/>
            <w:tcBorders>
              <w:top w:val="single" w:sz="4" w:space="0" w:color="000000"/>
              <w:left w:val="single" w:sz="4" w:space="0" w:color="000000"/>
              <w:bottom w:val="single" w:sz="4" w:space="0" w:color="000000"/>
            </w:tcBorders>
            <w:vAlign w:val="center"/>
          </w:tcPr>
          <w:p w14:paraId="5CD4B169" w14:textId="5C3A3630" w:rsidR="009040E5" w:rsidRPr="00115A57" w:rsidRDefault="009040E5" w:rsidP="009040E5">
            <w:pPr>
              <w:suppressAutoHyphens w:val="0"/>
              <w:jc w:val="center"/>
              <w:rPr>
                <w:rFonts w:ascii="Arial" w:hAnsi="Arial" w:cs="Arial"/>
                <w:kern w:val="0"/>
                <w:sz w:val="20"/>
                <w:szCs w:val="20"/>
                <w:lang w:eastAsia="ro-RO"/>
              </w:rPr>
            </w:pPr>
            <w:r>
              <w:rPr>
                <w:rFonts w:ascii="Arial" w:hAnsi="Arial" w:cs="Arial"/>
                <w:color w:val="000000"/>
                <w:sz w:val="20"/>
                <w:szCs w:val="20"/>
              </w:rPr>
              <w:t>144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BB5D663" w:rsidR="009040E5" w:rsidRPr="00115A57" w:rsidRDefault="009040E5" w:rsidP="009040E5">
            <w:pPr>
              <w:suppressAutoHyphens w:val="0"/>
              <w:jc w:val="center"/>
              <w:rPr>
                <w:rFonts w:ascii="Arial" w:hAnsi="Arial" w:cs="Arial"/>
                <w:kern w:val="0"/>
                <w:sz w:val="20"/>
                <w:szCs w:val="20"/>
                <w:lang w:eastAsia="ro-RO"/>
              </w:rPr>
            </w:pPr>
            <w:r>
              <w:rPr>
                <w:rFonts w:ascii="Arial" w:hAnsi="Arial" w:cs="Arial"/>
                <w:color w:val="000000"/>
                <w:sz w:val="20"/>
                <w:szCs w:val="20"/>
              </w:rPr>
              <w:t>151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5516A8F" w:rsidR="009040E5" w:rsidRPr="00115A57" w:rsidRDefault="009040E5" w:rsidP="009040E5">
            <w:pPr>
              <w:suppressAutoHyphens w:val="0"/>
              <w:jc w:val="center"/>
              <w:rPr>
                <w:rFonts w:ascii="Arial" w:hAnsi="Arial" w:cs="Arial"/>
                <w:kern w:val="0"/>
                <w:sz w:val="20"/>
                <w:szCs w:val="20"/>
                <w:lang w:eastAsia="ro-RO"/>
              </w:rPr>
            </w:pPr>
            <w:r>
              <w:rPr>
                <w:rFonts w:ascii="Arial" w:hAnsi="Arial" w:cs="Arial"/>
                <w:color w:val="000000"/>
                <w:sz w:val="20"/>
                <w:szCs w:val="20"/>
              </w:rPr>
              <w:t>42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B76BAA2" w:rsidR="009040E5" w:rsidRPr="00115A57" w:rsidRDefault="009040E5" w:rsidP="009040E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55F6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55F6D" w:rsidRPr="00CC511B" w:rsidRDefault="00F55F6D" w:rsidP="00F55F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F1E50FF"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98</w:t>
            </w:r>
          </w:p>
        </w:tc>
        <w:tc>
          <w:tcPr>
            <w:tcW w:w="810" w:type="dxa"/>
            <w:tcBorders>
              <w:top w:val="single" w:sz="4" w:space="0" w:color="000000"/>
              <w:left w:val="single" w:sz="4" w:space="0" w:color="000000"/>
              <w:bottom w:val="single" w:sz="4" w:space="0" w:color="000000"/>
            </w:tcBorders>
            <w:vAlign w:val="center"/>
          </w:tcPr>
          <w:p w14:paraId="5E704DB5" w14:textId="29163708"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110</w:t>
            </w:r>
          </w:p>
        </w:tc>
        <w:tc>
          <w:tcPr>
            <w:tcW w:w="810" w:type="dxa"/>
            <w:tcBorders>
              <w:top w:val="single" w:sz="4" w:space="0" w:color="000000"/>
              <w:left w:val="single" w:sz="4" w:space="0" w:color="000000"/>
              <w:bottom w:val="single" w:sz="4" w:space="0" w:color="000000"/>
            </w:tcBorders>
            <w:vAlign w:val="center"/>
          </w:tcPr>
          <w:p w14:paraId="156200E8" w14:textId="5449F310"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158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3FE9FC1"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73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A437B04" w:rsidR="00F55F6D" w:rsidRPr="00CC511B" w:rsidRDefault="00F55F6D" w:rsidP="00F55F6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9D3225F" w:rsidR="00F55F6D" w:rsidRPr="00CC511B" w:rsidRDefault="00F55F6D" w:rsidP="00F55F6D">
            <w:pPr>
              <w:snapToGrid w:val="0"/>
              <w:jc w:val="center"/>
              <w:rPr>
                <w:lang w:val="ro-RO"/>
              </w:rPr>
            </w:pPr>
            <w:r>
              <w:rPr>
                <w:rFonts w:ascii="Arial" w:hAnsi="Arial" w:cs="Arial"/>
                <w:color w:val="000000"/>
                <w:sz w:val="20"/>
                <w:szCs w:val="20"/>
              </w:rPr>
              <w:t>0</w:t>
            </w:r>
          </w:p>
        </w:tc>
      </w:tr>
      <w:tr w:rsidR="00F55F6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A3735D6" w:rsidR="00F55F6D" w:rsidRPr="00CC511B" w:rsidRDefault="00F55F6D" w:rsidP="00F55F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3DA48CA"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vAlign w:val="center"/>
          </w:tcPr>
          <w:p w14:paraId="7988002F" w14:textId="782742A6"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vAlign w:val="center"/>
          </w:tcPr>
          <w:p w14:paraId="717C0967" w14:textId="1534CF45"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6005260"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-78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564EB36"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-42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BA07B9E" w:rsidR="00F55F6D" w:rsidRPr="00CC511B" w:rsidRDefault="00F55F6D" w:rsidP="00F55F6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4389AF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55F6D">
        <w:rPr>
          <w:rFonts w:ascii="Arial" w:hAnsi="Arial" w:cs="Arial"/>
          <w:lang w:val="ro-RO"/>
        </w:rPr>
        <w:t>115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55F6D">
        <w:rPr>
          <w:rFonts w:ascii="Arial" w:hAnsi="Arial" w:cs="Arial"/>
          <w:lang w:val="ro-RO"/>
        </w:rPr>
        <w:t>120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55F6D">
        <w:rPr>
          <w:rFonts w:ascii="Arial" w:hAnsi="Arial" w:cs="Arial"/>
          <w:lang w:val="ro-RO"/>
        </w:rPr>
        <w:t>70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55F6D">
        <w:rPr>
          <w:rFonts w:ascii="Arial" w:hAnsi="Arial" w:cs="Arial"/>
          <w:lang w:val="ro-RO"/>
        </w:rPr>
        <w:t>104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4A8F2FC" w:rsidR="00E83A22" w:rsidRDefault="00E83A22">
      <w:pPr>
        <w:suppressAutoHyphens w:val="0"/>
        <w:rPr>
          <w:rFonts w:ascii="Arial" w:hAnsi="Arial" w:cs="Arial"/>
          <w:lang w:val="ro-RO"/>
        </w:rPr>
      </w:pPr>
      <w:r>
        <w:rPr>
          <w:rFonts w:ascii="Arial" w:hAnsi="Arial" w:cs="Arial"/>
          <w:lang w:val="ro-RO"/>
        </w:rPr>
        <w:br w:type="page"/>
      </w:r>
    </w:p>
    <w:p w14:paraId="507E8D4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E83A22" w:rsidRPr="00E83A22" w14:paraId="385456B4" w14:textId="77777777" w:rsidTr="00E83A2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4DC3A45"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 xml:space="preserve">Banda de </w:t>
            </w:r>
            <w:proofErr w:type="spellStart"/>
            <w:r w:rsidRPr="00E83A2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FB4594E"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proofErr w:type="spellStart"/>
            <w:r w:rsidRPr="00E83A22">
              <w:rPr>
                <w:rFonts w:ascii="Calibri" w:hAnsi="Calibri" w:cs="Calibri"/>
                <w:b/>
                <w:bCs/>
                <w:color w:val="000000"/>
                <w:kern w:val="0"/>
                <w:sz w:val="16"/>
                <w:szCs w:val="16"/>
                <w:lang w:eastAsia="en-US"/>
              </w:rPr>
              <w:t>Mintiu</w:t>
            </w:r>
            <w:proofErr w:type="spellEnd"/>
            <w:r w:rsidRPr="00E83A22">
              <w:rPr>
                <w:rFonts w:ascii="Calibri" w:hAnsi="Calibri" w:cs="Calibri"/>
                <w:b/>
                <w:bCs/>
                <w:color w:val="000000"/>
                <w:kern w:val="0"/>
                <w:sz w:val="16"/>
                <w:szCs w:val="16"/>
                <w:lang w:eastAsia="en-US"/>
              </w:rPr>
              <w:t xml:space="preserve"> </w:t>
            </w:r>
            <w:proofErr w:type="spellStart"/>
            <w:r w:rsidRPr="00E83A22">
              <w:rPr>
                <w:rFonts w:ascii="Calibri" w:hAnsi="Calibri" w:cs="Calibri"/>
                <w:b/>
                <w:bCs/>
                <w:color w:val="000000"/>
                <w:kern w:val="0"/>
                <w:sz w:val="16"/>
                <w:szCs w:val="16"/>
                <w:lang w:eastAsia="en-US"/>
              </w:rPr>
              <w:t>Gherlii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D30948"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Dej</w:t>
            </w:r>
          </w:p>
        </w:tc>
        <w:tc>
          <w:tcPr>
            <w:tcW w:w="1500" w:type="dxa"/>
            <w:gridSpan w:val="3"/>
            <w:tcBorders>
              <w:top w:val="single" w:sz="8" w:space="0" w:color="auto"/>
              <w:left w:val="nil"/>
              <w:bottom w:val="single" w:sz="8" w:space="0" w:color="auto"/>
              <w:right w:val="single" w:sz="8" w:space="0" w:color="000000"/>
            </w:tcBorders>
            <w:vAlign w:val="center"/>
            <w:hideMark/>
          </w:tcPr>
          <w:p w14:paraId="5F180A69"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TOTAL</w:t>
            </w:r>
          </w:p>
        </w:tc>
      </w:tr>
      <w:tr w:rsidR="00E83A22" w:rsidRPr="00E83A22" w14:paraId="59800104" w14:textId="77777777" w:rsidTr="00E83A2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68F1B33" w14:textId="77777777" w:rsidR="00E83A22" w:rsidRPr="00E83A22" w:rsidRDefault="00E83A22" w:rsidP="00E83A2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B1324E9"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proofErr w:type="spellStart"/>
            <w:r w:rsidRPr="00E83A22">
              <w:rPr>
                <w:rFonts w:ascii="Calibri" w:hAnsi="Calibri" w:cs="Calibri"/>
                <w:b/>
                <w:bCs/>
                <w:color w:val="000000"/>
                <w:kern w:val="0"/>
                <w:sz w:val="16"/>
                <w:szCs w:val="16"/>
                <w:lang w:eastAsia="en-US"/>
              </w:rPr>
              <w:t>Efect</w:t>
            </w:r>
            <w:proofErr w:type="spellEnd"/>
            <w:r w:rsidRPr="00E83A22">
              <w:rPr>
                <w:rFonts w:ascii="Calibri" w:hAnsi="Calibri" w:cs="Calibri"/>
                <w:b/>
                <w:bCs/>
                <w:color w:val="000000"/>
                <w:kern w:val="0"/>
                <w:sz w:val="16"/>
                <w:szCs w:val="16"/>
                <w:lang w:eastAsia="en-US"/>
              </w:rPr>
              <w:t xml:space="preserve"> </w:t>
            </w:r>
            <w:proofErr w:type="spellStart"/>
            <w:r w:rsidRPr="00E83A2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7BA6A7"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proofErr w:type="spellStart"/>
            <w:r w:rsidRPr="00E83A22">
              <w:rPr>
                <w:rFonts w:ascii="Calibri" w:hAnsi="Calibri" w:cs="Calibri"/>
                <w:b/>
                <w:bCs/>
                <w:color w:val="000000"/>
                <w:kern w:val="0"/>
                <w:sz w:val="16"/>
                <w:szCs w:val="16"/>
                <w:lang w:eastAsia="en-US"/>
              </w:rPr>
              <w:t>Efect</w:t>
            </w:r>
            <w:proofErr w:type="spellEnd"/>
            <w:r w:rsidRPr="00E83A22">
              <w:rPr>
                <w:rFonts w:ascii="Calibri" w:hAnsi="Calibri" w:cs="Calibri"/>
                <w:b/>
                <w:bCs/>
                <w:color w:val="000000"/>
                <w:kern w:val="0"/>
                <w:sz w:val="16"/>
                <w:szCs w:val="16"/>
                <w:lang w:eastAsia="en-US"/>
              </w:rPr>
              <w:t xml:space="preserve"> </w:t>
            </w:r>
            <w:proofErr w:type="spellStart"/>
            <w:r w:rsidRPr="00E83A2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B554B9"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proofErr w:type="spellStart"/>
            <w:r w:rsidRPr="00E83A22">
              <w:rPr>
                <w:rFonts w:ascii="Calibri" w:hAnsi="Calibri" w:cs="Calibri"/>
                <w:b/>
                <w:bCs/>
                <w:color w:val="000000"/>
                <w:kern w:val="0"/>
                <w:sz w:val="16"/>
                <w:szCs w:val="16"/>
                <w:lang w:eastAsia="en-US"/>
              </w:rPr>
              <w:t>Efect</w:t>
            </w:r>
            <w:proofErr w:type="spellEnd"/>
            <w:r w:rsidRPr="00E83A22">
              <w:rPr>
                <w:rFonts w:ascii="Calibri" w:hAnsi="Calibri" w:cs="Calibri"/>
                <w:b/>
                <w:bCs/>
                <w:color w:val="000000"/>
                <w:kern w:val="0"/>
                <w:sz w:val="16"/>
                <w:szCs w:val="16"/>
                <w:lang w:eastAsia="en-US"/>
              </w:rPr>
              <w:t xml:space="preserve"> </w:t>
            </w:r>
            <w:proofErr w:type="spellStart"/>
            <w:r w:rsidRPr="00E83A22">
              <w:rPr>
                <w:rFonts w:ascii="Calibri" w:hAnsi="Calibri" w:cs="Calibri"/>
                <w:b/>
                <w:bCs/>
                <w:color w:val="000000"/>
                <w:kern w:val="0"/>
                <w:sz w:val="16"/>
                <w:szCs w:val="16"/>
                <w:lang w:eastAsia="en-US"/>
              </w:rPr>
              <w:t>dăunător</w:t>
            </w:r>
            <w:proofErr w:type="spellEnd"/>
          </w:p>
        </w:tc>
      </w:tr>
      <w:tr w:rsidR="00E83A22" w:rsidRPr="00E83A22" w14:paraId="285A82D0" w14:textId="77777777" w:rsidTr="00E83A2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EB3DF0E" w14:textId="77777777" w:rsidR="00E83A22" w:rsidRPr="00E83A22" w:rsidRDefault="00E83A22" w:rsidP="00E83A2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580E570"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EEF338"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5F59D29"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9B046F"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060EAA"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6D384B"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157959"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DD3EF2"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C4AE2C"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HSD</w:t>
            </w:r>
          </w:p>
        </w:tc>
      </w:tr>
      <w:tr w:rsidR="00E83A22" w:rsidRPr="00E83A22" w14:paraId="2138A32F"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591B3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75C28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5968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D5D9ED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A2EB4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9E37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08BED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8E6AA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EE1D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C49AB2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2</w:t>
            </w:r>
          </w:p>
        </w:tc>
      </w:tr>
      <w:tr w:rsidR="00E83A22" w:rsidRPr="00E83A22" w14:paraId="285DFC51"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D900A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3FA60C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EA96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5958D5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D046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F82B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C5AA0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88D5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2D7F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B53C94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5A02DFE6"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A5808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3F768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2220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D1623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B14D0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564E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CDDD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663F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2671EC"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ED272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r>
      <w:tr w:rsidR="00E83A22" w:rsidRPr="00E83A22" w14:paraId="2B4A707B"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45C4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E644AC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5CFB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4DAED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3A2DE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FB3A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9D266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D7118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99A7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381A0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2</w:t>
            </w:r>
          </w:p>
        </w:tc>
      </w:tr>
      <w:tr w:rsidR="00E83A22" w:rsidRPr="00E83A22" w14:paraId="7615914E"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9E98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A11183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AE1F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41B1DA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4DDC4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92BC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10E9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9918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06CE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6F1F6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r>
      <w:tr w:rsidR="00E83A22" w:rsidRPr="00E83A22" w14:paraId="55387F0C"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44F1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D0A81E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6CB1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6493C1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93344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9F75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2932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3409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2A8E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716153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r>
      <w:tr w:rsidR="00E83A22" w:rsidRPr="00E83A22" w14:paraId="77FA50C6"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6EE5A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06DCA0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D5B8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2DCCE6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E6A5D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4DA4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5F5C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13EC4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5B3C5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62802A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4</w:t>
            </w:r>
          </w:p>
        </w:tc>
      </w:tr>
      <w:tr w:rsidR="00E83A22" w:rsidRPr="00E83A22" w14:paraId="0973543F"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F9BE3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03B27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2D26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0ADA7D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0C80D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6995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269F9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521A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A997B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92DB48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r>
      <w:tr w:rsidR="00E83A22" w:rsidRPr="00E83A22" w14:paraId="388F0ACB"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3A70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7DB0BC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FF4D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14189D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51E8D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ED4A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11D6C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685EC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9397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6EE21A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4</w:t>
            </w:r>
          </w:p>
        </w:tc>
      </w:tr>
      <w:tr w:rsidR="00E83A22" w:rsidRPr="00E83A22" w14:paraId="4A23DDE0"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9DEDE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FBBAC4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DDE7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DC429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F2652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F770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2592D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0344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160C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CA90D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2</w:t>
            </w:r>
          </w:p>
        </w:tc>
      </w:tr>
      <w:tr w:rsidR="00E83A22" w:rsidRPr="00E83A22" w14:paraId="3CAA0DF0"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03BCA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36A450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764B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E0F1FB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41610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48C2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0C37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7F1F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A77FC"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CB9BD9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r>
      <w:tr w:rsidR="00E83A22" w:rsidRPr="00E83A22" w14:paraId="46FECEF7"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E574B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7BCA4F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09E6C"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79A6C2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33E29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9A80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01071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78D2D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C8C3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CDD0B1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4</w:t>
            </w:r>
          </w:p>
        </w:tc>
      </w:tr>
      <w:tr w:rsidR="00E83A22" w:rsidRPr="00E83A22" w14:paraId="273E751D"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56A55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F11924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5BD4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2DB470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3FAEA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C2CD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F0E45C"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581D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3BDB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B9326A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r>
      <w:tr w:rsidR="00E83A22" w:rsidRPr="00E83A22" w14:paraId="2B00D81E"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FA5F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32EB2B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A38D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EB2A82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EAC90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EBCA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0730F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E9B0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EE5F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489F17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r>
      <w:tr w:rsidR="00E83A22" w:rsidRPr="00E83A22" w14:paraId="404D7AB7"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6FBCB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BA836D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D897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C9F512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9247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937F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E4917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D457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DD74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F48360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474661EB"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69A61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B163BA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BCB4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CB2AA4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A475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EE82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AE334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233A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B5BB4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CDF8D8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0318624D"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74C5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8A8628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87C1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21CFD7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4447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2CC9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E07EE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10B8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523D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DCE016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4290A3D2"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FD8F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8B2A5D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1F9FC"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330053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4486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A46D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CCBD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5159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9AF3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DA308A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29DDA7B8"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99A5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9D3AAE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0B7A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BA1BFE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B088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2410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D5DFF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EF86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D4FD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43C56E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766E92F4"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77F73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054BE3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33D9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32FC23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AC6C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93B8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9D857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5A40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3A30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9D1F34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507797E4"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08824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07A4CA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ACC3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D8A93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0003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50D08"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1B79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CBA8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BA58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491A0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1E957774"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AE58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813AAB5"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8AC9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752A1C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4551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0FD0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75BF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0FB7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ABB32"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FCC604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7223731D"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146EC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5EBFAF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730D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EA806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CBB6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DF29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FC5EC"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8C46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02885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4656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678A9802"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04170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8F4F66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DE5D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8694AA"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1FC6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CA93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3E2B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C7FFC"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16BEB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02A7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171C5792"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6711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B5CB26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504B7"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02BE8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3A639"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C8B23"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27A8F"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4864E"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D14DA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DE30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2EF8890A"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83A9B" w14:textId="77777777" w:rsidR="00E83A22" w:rsidRPr="00E83A22" w:rsidRDefault="00E83A22" w:rsidP="00E83A22">
            <w:pPr>
              <w:suppressAutoHyphens w:val="0"/>
              <w:jc w:val="center"/>
              <w:rPr>
                <w:rFonts w:ascii="Calibri" w:hAnsi="Calibri" w:cs="Calibri"/>
                <w:color w:val="000000"/>
                <w:kern w:val="0"/>
                <w:sz w:val="16"/>
                <w:szCs w:val="16"/>
                <w:lang w:eastAsia="en-US"/>
              </w:rPr>
            </w:pPr>
            <w:proofErr w:type="spellStart"/>
            <w:r w:rsidRPr="00E83A22">
              <w:rPr>
                <w:rFonts w:ascii="Calibri" w:hAnsi="Calibri" w:cs="Calibri"/>
                <w:color w:val="000000"/>
                <w:kern w:val="0"/>
                <w:sz w:val="16"/>
                <w:szCs w:val="16"/>
                <w:lang w:eastAsia="en-US"/>
              </w:rPr>
              <w:t>peste</w:t>
            </w:r>
            <w:proofErr w:type="spellEnd"/>
            <w:r w:rsidRPr="00E83A2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4CD197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78756"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EFA731"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DB81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B905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E0300"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5C7DB"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0E084"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221E7D" w14:textId="77777777" w:rsidR="00E83A22" w:rsidRPr="00E83A22" w:rsidRDefault="00E83A22" w:rsidP="00E83A22">
            <w:pPr>
              <w:suppressAutoHyphens w:val="0"/>
              <w:jc w:val="center"/>
              <w:rPr>
                <w:rFonts w:ascii="Calibri" w:hAnsi="Calibri" w:cs="Calibri"/>
                <w:color w:val="000000"/>
                <w:kern w:val="0"/>
                <w:sz w:val="16"/>
                <w:szCs w:val="16"/>
                <w:lang w:eastAsia="en-US"/>
              </w:rPr>
            </w:pPr>
            <w:r w:rsidRPr="00E83A22">
              <w:rPr>
                <w:rFonts w:ascii="Calibri" w:hAnsi="Calibri" w:cs="Calibri"/>
                <w:color w:val="000000"/>
                <w:kern w:val="0"/>
                <w:sz w:val="16"/>
                <w:szCs w:val="16"/>
                <w:lang w:eastAsia="en-US"/>
              </w:rPr>
              <w:t>0</w:t>
            </w:r>
          </w:p>
        </w:tc>
      </w:tr>
      <w:tr w:rsidR="00E83A22" w:rsidRPr="00E83A22" w14:paraId="2496D5FB" w14:textId="77777777" w:rsidTr="00E83A2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AE0021"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147AE02"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B4928"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68</w:t>
            </w:r>
          </w:p>
        </w:tc>
        <w:tc>
          <w:tcPr>
            <w:tcW w:w="580" w:type="dxa"/>
            <w:tcBorders>
              <w:top w:val="nil"/>
              <w:left w:val="nil"/>
              <w:bottom w:val="single" w:sz="8" w:space="0" w:color="auto"/>
              <w:right w:val="single" w:sz="8" w:space="0" w:color="auto"/>
            </w:tcBorders>
            <w:vAlign w:val="center"/>
            <w:hideMark/>
          </w:tcPr>
          <w:p w14:paraId="3E6279D8"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2E9260A"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52DEB"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59F5382"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C53727A"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B7A66"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18739138" w14:textId="77777777" w:rsidR="00E83A22" w:rsidRPr="00E83A22" w:rsidRDefault="00E83A22" w:rsidP="00E83A22">
            <w:pPr>
              <w:suppressAutoHyphens w:val="0"/>
              <w:jc w:val="center"/>
              <w:rPr>
                <w:rFonts w:ascii="Calibri" w:hAnsi="Calibri" w:cs="Calibri"/>
                <w:b/>
                <w:bCs/>
                <w:color w:val="000000"/>
                <w:kern w:val="0"/>
                <w:sz w:val="16"/>
                <w:szCs w:val="16"/>
                <w:lang w:eastAsia="en-US"/>
              </w:rPr>
            </w:pPr>
            <w:r w:rsidRPr="00E83A22">
              <w:rPr>
                <w:rFonts w:ascii="Calibri" w:hAnsi="Calibri" w:cs="Calibri"/>
                <w:b/>
                <w:bCs/>
                <w:color w:val="000000"/>
                <w:kern w:val="0"/>
                <w:sz w:val="16"/>
                <w:szCs w:val="16"/>
                <w:lang w:eastAsia="en-US"/>
              </w:rPr>
              <w:t>25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B54BDF">
      <w:pPr>
        <w:pStyle w:val="Heading2"/>
      </w:pPr>
      <w:bookmarkStart w:id="26" w:name="_Toc230017644"/>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D7E36">
        <w:rPr>
          <w:rFonts w:ascii="Arial" w:hAnsi="Arial" w:cs="Arial"/>
          <w:b w:val="0"/>
          <w:i/>
          <w:iCs/>
          <w:color w:val="000000"/>
          <w:sz w:val="24"/>
          <w:szCs w:val="24"/>
          <w:lang w:val="ro-RO"/>
        </w:rPr>
        <w:lastRenderedPageBreak/>
        <w:t xml:space="preserve">Tab. </w:t>
      </w:r>
      <w:r w:rsidR="00077C13" w:rsidRPr="00CD7E36">
        <w:rPr>
          <w:rFonts w:ascii="Arial" w:hAnsi="Arial" w:cs="Arial"/>
          <w:b w:val="0"/>
          <w:i/>
          <w:iCs/>
          <w:color w:val="000000"/>
          <w:sz w:val="24"/>
          <w:szCs w:val="24"/>
          <w:lang w:val="ro-RO"/>
        </w:rPr>
        <w:t>20</w:t>
      </w:r>
      <w:r w:rsidRPr="00CD7E3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12410C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84AE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84AEC" w:rsidRPr="0038617C" w14:paraId="7DD50F46"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A2ADAEF" w14:textId="77777777" w:rsidR="00C84AEC" w:rsidRPr="0038617C" w:rsidRDefault="00C84AEC"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1DCEA6" w14:textId="3EF0AA9F" w:rsidR="00C84AEC" w:rsidRPr="0038617C" w:rsidRDefault="00C84AEC"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Mintiu Gherlii</w:t>
            </w:r>
          </w:p>
        </w:tc>
        <w:tc>
          <w:tcPr>
            <w:tcW w:w="1760" w:type="dxa"/>
            <w:tcBorders>
              <w:top w:val="nil"/>
              <w:left w:val="nil"/>
              <w:bottom w:val="single" w:sz="4" w:space="0" w:color="auto"/>
              <w:right w:val="single" w:sz="4" w:space="0" w:color="auto"/>
            </w:tcBorders>
            <w:noWrap/>
            <w:vAlign w:val="center"/>
            <w:hideMark/>
          </w:tcPr>
          <w:p w14:paraId="078DAF9E" w14:textId="634BB7CD" w:rsidR="00C84AEC" w:rsidRPr="0038617C" w:rsidRDefault="00CD7E3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96F6DF" w14:textId="619F3DEF" w:rsidR="00C84AEC" w:rsidRPr="0038617C" w:rsidRDefault="00CD7E3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789A4DF" w14:textId="733D8431" w:rsidR="00C84AEC" w:rsidRDefault="00C84AEC"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Mintiu Gherlii</w:t>
            </w:r>
          </w:p>
          <w:p w14:paraId="7686F35F" w14:textId="77777777" w:rsidR="00C84AEC" w:rsidRPr="0038617C" w:rsidRDefault="00C84AEC"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338729" w14:textId="425F4CBD" w:rsidR="00C84AEC" w:rsidRPr="0038617C" w:rsidRDefault="00FD5158" w:rsidP="00FD5158">
            <w:pPr>
              <w:suppressAutoHyphens w:val="0"/>
              <w:jc w:val="center"/>
              <w:rPr>
                <w:rFonts w:ascii="Arial" w:hAnsi="Arial" w:cs="Arial"/>
                <w:color w:val="000000"/>
                <w:kern w:val="0"/>
                <w:sz w:val="18"/>
                <w:szCs w:val="18"/>
                <w:lang w:val="ro-RO" w:eastAsia="ro-RO"/>
              </w:rPr>
            </w:pPr>
            <w:proofErr w:type="spellStart"/>
            <w:r w:rsidRPr="00FD5158">
              <w:rPr>
                <w:rFonts w:ascii="Arial" w:hAnsi="Arial" w:cs="Arial"/>
                <w:color w:val="000000"/>
                <w:kern w:val="0"/>
                <w:sz w:val="18"/>
                <w:szCs w:val="18"/>
                <w:lang w:eastAsia="ro-RO"/>
              </w:rPr>
              <w:t>venituri</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proprii</w:t>
            </w:r>
            <w:proofErr w:type="spellEnd"/>
            <w:r w:rsidRPr="00FD5158">
              <w:rPr>
                <w:rFonts w:ascii="Arial" w:hAnsi="Arial" w:cs="Arial"/>
                <w:color w:val="000000"/>
                <w:kern w:val="0"/>
                <w:sz w:val="18"/>
                <w:szCs w:val="18"/>
                <w:lang w:eastAsia="ro-RO"/>
              </w:rPr>
              <w:t>/</w:t>
            </w:r>
            <w:proofErr w:type="spellStart"/>
            <w:r w:rsidRPr="00FD5158">
              <w:rPr>
                <w:rFonts w:ascii="Arial" w:hAnsi="Arial" w:cs="Arial"/>
                <w:color w:val="000000"/>
                <w:kern w:val="0"/>
                <w:sz w:val="18"/>
                <w:szCs w:val="18"/>
                <w:lang w:eastAsia="ro-RO"/>
              </w:rPr>
              <w:t>buget</w:t>
            </w:r>
            <w:proofErr w:type="spellEnd"/>
            <w:r w:rsidRPr="00FD5158">
              <w:rPr>
                <w:rFonts w:ascii="Arial" w:hAnsi="Arial" w:cs="Arial"/>
                <w:color w:val="000000"/>
                <w:kern w:val="0"/>
                <w:sz w:val="18"/>
                <w:szCs w:val="18"/>
                <w:lang w:eastAsia="ro-RO"/>
              </w:rPr>
              <w:t xml:space="preserve"> de stat/</w:t>
            </w:r>
            <w:proofErr w:type="spellStart"/>
            <w:r w:rsidRPr="00FD5158">
              <w:rPr>
                <w:rFonts w:ascii="Arial" w:hAnsi="Arial" w:cs="Arial"/>
                <w:color w:val="000000"/>
                <w:kern w:val="0"/>
                <w:sz w:val="18"/>
                <w:szCs w:val="18"/>
                <w:lang w:eastAsia="ro-RO"/>
              </w:rPr>
              <w:t>fonduri</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europene</w:t>
            </w:r>
            <w:proofErr w:type="spellEnd"/>
            <w:r w:rsidRPr="00FD5158">
              <w:rPr>
                <w:rFonts w:ascii="Arial" w:hAnsi="Arial" w:cs="Arial"/>
                <w:color w:val="000000"/>
                <w:kern w:val="0"/>
                <w:sz w:val="18"/>
                <w:szCs w:val="18"/>
                <w:lang w:eastAsia="ro-RO"/>
              </w:rPr>
              <w:t>/</w:t>
            </w:r>
            <w:proofErr w:type="spellStart"/>
            <w:r w:rsidRPr="00FD5158">
              <w:rPr>
                <w:rFonts w:ascii="Arial" w:hAnsi="Arial" w:cs="Arial"/>
                <w:color w:val="000000"/>
                <w:kern w:val="0"/>
                <w:sz w:val="18"/>
                <w:szCs w:val="18"/>
                <w:lang w:eastAsia="ro-RO"/>
              </w:rPr>
              <w:t>alte</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surse</w:t>
            </w:r>
            <w:proofErr w:type="spellEnd"/>
          </w:p>
        </w:tc>
      </w:tr>
      <w:tr w:rsidR="00CD7E36" w:rsidRPr="0038617C" w14:paraId="4AD9339B"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1B7F965" w14:textId="77777777" w:rsidR="00CD7E36" w:rsidRPr="0038617C" w:rsidRDefault="00CD7E36" w:rsidP="00CD7E3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9E79965" w14:textId="26AC7F4A" w:rsidR="00CD7E36" w:rsidRPr="0038617C" w:rsidRDefault="00CD7E36" w:rsidP="00CD7E3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Dej</w:t>
            </w:r>
          </w:p>
        </w:tc>
        <w:tc>
          <w:tcPr>
            <w:tcW w:w="1760" w:type="dxa"/>
            <w:tcBorders>
              <w:top w:val="nil"/>
              <w:left w:val="nil"/>
              <w:bottom w:val="single" w:sz="4" w:space="0" w:color="auto"/>
              <w:right w:val="single" w:sz="4" w:space="0" w:color="auto"/>
            </w:tcBorders>
            <w:noWrap/>
            <w:vAlign w:val="center"/>
            <w:hideMark/>
          </w:tcPr>
          <w:p w14:paraId="04F47B5B" w14:textId="75C9DE67" w:rsidR="00CD7E36" w:rsidRPr="0038617C" w:rsidRDefault="00CD7E36" w:rsidP="00CD7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22D065C" w14:textId="5C6605F5" w:rsidR="00CD7E36" w:rsidRPr="0038617C" w:rsidRDefault="00CD7E36" w:rsidP="00CD7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459C906" w14:textId="5BA76122" w:rsidR="00CD7E36" w:rsidRDefault="00CD7E36" w:rsidP="00CD7E3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Dej</w:t>
            </w:r>
          </w:p>
          <w:p w14:paraId="0381973E" w14:textId="77777777" w:rsidR="00CD7E36" w:rsidRPr="0038617C" w:rsidRDefault="00CD7E36" w:rsidP="00CD7E3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D93D182" w14:textId="582F569C" w:rsidR="00CD7E36" w:rsidRPr="0038617C" w:rsidRDefault="00FD5158" w:rsidP="00FD5158">
            <w:pPr>
              <w:suppressAutoHyphens w:val="0"/>
              <w:jc w:val="center"/>
              <w:rPr>
                <w:rFonts w:ascii="Arial" w:hAnsi="Arial" w:cs="Arial"/>
                <w:color w:val="000000"/>
                <w:kern w:val="0"/>
                <w:sz w:val="18"/>
                <w:szCs w:val="18"/>
                <w:lang w:val="ro-RO" w:eastAsia="ro-RO"/>
              </w:rPr>
            </w:pPr>
            <w:proofErr w:type="spellStart"/>
            <w:r w:rsidRPr="00FD5158">
              <w:rPr>
                <w:rFonts w:ascii="Arial" w:hAnsi="Arial" w:cs="Arial"/>
                <w:color w:val="000000"/>
                <w:kern w:val="0"/>
                <w:sz w:val="18"/>
                <w:szCs w:val="18"/>
                <w:lang w:eastAsia="ro-RO"/>
              </w:rPr>
              <w:t>venituri</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proprii</w:t>
            </w:r>
            <w:proofErr w:type="spellEnd"/>
            <w:r w:rsidRPr="00FD5158">
              <w:rPr>
                <w:rFonts w:ascii="Arial" w:hAnsi="Arial" w:cs="Arial"/>
                <w:color w:val="000000"/>
                <w:kern w:val="0"/>
                <w:sz w:val="18"/>
                <w:szCs w:val="18"/>
                <w:lang w:eastAsia="ro-RO"/>
              </w:rPr>
              <w:t>/</w:t>
            </w:r>
            <w:proofErr w:type="spellStart"/>
            <w:r w:rsidRPr="00FD5158">
              <w:rPr>
                <w:rFonts w:ascii="Arial" w:hAnsi="Arial" w:cs="Arial"/>
                <w:color w:val="000000"/>
                <w:kern w:val="0"/>
                <w:sz w:val="18"/>
                <w:szCs w:val="18"/>
                <w:lang w:eastAsia="ro-RO"/>
              </w:rPr>
              <w:t>buget</w:t>
            </w:r>
            <w:proofErr w:type="spellEnd"/>
            <w:r w:rsidRPr="00FD5158">
              <w:rPr>
                <w:rFonts w:ascii="Arial" w:hAnsi="Arial" w:cs="Arial"/>
                <w:color w:val="000000"/>
                <w:kern w:val="0"/>
                <w:sz w:val="18"/>
                <w:szCs w:val="18"/>
                <w:lang w:eastAsia="ro-RO"/>
              </w:rPr>
              <w:t xml:space="preserve"> de stat/</w:t>
            </w:r>
            <w:proofErr w:type="spellStart"/>
            <w:r w:rsidRPr="00FD5158">
              <w:rPr>
                <w:rFonts w:ascii="Arial" w:hAnsi="Arial" w:cs="Arial"/>
                <w:color w:val="000000"/>
                <w:kern w:val="0"/>
                <w:sz w:val="18"/>
                <w:szCs w:val="18"/>
                <w:lang w:eastAsia="ro-RO"/>
              </w:rPr>
              <w:t>fonduri</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europene</w:t>
            </w:r>
            <w:proofErr w:type="spellEnd"/>
            <w:r w:rsidRPr="00FD5158">
              <w:rPr>
                <w:rFonts w:ascii="Arial" w:hAnsi="Arial" w:cs="Arial"/>
                <w:color w:val="000000"/>
                <w:kern w:val="0"/>
                <w:sz w:val="18"/>
                <w:szCs w:val="18"/>
                <w:lang w:eastAsia="ro-RO"/>
              </w:rPr>
              <w:t>/</w:t>
            </w:r>
            <w:proofErr w:type="spellStart"/>
            <w:r w:rsidRPr="00FD5158">
              <w:rPr>
                <w:rFonts w:ascii="Arial" w:hAnsi="Arial" w:cs="Arial"/>
                <w:color w:val="000000"/>
                <w:kern w:val="0"/>
                <w:sz w:val="18"/>
                <w:szCs w:val="18"/>
                <w:lang w:eastAsia="ro-RO"/>
              </w:rPr>
              <w:t>alte</w:t>
            </w:r>
            <w:proofErr w:type="spellEnd"/>
            <w:r w:rsidRPr="00FD5158">
              <w:rPr>
                <w:rFonts w:ascii="Arial" w:hAnsi="Arial" w:cs="Arial"/>
                <w:color w:val="000000"/>
                <w:kern w:val="0"/>
                <w:sz w:val="18"/>
                <w:szCs w:val="18"/>
                <w:lang w:eastAsia="ro-RO"/>
              </w:rPr>
              <w:t xml:space="preserve"> </w:t>
            </w:r>
            <w:proofErr w:type="spellStart"/>
            <w:r w:rsidRPr="00FD5158">
              <w:rPr>
                <w:rFonts w:ascii="Arial" w:hAnsi="Arial" w:cs="Arial"/>
                <w:color w:val="000000"/>
                <w:kern w:val="0"/>
                <w:sz w:val="18"/>
                <w:szCs w:val="18"/>
                <w:lang w:eastAsia="ro-RO"/>
              </w:rPr>
              <w:t>surse</w:t>
            </w:r>
            <w:proofErr w:type="spellEnd"/>
          </w:p>
        </w:tc>
      </w:tr>
    </w:tbl>
    <w:p w14:paraId="520F05B2" w14:textId="77777777" w:rsidR="00C2713C" w:rsidRDefault="00C2713C" w:rsidP="00FB48ED">
      <w:pPr>
        <w:autoSpaceDE w:val="0"/>
        <w:jc w:val="center"/>
        <w:rPr>
          <w:rFonts w:ascii="Arial" w:hAnsi="Arial" w:cs="Arial"/>
          <w:b/>
          <w:bCs/>
          <w:lang w:val="ro-RO"/>
        </w:rPr>
      </w:pPr>
    </w:p>
    <w:p w14:paraId="179C2D5D" w14:textId="77777777" w:rsidR="00C84AEC" w:rsidRDefault="00C84AEC" w:rsidP="00FB48ED">
      <w:pPr>
        <w:autoSpaceDE w:val="0"/>
        <w:jc w:val="center"/>
        <w:rPr>
          <w:rFonts w:ascii="Arial" w:hAnsi="Arial" w:cs="Arial"/>
          <w:b/>
          <w:bCs/>
          <w:lang w:val="ro-RO"/>
        </w:rPr>
      </w:pPr>
    </w:p>
    <w:p w14:paraId="1426175F" w14:textId="77777777" w:rsidR="00C84AEC" w:rsidRDefault="00C84AEC" w:rsidP="00FB48ED">
      <w:pPr>
        <w:autoSpaceDE w:val="0"/>
        <w:jc w:val="center"/>
        <w:rPr>
          <w:rFonts w:ascii="Arial" w:hAnsi="Arial" w:cs="Arial"/>
          <w:b/>
          <w:bCs/>
          <w:lang w:val="ro-RO"/>
        </w:rPr>
        <w:sectPr w:rsidR="00C84AE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B54BDF">
      <w:pPr>
        <w:pStyle w:val="Heading2"/>
      </w:pPr>
      <w:bookmarkStart w:id="27" w:name="_Toc230017645"/>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2D0788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C84AE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C84AEC" w:rsidRPr="00CC511B" w14:paraId="6B600DB7" w14:textId="77777777" w:rsidTr="00296D74">
        <w:trPr>
          <w:trHeight w:val="300"/>
          <w:jc w:val="center"/>
        </w:trPr>
        <w:tc>
          <w:tcPr>
            <w:tcW w:w="4177" w:type="dxa"/>
            <w:tcBorders>
              <w:left w:val="single" w:sz="4" w:space="0" w:color="000000"/>
              <w:bottom w:val="single" w:sz="4" w:space="0" w:color="000000"/>
            </w:tcBorders>
            <w:vAlign w:val="center"/>
          </w:tcPr>
          <w:p w14:paraId="67890F92" w14:textId="77777777" w:rsidR="00C84AEC" w:rsidRPr="00CC511B" w:rsidRDefault="00C84AEC" w:rsidP="00296D7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Cluj-Napoca – Dej</w:t>
            </w:r>
          </w:p>
        </w:tc>
        <w:tc>
          <w:tcPr>
            <w:tcW w:w="2250" w:type="dxa"/>
            <w:tcBorders>
              <w:left w:val="single" w:sz="4" w:space="0" w:color="000000"/>
              <w:bottom w:val="single" w:sz="4" w:space="0" w:color="000000"/>
              <w:right w:val="single" w:sz="4" w:space="0" w:color="auto"/>
            </w:tcBorders>
            <w:vAlign w:val="center"/>
          </w:tcPr>
          <w:p w14:paraId="102743AF" w14:textId="77777777" w:rsidR="00C84AEC" w:rsidRPr="002E2900" w:rsidRDefault="00C84AEC" w:rsidP="00296D74">
            <w:pPr>
              <w:jc w:val="center"/>
              <w:rPr>
                <w:rFonts w:ascii="Arial" w:hAnsi="Arial" w:cs="Arial"/>
                <w:sz w:val="20"/>
                <w:szCs w:val="20"/>
                <w:lang w:val="ro-RO"/>
              </w:rPr>
            </w:pPr>
            <w:r>
              <w:rPr>
                <w:rFonts w:ascii="Arial" w:hAnsi="Arial" w:cs="Arial"/>
                <w:sz w:val="20"/>
                <w:szCs w:val="20"/>
                <w:lang w:val="ro-RO"/>
              </w:rPr>
              <w:t>6853,6</w:t>
            </w:r>
          </w:p>
        </w:tc>
        <w:tc>
          <w:tcPr>
            <w:tcW w:w="2285" w:type="dxa"/>
            <w:tcBorders>
              <w:left w:val="single" w:sz="4" w:space="0" w:color="000000"/>
              <w:bottom w:val="single" w:sz="4" w:space="0" w:color="000000"/>
              <w:right w:val="single" w:sz="4" w:space="0" w:color="auto"/>
            </w:tcBorders>
            <w:vAlign w:val="center"/>
          </w:tcPr>
          <w:p w14:paraId="4D5C5CC7" w14:textId="50FF819D" w:rsidR="00C84AEC" w:rsidRPr="002E2900" w:rsidRDefault="00CD7E36" w:rsidP="00296D74">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5D909C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51C364E" w:rsidR="00760B50" w:rsidRPr="006117FF" w:rsidRDefault="00CD7E36"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6298AC5D" w:rsidR="00760B50" w:rsidRDefault="00CD7E3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F5CCB91" w:rsidR="00760B50" w:rsidRPr="002E2900" w:rsidRDefault="00CD7E36" w:rsidP="001A0771">
            <w:pPr>
              <w:jc w:val="center"/>
              <w:rPr>
                <w:rFonts w:ascii="Arial" w:hAnsi="Arial" w:cs="Arial"/>
                <w:b/>
                <w:bCs/>
                <w:sz w:val="20"/>
                <w:szCs w:val="20"/>
                <w:lang w:val="ro-RO"/>
              </w:rPr>
            </w:pPr>
            <w:r>
              <w:rPr>
                <w:rFonts w:ascii="Arial" w:hAnsi="Arial" w:cs="Arial"/>
                <w:b/>
                <w:bCs/>
                <w:sz w:val="20"/>
                <w:szCs w:val="20"/>
                <w:lang w:val="ro-RO"/>
              </w:rPr>
              <w:t>6853,6</w:t>
            </w:r>
          </w:p>
        </w:tc>
        <w:tc>
          <w:tcPr>
            <w:tcW w:w="2285" w:type="dxa"/>
            <w:tcBorders>
              <w:left w:val="single" w:sz="4" w:space="0" w:color="000000"/>
              <w:bottom w:val="single" w:sz="4" w:space="0" w:color="000000"/>
              <w:right w:val="single" w:sz="4" w:space="0" w:color="auto"/>
            </w:tcBorders>
            <w:vAlign w:val="center"/>
          </w:tcPr>
          <w:p w14:paraId="66D9E5E6" w14:textId="2AAC1AE4" w:rsidR="00760B50" w:rsidRPr="002E2900" w:rsidRDefault="00CD7E3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7590A2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83A22">
        <w:rPr>
          <w:rFonts w:ascii="Arial" w:hAnsi="Arial" w:cs="Arial"/>
          <w:lang w:val="ro-RO"/>
        </w:rPr>
        <w:t>51.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3746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3746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3746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83A22" w:rsidRPr="008A78C6" w14:paraId="61A947D4" w14:textId="118C673D" w:rsidTr="00037467">
        <w:trPr>
          <w:jc w:val="center"/>
        </w:trPr>
        <w:tc>
          <w:tcPr>
            <w:tcW w:w="1178" w:type="dxa"/>
            <w:shd w:val="clear" w:color="auto" w:fill="D9D9D9" w:themeFill="background1" w:themeFillShade="D9"/>
          </w:tcPr>
          <w:p w14:paraId="2550DF8E" w14:textId="77777777" w:rsidR="00E83A22" w:rsidRPr="008A78C6"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446BE67"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65E5054C" w14:textId="79032AC4"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w:t>
            </w:r>
          </w:p>
        </w:tc>
        <w:tc>
          <w:tcPr>
            <w:tcW w:w="920" w:type="dxa"/>
            <w:shd w:val="clear" w:color="auto" w:fill="FF0000"/>
            <w:vAlign w:val="center"/>
          </w:tcPr>
          <w:p w14:paraId="03AE00DA" w14:textId="098C87A2"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w:t>
            </w:r>
          </w:p>
        </w:tc>
        <w:tc>
          <w:tcPr>
            <w:tcW w:w="917" w:type="dxa"/>
            <w:shd w:val="clear" w:color="auto" w:fill="00B0F0"/>
            <w:vAlign w:val="center"/>
          </w:tcPr>
          <w:p w14:paraId="51C8F20A" w14:textId="52F8809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402C77A0" w14:textId="226A279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23" w:type="dxa"/>
            <w:shd w:val="clear" w:color="auto" w:fill="00B0F0"/>
            <w:vAlign w:val="center"/>
          </w:tcPr>
          <w:p w14:paraId="1E0930FE" w14:textId="5D7D39DF"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24" w:type="dxa"/>
            <w:shd w:val="clear" w:color="auto" w:fill="00B050"/>
            <w:vAlign w:val="center"/>
          </w:tcPr>
          <w:p w14:paraId="178FDEA5" w14:textId="2822097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7F655E4F" w14:textId="3CD0D6F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526143D5" w14:textId="32D3B44C"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r>
      <w:tr w:rsidR="00E83A22" w:rsidRPr="008A78C6" w14:paraId="408FE8AE" w14:textId="787436D0" w:rsidTr="00037467">
        <w:trPr>
          <w:jc w:val="center"/>
        </w:trPr>
        <w:tc>
          <w:tcPr>
            <w:tcW w:w="1178" w:type="dxa"/>
            <w:shd w:val="clear" w:color="auto" w:fill="D9D9D9" w:themeFill="background1" w:themeFillShade="D9"/>
          </w:tcPr>
          <w:p w14:paraId="36357BC3" w14:textId="77777777" w:rsidR="00E83A22" w:rsidRPr="008A78C6"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F3C1103"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0A0D34B2" w14:textId="6E65A503"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20" w:type="dxa"/>
            <w:shd w:val="clear" w:color="auto" w:fill="FF0000"/>
            <w:vAlign w:val="center"/>
          </w:tcPr>
          <w:p w14:paraId="1075DB2F" w14:textId="4C7846EB"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319EF7C0" w14:textId="7EB8970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6C980332" w14:textId="0A86FC6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23" w:type="dxa"/>
            <w:shd w:val="clear" w:color="auto" w:fill="00B0F0"/>
            <w:vAlign w:val="center"/>
          </w:tcPr>
          <w:p w14:paraId="37AB4557" w14:textId="778EB87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5F799923" w14:textId="39468E8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200D51A7" w14:textId="62D6DC5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30" w:type="dxa"/>
            <w:shd w:val="clear" w:color="auto" w:fill="00B050"/>
            <w:vAlign w:val="center"/>
          </w:tcPr>
          <w:p w14:paraId="1D67D41B" w14:textId="67CF9C6B"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0AE9F23C" w14:textId="3340E41B" w:rsidTr="00037467">
        <w:trPr>
          <w:jc w:val="center"/>
        </w:trPr>
        <w:tc>
          <w:tcPr>
            <w:tcW w:w="1178" w:type="dxa"/>
            <w:shd w:val="clear" w:color="auto" w:fill="D9D9D9" w:themeFill="background1" w:themeFillShade="D9"/>
          </w:tcPr>
          <w:p w14:paraId="6BDE3F63" w14:textId="77777777" w:rsidR="00E83A22" w:rsidRPr="008A78C6"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D4595B0"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5C1EE1FE" w14:textId="318C657E"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20" w:type="dxa"/>
            <w:shd w:val="clear" w:color="auto" w:fill="FF0000"/>
            <w:vAlign w:val="center"/>
          </w:tcPr>
          <w:p w14:paraId="36B3A9A0" w14:textId="721E637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17" w:type="dxa"/>
            <w:shd w:val="clear" w:color="auto" w:fill="00B0F0"/>
            <w:vAlign w:val="center"/>
          </w:tcPr>
          <w:p w14:paraId="3E07D291" w14:textId="22B0922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3567D931" w14:textId="6AE3E7D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3" w:type="dxa"/>
            <w:shd w:val="clear" w:color="auto" w:fill="00B0F0"/>
            <w:vAlign w:val="center"/>
          </w:tcPr>
          <w:p w14:paraId="27D0A8D6" w14:textId="4441FEB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4" w:type="dxa"/>
            <w:shd w:val="clear" w:color="auto" w:fill="00B050"/>
            <w:vAlign w:val="center"/>
          </w:tcPr>
          <w:p w14:paraId="03BB91E0" w14:textId="32D69E8F"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0222AB68" w14:textId="6E8D9E2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30" w:type="dxa"/>
            <w:shd w:val="clear" w:color="auto" w:fill="00B050"/>
            <w:vAlign w:val="center"/>
          </w:tcPr>
          <w:p w14:paraId="5B7BA08C" w14:textId="49F82B1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r>
      <w:tr w:rsidR="00E83A22" w:rsidRPr="008A78C6" w14:paraId="13E92DA2" w14:textId="30CAF24D" w:rsidTr="00037467">
        <w:trPr>
          <w:jc w:val="center"/>
        </w:trPr>
        <w:tc>
          <w:tcPr>
            <w:tcW w:w="1178" w:type="dxa"/>
            <w:shd w:val="clear" w:color="auto" w:fill="D9D9D9" w:themeFill="background1" w:themeFillShade="D9"/>
          </w:tcPr>
          <w:p w14:paraId="4BFEAF21" w14:textId="77777777" w:rsidR="00E83A22" w:rsidRPr="008A78C6"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2DAE47D"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577CC1DC" w14:textId="727C467B"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20" w:type="dxa"/>
            <w:shd w:val="clear" w:color="auto" w:fill="FF0000"/>
            <w:vAlign w:val="center"/>
          </w:tcPr>
          <w:p w14:paraId="19F8ED17" w14:textId="24A8C9EE"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17" w:type="dxa"/>
            <w:shd w:val="clear" w:color="auto" w:fill="00B0F0"/>
            <w:vAlign w:val="center"/>
          </w:tcPr>
          <w:p w14:paraId="4229705D" w14:textId="5099AF6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6FCD86C7" w14:textId="32EAD60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3" w:type="dxa"/>
            <w:shd w:val="clear" w:color="auto" w:fill="00B0F0"/>
            <w:vAlign w:val="center"/>
          </w:tcPr>
          <w:p w14:paraId="6825F9B3" w14:textId="76220C6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24" w:type="dxa"/>
            <w:shd w:val="clear" w:color="auto" w:fill="00B050"/>
            <w:vAlign w:val="center"/>
          </w:tcPr>
          <w:p w14:paraId="6E7A7FFB" w14:textId="1341E1C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02797458" w14:textId="617F183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74BE4CD6" w14:textId="63D09AB2"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2737339F" w14:textId="439697EA" w:rsidTr="00037467">
        <w:trPr>
          <w:jc w:val="center"/>
        </w:trPr>
        <w:tc>
          <w:tcPr>
            <w:tcW w:w="1178" w:type="dxa"/>
            <w:shd w:val="clear" w:color="auto" w:fill="D9D9D9" w:themeFill="background1" w:themeFillShade="D9"/>
          </w:tcPr>
          <w:p w14:paraId="73885F03"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A578301"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33F784EC" w14:textId="0A49AB83"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4</w:t>
            </w:r>
          </w:p>
        </w:tc>
        <w:tc>
          <w:tcPr>
            <w:tcW w:w="920" w:type="dxa"/>
            <w:shd w:val="clear" w:color="auto" w:fill="FF0000"/>
            <w:vAlign w:val="center"/>
          </w:tcPr>
          <w:p w14:paraId="55B68EBF" w14:textId="474574AA"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w:t>
            </w:r>
          </w:p>
        </w:tc>
        <w:tc>
          <w:tcPr>
            <w:tcW w:w="917" w:type="dxa"/>
            <w:shd w:val="clear" w:color="auto" w:fill="00B0F0"/>
            <w:vAlign w:val="center"/>
          </w:tcPr>
          <w:p w14:paraId="09BAAC1C" w14:textId="54CB78A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4E9D0E21" w14:textId="1CE07E4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3" w:type="dxa"/>
            <w:shd w:val="clear" w:color="auto" w:fill="00B0F0"/>
            <w:vAlign w:val="center"/>
          </w:tcPr>
          <w:p w14:paraId="39B31B9D" w14:textId="6B593AF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4" w:type="dxa"/>
            <w:shd w:val="clear" w:color="auto" w:fill="00B050"/>
            <w:vAlign w:val="center"/>
          </w:tcPr>
          <w:p w14:paraId="6B0BB255" w14:textId="5936FE8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725F7FCD" w14:textId="2DCF45E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3</w:t>
            </w:r>
          </w:p>
        </w:tc>
        <w:tc>
          <w:tcPr>
            <w:tcW w:w="930" w:type="dxa"/>
            <w:shd w:val="clear" w:color="auto" w:fill="00B050"/>
            <w:vAlign w:val="center"/>
          </w:tcPr>
          <w:p w14:paraId="034ED4B0" w14:textId="03B985FD"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40D4E717" w14:textId="02420DE7" w:rsidTr="00037467">
        <w:trPr>
          <w:jc w:val="center"/>
        </w:trPr>
        <w:tc>
          <w:tcPr>
            <w:tcW w:w="1178" w:type="dxa"/>
            <w:shd w:val="clear" w:color="auto" w:fill="D9D9D9" w:themeFill="background1" w:themeFillShade="D9"/>
          </w:tcPr>
          <w:p w14:paraId="0BC42F96"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E9980D0"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522FD51D" w14:textId="71EF8A5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20" w:type="dxa"/>
            <w:shd w:val="clear" w:color="auto" w:fill="FF0000"/>
            <w:vAlign w:val="center"/>
          </w:tcPr>
          <w:p w14:paraId="26FFED78" w14:textId="0D9B498F"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17" w:type="dxa"/>
            <w:shd w:val="clear" w:color="auto" w:fill="00B0F0"/>
            <w:vAlign w:val="center"/>
          </w:tcPr>
          <w:p w14:paraId="39AEBC2B" w14:textId="7F55F0E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36AFCE0E" w14:textId="1F08D93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23" w:type="dxa"/>
            <w:shd w:val="clear" w:color="auto" w:fill="00B0F0"/>
            <w:vAlign w:val="center"/>
          </w:tcPr>
          <w:p w14:paraId="100F9507" w14:textId="3182DFE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4" w:type="dxa"/>
            <w:shd w:val="clear" w:color="auto" w:fill="00B050"/>
            <w:vAlign w:val="center"/>
          </w:tcPr>
          <w:p w14:paraId="404FF68D" w14:textId="04D3E26F"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04D68401" w14:textId="4FA25D1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3B1BFF9B" w14:textId="22D93D7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r>
      <w:tr w:rsidR="00E83A22" w:rsidRPr="008A78C6" w14:paraId="56711E0E" w14:textId="3C29BFFC" w:rsidTr="00037467">
        <w:trPr>
          <w:jc w:val="center"/>
        </w:trPr>
        <w:tc>
          <w:tcPr>
            <w:tcW w:w="1178" w:type="dxa"/>
            <w:shd w:val="clear" w:color="auto" w:fill="D9D9D9" w:themeFill="background1" w:themeFillShade="D9"/>
          </w:tcPr>
          <w:p w14:paraId="42B22403"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961A28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2865E920" w14:textId="51A4FBFE"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20" w:type="dxa"/>
            <w:shd w:val="clear" w:color="auto" w:fill="FF0000"/>
            <w:vAlign w:val="center"/>
          </w:tcPr>
          <w:p w14:paraId="67BFE4B5" w14:textId="41642F24"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17" w:type="dxa"/>
            <w:shd w:val="clear" w:color="auto" w:fill="00B0F0"/>
            <w:vAlign w:val="center"/>
          </w:tcPr>
          <w:p w14:paraId="5CEFDF29" w14:textId="0318452B"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131C4F9F" w14:textId="55223FE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3" w:type="dxa"/>
            <w:shd w:val="clear" w:color="auto" w:fill="00B0F0"/>
            <w:vAlign w:val="center"/>
          </w:tcPr>
          <w:p w14:paraId="68AD2BAB" w14:textId="1DFABDD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4</w:t>
            </w:r>
          </w:p>
        </w:tc>
        <w:tc>
          <w:tcPr>
            <w:tcW w:w="924" w:type="dxa"/>
            <w:shd w:val="clear" w:color="auto" w:fill="00B050"/>
            <w:vAlign w:val="center"/>
          </w:tcPr>
          <w:p w14:paraId="12A53146" w14:textId="3750C22F"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7FE3D7C8" w14:textId="303654F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30" w:type="dxa"/>
            <w:shd w:val="clear" w:color="auto" w:fill="00B050"/>
            <w:vAlign w:val="center"/>
          </w:tcPr>
          <w:p w14:paraId="28B70136" w14:textId="2F65B9E2"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r>
      <w:tr w:rsidR="00E83A22" w:rsidRPr="008A78C6" w14:paraId="1AC27E63" w14:textId="0FB64638" w:rsidTr="00037467">
        <w:trPr>
          <w:jc w:val="center"/>
        </w:trPr>
        <w:tc>
          <w:tcPr>
            <w:tcW w:w="1178" w:type="dxa"/>
            <w:shd w:val="clear" w:color="auto" w:fill="D9D9D9" w:themeFill="background1" w:themeFillShade="D9"/>
          </w:tcPr>
          <w:p w14:paraId="4C9ADE3F"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B715930"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5CEA3631" w14:textId="06774981"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20" w:type="dxa"/>
            <w:shd w:val="clear" w:color="auto" w:fill="FF0000"/>
            <w:vAlign w:val="center"/>
          </w:tcPr>
          <w:p w14:paraId="28F85FB7" w14:textId="294B7CC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17" w:type="dxa"/>
            <w:shd w:val="clear" w:color="auto" w:fill="00B0F0"/>
            <w:vAlign w:val="center"/>
          </w:tcPr>
          <w:p w14:paraId="33BC5AF8" w14:textId="6C98D12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3ADE143F" w14:textId="3D9C3B3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6</w:t>
            </w:r>
          </w:p>
        </w:tc>
        <w:tc>
          <w:tcPr>
            <w:tcW w:w="923" w:type="dxa"/>
            <w:shd w:val="clear" w:color="auto" w:fill="00B0F0"/>
            <w:vAlign w:val="center"/>
          </w:tcPr>
          <w:p w14:paraId="202DDEA1" w14:textId="2D980DBD"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4" w:type="dxa"/>
            <w:shd w:val="clear" w:color="auto" w:fill="00B050"/>
            <w:vAlign w:val="center"/>
          </w:tcPr>
          <w:p w14:paraId="0B65E16A" w14:textId="3D53C8F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6266DA2F" w14:textId="52510272"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-6</w:t>
            </w:r>
          </w:p>
        </w:tc>
        <w:tc>
          <w:tcPr>
            <w:tcW w:w="930" w:type="dxa"/>
            <w:shd w:val="clear" w:color="auto" w:fill="00B050"/>
            <w:vAlign w:val="center"/>
          </w:tcPr>
          <w:p w14:paraId="5EB07E66" w14:textId="08D7A60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r>
      <w:tr w:rsidR="00E83A22" w:rsidRPr="008A78C6" w14:paraId="416BAE27" w14:textId="33EE07C4" w:rsidTr="00037467">
        <w:trPr>
          <w:jc w:val="center"/>
        </w:trPr>
        <w:tc>
          <w:tcPr>
            <w:tcW w:w="1178" w:type="dxa"/>
            <w:shd w:val="clear" w:color="auto" w:fill="D9D9D9" w:themeFill="background1" w:themeFillShade="D9"/>
          </w:tcPr>
          <w:p w14:paraId="327762C6"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FFED0DC"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286E1164" w14:textId="7D9F575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w:t>
            </w:r>
          </w:p>
        </w:tc>
        <w:tc>
          <w:tcPr>
            <w:tcW w:w="920" w:type="dxa"/>
            <w:shd w:val="clear" w:color="auto" w:fill="FF0000"/>
            <w:vAlign w:val="center"/>
          </w:tcPr>
          <w:p w14:paraId="594A8E3E" w14:textId="64E6B97C"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w:t>
            </w:r>
          </w:p>
        </w:tc>
        <w:tc>
          <w:tcPr>
            <w:tcW w:w="917" w:type="dxa"/>
            <w:shd w:val="clear" w:color="auto" w:fill="00B0F0"/>
            <w:vAlign w:val="center"/>
          </w:tcPr>
          <w:p w14:paraId="3C16E404" w14:textId="540959D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5C19F353" w14:textId="05C8A49D"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3</w:t>
            </w:r>
          </w:p>
        </w:tc>
        <w:tc>
          <w:tcPr>
            <w:tcW w:w="923" w:type="dxa"/>
            <w:shd w:val="clear" w:color="auto" w:fill="00B0F0"/>
            <w:vAlign w:val="center"/>
          </w:tcPr>
          <w:p w14:paraId="219DE520" w14:textId="7D5FD92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4</w:t>
            </w:r>
          </w:p>
        </w:tc>
        <w:tc>
          <w:tcPr>
            <w:tcW w:w="924" w:type="dxa"/>
            <w:shd w:val="clear" w:color="auto" w:fill="00B050"/>
            <w:vAlign w:val="center"/>
          </w:tcPr>
          <w:p w14:paraId="3BF87D48" w14:textId="611A76E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3E1173E0" w14:textId="4F50253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30" w:type="dxa"/>
            <w:shd w:val="clear" w:color="auto" w:fill="00B050"/>
            <w:vAlign w:val="center"/>
          </w:tcPr>
          <w:p w14:paraId="4DACB595" w14:textId="50B018F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-3</w:t>
            </w:r>
          </w:p>
        </w:tc>
      </w:tr>
      <w:tr w:rsidR="00E83A22" w:rsidRPr="008A78C6" w14:paraId="74AA4981" w14:textId="75BEE4A0" w:rsidTr="00037467">
        <w:trPr>
          <w:jc w:val="center"/>
        </w:trPr>
        <w:tc>
          <w:tcPr>
            <w:tcW w:w="1178" w:type="dxa"/>
            <w:shd w:val="clear" w:color="auto" w:fill="D9D9D9" w:themeFill="background1" w:themeFillShade="D9"/>
          </w:tcPr>
          <w:p w14:paraId="5B04EA7A"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266C742"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4689D6D6" w14:textId="3BF6D01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20" w:type="dxa"/>
            <w:shd w:val="clear" w:color="auto" w:fill="FF0000"/>
            <w:vAlign w:val="center"/>
          </w:tcPr>
          <w:p w14:paraId="53F4526C" w14:textId="069A0D81"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17" w:type="dxa"/>
            <w:shd w:val="clear" w:color="auto" w:fill="00B0F0"/>
            <w:vAlign w:val="center"/>
          </w:tcPr>
          <w:p w14:paraId="1B014076" w14:textId="0EBA130C"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7C8E9475" w14:textId="1379750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3" w:type="dxa"/>
            <w:shd w:val="clear" w:color="auto" w:fill="00B0F0"/>
            <w:vAlign w:val="center"/>
          </w:tcPr>
          <w:p w14:paraId="3103AA55" w14:textId="358A38F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24" w:type="dxa"/>
            <w:shd w:val="clear" w:color="auto" w:fill="00B050"/>
            <w:vAlign w:val="center"/>
          </w:tcPr>
          <w:p w14:paraId="3EC96D90" w14:textId="12B8763C"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4B76823E" w14:textId="499CA41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c>
          <w:tcPr>
            <w:tcW w:w="930" w:type="dxa"/>
            <w:shd w:val="clear" w:color="auto" w:fill="00B050"/>
            <w:vAlign w:val="center"/>
          </w:tcPr>
          <w:p w14:paraId="3755C39D" w14:textId="19505E2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r>
      <w:tr w:rsidR="00E83A22" w:rsidRPr="008A78C6" w14:paraId="177C798C" w14:textId="703E30AE" w:rsidTr="00037467">
        <w:trPr>
          <w:jc w:val="center"/>
        </w:trPr>
        <w:tc>
          <w:tcPr>
            <w:tcW w:w="1178" w:type="dxa"/>
            <w:shd w:val="clear" w:color="auto" w:fill="D9D9D9" w:themeFill="background1" w:themeFillShade="D9"/>
          </w:tcPr>
          <w:p w14:paraId="43D2D6C5"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F04BDBE"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54F7FDE7" w14:textId="53EFFE7C"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4</w:t>
            </w:r>
          </w:p>
        </w:tc>
        <w:tc>
          <w:tcPr>
            <w:tcW w:w="920" w:type="dxa"/>
            <w:shd w:val="clear" w:color="auto" w:fill="FF0000"/>
            <w:vAlign w:val="center"/>
          </w:tcPr>
          <w:p w14:paraId="3E0E090A" w14:textId="3902BA6E"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17" w:type="dxa"/>
            <w:shd w:val="clear" w:color="auto" w:fill="00B0F0"/>
            <w:vAlign w:val="center"/>
          </w:tcPr>
          <w:p w14:paraId="57EADBA4" w14:textId="3B38B67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75BFEEDD" w14:textId="09BBD05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4</w:t>
            </w:r>
          </w:p>
        </w:tc>
        <w:tc>
          <w:tcPr>
            <w:tcW w:w="923" w:type="dxa"/>
            <w:shd w:val="clear" w:color="auto" w:fill="00B0F0"/>
            <w:vAlign w:val="center"/>
          </w:tcPr>
          <w:p w14:paraId="48D466E7" w14:textId="0534516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4" w:type="dxa"/>
            <w:shd w:val="clear" w:color="auto" w:fill="00B050"/>
            <w:vAlign w:val="center"/>
          </w:tcPr>
          <w:p w14:paraId="6900C3E5" w14:textId="4324A8CD"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7AA5E35F" w14:textId="706C910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30" w:type="dxa"/>
            <w:shd w:val="clear" w:color="auto" w:fill="00B050"/>
            <w:vAlign w:val="center"/>
          </w:tcPr>
          <w:p w14:paraId="1CDE6A77" w14:textId="100450C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r>
      <w:tr w:rsidR="00E83A22" w:rsidRPr="008A78C6" w14:paraId="209DA7DC" w14:textId="1BA71666" w:rsidTr="00037467">
        <w:trPr>
          <w:jc w:val="center"/>
        </w:trPr>
        <w:tc>
          <w:tcPr>
            <w:tcW w:w="1178" w:type="dxa"/>
            <w:shd w:val="clear" w:color="auto" w:fill="D9D9D9" w:themeFill="background1" w:themeFillShade="D9"/>
          </w:tcPr>
          <w:p w14:paraId="1D4FAA3B"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8B6F091"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516A5756" w14:textId="5D37C603"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6</w:t>
            </w:r>
          </w:p>
        </w:tc>
        <w:tc>
          <w:tcPr>
            <w:tcW w:w="920" w:type="dxa"/>
            <w:shd w:val="clear" w:color="auto" w:fill="FF0000"/>
            <w:vAlign w:val="center"/>
          </w:tcPr>
          <w:p w14:paraId="5C9FE05A" w14:textId="3FB44B0A"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4</w:t>
            </w:r>
          </w:p>
        </w:tc>
        <w:tc>
          <w:tcPr>
            <w:tcW w:w="917" w:type="dxa"/>
            <w:shd w:val="clear" w:color="auto" w:fill="00B0F0"/>
            <w:vAlign w:val="center"/>
          </w:tcPr>
          <w:p w14:paraId="55E72751" w14:textId="109B7B6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0B12B8B7" w14:textId="37D9A5C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5</w:t>
            </w:r>
          </w:p>
        </w:tc>
        <w:tc>
          <w:tcPr>
            <w:tcW w:w="923" w:type="dxa"/>
            <w:shd w:val="clear" w:color="auto" w:fill="00B0F0"/>
            <w:vAlign w:val="center"/>
          </w:tcPr>
          <w:p w14:paraId="77A56EEE" w14:textId="33B8FC0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4</w:t>
            </w:r>
          </w:p>
        </w:tc>
        <w:tc>
          <w:tcPr>
            <w:tcW w:w="924" w:type="dxa"/>
            <w:shd w:val="clear" w:color="auto" w:fill="00B050"/>
            <w:vAlign w:val="center"/>
          </w:tcPr>
          <w:p w14:paraId="7F66E1EC" w14:textId="5AA9C91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20E523FE" w14:textId="3E93B5A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7412FF40" w14:textId="43AC495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5BCC78C6" w14:textId="17D71CEF" w:rsidTr="00037467">
        <w:trPr>
          <w:jc w:val="center"/>
        </w:trPr>
        <w:tc>
          <w:tcPr>
            <w:tcW w:w="1178" w:type="dxa"/>
            <w:shd w:val="clear" w:color="auto" w:fill="D9D9D9" w:themeFill="background1" w:themeFillShade="D9"/>
          </w:tcPr>
          <w:p w14:paraId="5B3D5F17"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2AF9255"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2DC8AC47" w14:textId="248D763C"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20" w:type="dxa"/>
            <w:shd w:val="clear" w:color="auto" w:fill="FF0000"/>
            <w:vAlign w:val="center"/>
          </w:tcPr>
          <w:p w14:paraId="41AA916B" w14:textId="61FDADD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17" w:type="dxa"/>
            <w:shd w:val="clear" w:color="auto" w:fill="00B0F0"/>
            <w:vAlign w:val="center"/>
          </w:tcPr>
          <w:p w14:paraId="5FA4E079" w14:textId="4385821D"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3AC94E14" w14:textId="73DD7CA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4</w:t>
            </w:r>
          </w:p>
        </w:tc>
        <w:tc>
          <w:tcPr>
            <w:tcW w:w="923" w:type="dxa"/>
            <w:shd w:val="clear" w:color="auto" w:fill="00B0F0"/>
            <w:vAlign w:val="center"/>
          </w:tcPr>
          <w:p w14:paraId="0685F31E" w14:textId="1303347C"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4" w:type="dxa"/>
            <w:shd w:val="clear" w:color="auto" w:fill="00B050"/>
            <w:vAlign w:val="center"/>
          </w:tcPr>
          <w:p w14:paraId="02327502" w14:textId="7D01469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216B8800" w14:textId="34FE355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327DB8D8" w14:textId="1751623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r>
      <w:tr w:rsidR="00E83A22" w:rsidRPr="008A78C6" w14:paraId="1ED8BBA1" w14:textId="1C28FCE7" w:rsidTr="00037467">
        <w:trPr>
          <w:jc w:val="center"/>
        </w:trPr>
        <w:tc>
          <w:tcPr>
            <w:tcW w:w="1178" w:type="dxa"/>
            <w:shd w:val="clear" w:color="auto" w:fill="D9D9D9" w:themeFill="background1" w:themeFillShade="D9"/>
          </w:tcPr>
          <w:p w14:paraId="4E422A95"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C032457"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4FBC18DA" w14:textId="7F95F485"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4</w:t>
            </w:r>
          </w:p>
        </w:tc>
        <w:tc>
          <w:tcPr>
            <w:tcW w:w="920" w:type="dxa"/>
            <w:shd w:val="clear" w:color="auto" w:fill="FF0000"/>
            <w:vAlign w:val="center"/>
          </w:tcPr>
          <w:p w14:paraId="6B80EFE3" w14:textId="36D28721"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17" w:type="dxa"/>
            <w:shd w:val="clear" w:color="auto" w:fill="00B0F0"/>
            <w:vAlign w:val="center"/>
          </w:tcPr>
          <w:p w14:paraId="0190A6A1" w14:textId="2830908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42F4CD3F" w14:textId="6A252A4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4</w:t>
            </w:r>
          </w:p>
        </w:tc>
        <w:tc>
          <w:tcPr>
            <w:tcW w:w="923" w:type="dxa"/>
            <w:shd w:val="clear" w:color="auto" w:fill="00B0F0"/>
            <w:vAlign w:val="center"/>
          </w:tcPr>
          <w:p w14:paraId="7E124B1E" w14:textId="2ED428E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4" w:type="dxa"/>
            <w:shd w:val="clear" w:color="auto" w:fill="00B050"/>
            <w:vAlign w:val="center"/>
          </w:tcPr>
          <w:p w14:paraId="21791D51" w14:textId="1C3225D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6EC71394" w14:textId="4AE1C57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30" w:type="dxa"/>
            <w:shd w:val="clear" w:color="auto" w:fill="00B050"/>
            <w:vAlign w:val="center"/>
          </w:tcPr>
          <w:p w14:paraId="6B7AF9DD" w14:textId="5260B6A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r>
      <w:tr w:rsidR="00E83A22" w:rsidRPr="008A78C6" w14:paraId="7BEAEDAE" w14:textId="67D08C38" w:rsidTr="00037467">
        <w:trPr>
          <w:jc w:val="center"/>
        </w:trPr>
        <w:tc>
          <w:tcPr>
            <w:tcW w:w="1178" w:type="dxa"/>
            <w:shd w:val="clear" w:color="auto" w:fill="D9D9D9" w:themeFill="background1" w:themeFillShade="D9"/>
          </w:tcPr>
          <w:p w14:paraId="7BA2E188"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596DDB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1C11BF5A" w14:textId="47C4C8CA"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5</w:t>
            </w:r>
          </w:p>
        </w:tc>
        <w:tc>
          <w:tcPr>
            <w:tcW w:w="920" w:type="dxa"/>
            <w:shd w:val="clear" w:color="auto" w:fill="FF0000"/>
            <w:vAlign w:val="center"/>
          </w:tcPr>
          <w:p w14:paraId="5D766467" w14:textId="6357CB44"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3</w:t>
            </w:r>
          </w:p>
        </w:tc>
        <w:tc>
          <w:tcPr>
            <w:tcW w:w="917" w:type="dxa"/>
            <w:shd w:val="clear" w:color="auto" w:fill="00B0F0"/>
            <w:vAlign w:val="center"/>
          </w:tcPr>
          <w:p w14:paraId="4D63D9A5" w14:textId="634BF16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03891433" w14:textId="7378898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9</w:t>
            </w:r>
          </w:p>
        </w:tc>
        <w:tc>
          <w:tcPr>
            <w:tcW w:w="923" w:type="dxa"/>
            <w:shd w:val="clear" w:color="auto" w:fill="00B0F0"/>
            <w:vAlign w:val="center"/>
          </w:tcPr>
          <w:p w14:paraId="6FE694E4" w14:textId="7240F81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7C84C407" w14:textId="4179F0C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4DD178E0" w14:textId="7E17EB12"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-4</w:t>
            </w:r>
          </w:p>
        </w:tc>
        <w:tc>
          <w:tcPr>
            <w:tcW w:w="930" w:type="dxa"/>
            <w:shd w:val="clear" w:color="auto" w:fill="00B050"/>
            <w:vAlign w:val="center"/>
          </w:tcPr>
          <w:p w14:paraId="46A020C7" w14:textId="76A2026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3</w:t>
            </w:r>
          </w:p>
        </w:tc>
      </w:tr>
      <w:tr w:rsidR="00E83A22" w:rsidRPr="008A78C6" w14:paraId="7DD7FC8E" w14:textId="0816435E" w:rsidTr="00037467">
        <w:trPr>
          <w:jc w:val="center"/>
        </w:trPr>
        <w:tc>
          <w:tcPr>
            <w:tcW w:w="1178" w:type="dxa"/>
            <w:shd w:val="clear" w:color="auto" w:fill="D9D9D9" w:themeFill="background1" w:themeFillShade="D9"/>
          </w:tcPr>
          <w:p w14:paraId="7EAD19FA"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A1DE065"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6305CCF1" w14:textId="273663BA"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7</w:t>
            </w:r>
          </w:p>
        </w:tc>
        <w:tc>
          <w:tcPr>
            <w:tcW w:w="920" w:type="dxa"/>
            <w:shd w:val="clear" w:color="auto" w:fill="FF0000"/>
            <w:vAlign w:val="center"/>
          </w:tcPr>
          <w:p w14:paraId="11206EEE" w14:textId="6C9C92A9"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17" w:type="dxa"/>
            <w:shd w:val="clear" w:color="auto" w:fill="00B0F0"/>
            <w:vAlign w:val="center"/>
          </w:tcPr>
          <w:p w14:paraId="6EFC8E41" w14:textId="4042325B"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5ED6EDA9" w14:textId="4692B54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6</w:t>
            </w:r>
          </w:p>
        </w:tc>
        <w:tc>
          <w:tcPr>
            <w:tcW w:w="923" w:type="dxa"/>
            <w:shd w:val="clear" w:color="auto" w:fill="00B0F0"/>
            <w:vAlign w:val="center"/>
          </w:tcPr>
          <w:p w14:paraId="7094218C" w14:textId="05417E6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0BCF5C30" w14:textId="3C9AD07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265EC118" w14:textId="1A3C550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59233527" w14:textId="1796A152"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r>
      <w:tr w:rsidR="00E83A22" w:rsidRPr="008A78C6" w14:paraId="253D31DA" w14:textId="36BB085D" w:rsidTr="00037467">
        <w:trPr>
          <w:jc w:val="center"/>
        </w:trPr>
        <w:tc>
          <w:tcPr>
            <w:tcW w:w="1178" w:type="dxa"/>
            <w:shd w:val="clear" w:color="auto" w:fill="D9D9D9" w:themeFill="background1" w:themeFillShade="D9"/>
          </w:tcPr>
          <w:p w14:paraId="6200C7CC"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DB35129"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6E8DA9D6" w14:textId="733D5DCB"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8</w:t>
            </w:r>
          </w:p>
        </w:tc>
        <w:tc>
          <w:tcPr>
            <w:tcW w:w="920" w:type="dxa"/>
            <w:shd w:val="clear" w:color="auto" w:fill="FF0000"/>
            <w:vAlign w:val="center"/>
          </w:tcPr>
          <w:p w14:paraId="213F78B6" w14:textId="14443507"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2</w:t>
            </w:r>
          </w:p>
        </w:tc>
        <w:tc>
          <w:tcPr>
            <w:tcW w:w="917" w:type="dxa"/>
            <w:shd w:val="clear" w:color="auto" w:fill="00B0F0"/>
            <w:vAlign w:val="center"/>
          </w:tcPr>
          <w:p w14:paraId="5A06740E" w14:textId="08B78DF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1BAE42B3" w14:textId="04CE525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9</w:t>
            </w:r>
          </w:p>
        </w:tc>
        <w:tc>
          <w:tcPr>
            <w:tcW w:w="923" w:type="dxa"/>
            <w:shd w:val="clear" w:color="auto" w:fill="00B0F0"/>
            <w:vAlign w:val="center"/>
          </w:tcPr>
          <w:p w14:paraId="4BB977FE" w14:textId="7A3A898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64A6E211" w14:textId="32BA2442"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714C9C43" w14:textId="2A0DBE5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403CA08A" w14:textId="6C4BB23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2</w:t>
            </w:r>
          </w:p>
        </w:tc>
      </w:tr>
      <w:tr w:rsidR="00E83A22" w:rsidRPr="008A78C6" w14:paraId="68D70B05" w14:textId="70E7B648" w:rsidTr="00037467">
        <w:trPr>
          <w:jc w:val="center"/>
        </w:trPr>
        <w:tc>
          <w:tcPr>
            <w:tcW w:w="1178" w:type="dxa"/>
            <w:shd w:val="clear" w:color="auto" w:fill="D9D9D9" w:themeFill="background1" w:themeFillShade="D9"/>
          </w:tcPr>
          <w:p w14:paraId="37AE4539"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7B2FFD3"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78F1DFA2" w14:textId="490CF08F"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4</w:t>
            </w:r>
          </w:p>
        </w:tc>
        <w:tc>
          <w:tcPr>
            <w:tcW w:w="920" w:type="dxa"/>
            <w:shd w:val="clear" w:color="auto" w:fill="FF0000"/>
            <w:vAlign w:val="center"/>
          </w:tcPr>
          <w:p w14:paraId="6A6A7395" w14:textId="10756C8D"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w:t>
            </w:r>
          </w:p>
        </w:tc>
        <w:tc>
          <w:tcPr>
            <w:tcW w:w="917" w:type="dxa"/>
            <w:shd w:val="clear" w:color="auto" w:fill="00B0F0"/>
            <w:vAlign w:val="center"/>
          </w:tcPr>
          <w:p w14:paraId="29614FB0" w14:textId="2F010B6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7B41349D" w14:textId="561F280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7</w:t>
            </w:r>
          </w:p>
        </w:tc>
        <w:tc>
          <w:tcPr>
            <w:tcW w:w="923" w:type="dxa"/>
            <w:shd w:val="clear" w:color="auto" w:fill="00B0F0"/>
            <w:vAlign w:val="center"/>
          </w:tcPr>
          <w:p w14:paraId="721D4B1A" w14:textId="044FD54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171A580B" w14:textId="05B525B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43E1E02D" w14:textId="11747DB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-3</w:t>
            </w:r>
          </w:p>
        </w:tc>
        <w:tc>
          <w:tcPr>
            <w:tcW w:w="930" w:type="dxa"/>
            <w:shd w:val="clear" w:color="auto" w:fill="00B050"/>
            <w:vAlign w:val="center"/>
          </w:tcPr>
          <w:p w14:paraId="0448D46E" w14:textId="3D0719E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r>
      <w:tr w:rsidR="00E83A22" w:rsidRPr="008A78C6" w14:paraId="484A4033" w14:textId="790A4591" w:rsidTr="00037467">
        <w:trPr>
          <w:jc w:val="center"/>
        </w:trPr>
        <w:tc>
          <w:tcPr>
            <w:tcW w:w="1178" w:type="dxa"/>
            <w:shd w:val="clear" w:color="auto" w:fill="D9D9D9" w:themeFill="background1" w:themeFillShade="D9"/>
          </w:tcPr>
          <w:p w14:paraId="1CCEB249"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3D22575"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7A27E762" w14:textId="2FF3B0E1"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10</w:t>
            </w:r>
          </w:p>
        </w:tc>
        <w:tc>
          <w:tcPr>
            <w:tcW w:w="920" w:type="dxa"/>
            <w:shd w:val="clear" w:color="auto" w:fill="FF0000"/>
            <w:vAlign w:val="center"/>
          </w:tcPr>
          <w:p w14:paraId="224AB272" w14:textId="32D56422"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10B43ECE" w14:textId="5479F05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163D7477" w14:textId="6505F44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4</w:t>
            </w:r>
          </w:p>
        </w:tc>
        <w:tc>
          <w:tcPr>
            <w:tcW w:w="923" w:type="dxa"/>
            <w:shd w:val="clear" w:color="auto" w:fill="00B0F0"/>
            <w:vAlign w:val="center"/>
          </w:tcPr>
          <w:p w14:paraId="67E49C3A" w14:textId="307903E3"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52687BA4" w14:textId="2D96E8D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0AA02269" w14:textId="1170587B"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6</w:t>
            </w:r>
          </w:p>
        </w:tc>
        <w:tc>
          <w:tcPr>
            <w:tcW w:w="930" w:type="dxa"/>
            <w:shd w:val="clear" w:color="auto" w:fill="00B050"/>
            <w:vAlign w:val="center"/>
          </w:tcPr>
          <w:p w14:paraId="1A1BC211" w14:textId="1DFF134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574A4F1C" w14:textId="35F0B95A" w:rsidTr="00037467">
        <w:trPr>
          <w:jc w:val="center"/>
        </w:trPr>
        <w:tc>
          <w:tcPr>
            <w:tcW w:w="1178" w:type="dxa"/>
            <w:shd w:val="clear" w:color="auto" w:fill="D9D9D9" w:themeFill="background1" w:themeFillShade="D9"/>
          </w:tcPr>
          <w:p w14:paraId="638DCA47"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F6F2F43"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01882F4C" w14:textId="2774FF0C"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11</w:t>
            </w:r>
          </w:p>
        </w:tc>
        <w:tc>
          <w:tcPr>
            <w:tcW w:w="920" w:type="dxa"/>
            <w:shd w:val="clear" w:color="auto" w:fill="FF0000"/>
            <w:vAlign w:val="center"/>
          </w:tcPr>
          <w:p w14:paraId="46100954" w14:textId="4E6943CE"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6303254F" w14:textId="5D92F47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6083F435" w14:textId="69B94E1F"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10</w:t>
            </w:r>
          </w:p>
        </w:tc>
        <w:tc>
          <w:tcPr>
            <w:tcW w:w="923" w:type="dxa"/>
            <w:shd w:val="clear" w:color="auto" w:fill="00B0F0"/>
            <w:vAlign w:val="center"/>
          </w:tcPr>
          <w:p w14:paraId="608B33AD" w14:textId="04F6F3C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2341F4F5" w14:textId="10F1C33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1E7C6B45" w14:textId="25DB3D92"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6F038DDB" w14:textId="66D5D80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118ACFA0" w14:textId="7665F46E" w:rsidTr="00037467">
        <w:trPr>
          <w:jc w:val="center"/>
        </w:trPr>
        <w:tc>
          <w:tcPr>
            <w:tcW w:w="1178" w:type="dxa"/>
            <w:shd w:val="clear" w:color="auto" w:fill="D9D9D9" w:themeFill="background1" w:themeFillShade="D9"/>
          </w:tcPr>
          <w:p w14:paraId="58C9D39D"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75B0483"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06217D2A" w14:textId="39C8E4CA"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9</w:t>
            </w:r>
          </w:p>
        </w:tc>
        <w:tc>
          <w:tcPr>
            <w:tcW w:w="920" w:type="dxa"/>
            <w:shd w:val="clear" w:color="auto" w:fill="FF0000"/>
            <w:vAlign w:val="center"/>
          </w:tcPr>
          <w:p w14:paraId="4B39C9F6" w14:textId="6AFDF2FF"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4CA88743" w14:textId="34CDD4D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46BB1AAD" w14:textId="576B3ACF"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23" w:type="dxa"/>
            <w:shd w:val="clear" w:color="auto" w:fill="00B0F0"/>
            <w:vAlign w:val="center"/>
          </w:tcPr>
          <w:p w14:paraId="4DCB766B" w14:textId="47BBF6F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3FE8FD44" w14:textId="10FDF417"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7E3DE492" w14:textId="7989DD1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8</w:t>
            </w:r>
          </w:p>
        </w:tc>
        <w:tc>
          <w:tcPr>
            <w:tcW w:w="930" w:type="dxa"/>
            <w:shd w:val="clear" w:color="auto" w:fill="00B050"/>
            <w:vAlign w:val="center"/>
          </w:tcPr>
          <w:p w14:paraId="405F1320" w14:textId="38F380D1"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798807E1" w14:textId="1A6D9383" w:rsidTr="00037467">
        <w:trPr>
          <w:jc w:val="center"/>
        </w:trPr>
        <w:tc>
          <w:tcPr>
            <w:tcW w:w="1178" w:type="dxa"/>
            <w:shd w:val="clear" w:color="auto" w:fill="D9D9D9" w:themeFill="background1" w:themeFillShade="D9"/>
          </w:tcPr>
          <w:p w14:paraId="154BDE0E"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B6003C5"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02C58782" w14:textId="1D7D5C08"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9</w:t>
            </w:r>
          </w:p>
        </w:tc>
        <w:tc>
          <w:tcPr>
            <w:tcW w:w="920" w:type="dxa"/>
            <w:shd w:val="clear" w:color="auto" w:fill="FF0000"/>
            <w:vAlign w:val="center"/>
          </w:tcPr>
          <w:p w14:paraId="0F4E40B4" w14:textId="6D4072F9"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3030673E" w14:textId="70A1941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4930BB54" w14:textId="01BAF8BF"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6</w:t>
            </w:r>
          </w:p>
        </w:tc>
        <w:tc>
          <w:tcPr>
            <w:tcW w:w="923" w:type="dxa"/>
            <w:shd w:val="clear" w:color="auto" w:fill="00B0F0"/>
            <w:vAlign w:val="center"/>
          </w:tcPr>
          <w:p w14:paraId="6EEC47B6" w14:textId="7CE5687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528E6357" w14:textId="07E5761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0D425DA9" w14:textId="08F077F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3</w:t>
            </w:r>
          </w:p>
        </w:tc>
        <w:tc>
          <w:tcPr>
            <w:tcW w:w="930" w:type="dxa"/>
            <w:shd w:val="clear" w:color="auto" w:fill="00B050"/>
            <w:vAlign w:val="center"/>
          </w:tcPr>
          <w:p w14:paraId="78C0B6BE" w14:textId="0C374B9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26EB27F4" w14:textId="142F9308" w:rsidTr="00037467">
        <w:trPr>
          <w:jc w:val="center"/>
        </w:trPr>
        <w:tc>
          <w:tcPr>
            <w:tcW w:w="1178" w:type="dxa"/>
            <w:shd w:val="clear" w:color="auto" w:fill="D9D9D9" w:themeFill="background1" w:themeFillShade="D9"/>
          </w:tcPr>
          <w:p w14:paraId="72A32FC2"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C87B304"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40D80508" w14:textId="5CEB8455"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5</w:t>
            </w:r>
          </w:p>
        </w:tc>
        <w:tc>
          <w:tcPr>
            <w:tcW w:w="920" w:type="dxa"/>
            <w:shd w:val="clear" w:color="auto" w:fill="FF0000"/>
            <w:vAlign w:val="center"/>
          </w:tcPr>
          <w:p w14:paraId="66CCDDF1" w14:textId="52408F96"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246D4CC6" w14:textId="405BF2A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2E97EB43" w14:textId="2278510D"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3" w:type="dxa"/>
            <w:shd w:val="clear" w:color="auto" w:fill="00B0F0"/>
            <w:vAlign w:val="center"/>
          </w:tcPr>
          <w:p w14:paraId="3A45E83C" w14:textId="7CCA208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181764BA" w14:textId="714F062D"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675E92EA" w14:textId="7FACE77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5</w:t>
            </w:r>
          </w:p>
        </w:tc>
        <w:tc>
          <w:tcPr>
            <w:tcW w:w="930" w:type="dxa"/>
            <w:shd w:val="clear" w:color="auto" w:fill="00B050"/>
            <w:vAlign w:val="center"/>
          </w:tcPr>
          <w:p w14:paraId="00286510" w14:textId="273837C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5864F5AC" w14:textId="28B9D168" w:rsidTr="00037467">
        <w:trPr>
          <w:jc w:val="center"/>
        </w:trPr>
        <w:tc>
          <w:tcPr>
            <w:tcW w:w="1178" w:type="dxa"/>
            <w:shd w:val="clear" w:color="auto" w:fill="D9D9D9" w:themeFill="background1" w:themeFillShade="D9"/>
          </w:tcPr>
          <w:p w14:paraId="26689389"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1D15E1D"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6EEBF84A" w14:textId="2814323D"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13</w:t>
            </w:r>
          </w:p>
        </w:tc>
        <w:tc>
          <w:tcPr>
            <w:tcW w:w="920" w:type="dxa"/>
            <w:shd w:val="clear" w:color="auto" w:fill="FF0000"/>
            <w:vAlign w:val="center"/>
          </w:tcPr>
          <w:p w14:paraId="1B49DA37" w14:textId="29D80E60"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4395CA4C" w14:textId="32C01FF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6679C1A1" w14:textId="0F96FE5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3" w:type="dxa"/>
            <w:shd w:val="clear" w:color="auto" w:fill="00B0F0"/>
            <w:vAlign w:val="center"/>
          </w:tcPr>
          <w:p w14:paraId="6DA119BA" w14:textId="2EA7ADD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4D955D94" w14:textId="71C3E179"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053BADE4" w14:textId="02ADC1CB"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13</w:t>
            </w:r>
          </w:p>
        </w:tc>
        <w:tc>
          <w:tcPr>
            <w:tcW w:w="930" w:type="dxa"/>
            <w:shd w:val="clear" w:color="auto" w:fill="00B050"/>
            <w:vAlign w:val="center"/>
          </w:tcPr>
          <w:p w14:paraId="7BA35E44" w14:textId="5EF02C56"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6696D26D" w14:textId="45645CFA" w:rsidTr="00037467">
        <w:trPr>
          <w:jc w:val="center"/>
        </w:trPr>
        <w:tc>
          <w:tcPr>
            <w:tcW w:w="1178" w:type="dxa"/>
            <w:shd w:val="clear" w:color="auto" w:fill="D9D9D9" w:themeFill="background1" w:themeFillShade="D9"/>
          </w:tcPr>
          <w:p w14:paraId="3431A020"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0AC45E6"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0C6CDFCB" w14:textId="4C027E44"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1</w:t>
            </w:r>
          </w:p>
        </w:tc>
        <w:tc>
          <w:tcPr>
            <w:tcW w:w="920" w:type="dxa"/>
            <w:shd w:val="clear" w:color="auto" w:fill="FF0000"/>
            <w:vAlign w:val="center"/>
          </w:tcPr>
          <w:p w14:paraId="299B8C94" w14:textId="16B2DE42"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6816D7B0" w14:textId="3EE1C3CC"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4EF2E995" w14:textId="762150CF"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3" w:type="dxa"/>
            <w:shd w:val="clear" w:color="auto" w:fill="00B0F0"/>
            <w:vAlign w:val="center"/>
          </w:tcPr>
          <w:p w14:paraId="47D2370D" w14:textId="7725FE0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3C3B62F7" w14:textId="078F0A85"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2D3CA1CB" w14:textId="159337CE"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1</w:t>
            </w:r>
          </w:p>
        </w:tc>
        <w:tc>
          <w:tcPr>
            <w:tcW w:w="930" w:type="dxa"/>
            <w:shd w:val="clear" w:color="auto" w:fill="00B050"/>
            <w:vAlign w:val="center"/>
          </w:tcPr>
          <w:p w14:paraId="364FA97B" w14:textId="4BD0A91C"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8A78C6" w14:paraId="474C5AC0" w14:textId="2925922D" w:rsidTr="00037467">
        <w:trPr>
          <w:jc w:val="center"/>
        </w:trPr>
        <w:tc>
          <w:tcPr>
            <w:tcW w:w="1178" w:type="dxa"/>
            <w:shd w:val="clear" w:color="auto" w:fill="D9D9D9" w:themeFill="background1" w:themeFillShade="D9"/>
          </w:tcPr>
          <w:p w14:paraId="43137E3B" w14:textId="77777777" w:rsidR="00E83A22" w:rsidRDefault="00E83A22" w:rsidP="00E83A2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7053E80"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60" w:type="dxa"/>
            <w:shd w:val="clear" w:color="auto" w:fill="FF0000"/>
            <w:vAlign w:val="center"/>
          </w:tcPr>
          <w:p w14:paraId="3CF10ED0" w14:textId="4F3B9B00"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7</w:t>
            </w:r>
          </w:p>
        </w:tc>
        <w:tc>
          <w:tcPr>
            <w:tcW w:w="920" w:type="dxa"/>
            <w:shd w:val="clear" w:color="auto" w:fill="FF0000"/>
            <w:vAlign w:val="center"/>
          </w:tcPr>
          <w:p w14:paraId="1D08DE24" w14:textId="3CB63B6C" w:rsidR="00E83A22" w:rsidRPr="00037467" w:rsidRDefault="00E83A22" w:rsidP="00E83A22">
            <w:pPr>
              <w:pStyle w:val="BodyTextIndent"/>
              <w:ind w:left="0" w:firstLine="0"/>
              <w:jc w:val="center"/>
              <w:rPr>
                <w:rFonts w:ascii="Arial" w:hAnsi="Arial" w:cs="Arial"/>
                <w:b w:val="0"/>
                <w:bCs w:val="0"/>
                <w:iCs/>
                <w:color w:val="000000"/>
                <w:sz w:val="20"/>
                <w:szCs w:val="20"/>
                <w:lang w:val="ro-RO"/>
              </w:rPr>
            </w:pPr>
            <w:r w:rsidRPr="00037467">
              <w:rPr>
                <w:rFonts w:ascii="Arial" w:hAnsi="Arial" w:cs="Arial"/>
                <w:b w:val="0"/>
                <w:bCs w:val="0"/>
                <w:color w:val="000000"/>
                <w:sz w:val="20"/>
                <w:szCs w:val="20"/>
              </w:rPr>
              <w:t>0</w:t>
            </w:r>
          </w:p>
        </w:tc>
        <w:tc>
          <w:tcPr>
            <w:tcW w:w="917" w:type="dxa"/>
            <w:shd w:val="clear" w:color="auto" w:fill="00B0F0"/>
            <w:vAlign w:val="center"/>
          </w:tcPr>
          <w:p w14:paraId="504FA57E" w14:textId="1EF477C2"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13" w:type="dxa"/>
            <w:shd w:val="clear" w:color="auto" w:fill="00B0F0"/>
            <w:vAlign w:val="center"/>
          </w:tcPr>
          <w:p w14:paraId="57C75863" w14:textId="23A30620"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3" w:type="dxa"/>
            <w:shd w:val="clear" w:color="auto" w:fill="00B0F0"/>
            <w:vAlign w:val="center"/>
          </w:tcPr>
          <w:p w14:paraId="06D227C5" w14:textId="402EB964"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4" w:type="dxa"/>
            <w:shd w:val="clear" w:color="auto" w:fill="00B050"/>
            <w:vAlign w:val="center"/>
          </w:tcPr>
          <w:p w14:paraId="21D17BAE" w14:textId="5B8AFAE8"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c>
          <w:tcPr>
            <w:tcW w:w="921" w:type="dxa"/>
            <w:shd w:val="clear" w:color="auto" w:fill="00B050"/>
            <w:vAlign w:val="center"/>
          </w:tcPr>
          <w:p w14:paraId="4C5A289F" w14:textId="7DC87E5A"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7</w:t>
            </w:r>
          </w:p>
        </w:tc>
        <w:tc>
          <w:tcPr>
            <w:tcW w:w="930" w:type="dxa"/>
            <w:shd w:val="clear" w:color="auto" w:fill="00B050"/>
            <w:vAlign w:val="center"/>
          </w:tcPr>
          <w:p w14:paraId="21658E8F" w14:textId="0FA44E5D" w:rsidR="00E83A22" w:rsidRPr="00E83A22" w:rsidRDefault="00E83A22" w:rsidP="00E83A22">
            <w:pPr>
              <w:pStyle w:val="BodyTextIndent"/>
              <w:ind w:left="0" w:firstLine="0"/>
              <w:jc w:val="center"/>
              <w:rPr>
                <w:rFonts w:ascii="Arial" w:hAnsi="Arial" w:cs="Arial"/>
                <w:b w:val="0"/>
                <w:bCs w:val="0"/>
                <w:iCs/>
                <w:color w:val="000000"/>
                <w:sz w:val="20"/>
                <w:szCs w:val="20"/>
                <w:lang w:val="ro-RO"/>
              </w:rPr>
            </w:pPr>
            <w:r w:rsidRPr="00E83A22">
              <w:rPr>
                <w:rFonts w:ascii="Arial" w:hAnsi="Arial" w:cs="Arial"/>
                <w:b w:val="0"/>
                <w:bCs w:val="0"/>
                <w:color w:val="000000"/>
                <w:sz w:val="20"/>
                <w:szCs w:val="20"/>
              </w:rPr>
              <w:t>0</w:t>
            </w:r>
          </w:p>
        </w:tc>
      </w:tr>
      <w:tr w:rsidR="00E83A22" w:rsidRPr="0025054A" w14:paraId="317E3ECA" w14:textId="501ABEFE" w:rsidTr="00037467">
        <w:trPr>
          <w:jc w:val="center"/>
        </w:trPr>
        <w:tc>
          <w:tcPr>
            <w:tcW w:w="1178" w:type="dxa"/>
            <w:shd w:val="clear" w:color="auto" w:fill="D9D9D9" w:themeFill="background1" w:themeFillShade="D9"/>
          </w:tcPr>
          <w:p w14:paraId="57425BB4" w14:textId="77777777" w:rsidR="00E83A22" w:rsidRPr="0025054A" w:rsidRDefault="00E83A22" w:rsidP="00E83A2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61271B5" w:rsidR="00E83A22" w:rsidRPr="00037467" w:rsidRDefault="00E83A22" w:rsidP="00E83A22">
            <w:pPr>
              <w:pStyle w:val="BodyTextIndent"/>
              <w:ind w:left="0" w:firstLine="0"/>
              <w:jc w:val="center"/>
              <w:rPr>
                <w:rFonts w:ascii="Arial" w:hAnsi="Arial" w:cs="Arial"/>
                <w:iCs/>
                <w:color w:val="000000"/>
                <w:sz w:val="20"/>
                <w:szCs w:val="20"/>
                <w:lang w:val="ro-RO"/>
              </w:rPr>
            </w:pPr>
            <w:r w:rsidRPr="00037467">
              <w:rPr>
                <w:rFonts w:ascii="Arial" w:hAnsi="Arial" w:cs="Arial"/>
                <w:color w:val="000000"/>
                <w:sz w:val="20"/>
                <w:szCs w:val="20"/>
              </w:rPr>
              <w:t>0</w:t>
            </w:r>
          </w:p>
        </w:tc>
        <w:tc>
          <w:tcPr>
            <w:tcW w:w="960" w:type="dxa"/>
            <w:shd w:val="clear" w:color="auto" w:fill="FF0000"/>
            <w:vAlign w:val="center"/>
          </w:tcPr>
          <w:p w14:paraId="48EDEEAC" w14:textId="7CA0ED90" w:rsidR="00E83A22" w:rsidRPr="00037467" w:rsidRDefault="00E83A22" w:rsidP="00E83A22">
            <w:pPr>
              <w:pStyle w:val="BodyTextIndent"/>
              <w:ind w:left="0" w:firstLine="0"/>
              <w:jc w:val="center"/>
              <w:rPr>
                <w:rFonts w:ascii="Arial" w:hAnsi="Arial" w:cs="Arial"/>
                <w:iCs/>
                <w:color w:val="000000"/>
                <w:sz w:val="20"/>
                <w:szCs w:val="20"/>
                <w:lang w:val="ro-RO"/>
              </w:rPr>
            </w:pPr>
            <w:r w:rsidRPr="00037467">
              <w:rPr>
                <w:rFonts w:ascii="Arial" w:hAnsi="Arial" w:cs="Arial"/>
                <w:color w:val="000000"/>
                <w:sz w:val="20"/>
                <w:szCs w:val="20"/>
              </w:rPr>
              <w:t>128</w:t>
            </w:r>
          </w:p>
        </w:tc>
        <w:tc>
          <w:tcPr>
            <w:tcW w:w="920" w:type="dxa"/>
            <w:shd w:val="clear" w:color="auto" w:fill="FF0000"/>
            <w:vAlign w:val="center"/>
          </w:tcPr>
          <w:p w14:paraId="1D45FB0D" w14:textId="44C6B216" w:rsidR="00E83A22" w:rsidRPr="00037467" w:rsidRDefault="00E83A22" w:rsidP="00E83A22">
            <w:pPr>
              <w:pStyle w:val="BodyTextIndent"/>
              <w:ind w:left="0" w:firstLine="0"/>
              <w:jc w:val="center"/>
              <w:rPr>
                <w:rFonts w:ascii="Arial" w:hAnsi="Arial" w:cs="Arial"/>
                <w:iCs/>
                <w:color w:val="000000"/>
                <w:sz w:val="20"/>
                <w:szCs w:val="20"/>
                <w:lang w:val="ro-RO"/>
              </w:rPr>
            </w:pPr>
            <w:r w:rsidRPr="00037467">
              <w:rPr>
                <w:rFonts w:ascii="Arial" w:hAnsi="Arial" w:cs="Arial"/>
                <w:color w:val="000000"/>
                <w:sz w:val="20"/>
                <w:szCs w:val="20"/>
              </w:rPr>
              <w:t>37</w:t>
            </w:r>
          </w:p>
        </w:tc>
        <w:tc>
          <w:tcPr>
            <w:tcW w:w="917" w:type="dxa"/>
            <w:shd w:val="clear" w:color="auto" w:fill="00B0F0"/>
            <w:vAlign w:val="center"/>
          </w:tcPr>
          <w:p w14:paraId="207963B6" w14:textId="2D5F0F71" w:rsidR="00E83A22" w:rsidRPr="00E83A22" w:rsidRDefault="00E83A22" w:rsidP="00E83A22">
            <w:pPr>
              <w:pStyle w:val="BodyTextIndent"/>
              <w:ind w:left="0" w:firstLine="0"/>
              <w:jc w:val="center"/>
              <w:rPr>
                <w:rFonts w:ascii="Arial" w:hAnsi="Arial" w:cs="Arial"/>
                <w:iCs/>
                <w:color w:val="000000"/>
                <w:sz w:val="20"/>
                <w:szCs w:val="20"/>
                <w:lang w:val="ro-RO"/>
              </w:rPr>
            </w:pPr>
            <w:r w:rsidRPr="00E83A22">
              <w:rPr>
                <w:rFonts w:ascii="Arial" w:hAnsi="Arial" w:cs="Arial"/>
                <w:color w:val="000000"/>
                <w:sz w:val="20"/>
                <w:szCs w:val="20"/>
              </w:rPr>
              <w:t>0</w:t>
            </w:r>
          </w:p>
        </w:tc>
        <w:tc>
          <w:tcPr>
            <w:tcW w:w="913" w:type="dxa"/>
            <w:shd w:val="clear" w:color="auto" w:fill="00B0F0"/>
            <w:vAlign w:val="center"/>
          </w:tcPr>
          <w:p w14:paraId="5250FD3F" w14:textId="32E02ABB" w:rsidR="00E83A22" w:rsidRPr="00E83A22" w:rsidRDefault="00E83A22" w:rsidP="00E83A22">
            <w:pPr>
              <w:pStyle w:val="BodyTextIndent"/>
              <w:ind w:left="0" w:firstLine="0"/>
              <w:jc w:val="center"/>
              <w:rPr>
                <w:rFonts w:ascii="Arial" w:hAnsi="Arial" w:cs="Arial"/>
                <w:iCs/>
                <w:color w:val="000000"/>
                <w:sz w:val="20"/>
                <w:szCs w:val="20"/>
                <w:lang w:val="ro-RO"/>
              </w:rPr>
            </w:pPr>
            <w:r w:rsidRPr="00E83A22">
              <w:rPr>
                <w:rFonts w:ascii="Arial" w:hAnsi="Arial" w:cs="Arial"/>
                <w:color w:val="000000"/>
                <w:sz w:val="20"/>
                <w:szCs w:val="20"/>
              </w:rPr>
              <w:t>89</w:t>
            </w:r>
          </w:p>
        </w:tc>
        <w:tc>
          <w:tcPr>
            <w:tcW w:w="923" w:type="dxa"/>
            <w:shd w:val="clear" w:color="auto" w:fill="00B0F0"/>
            <w:vAlign w:val="center"/>
          </w:tcPr>
          <w:p w14:paraId="6AEA16EC" w14:textId="5CD4291D" w:rsidR="00E83A22" w:rsidRPr="00E83A22" w:rsidRDefault="00E83A22" w:rsidP="00E83A22">
            <w:pPr>
              <w:pStyle w:val="BodyTextIndent"/>
              <w:ind w:left="0" w:firstLine="0"/>
              <w:jc w:val="center"/>
              <w:rPr>
                <w:rFonts w:ascii="Arial" w:hAnsi="Arial" w:cs="Arial"/>
                <w:iCs/>
                <w:color w:val="000000"/>
                <w:sz w:val="20"/>
                <w:szCs w:val="20"/>
                <w:lang w:val="ro-RO"/>
              </w:rPr>
            </w:pPr>
            <w:r w:rsidRPr="00E83A22">
              <w:rPr>
                <w:rFonts w:ascii="Arial" w:hAnsi="Arial" w:cs="Arial"/>
                <w:color w:val="000000"/>
                <w:sz w:val="20"/>
                <w:szCs w:val="20"/>
              </w:rPr>
              <w:t>25</w:t>
            </w:r>
          </w:p>
        </w:tc>
        <w:tc>
          <w:tcPr>
            <w:tcW w:w="924" w:type="dxa"/>
            <w:shd w:val="clear" w:color="auto" w:fill="00B050"/>
            <w:vAlign w:val="center"/>
          </w:tcPr>
          <w:p w14:paraId="374DCB8E" w14:textId="523A2DED" w:rsidR="00E83A22" w:rsidRPr="00E83A22" w:rsidRDefault="00E83A22" w:rsidP="00E83A22">
            <w:pPr>
              <w:pStyle w:val="BodyTextIndent"/>
              <w:ind w:left="0" w:firstLine="0"/>
              <w:jc w:val="center"/>
              <w:rPr>
                <w:rFonts w:ascii="Arial" w:hAnsi="Arial" w:cs="Arial"/>
                <w:iCs/>
                <w:color w:val="000000"/>
                <w:sz w:val="20"/>
                <w:szCs w:val="20"/>
                <w:lang w:val="ro-RO"/>
              </w:rPr>
            </w:pPr>
            <w:r w:rsidRPr="00E83A22">
              <w:rPr>
                <w:rFonts w:ascii="Arial" w:hAnsi="Arial" w:cs="Arial"/>
                <w:color w:val="000000"/>
                <w:sz w:val="20"/>
                <w:szCs w:val="20"/>
              </w:rPr>
              <w:t>0</w:t>
            </w:r>
          </w:p>
        </w:tc>
        <w:tc>
          <w:tcPr>
            <w:tcW w:w="921" w:type="dxa"/>
            <w:shd w:val="clear" w:color="auto" w:fill="00B050"/>
            <w:vAlign w:val="center"/>
          </w:tcPr>
          <w:p w14:paraId="43A144AD" w14:textId="1D00C89F" w:rsidR="00E83A22" w:rsidRPr="00E83A22" w:rsidRDefault="00E83A22" w:rsidP="00E83A22">
            <w:pPr>
              <w:pStyle w:val="BodyTextIndent"/>
              <w:ind w:left="0" w:firstLine="0"/>
              <w:jc w:val="center"/>
              <w:rPr>
                <w:rFonts w:ascii="Arial" w:hAnsi="Arial" w:cs="Arial"/>
                <w:iCs/>
                <w:color w:val="000000"/>
                <w:sz w:val="20"/>
                <w:szCs w:val="20"/>
                <w:lang w:val="ro-RO"/>
              </w:rPr>
            </w:pPr>
            <w:r w:rsidRPr="00E83A22">
              <w:rPr>
                <w:rFonts w:ascii="Arial" w:hAnsi="Arial" w:cs="Arial"/>
                <w:color w:val="000000"/>
                <w:sz w:val="20"/>
                <w:szCs w:val="20"/>
              </w:rPr>
              <w:t>39</w:t>
            </w:r>
          </w:p>
        </w:tc>
        <w:tc>
          <w:tcPr>
            <w:tcW w:w="930" w:type="dxa"/>
            <w:shd w:val="clear" w:color="auto" w:fill="00B050"/>
            <w:vAlign w:val="center"/>
          </w:tcPr>
          <w:p w14:paraId="2D1DF536" w14:textId="421D4857" w:rsidR="00E83A22" w:rsidRPr="00E83A22" w:rsidRDefault="00E83A22" w:rsidP="00E83A22">
            <w:pPr>
              <w:pStyle w:val="BodyTextIndent"/>
              <w:ind w:left="0" w:firstLine="0"/>
              <w:jc w:val="center"/>
              <w:rPr>
                <w:rFonts w:ascii="Arial" w:hAnsi="Arial" w:cs="Arial"/>
                <w:iCs/>
                <w:color w:val="000000"/>
                <w:sz w:val="20"/>
                <w:szCs w:val="20"/>
                <w:lang w:val="ro-RO"/>
              </w:rPr>
            </w:pPr>
            <w:r w:rsidRPr="00E83A22">
              <w:rPr>
                <w:rFonts w:ascii="Arial" w:hAnsi="Arial" w:cs="Arial"/>
                <w:color w:val="000000"/>
                <w:sz w:val="20"/>
                <w:szCs w:val="20"/>
              </w:rPr>
              <w:t>12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B54BDF">
      <w:pPr>
        <w:pStyle w:val="Heading2"/>
      </w:pPr>
      <w:bookmarkStart w:id="28" w:name="_Toc230017646"/>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B54BDF">
      <w:pPr>
        <w:pStyle w:val="Heading2"/>
      </w:pPr>
      <w:bookmarkStart w:id="29" w:name="_Toc171954350"/>
      <w:bookmarkStart w:id="30" w:name="_Toc230017647"/>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9594" w14:textId="77777777" w:rsidR="00170250" w:rsidRDefault="00170250">
      <w:r>
        <w:separator/>
      </w:r>
    </w:p>
  </w:endnote>
  <w:endnote w:type="continuationSeparator" w:id="0">
    <w:p w14:paraId="47F23AB9" w14:textId="77777777" w:rsidR="00170250" w:rsidRDefault="00170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95A30" w14:textId="77777777" w:rsidR="00170250" w:rsidRDefault="00170250">
      <w:r>
        <w:separator/>
      </w:r>
    </w:p>
  </w:footnote>
  <w:footnote w:type="continuationSeparator" w:id="0">
    <w:p w14:paraId="6FEC7F18" w14:textId="77777777" w:rsidR="00170250" w:rsidRDefault="00170250">
      <w:r>
        <w:continuationSeparator/>
      </w:r>
    </w:p>
  </w:footnote>
  <w:footnote w:id="1">
    <w:p w14:paraId="14D661DF" w14:textId="77777777" w:rsidR="0000021D" w:rsidRPr="00C9714F" w:rsidRDefault="0000021D" w:rsidP="0000021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37467"/>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250"/>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32DD"/>
    <w:rsid w:val="00307CA0"/>
    <w:rsid w:val="00310649"/>
    <w:rsid w:val="0031109B"/>
    <w:rsid w:val="00311138"/>
    <w:rsid w:val="00312222"/>
    <w:rsid w:val="00312DB2"/>
    <w:rsid w:val="0031350D"/>
    <w:rsid w:val="003143F4"/>
    <w:rsid w:val="003171C4"/>
    <w:rsid w:val="00317ED1"/>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0DF1"/>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1D76"/>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78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3054"/>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5EC"/>
    <w:rsid w:val="0074476D"/>
    <w:rsid w:val="0074578D"/>
    <w:rsid w:val="007518DF"/>
    <w:rsid w:val="007524AC"/>
    <w:rsid w:val="00753CA2"/>
    <w:rsid w:val="00753EDB"/>
    <w:rsid w:val="00755351"/>
    <w:rsid w:val="00760B50"/>
    <w:rsid w:val="00762E0F"/>
    <w:rsid w:val="00762F78"/>
    <w:rsid w:val="00763B55"/>
    <w:rsid w:val="00772114"/>
    <w:rsid w:val="00776752"/>
    <w:rsid w:val="007804D2"/>
    <w:rsid w:val="00780832"/>
    <w:rsid w:val="0078534A"/>
    <w:rsid w:val="00785C46"/>
    <w:rsid w:val="00790E23"/>
    <w:rsid w:val="007927C6"/>
    <w:rsid w:val="00794081"/>
    <w:rsid w:val="00797DFA"/>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59D1"/>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160"/>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26884"/>
    <w:rsid w:val="00A30657"/>
    <w:rsid w:val="00A36843"/>
    <w:rsid w:val="00A4177A"/>
    <w:rsid w:val="00A44AE7"/>
    <w:rsid w:val="00A451A8"/>
    <w:rsid w:val="00A47BF1"/>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99B"/>
    <w:rsid w:val="00B35FE0"/>
    <w:rsid w:val="00B36B07"/>
    <w:rsid w:val="00B3771E"/>
    <w:rsid w:val="00B424AA"/>
    <w:rsid w:val="00B52F23"/>
    <w:rsid w:val="00B54978"/>
    <w:rsid w:val="00B54BDF"/>
    <w:rsid w:val="00B570D1"/>
    <w:rsid w:val="00B603DB"/>
    <w:rsid w:val="00B6143C"/>
    <w:rsid w:val="00B62B70"/>
    <w:rsid w:val="00B62D2D"/>
    <w:rsid w:val="00B640F5"/>
    <w:rsid w:val="00B66ACE"/>
    <w:rsid w:val="00B66E07"/>
    <w:rsid w:val="00B66E78"/>
    <w:rsid w:val="00B67823"/>
    <w:rsid w:val="00B67E72"/>
    <w:rsid w:val="00B71077"/>
    <w:rsid w:val="00B72B08"/>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4144"/>
    <w:rsid w:val="00BB09B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4AEC"/>
    <w:rsid w:val="00C85403"/>
    <w:rsid w:val="00C85641"/>
    <w:rsid w:val="00C868D8"/>
    <w:rsid w:val="00C8739E"/>
    <w:rsid w:val="00C87857"/>
    <w:rsid w:val="00C87A3B"/>
    <w:rsid w:val="00C925BA"/>
    <w:rsid w:val="00C92741"/>
    <w:rsid w:val="00C95E2E"/>
    <w:rsid w:val="00C979B7"/>
    <w:rsid w:val="00CA4CF1"/>
    <w:rsid w:val="00CA589C"/>
    <w:rsid w:val="00CB35E7"/>
    <w:rsid w:val="00CB3832"/>
    <w:rsid w:val="00CB3F9B"/>
    <w:rsid w:val="00CB4E5F"/>
    <w:rsid w:val="00CB5CCB"/>
    <w:rsid w:val="00CC10EB"/>
    <w:rsid w:val="00CC2775"/>
    <w:rsid w:val="00CC365E"/>
    <w:rsid w:val="00CC390D"/>
    <w:rsid w:val="00CC511B"/>
    <w:rsid w:val="00CD13EE"/>
    <w:rsid w:val="00CD1947"/>
    <w:rsid w:val="00CD4831"/>
    <w:rsid w:val="00CD4AC6"/>
    <w:rsid w:val="00CD6F04"/>
    <w:rsid w:val="00CD7E36"/>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4D42"/>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1FF7"/>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3A22"/>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55F6D"/>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5158"/>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54BDF"/>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B54BDF"/>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rsid w:val="00B54BDF"/>
    <w:pPr>
      <w:spacing w:after="100"/>
    </w:pPr>
  </w:style>
  <w:style w:type="paragraph" w:styleId="TOC2">
    <w:name w:val="toc 2"/>
    <w:basedOn w:val="Normal"/>
    <w:next w:val="Normal"/>
    <w:autoRedefine/>
    <w:uiPriority w:val="39"/>
    <w:unhideWhenUsed/>
    <w:rsid w:val="00B54BD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26</Pages>
  <Words>6648</Words>
  <Characters>37897</Characters>
  <Application>Microsoft Office Word</Application>
  <DocSecurity>0</DocSecurity>
  <Lines>315</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86</cp:revision>
  <cp:lastPrinted>2019-05-27T06:53:00Z</cp:lastPrinted>
  <dcterms:created xsi:type="dcterms:W3CDTF">2025-05-05T11:18:00Z</dcterms:created>
  <dcterms:modified xsi:type="dcterms:W3CDTF">2026-05-27T18:40:00Z</dcterms:modified>
</cp:coreProperties>
</file>