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94B38C9" w14:textId="2C8F1B46" w:rsidR="00374BCA" w:rsidRDefault="00374BCA" w:rsidP="00374BC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65454A">
        <w:rPr>
          <w:rFonts w:ascii="Arial" w:hAnsi="Arial" w:cs="Arial"/>
          <w:b/>
          <w:noProof/>
          <w:sz w:val="40"/>
          <w:szCs w:val="40"/>
          <w:lang w:val="fr-FR"/>
        </w:rPr>
        <w:drawing>
          <wp:inline distT="0" distB="0" distL="0" distR="0" wp14:anchorId="07AED5C2" wp14:editId="397DDCDF">
            <wp:extent cx="5122545" cy="4478655"/>
            <wp:effectExtent l="0" t="0" r="1905" b="0"/>
            <wp:docPr id="113119919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2545" cy="4478655"/>
                    </a:xfrm>
                    <a:prstGeom prst="rect">
                      <a:avLst/>
                    </a:prstGeom>
                    <a:noFill/>
                    <a:ln>
                      <a:noFill/>
                    </a:ln>
                  </pic:spPr>
                </pic:pic>
              </a:graphicData>
            </a:graphic>
          </wp:inline>
        </w:drawing>
      </w:r>
    </w:p>
    <w:p w14:paraId="35CE5189" w14:textId="77777777" w:rsidR="00374BCA" w:rsidRDefault="00374BCA" w:rsidP="00374BCA">
      <w:pPr>
        <w:pStyle w:val="DefaultText"/>
        <w:jc w:val="center"/>
        <w:rPr>
          <w:rFonts w:ascii="Arial" w:hAnsi="Arial" w:cs="Arial"/>
          <w:b/>
          <w:sz w:val="32"/>
          <w:szCs w:val="32"/>
          <w:lang w:val="ro-RO"/>
        </w:rPr>
      </w:pPr>
      <w:r>
        <w:rPr>
          <w:rFonts w:ascii="Arial" w:hAnsi="Arial" w:cs="Arial"/>
          <w:b/>
          <w:sz w:val="32"/>
          <w:szCs w:val="32"/>
          <w:lang w:val="ro-RO"/>
        </w:rPr>
        <w:t>DN1C_km61+500-km66+980</w:t>
      </w:r>
    </w:p>
    <w:p w14:paraId="49A8F3D5" w14:textId="471AB86E" w:rsidR="00CF0728" w:rsidRDefault="00374BCA" w:rsidP="00374BC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1799DBA" w:rsidR="00BF22CA" w:rsidRPr="00CC511B" w:rsidRDefault="00867C4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11256361"/>
        <w:docPartObj>
          <w:docPartGallery w:val="Table of Contents"/>
          <w:docPartUnique/>
        </w:docPartObj>
      </w:sdtPr>
      <w:sdtEndPr>
        <w:rPr>
          <w:b/>
          <w:bCs/>
          <w:noProof/>
        </w:rPr>
      </w:sdtEndPr>
      <w:sdtContent>
        <w:p w14:paraId="0C1ECF3B" w14:textId="232C3FD7" w:rsidR="00710F30" w:rsidRPr="00710F30" w:rsidRDefault="00710F30" w:rsidP="00710F30">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31B62460" w14:textId="529EEAC6" w:rsidR="00710F30" w:rsidRPr="00710F30" w:rsidRDefault="00710F30">
          <w:pPr>
            <w:pStyle w:val="TOC1"/>
            <w:tabs>
              <w:tab w:val="right" w:leader="dot" w:pos="9626"/>
            </w:tabs>
            <w:rPr>
              <w:rFonts w:ascii="Arial" w:hAnsi="Arial" w:cs="Arial"/>
              <w:noProof/>
            </w:rPr>
          </w:pPr>
          <w:r w:rsidRPr="00710F30">
            <w:rPr>
              <w:rFonts w:ascii="Arial" w:hAnsi="Arial" w:cs="Arial"/>
            </w:rPr>
            <w:fldChar w:fldCharType="begin"/>
          </w:r>
          <w:r w:rsidRPr="00710F30">
            <w:rPr>
              <w:rFonts w:ascii="Arial" w:hAnsi="Arial" w:cs="Arial"/>
            </w:rPr>
            <w:instrText xml:space="preserve"> TOC \o "1-3" \h \z \u </w:instrText>
          </w:r>
          <w:r w:rsidRPr="00710F30">
            <w:rPr>
              <w:rFonts w:ascii="Arial" w:hAnsi="Arial" w:cs="Arial"/>
            </w:rPr>
            <w:fldChar w:fldCharType="separate"/>
          </w:r>
          <w:hyperlink w:anchor="_Toc230019177" w:history="1">
            <w:r w:rsidRPr="00710F30">
              <w:rPr>
                <w:rStyle w:val="Hyperlink"/>
                <w:rFonts w:ascii="Arial" w:hAnsi="Arial" w:cs="Arial"/>
                <w:noProof/>
                <w:color w:val="auto"/>
                <w:lang w:val="ro-RO"/>
              </w:rPr>
              <w:t>1. INTRODUCERE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_Toc230019177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3</w:t>
            </w:r>
            <w:r w:rsidRPr="00710F30">
              <w:rPr>
                <w:rFonts w:ascii="Arial" w:hAnsi="Arial" w:cs="Arial"/>
                <w:noProof/>
                <w:webHidden/>
              </w:rPr>
              <w:fldChar w:fldCharType="end"/>
            </w:r>
          </w:hyperlink>
        </w:p>
        <w:p w14:paraId="339E55CF" w14:textId="0FB48FD2" w:rsidR="00710F30" w:rsidRPr="00710F30" w:rsidRDefault="00710F30">
          <w:pPr>
            <w:pStyle w:val="TOC1"/>
            <w:tabs>
              <w:tab w:val="right" w:leader="dot" w:pos="9626"/>
            </w:tabs>
            <w:rPr>
              <w:rFonts w:ascii="Arial" w:hAnsi="Arial" w:cs="Arial"/>
              <w:noProof/>
            </w:rPr>
          </w:pPr>
          <w:hyperlink w:anchor="_Toc230019178" w:history="1">
            <w:r w:rsidRPr="00710F30">
              <w:rPr>
                <w:rStyle w:val="Hyperlink"/>
                <w:rFonts w:ascii="Arial" w:hAnsi="Arial" w:cs="Arial"/>
                <w:noProof/>
                <w:color w:val="auto"/>
                <w:lang w:val="ro-RO"/>
              </w:rPr>
              <w:t>2. RAPORT</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_Toc230019178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3</w:t>
            </w:r>
            <w:r w:rsidRPr="00710F30">
              <w:rPr>
                <w:rFonts w:ascii="Arial" w:hAnsi="Arial" w:cs="Arial"/>
                <w:noProof/>
                <w:webHidden/>
              </w:rPr>
              <w:fldChar w:fldCharType="end"/>
            </w:r>
          </w:hyperlink>
        </w:p>
        <w:p w14:paraId="5C4EC55B" w14:textId="5D78E528" w:rsidR="00710F30" w:rsidRPr="00710F30" w:rsidRDefault="00710F30">
          <w:pPr>
            <w:pStyle w:val="TOC2"/>
            <w:tabs>
              <w:tab w:val="right" w:leader="dot" w:pos="9626"/>
            </w:tabs>
            <w:rPr>
              <w:rFonts w:ascii="Arial" w:hAnsi="Arial" w:cs="Arial"/>
              <w:noProof/>
            </w:rPr>
          </w:pPr>
          <w:hyperlink w:anchor="_Toc230019179" w:history="1">
            <w:r w:rsidRPr="00710F30">
              <w:rPr>
                <w:rStyle w:val="Hyperlink"/>
                <w:rFonts w:ascii="Arial" w:hAnsi="Arial" w:cs="Arial"/>
                <w:noProof/>
                <w:color w:val="auto"/>
              </w:rPr>
              <w:t>2.1. Descrierea drumului principal – DN1C km 61+500 – km 66+980</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_Toc230019179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3</w:t>
            </w:r>
            <w:r w:rsidRPr="00710F30">
              <w:rPr>
                <w:rFonts w:ascii="Arial" w:hAnsi="Arial" w:cs="Arial"/>
                <w:noProof/>
                <w:webHidden/>
              </w:rPr>
              <w:fldChar w:fldCharType="end"/>
            </w:r>
          </w:hyperlink>
        </w:p>
        <w:p w14:paraId="54F6281F" w14:textId="3E8FE135" w:rsidR="00710F30" w:rsidRPr="00710F30" w:rsidRDefault="00710F30">
          <w:pPr>
            <w:pStyle w:val="TOC2"/>
            <w:tabs>
              <w:tab w:val="right" w:leader="dot" w:pos="9626"/>
            </w:tabs>
            <w:rPr>
              <w:rFonts w:ascii="Arial" w:hAnsi="Arial" w:cs="Arial"/>
              <w:noProof/>
            </w:rPr>
          </w:pPr>
          <w:hyperlink w:anchor="_Toc230019180" w:history="1">
            <w:r w:rsidRPr="00710F30">
              <w:rPr>
                <w:rStyle w:val="Hyperlink"/>
                <w:rFonts w:ascii="Arial" w:hAnsi="Arial" w:cs="Arial"/>
                <w:noProof/>
                <w:color w:val="auto"/>
              </w:rPr>
              <w:t>2.2. Autoritatea responsabilă</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_Toc230019180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5</w:t>
            </w:r>
            <w:r w:rsidRPr="00710F30">
              <w:rPr>
                <w:rFonts w:ascii="Arial" w:hAnsi="Arial" w:cs="Arial"/>
                <w:noProof/>
                <w:webHidden/>
              </w:rPr>
              <w:fldChar w:fldCharType="end"/>
            </w:r>
          </w:hyperlink>
        </w:p>
        <w:p w14:paraId="026E14F7" w14:textId="3F2845A5" w:rsidR="00710F30" w:rsidRPr="00710F30" w:rsidRDefault="00710F30">
          <w:pPr>
            <w:pStyle w:val="TOC2"/>
            <w:tabs>
              <w:tab w:val="right" w:leader="dot" w:pos="9626"/>
            </w:tabs>
            <w:rPr>
              <w:rFonts w:ascii="Arial" w:hAnsi="Arial" w:cs="Arial"/>
              <w:noProof/>
            </w:rPr>
          </w:pPr>
          <w:hyperlink w:anchor="_Toc230019181" w:history="1">
            <w:r w:rsidRPr="00710F30">
              <w:rPr>
                <w:rStyle w:val="Hyperlink"/>
                <w:rFonts w:ascii="Arial" w:hAnsi="Arial" w:cs="Arial"/>
                <w:noProof/>
                <w:color w:val="auto"/>
              </w:rPr>
              <w:t>2.3. Cadrul legal</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_Toc230019181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5</w:t>
            </w:r>
            <w:r w:rsidRPr="00710F30">
              <w:rPr>
                <w:rFonts w:ascii="Arial" w:hAnsi="Arial" w:cs="Arial"/>
                <w:noProof/>
                <w:webHidden/>
              </w:rPr>
              <w:fldChar w:fldCharType="end"/>
            </w:r>
          </w:hyperlink>
        </w:p>
        <w:p w14:paraId="54270A31" w14:textId="561BB662" w:rsidR="00710F30" w:rsidRPr="00710F30" w:rsidRDefault="00710F30">
          <w:pPr>
            <w:pStyle w:val="TOC2"/>
            <w:tabs>
              <w:tab w:val="right" w:leader="dot" w:pos="9626"/>
            </w:tabs>
            <w:rPr>
              <w:rFonts w:ascii="Arial" w:hAnsi="Arial" w:cs="Arial"/>
              <w:noProof/>
            </w:rPr>
          </w:pPr>
          <w:hyperlink w:anchor="_Toc230019182" w:history="1">
            <w:r w:rsidRPr="00710F30">
              <w:rPr>
                <w:rStyle w:val="Hyperlink"/>
                <w:rFonts w:ascii="Arial" w:hAnsi="Arial" w:cs="Arial"/>
                <w:noProof/>
                <w:color w:val="auto"/>
              </w:rPr>
              <w:t>2.4. Valori limită în vigoare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_Toc230019182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6</w:t>
            </w:r>
            <w:r w:rsidRPr="00710F30">
              <w:rPr>
                <w:rFonts w:ascii="Arial" w:hAnsi="Arial" w:cs="Arial"/>
                <w:noProof/>
                <w:webHidden/>
              </w:rPr>
              <w:fldChar w:fldCharType="end"/>
            </w:r>
          </w:hyperlink>
        </w:p>
        <w:p w14:paraId="78BED80F" w14:textId="65666DCA" w:rsidR="00710F30" w:rsidRPr="00710F30" w:rsidRDefault="00710F30">
          <w:pPr>
            <w:pStyle w:val="TOC2"/>
            <w:tabs>
              <w:tab w:val="right" w:leader="dot" w:pos="9626"/>
            </w:tabs>
            <w:rPr>
              <w:rFonts w:ascii="Arial" w:hAnsi="Arial" w:cs="Arial"/>
              <w:noProof/>
            </w:rPr>
          </w:pPr>
          <w:hyperlink w:anchor="_Toc230019183" w:history="1">
            <w:r w:rsidRPr="00710F30">
              <w:rPr>
                <w:rStyle w:val="Hyperlink"/>
                <w:rFonts w:ascii="Arial" w:hAnsi="Arial" w:cs="Arial"/>
                <w:noProof/>
                <w:color w:val="auto"/>
              </w:rPr>
              <w:t xml:space="preserve">2.5. Cartarea zgomotului pentru sectorul de drum principal </w:t>
            </w:r>
            <w:r w:rsidRPr="00710F30">
              <w:rPr>
                <w:rStyle w:val="Hyperlink"/>
                <w:rFonts w:ascii="Arial" w:hAnsi="Arial" w:cs="Arial"/>
                <w:noProof/>
                <w:color w:val="auto"/>
                <w:lang w:eastAsia="en-US"/>
              </w:rPr>
              <w:t>DN1C km 61+500</w:t>
            </w:r>
            <w:r w:rsidRPr="00710F30">
              <w:rPr>
                <w:rStyle w:val="Hyperlink"/>
                <w:rFonts w:ascii="Arial" w:hAnsi="Arial" w:cs="Arial"/>
                <w:noProof/>
                <w:color w:val="auto"/>
              </w:rPr>
              <w:t xml:space="preserve"> </w:t>
            </w:r>
            <w:r w:rsidRPr="00710F30">
              <w:rPr>
                <w:rStyle w:val="Hyperlink"/>
                <w:rFonts w:ascii="Arial" w:hAnsi="Arial" w:cs="Arial"/>
                <w:noProof/>
                <w:color w:val="auto"/>
                <w:lang w:eastAsia="en-US"/>
              </w:rPr>
              <w:t>– km 66+980</w:t>
            </w:r>
            <w:r w:rsidRPr="00710F30">
              <w:rPr>
                <w:rStyle w:val="Hyperlink"/>
                <w:rFonts w:ascii="Arial" w:hAnsi="Arial" w:cs="Arial"/>
                <w:noProof/>
                <w:color w:val="auto"/>
              </w:rPr>
              <w:t xml:space="preserve"> – sinteza rezultatelor</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_Toc230019183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7</w:t>
            </w:r>
            <w:r w:rsidRPr="00710F30">
              <w:rPr>
                <w:rFonts w:ascii="Arial" w:hAnsi="Arial" w:cs="Arial"/>
                <w:noProof/>
                <w:webHidden/>
              </w:rPr>
              <w:fldChar w:fldCharType="end"/>
            </w:r>
          </w:hyperlink>
        </w:p>
        <w:p w14:paraId="4C73BB9F" w14:textId="734ED3F2" w:rsidR="00710F30" w:rsidRPr="00710F30" w:rsidRDefault="00710F30">
          <w:pPr>
            <w:pStyle w:val="TOC2"/>
            <w:tabs>
              <w:tab w:val="right" w:leader="dot" w:pos="9626"/>
            </w:tabs>
            <w:rPr>
              <w:rFonts w:ascii="Arial" w:hAnsi="Arial" w:cs="Arial"/>
              <w:noProof/>
            </w:rPr>
          </w:pPr>
          <w:hyperlink w:anchor="_Toc230019184" w:history="1">
            <w:r w:rsidRPr="00710F30">
              <w:rPr>
                <w:rStyle w:val="Hyperlink"/>
                <w:rFonts w:ascii="Arial" w:hAnsi="Arial" w:cs="Arial"/>
                <w:noProof/>
                <w:color w:val="auto"/>
              </w:rPr>
              <w:t>2.6. Evaluarea numărului de persoane estimate expuse la zgomot, identificarea problemelor şi situaţiilor care necesită îmbunătăţiri</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_Toc230019184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9</w:t>
            </w:r>
            <w:r w:rsidRPr="00710F30">
              <w:rPr>
                <w:rFonts w:ascii="Arial" w:hAnsi="Arial" w:cs="Arial"/>
                <w:noProof/>
                <w:webHidden/>
              </w:rPr>
              <w:fldChar w:fldCharType="end"/>
            </w:r>
          </w:hyperlink>
        </w:p>
        <w:p w14:paraId="0EF1AC7D" w14:textId="73973132" w:rsidR="00710F30" w:rsidRPr="00710F30" w:rsidRDefault="00710F30">
          <w:pPr>
            <w:pStyle w:val="TOC2"/>
            <w:tabs>
              <w:tab w:val="right" w:leader="dot" w:pos="9626"/>
            </w:tabs>
            <w:rPr>
              <w:rFonts w:ascii="Arial" w:hAnsi="Arial" w:cs="Arial"/>
              <w:noProof/>
            </w:rPr>
          </w:pPr>
          <w:hyperlink w:anchor="_Toc230019185" w:history="1">
            <w:r w:rsidRPr="00710F30">
              <w:rPr>
                <w:rStyle w:val="Hyperlink"/>
                <w:rFonts w:ascii="Arial" w:hAnsi="Arial" w:cs="Arial"/>
                <w:noProof/>
                <w:color w:val="auto"/>
              </w:rPr>
              <w:t>2.7. Efectele dăunătoare ale zgomotului</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_Toc230019185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10</w:t>
            </w:r>
            <w:r w:rsidRPr="00710F30">
              <w:rPr>
                <w:rFonts w:ascii="Arial" w:hAnsi="Arial" w:cs="Arial"/>
                <w:noProof/>
                <w:webHidden/>
              </w:rPr>
              <w:fldChar w:fldCharType="end"/>
            </w:r>
          </w:hyperlink>
        </w:p>
        <w:p w14:paraId="6872F633" w14:textId="6906EACB" w:rsidR="00710F30" w:rsidRPr="00710F30" w:rsidRDefault="00710F30">
          <w:pPr>
            <w:pStyle w:val="TOC2"/>
            <w:tabs>
              <w:tab w:val="right" w:leader="dot" w:pos="9626"/>
            </w:tabs>
            <w:rPr>
              <w:rFonts w:ascii="Arial" w:hAnsi="Arial" w:cs="Arial"/>
              <w:noProof/>
            </w:rPr>
          </w:pPr>
          <w:hyperlink w:anchor="_Toc230019186" w:history="1">
            <w:r w:rsidRPr="00710F30">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_Toc230019186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13</w:t>
            </w:r>
            <w:r w:rsidRPr="00710F30">
              <w:rPr>
                <w:rFonts w:ascii="Arial" w:hAnsi="Arial" w:cs="Arial"/>
                <w:noProof/>
                <w:webHidden/>
              </w:rPr>
              <w:fldChar w:fldCharType="end"/>
            </w:r>
          </w:hyperlink>
        </w:p>
        <w:p w14:paraId="1D5BE49C" w14:textId="0DE7300E" w:rsidR="00710F30" w:rsidRPr="00710F30" w:rsidRDefault="00710F30">
          <w:pPr>
            <w:pStyle w:val="TOC2"/>
            <w:tabs>
              <w:tab w:val="right" w:leader="dot" w:pos="9626"/>
            </w:tabs>
            <w:rPr>
              <w:rFonts w:ascii="Arial" w:hAnsi="Arial" w:cs="Arial"/>
              <w:noProof/>
            </w:rPr>
          </w:pPr>
          <w:hyperlink w:anchor="_Toc230019187" w:history="1">
            <w:r w:rsidRPr="00710F30">
              <w:rPr>
                <w:rStyle w:val="Hyperlink"/>
                <w:rFonts w:ascii="Arial" w:hAnsi="Arial" w:cs="Arial"/>
                <w:noProof/>
                <w:color w:val="auto"/>
              </w:rPr>
              <w:t>2.9. Măsuri de reducere a zgomotului deja în vigoare şi proiecte în curs de elaborare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_Toc230019187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14</w:t>
            </w:r>
            <w:r w:rsidRPr="00710F30">
              <w:rPr>
                <w:rFonts w:ascii="Arial" w:hAnsi="Arial" w:cs="Arial"/>
                <w:noProof/>
                <w:webHidden/>
              </w:rPr>
              <w:fldChar w:fldCharType="end"/>
            </w:r>
          </w:hyperlink>
        </w:p>
        <w:p w14:paraId="695E0598" w14:textId="0B350CAF" w:rsidR="00710F30" w:rsidRPr="00710F30" w:rsidRDefault="00710F30">
          <w:pPr>
            <w:pStyle w:val="TOC2"/>
            <w:tabs>
              <w:tab w:val="right" w:leader="dot" w:pos="9626"/>
            </w:tabs>
            <w:rPr>
              <w:rFonts w:ascii="Arial" w:hAnsi="Arial" w:cs="Arial"/>
              <w:noProof/>
            </w:rPr>
          </w:pPr>
          <w:hyperlink w:anchor="_Toc230019188" w:history="1">
            <w:r w:rsidRPr="00710F30">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_Toc230019188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16</w:t>
            </w:r>
            <w:r w:rsidRPr="00710F30">
              <w:rPr>
                <w:rFonts w:ascii="Arial" w:hAnsi="Arial" w:cs="Arial"/>
                <w:noProof/>
                <w:webHidden/>
              </w:rPr>
              <w:fldChar w:fldCharType="end"/>
            </w:r>
          </w:hyperlink>
        </w:p>
        <w:p w14:paraId="570978A6" w14:textId="2D41A299" w:rsidR="00710F30" w:rsidRPr="00710F30" w:rsidRDefault="00710F30">
          <w:pPr>
            <w:pStyle w:val="TOC2"/>
            <w:tabs>
              <w:tab w:val="right" w:leader="dot" w:pos="9626"/>
            </w:tabs>
            <w:rPr>
              <w:rFonts w:ascii="Arial" w:hAnsi="Arial" w:cs="Arial"/>
              <w:noProof/>
            </w:rPr>
          </w:pPr>
          <w:hyperlink w:anchor="_Toc230019189" w:history="1">
            <w:r w:rsidRPr="00710F30">
              <w:rPr>
                <w:rStyle w:val="Hyperlink"/>
                <w:rFonts w:ascii="Arial" w:hAnsi="Arial" w:cs="Arial"/>
                <w:noProof/>
                <w:color w:val="auto"/>
              </w:rPr>
              <w:t>2.11. Strategii pe termen lung</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_Toc230019189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21</w:t>
            </w:r>
            <w:r w:rsidRPr="00710F30">
              <w:rPr>
                <w:rFonts w:ascii="Arial" w:hAnsi="Arial" w:cs="Arial"/>
                <w:noProof/>
                <w:webHidden/>
              </w:rPr>
              <w:fldChar w:fldCharType="end"/>
            </w:r>
          </w:hyperlink>
        </w:p>
        <w:p w14:paraId="21666FBE" w14:textId="2069CDB0" w:rsidR="00710F30" w:rsidRPr="00710F30" w:rsidRDefault="00710F30">
          <w:pPr>
            <w:pStyle w:val="TOC2"/>
            <w:tabs>
              <w:tab w:val="right" w:leader="dot" w:pos="9626"/>
            </w:tabs>
            <w:rPr>
              <w:rFonts w:ascii="Arial" w:hAnsi="Arial" w:cs="Arial"/>
              <w:noProof/>
            </w:rPr>
          </w:pPr>
          <w:hyperlink w:anchor="_Toc230019190" w:history="1">
            <w:r w:rsidRPr="00710F30">
              <w:rPr>
                <w:rStyle w:val="Hyperlink"/>
                <w:rFonts w:ascii="Arial" w:hAnsi="Arial" w:cs="Arial"/>
                <w:noProof/>
                <w:color w:val="auto"/>
              </w:rPr>
              <w:t>2.12. Informaţii financiare (dacă sunt disponibile): bugete, evaluarea cost-eficienţă, evaluare cost-profit</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_Toc230019190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23</w:t>
            </w:r>
            <w:r w:rsidRPr="00710F30">
              <w:rPr>
                <w:rFonts w:ascii="Arial" w:hAnsi="Arial" w:cs="Arial"/>
                <w:noProof/>
                <w:webHidden/>
              </w:rPr>
              <w:fldChar w:fldCharType="end"/>
            </w:r>
          </w:hyperlink>
        </w:p>
        <w:p w14:paraId="71D99407" w14:textId="481589F9" w:rsidR="00710F30" w:rsidRPr="00710F30" w:rsidRDefault="00710F30">
          <w:pPr>
            <w:pStyle w:val="TOC2"/>
            <w:tabs>
              <w:tab w:val="right" w:leader="dot" w:pos="9626"/>
            </w:tabs>
            <w:rPr>
              <w:rFonts w:ascii="Arial" w:hAnsi="Arial" w:cs="Arial"/>
              <w:noProof/>
            </w:rPr>
          </w:pPr>
          <w:hyperlink w:anchor="_Toc230019191" w:history="1">
            <w:r w:rsidRPr="00710F30">
              <w:rPr>
                <w:rStyle w:val="Hyperlink"/>
                <w:rFonts w:ascii="Arial" w:hAnsi="Arial" w:cs="Arial"/>
                <w:noProof/>
                <w:color w:val="auto"/>
              </w:rPr>
              <w:t>2.13. Prevederi avute în vedere pentru evaluarea implementării şi rezultatelor planului de acţiune</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_Toc230019191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25</w:t>
            </w:r>
            <w:r w:rsidRPr="00710F30">
              <w:rPr>
                <w:rFonts w:ascii="Arial" w:hAnsi="Arial" w:cs="Arial"/>
                <w:noProof/>
                <w:webHidden/>
              </w:rPr>
              <w:fldChar w:fldCharType="end"/>
            </w:r>
          </w:hyperlink>
        </w:p>
        <w:p w14:paraId="4310BFBD" w14:textId="23A3D368" w:rsidR="00710F30" w:rsidRPr="00710F30" w:rsidRDefault="00710F30">
          <w:pPr>
            <w:pStyle w:val="TOC2"/>
            <w:tabs>
              <w:tab w:val="right" w:leader="dot" w:pos="9626"/>
            </w:tabs>
            <w:rPr>
              <w:rFonts w:ascii="Arial" w:hAnsi="Arial" w:cs="Arial"/>
              <w:noProof/>
            </w:rPr>
          </w:pPr>
          <w:hyperlink w:anchor="_Toc230019192" w:history="1">
            <w:r w:rsidRPr="00710F30">
              <w:rPr>
                <w:rStyle w:val="Hyperlink"/>
                <w:rFonts w:ascii="Arial" w:hAnsi="Arial" w:cs="Arial"/>
                <w:noProof/>
                <w:color w:val="auto"/>
              </w:rPr>
              <w:t>2.14. Cerințe pentru cartarea strategică de zgomot pentru anul de bază 2026</w:t>
            </w:r>
            <w:r w:rsidRPr="00710F30">
              <w:rPr>
                <w:rFonts w:ascii="Arial" w:hAnsi="Arial" w:cs="Arial"/>
                <w:noProof/>
                <w:webHidden/>
              </w:rPr>
              <w:tab/>
            </w:r>
            <w:r w:rsidRPr="00710F30">
              <w:rPr>
                <w:rFonts w:ascii="Arial" w:hAnsi="Arial" w:cs="Arial"/>
                <w:noProof/>
                <w:webHidden/>
              </w:rPr>
              <w:fldChar w:fldCharType="begin"/>
            </w:r>
            <w:r w:rsidRPr="00710F30">
              <w:rPr>
                <w:rFonts w:ascii="Arial" w:hAnsi="Arial" w:cs="Arial"/>
                <w:noProof/>
                <w:webHidden/>
              </w:rPr>
              <w:instrText xml:space="preserve"> PAGEREF _Toc230019192 \h </w:instrText>
            </w:r>
            <w:r w:rsidRPr="00710F30">
              <w:rPr>
                <w:rFonts w:ascii="Arial" w:hAnsi="Arial" w:cs="Arial"/>
                <w:noProof/>
                <w:webHidden/>
              </w:rPr>
            </w:r>
            <w:r w:rsidRPr="00710F30">
              <w:rPr>
                <w:rFonts w:ascii="Arial" w:hAnsi="Arial" w:cs="Arial"/>
                <w:noProof/>
                <w:webHidden/>
              </w:rPr>
              <w:fldChar w:fldCharType="separate"/>
            </w:r>
            <w:r w:rsidRPr="00710F30">
              <w:rPr>
                <w:rFonts w:ascii="Arial" w:hAnsi="Arial" w:cs="Arial"/>
                <w:noProof/>
                <w:webHidden/>
              </w:rPr>
              <w:t>25</w:t>
            </w:r>
            <w:r w:rsidRPr="00710F30">
              <w:rPr>
                <w:rFonts w:ascii="Arial" w:hAnsi="Arial" w:cs="Arial"/>
                <w:noProof/>
                <w:webHidden/>
              </w:rPr>
              <w:fldChar w:fldCharType="end"/>
            </w:r>
          </w:hyperlink>
        </w:p>
        <w:p w14:paraId="1500C003" w14:textId="5EF1F8F2" w:rsidR="00710F30" w:rsidRDefault="00710F30">
          <w:r w:rsidRPr="00710F30">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404499F" w14:textId="63895E6F" w:rsidR="00867C42" w:rsidRDefault="00867C42">
      <w:pPr>
        <w:suppressAutoHyphens w:val="0"/>
        <w:rPr>
          <w:rFonts w:ascii="Arial" w:hAnsi="Arial" w:cs="Arial"/>
          <w:bCs/>
          <w:color w:val="000000"/>
          <w:lang w:val="ro-RO"/>
        </w:rPr>
      </w:pPr>
      <w:r>
        <w:rPr>
          <w:rFonts w:ascii="Arial" w:hAnsi="Arial" w:cs="Arial"/>
          <w:bCs/>
          <w:color w:val="000000"/>
          <w:lang w:val="ro-RO"/>
        </w:rPr>
        <w:br w:type="page"/>
      </w:r>
    </w:p>
    <w:p w14:paraId="27F8A3F7" w14:textId="77777777" w:rsidR="00867C42" w:rsidRPr="00CC511B" w:rsidRDefault="00867C42">
      <w:pPr>
        <w:autoSpaceDE w:val="0"/>
        <w:ind w:left="1418" w:hanging="1418"/>
        <w:rPr>
          <w:rFonts w:ascii="Arial" w:hAnsi="Arial" w:cs="Arial"/>
          <w:color w:val="000000"/>
          <w:lang w:val="ro-RO"/>
        </w:rPr>
      </w:pPr>
    </w:p>
    <w:p w14:paraId="3AF6F4B7" w14:textId="77777777" w:rsidR="00BF22CA" w:rsidRPr="00867C42" w:rsidRDefault="00125C33" w:rsidP="00867C42">
      <w:pPr>
        <w:pStyle w:val="Heading1"/>
        <w:rPr>
          <w:rFonts w:ascii="Arial" w:hAnsi="Arial" w:cs="Arial"/>
          <w:lang w:val="ro-RO"/>
        </w:rPr>
      </w:pPr>
      <w:bookmarkStart w:id="6" w:name="_Toc230019177"/>
      <w:r w:rsidRPr="00867C42">
        <w:rPr>
          <w:rFonts w:ascii="Arial" w:hAnsi="Arial" w:cs="Arial"/>
          <w:lang w:val="ro-RO"/>
        </w:rPr>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867C42" w:rsidRDefault="00B32EFD" w:rsidP="00867C42">
      <w:pPr>
        <w:pStyle w:val="Heading1"/>
        <w:rPr>
          <w:rFonts w:ascii="Arial" w:hAnsi="Arial" w:cs="Arial"/>
          <w:lang w:val="ro-RO"/>
        </w:rPr>
      </w:pPr>
      <w:bookmarkStart w:id="8" w:name="_Toc230019178"/>
      <w:r w:rsidRPr="00867C42">
        <w:rPr>
          <w:rFonts w:ascii="Arial" w:hAnsi="Arial" w:cs="Arial"/>
          <w:lang w:val="ro-RO"/>
        </w:rPr>
        <w:t>2.</w:t>
      </w:r>
      <w:r w:rsidR="00125C33" w:rsidRPr="00867C42">
        <w:rPr>
          <w:rFonts w:ascii="Arial" w:hAnsi="Arial" w:cs="Arial"/>
          <w:lang w:val="ro-RO"/>
        </w:rPr>
        <w:t xml:space="preserve"> RAPORT</w:t>
      </w:r>
      <w:bookmarkEnd w:id="8"/>
    </w:p>
    <w:p w14:paraId="39980297" w14:textId="45464920" w:rsidR="00BF22CA" w:rsidRPr="00867C42" w:rsidRDefault="00125C33" w:rsidP="00867C42">
      <w:pPr>
        <w:pStyle w:val="Heading2"/>
      </w:pPr>
      <w:bookmarkStart w:id="9" w:name="_Toc230019179"/>
      <w:r w:rsidRPr="00867C42">
        <w:t xml:space="preserve">2.1. Descrierea </w:t>
      </w:r>
      <w:r w:rsidR="0052391B" w:rsidRPr="00867C42">
        <w:t xml:space="preserve">drumului principal – </w:t>
      </w:r>
      <w:r w:rsidR="00102916" w:rsidRPr="00867C42">
        <w:t>DN1</w:t>
      </w:r>
      <w:r w:rsidR="000E06C7" w:rsidRPr="00867C42">
        <w:t>C</w:t>
      </w:r>
      <w:r w:rsidR="0052391B" w:rsidRPr="00867C42">
        <w:t xml:space="preserve"> km </w:t>
      </w:r>
      <w:r w:rsidR="00374BCA" w:rsidRPr="00867C42">
        <w:t>61</w:t>
      </w:r>
      <w:r w:rsidR="009F0895" w:rsidRPr="00867C42">
        <w:t>+</w:t>
      </w:r>
      <w:r w:rsidR="00374BCA" w:rsidRPr="00867C42">
        <w:t>5</w:t>
      </w:r>
      <w:r w:rsidR="000E06C7" w:rsidRPr="00867C42">
        <w:t>00</w:t>
      </w:r>
      <w:r w:rsidR="009F0895" w:rsidRPr="00867C42">
        <w:t xml:space="preserve"> </w:t>
      </w:r>
      <w:r w:rsidR="0052391B" w:rsidRPr="00867C42">
        <w:t xml:space="preserve">– km </w:t>
      </w:r>
      <w:r w:rsidR="00374BCA" w:rsidRPr="00867C42">
        <w:t>66</w:t>
      </w:r>
      <w:r w:rsidR="0052391B" w:rsidRPr="00867C42">
        <w:t>+</w:t>
      </w:r>
      <w:r w:rsidR="00374BCA" w:rsidRPr="00867C42">
        <w:t>98</w:t>
      </w:r>
      <w:r w:rsidR="004927B7" w:rsidRPr="00867C42">
        <w:t>0</w:t>
      </w:r>
      <w:bookmarkEnd w:id="9"/>
    </w:p>
    <w:p w14:paraId="046C94DE" w14:textId="77777777" w:rsidR="00374BCA" w:rsidRDefault="00374BCA" w:rsidP="00374BC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DN1C_km61+500-km66+</w:t>
      </w:r>
      <w:bookmarkEnd w:id="10"/>
      <w:r>
        <w:rPr>
          <w:rFonts w:ascii="Arial" w:hAnsi="Arial" w:cs="Arial"/>
          <w:color w:val="auto"/>
          <w:lang w:val="pt-BR"/>
        </w:rPr>
        <w:t xml:space="preserve">980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intersecția cu DN17 și intersecția cu DN18B</w:t>
      </w:r>
      <w:r>
        <w:rPr>
          <w:rFonts w:ascii="Arial" w:hAnsi="Arial" w:cs="Arial"/>
          <w:color w:val="auto"/>
          <w:lang w:val="pt-BR"/>
        </w:rPr>
        <w:t>.</w:t>
      </w:r>
    </w:p>
    <w:p w14:paraId="5497C51D" w14:textId="77777777" w:rsidR="00374BCA" w:rsidRPr="0093612E" w:rsidRDefault="00374BCA" w:rsidP="00374BCA">
      <w:pPr>
        <w:pStyle w:val="WW-Default"/>
        <w:jc w:val="both"/>
        <w:rPr>
          <w:rFonts w:ascii="Arial" w:hAnsi="Arial" w:cs="Arial"/>
          <w:color w:val="auto"/>
          <w:lang w:val="pt-BR"/>
        </w:rPr>
      </w:pPr>
    </w:p>
    <w:p w14:paraId="5D71D9C7" w14:textId="77777777" w:rsidR="00374BCA" w:rsidRDefault="00374BCA" w:rsidP="00374BC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5,480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3BC84E0" w14:textId="77777777" w:rsidR="00374BCA" w:rsidRDefault="00374BCA" w:rsidP="00374BCA">
      <w:pPr>
        <w:pStyle w:val="WW-Default"/>
        <w:jc w:val="both"/>
        <w:rPr>
          <w:rFonts w:ascii="Arial" w:hAnsi="Arial" w:cs="Arial"/>
          <w:color w:val="auto"/>
          <w:lang w:val="pt-BR"/>
        </w:rPr>
      </w:pPr>
    </w:p>
    <w:p w14:paraId="2242808F" w14:textId="77777777" w:rsidR="00374BCA" w:rsidRPr="00A46DA2" w:rsidRDefault="00374BCA" w:rsidP="00374BC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3" w:name="_Hlk202799692"/>
      <w:r w:rsidRPr="00A5533C">
        <w:rPr>
          <w:rFonts w:ascii="Arial" w:hAnsi="Arial" w:cs="Arial"/>
          <w:color w:val="auto"/>
          <w:lang w:val="pt-BR"/>
        </w:rPr>
        <w:t>3</w:t>
      </w:r>
      <w:r>
        <w:rPr>
          <w:rFonts w:ascii="Arial" w:hAnsi="Arial" w:cs="Arial"/>
          <w:color w:val="auto"/>
          <w:lang w:val="pt-BR"/>
        </w:rPr>
        <w:t>.</w:t>
      </w:r>
      <w:r w:rsidRPr="00A5533C">
        <w:rPr>
          <w:rFonts w:ascii="Arial" w:hAnsi="Arial" w:cs="Arial"/>
          <w:color w:val="auto"/>
          <w:lang w:val="pt-BR"/>
        </w:rPr>
        <w:t>835</w:t>
      </w:r>
      <w:r>
        <w:rPr>
          <w:rFonts w:ascii="Arial" w:hAnsi="Arial" w:cs="Arial"/>
          <w:color w:val="auto"/>
          <w:lang w:val="pt-BR"/>
        </w:rPr>
        <w:t>.</w:t>
      </w:r>
      <w:r w:rsidRPr="00A5533C">
        <w:rPr>
          <w:rFonts w:ascii="Arial" w:hAnsi="Arial" w:cs="Arial"/>
          <w:color w:val="auto"/>
          <w:lang w:val="pt-BR"/>
        </w:rPr>
        <w:t>055</w:t>
      </w:r>
      <w:bookmarkEnd w:id="13"/>
    </w:p>
    <w:p w14:paraId="6C4AB91A" w14:textId="77777777" w:rsidR="00374BCA" w:rsidRDefault="00374BCA" w:rsidP="00374BCA">
      <w:pPr>
        <w:pStyle w:val="NormalWeb"/>
        <w:shd w:val="clear" w:color="auto" w:fill="FFFFFF"/>
        <w:spacing w:before="0" w:after="0"/>
        <w:jc w:val="both"/>
        <w:rPr>
          <w:rFonts w:ascii="Arial" w:hAnsi="Arial" w:cs="Arial"/>
          <w:b/>
          <w:bCs/>
          <w:lang w:val="pt-BR"/>
        </w:rPr>
      </w:pPr>
    </w:p>
    <w:p w14:paraId="09ABFB68" w14:textId="77777777" w:rsidR="00374BCA" w:rsidRDefault="00374BCA" w:rsidP="00374BC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5D87A0F" w14:textId="77777777" w:rsidR="00374BCA" w:rsidRDefault="00374BCA" w:rsidP="00374BCA">
      <w:pPr>
        <w:pStyle w:val="NormalWeb"/>
        <w:shd w:val="clear" w:color="auto" w:fill="FFFFFF"/>
        <w:spacing w:before="0" w:after="0"/>
        <w:jc w:val="both"/>
        <w:rPr>
          <w:rFonts w:ascii="Arial" w:hAnsi="Arial" w:cs="Arial"/>
          <w:lang w:val="pt-BR"/>
        </w:rPr>
      </w:pPr>
    </w:p>
    <w:p w14:paraId="7CCF4A8B" w14:textId="77777777" w:rsidR="00374BCA" w:rsidRDefault="00374BCA" w:rsidP="00374BC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374BCA" w14:paraId="04E77659" w14:textId="77777777" w:rsidTr="00EC61B5">
        <w:trPr>
          <w:jc w:val="center"/>
        </w:trPr>
        <w:tc>
          <w:tcPr>
            <w:tcW w:w="1242" w:type="dxa"/>
            <w:vAlign w:val="center"/>
          </w:tcPr>
          <w:p w14:paraId="376BA012" w14:textId="77777777" w:rsidR="00374BCA" w:rsidRDefault="00374BCA" w:rsidP="00EC61B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6E8A9D5" w14:textId="77777777" w:rsidR="00374BCA" w:rsidRDefault="00374BCA" w:rsidP="00EC61B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6C81B4F" w14:textId="77777777" w:rsidR="00374BCA" w:rsidRPr="00760283" w:rsidRDefault="00374BCA" w:rsidP="00EC61B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5CC71C1" w14:textId="77777777" w:rsidR="00374BCA" w:rsidRDefault="00374BCA" w:rsidP="00EC61B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5F34BA99" w14:textId="77777777" w:rsidR="00374BCA" w:rsidRPr="00760283" w:rsidRDefault="00374BCA" w:rsidP="00EC61B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74BCA" w14:paraId="39783F6A" w14:textId="77777777" w:rsidTr="00EC61B5">
        <w:trPr>
          <w:jc w:val="center"/>
        </w:trPr>
        <w:tc>
          <w:tcPr>
            <w:tcW w:w="1242" w:type="dxa"/>
          </w:tcPr>
          <w:p w14:paraId="3EB3E3FD"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3E2878"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69A348FA" w14:textId="77777777" w:rsidR="00374BCA" w:rsidRPr="00760283"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3833804E" w14:textId="77777777" w:rsidR="00374BCA" w:rsidRPr="00E1681C"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760</w:t>
            </w:r>
          </w:p>
        </w:tc>
        <w:tc>
          <w:tcPr>
            <w:tcW w:w="6584" w:type="dxa"/>
          </w:tcPr>
          <w:p w14:paraId="2ACDEFE0" w14:textId="77777777" w:rsidR="00374BCA" w:rsidRPr="00760283" w:rsidRDefault="00374BCA" w:rsidP="00EC61B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DN17,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374BCA" w14:paraId="52FFADF5" w14:textId="77777777" w:rsidTr="00EC61B5">
        <w:trPr>
          <w:jc w:val="center"/>
        </w:trPr>
        <w:tc>
          <w:tcPr>
            <w:tcW w:w="1242" w:type="dxa"/>
          </w:tcPr>
          <w:p w14:paraId="55259395"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9B9F4F" w14:textId="77777777" w:rsidR="00374BCA" w:rsidRDefault="00374BCA" w:rsidP="00EC61B5">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63B6DEA" w14:textId="77777777" w:rsidR="00374BCA" w:rsidRPr="00760283"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60F4B081" w14:textId="77777777" w:rsidR="00374BCA" w:rsidRPr="00E1681C"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584" w:type="dxa"/>
          </w:tcPr>
          <w:p w14:paraId="26242081" w14:textId="77777777" w:rsidR="00374BCA" w:rsidRPr="00760283" w:rsidRDefault="00374BCA" w:rsidP="00EC61B5">
            <w:pPr>
              <w:pStyle w:val="Default"/>
              <w:rPr>
                <w:sz w:val="20"/>
                <w:szCs w:val="20"/>
              </w:rPr>
            </w:pPr>
            <w:proofErr w:type="spellStart"/>
            <w:r>
              <w:rPr>
                <w:sz w:val="20"/>
                <w:szCs w:val="20"/>
              </w:rPr>
              <w:t>Ieșire</w:t>
            </w:r>
            <w:proofErr w:type="spellEnd"/>
            <w:r>
              <w:rPr>
                <w:sz w:val="20"/>
                <w:szCs w:val="20"/>
              </w:rPr>
              <w:t xml:space="preserve"> din Mun. Dej</w:t>
            </w:r>
          </w:p>
        </w:tc>
      </w:tr>
      <w:tr w:rsidR="00374BCA" w14:paraId="57DE3411" w14:textId="77777777" w:rsidTr="00EC61B5">
        <w:trPr>
          <w:jc w:val="center"/>
        </w:trPr>
        <w:tc>
          <w:tcPr>
            <w:tcW w:w="1242" w:type="dxa"/>
          </w:tcPr>
          <w:p w14:paraId="35C17994"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61F9FB" w14:textId="77777777" w:rsidR="00374BCA" w:rsidRDefault="00374BCA" w:rsidP="00EC61B5">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BBFFC81" w14:textId="77777777" w:rsidR="00374BCA" w:rsidRPr="00760283"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0F46D767" w14:textId="77777777" w:rsidR="00374BCA" w:rsidRPr="00E1681C"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584" w:type="dxa"/>
          </w:tcPr>
          <w:p w14:paraId="2BC24BAF" w14:textId="77777777" w:rsidR="00374BCA" w:rsidRPr="00760283" w:rsidRDefault="00374BCA" w:rsidP="00EC61B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Cășeiu</w:t>
            </w:r>
            <w:proofErr w:type="spellEnd"/>
          </w:p>
        </w:tc>
      </w:tr>
      <w:tr w:rsidR="00374BCA" w14:paraId="33311259" w14:textId="77777777" w:rsidTr="00EC61B5">
        <w:trPr>
          <w:jc w:val="center"/>
        </w:trPr>
        <w:tc>
          <w:tcPr>
            <w:tcW w:w="1242" w:type="dxa"/>
          </w:tcPr>
          <w:p w14:paraId="02805290"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EBFE63" w14:textId="77777777" w:rsidR="00374BCA" w:rsidRPr="000B276B" w:rsidRDefault="00374BCA" w:rsidP="00EC61B5">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6B8AC58D"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45C99BCC" w14:textId="77777777" w:rsidR="00374BCA" w:rsidRDefault="00374BCA" w:rsidP="00EC61B5">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584" w:type="dxa"/>
          </w:tcPr>
          <w:p w14:paraId="626AB866" w14:textId="77777777" w:rsidR="00374BCA" w:rsidRDefault="00374BCA" w:rsidP="00EC61B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DN18B,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7C99AC62" w14:textId="77777777" w:rsidR="00374BCA" w:rsidRDefault="00374BCA" w:rsidP="00374BCA">
      <w:pPr>
        <w:jc w:val="center"/>
        <w:rPr>
          <w:rFonts w:ascii="Arial" w:hAnsi="Arial" w:cs="Arial"/>
          <w:b/>
          <w:noProof/>
          <w:sz w:val="40"/>
          <w:szCs w:val="40"/>
          <w:lang w:val="fr-FR"/>
        </w:rPr>
      </w:pPr>
    </w:p>
    <w:p w14:paraId="2E771374" w14:textId="605996FE" w:rsidR="00374BCA" w:rsidRPr="00C11403" w:rsidRDefault="00374BCA" w:rsidP="00374BCA">
      <w:pPr>
        <w:jc w:val="center"/>
        <w:rPr>
          <w:noProof/>
        </w:rPr>
      </w:pPr>
      <w:r w:rsidRPr="0065454A">
        <w:rPr>
          <w:rFonts w:ascii="Arial" w:hAnsi="Arial" w:cs="Arial"/>
          <w:b/>
          <w:noProof/>
          <w:sz w:val="40"/>
          <w:szCs w:val="40"/>
          <w:lang w:val="fr-FR"/>
        </w:rPr>
        <w:lastRenderedPageBreak/>
        <w:drawing>
          <wp:inline distT="0" distB="0" distL="0" distR="0" wp14:anchorId="7566D0FE" wp14:editId="744A4583">
            <wp:extent cx="5122545" cy="4478655"/>
            <wp:effectExtent l="0" t="0" r="1905" b="0"/>
            <wp:docPr id="154897695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2545" cy="4478655"/>
                    </a:xfrm>
                    <a:prstGeom prst="rect">
                      <a:avLst/>
                    </a:prstGeom>
                    <a:noFill/>
                    <a:ln>
                      <a:noFill/>
                    </a:ln>
                  </pic:spPr>
                </pic:pic>
              </a:graphicData>
            </a:graphic>
          </wp:inline>
        </w:drawing>
      </w:r>
    </w:p>
    <w:p w14:paraId="293219B1" w14:textId="77777777" w:rsidR="00374BCA" w:rsidRPr="004C4798" w:rsidRDefault="00374BCA" w:rsidP="00374BC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61+500 – km 66+980</w:t>
      </w:r>
    </w:p>
    <w:p w14:paraId="021058E5" w14:textId="77777777" w:rsidR="00374BCA" w:rsidRDefault="00374BCA" w:rsidP="00374BCA">
      <w:pPr>
        <w:jc w:val="both"/>
        <w:rPr>
          <w:rFonts w:ascii="Arial" w:hAnsi="Arial" w:cs="Arial"/>
          <w:lang w:val="ro-RO"/>
        </w:rPr>
      </w:pPr>
    </w:p>
    <w:p w14:paraId="482F0881" w14:textId="77777777" w:rsidR="00374BCA" w:rsidRPr="000171AB" w:rsidRDefault="00374BCA" w:rsidP="00374BCA">
      <w:pPr>
        <w:pStyle w:val="WW-Default"/>
        <w:jc w:val="both"/>
        <w:rPr>
          <w:rFonts w:ascii="Arial" w:hAnsi="Arial" w:cs="Arial"/>
          <w:b/>
          <w:bCs/>
          <w:color w:val="auto"/>
          <w:lang w:val="pt-BR"/>
        </w:rPr>
      </w:pPr>
      <w:bookmarkStart w:id="14" w:name="_Hlk201497727"/>
      <w:r w:rsidRPr="000171AB">
        <w:rPr>
          <w:rFonts w:ascii="Arial" w:hAnsi="Arial" w:cs="Arial"/>
          <w:b/>
          <w:bCs/>
          <w:color w:val="auto"/>
          <w:lang w:val="pt-BR"/>
        </w:rPr>
        <w:t xml:space="preserve">Populaţie: </w:t>
      </w:r>
      <w:r>
        <w:rPr>
          <w:rFonts w:ascii="Arial" w:hAnsi="Arial" w:cs="Arial"/>
          <w:color w:val="auto"/>
          <w:lang w:val="pt-BR"/>
        </w:rPr>
        <w:t>35.850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2.369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F66295C" w14:textId="77777777" w:rsidR="00374BCA" w:rsidRDefault="00374BCA" w:rsidP="00374BCA">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17.293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1.090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4"/>
    </w:p>
    <w:p w14:paraId="1D4D9FDE" w14:textId="77777777" w:rsidR="00374BCA" w:rsidRDefault="00374BCA" w:rsidP="00374BCA">
      <w:pPr>
        <w:pStyle w:val="NormalWeb"/>
        <w:shd w:val="clear" w:color="auto" w:fill="FFFFFF"/>
        <w:spacing w:before="0" w:after="0"/>
        <w:jc w:val="center"/>
        <w:rPr>
          <w:rFonts w:ascii="Arial" w:hAnsi="Arial" w:cs="Arial"/>
          <w:lang w:val="pt-BR"/>
        </w:rPr>
      </w:pPr>
    </w:p>
    <w:p w14:paraId="45FABB46" w14:textId="77777777" w:rsidR="00374BCA" w:rsidRDefault="00374BCA" w:rsidP="00374BC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74BCA" w14:paraId="43F86148" w14:textId="77777777" w:rsidTr="00EC61B5">
        <w:trPr>
          <w:jc w:val="center"/>
        </w:trPr>
        <w:tc>
          <w:tcPr>
            <w:tcW w:w="2432" w:type="dxa"/>
            <w:vAlign w:val="center"/>
          </w:tcPr>
          <w:p w14:paraId="3EEF4C0A"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D44ECC7"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83C83A1"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492A2B6"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Populație zonă impact</w:t>
            </w:r>
            <w:bookmarkStart w:id="15" w:name="_Hlk200717682"/>
            <w:r>
              <w:rPr>
                <w:rStyle w:val="FootnoteReference"/>
                <w:rFonts w:ascii="Arial" w:hAnsi="Arial" w:cs="Arial"/>
                <w:b/>
                <w:bCs/>
                <w:sz w:val="20"/>
                <w:szCs w:val="20"/>
                <w:lang w:val="ro-RO"/>
              </w:rPr>
              <w:footnoteReference w:id="1"/>
            </w:r>
            <w:bookmarkEnd w:id="15"/>
          </w:p>
        </w:tc>
        <w:tc>
          <w:tcPr>
            <w:tcW w:w="1701" w:type="dxa"/>
            <w:vAlign w:val="center"/>
          </w:tcPr>
          <w:p w14:paraId="2878F730"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3AFA276"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74BCA" w14:paraId="591C4BB7" w14:textId="77777777" w:rsidTr="00EC61B5">
        <w:trPr>
          <w:jc w:val="center"/>
        </w:trPr>
        <w:tc>
          <w:tcPr>
            <w:tcW w:w="2432" w:type="dxa"/>
            <w:vAlign w:val="bottom"/>
          </w:tcPr>
          <w:p w14:paraId="2AB8EDE2" w14:textId="77777777" w:rsidR="00374BCA" w:rsidRDefault="00374BCA" w:rsidP="00EC61B5">
            <w:pPr>
              <w:jc w:val="center"/>
              <w:rPr>
                <w:rFonts w:ascii="Arial" w:hAnsi="Arial" w:cs="Arial"/>
                <w:sz w:val="20"/>
                <w:szCs w:val="20"/>
                <w:lang w:val="ro-RO"/>
              </w:rPr>
            </w:pPr>
            <w:r>
              <w:rPr>
                <w:rFonts w:ascii="Arial" w:hAnsi="Arial" w:cs="Arial"/>
                <w:sz w:val="20"/>
                <w:szCs w:val="20"/>
              </w:rPr>
              <w:t>CĂŞEIU</w:t>
            </w:r>
          </w:p>
        </w:tc>
        <w:tc>
          <w:tcPr>
            <w:tcW w:w="864" w:type="dxa"/>
            <w:vAlign w:val="bottom"/>
          </w:tcPr>
          <w:p w14:paraId="138AD211" w14:textId="77777777" w:rsidR="00374BCA" w:rsidRDefault="00374BCA" w:rsidP="00EC61B5">
            <w:pPr>
              <w:jc w:val="center"/>
              <w:rPr>
                <w:rFonts w:ascii="Arial" w:hAnsi="Arial" w:cs="Arial"/>
                <w:sz w:val="20"/>
                <w:szCs w:val="20"/>
                <w:lang w:val="ro-RO"/>
              </w:rPr>
            </w:pPr>
            <w:r>
              <w:rPr>
                <w:rFonts w:ascii="Arial" w:hAnsi="Arial" w:cs="Arial"/>
                <w:sz w:val="20"/>
                <w:szCs w:val="20"/>
              </w:rPr>
              <w:t>CJ</w:t>
            </w:r>
          </w:p>
        </w:tc>
        <w:tc>
          <w:tcPr>
            <w:tcW w:w="1370" w:type="dxa"/>
            <w:vAlign w:val="bottom"/>
          </w:tcPr>
          <w:p w14:paraId="4FA99D48" w14:textId="77777777" w:rsidR="00374BCA" w:rsidRDefault="00374BCA" w:rsidP="00EC61B5">
            <w:pPr>
              <w:jc w:val="center"/>
              <w:rPr>
                <w:rFonts w:ascii="Arial" w:hAnsi="Arial" w:cs="Arial"/>
                <w:sz w:val="20"/>
                <w:szCs w:val="20"/>
                <w:lang w:val="ro-RO"/>
              </w:rPr>
            </w:pPr>
            <w:r>
              <w:rPr>
                <w:rFonts w:ascii="Arial" w:hAnsi="Arial" w:cs="Arial"/>
                <w:sz w:val="20"/>
                <w:szCs w:val="20"/>
              </w:rPr>
              <w:t>4375</w:t>
            </w:r>
          </w:p>
        </w:tc>
        <w:tc>
          <w:tcPr>
            <w:tcW w:w="1356" w:type="dxa"/>
          </w:tcPr>
          <w:p w14:paraId="3903BB75" w14:textId="77777777" w:rsidR="00374BCA" w:rsidRPr="005B61BE" w:rsidRDefault="00374BCA" w:rsidP="00EC61B5">
            <w:pPr>
              <w:jc w:val="center"/>
              <w:rPr>
                <w:rFonts w:ascii="Arial" w:hAnsi="Arial" w:cs="Arial"/>
                <w:sz w:val="20"/>
                <w:szCs w:val="20"/>
                <w:lang w:val="ro-RO"/>
              </w:rPr>
            </w:pPr>
            <w:r>
              <w:rPr>
                <w:rFonts w:ascii="Arial" w:hAnsi="Arial" w:cs="Arial"/>
                <w:sz w:val="20"/>
                <w:szCs w:val="20"/>
                <w:lang w:val="ro-RO"/>
              </w:rPr>
              <w:t>1880</w:t>
            </w:r>
          </w:p>
        </w:tc>
        <w:tc>
          <w:tcPr>
            <w:tcW w:w="1701" w:type="dxa"/>
            <w:vAlign w:val="bottom"/>
          </w:tcPr>
          <w:p w14:paraId="5F3B4B59" w14:textId="77777777" w:rsidR="00374BCA" w:rsidRDefault="00374BCA" w:rsidP="00EC61B5">
            <w:pPr>
              <w:suppressAutoHyphens w:val="0"/>
              <w:jc w:val="center"/>
              <w:rPr>
                <w:rFonts w:ascii="Arial" w:hAnsi="Arial" w:cs="Arial"/>
                <w:sz w:val="20"/>
                <w:szCs w:val="20"/>
                <w:lang w:val="ro-RO" w:eastAsia="ro-RO"/>
              </w:rPr>
            </w:pPr>
            <w:r>
              <w:rPr>
                <w:rFonts w:ascii="Arial" w:hAnsi="Arial" w:cs="Arial"/>
                <w:sz w:val="20"/>
                <w:szCs w:val="20"/>
              </w:rPr>
              <w:t>1829</w:t>
            </w:r>
          </w:p>
        </w:tc>
        <w:tc>
          <w:tcPr>
            <w:tcW w:w="1701" w:type="dxa"/>
          </w:tcPr>
          <w:p w14:paraId="00C678FE" w14:textId="77777777" w:rsidR="00374BCA" w:rsidRPr="00492178" w:rsidRDefault="00374BCA" w:rsidP="00EC61B5">
            <w:pPr>
              <w:jc w:val="center"/>
              <w:rPr>
                <w:rFonts w:ascii="Arial" w:hAnsi="Arial" w:cs="Arial"/>
                <w:sz w:val="20"/>
                <w:szCs w:val="20"/>
                <w:lang w:val="ro-RO"/>
              </w:rPr>
            </w:pPr>
            <w:r>
              <w:rPr>
                <w:rFonts w:ascii="Arial" w:hAnsi="Arial" w:cs="Arial"/>
                <w:sz w:val="20"/>
                <w:szCs w:val="20"/>
                <w:lang w:val="ro-RO"/>
              </w:rPr>
              <w:t>845</w:t>
            </w:r>
          </w:p>
        </w:tc>
      </w:tr>
      <w:tr w:rsidR="00374BCA" w14:paraId="0F9A432C" w14:textId="77777777" w:rsidTr="00EC61B5">
        <w:trPr>
          <w:jc w:val="center"/>
        </w:trPr>
        <w:tc>
          <w:tcPr>
            <w:tcW w:w="2432" w:type="dxa"/>
            <w:vAlign w:val="bottom"/>
          </w:tcPr>
          <w:p w14:paraId="2D91821A" w14:textId="77777777" w:rsidR="00374BCA" w:rsidRDefault="00374BCA" w:rsidP="00EC61B5">
            <w:pPr>
              <w:jc w:val="center"/>
              <w:rPr>
                <w:rFonts w:ascii="Arial" w:hAnsi="Arial" w:cs="Arial"/>
                <w:sz w:val="20"/>
                <w:szCs w:val="20"/>
              </w:rPr>
            </w:pPr>
            <w:r>
              <w:rPr>
                <w:rFonts w:ascii="Arial" w:hAnsi="Arial" w:cs="Arial"/>
                <w:sz w:val="20"/>
                <w:szCs w:val="20"/>
              </w:rPr>
              <w:t>DEJ</w:t>
            </w:r>
          </w:p>
        </w:tc>
        <w:tc>
          <w:tcPr>
            <w:tcW w:w="864" w:type="dxa"/>
            <w:vAlign w:val="bottom"/>
          </w:tcPr>
          <w:p w14:paraId="4238DD7C" w14:textId="77777777" w:rsidR="00374BCA" w:rsidRDefault="00374BCA" w:rsidP="00EC61B5">
            <w:pPr>
              <w:jc w:val="center"/>
              <w:rPr>
                <w:rFonts w:ascii="Arial" w:hAnsi="Arial" w:cs="Arial"/>
                <w:sz w:val="20"/>
                <w:szCs w:val="20"/>
              </w:rPr>
            </w:pPr>
            <w:r>
              <w:rPr>
                <w:rFonts w:ascii="Arial" w:hAnsi="Arial" w:cs="Arial"/>
                <w:sz w:val="20"/>
                <w:szCs w:val="20"/>
              </w:rPr>
              <w:t>CJ</w:t>
            </w:r>
          </w:p>
        </w:tc>
        <w:tc>
          <w:tcPr>
            <w:tcW w:w="1370" w:type="dxa"/>
            <w:vAlign w:val="bottom"/>
          </w:tcPr>
          <w:p w14:paraId="1A95C72D" w14:textId="77777777" w:rsidR="00374BCA" w:rsidRDefault="00374BCA" w:rsidP="00EC61B5">
            <w:pPr>
              <w:jc w:val="center"/>
              <w:rPr>
                <w:rFonts w:ascii="Arial" w:hAnsi="Arial" w:cs="Arial"/>
                <w:sz w:val="20"/>
                <w:szCs w:val="20"/>
              </w:rPr>
            </w:pPr>
            <w:r>
              <w:rPr>
                <w:rFonts w:ascii="Arial" w:hAnsi="Arial" w:cs="Arial"/>
                <w:sz w:val="20"/>
                <w:szCs w:val="20"/>
              </w:rPr>
              <w:t>31475</w:t>
            </w:r>
          </w:p>
        </w:tc>
        <w:tc>
          <w:tcPr>
            <w:tcW w:w="1356" w:type="dxa"/>
          </w:tcPr>
          <w:p w14:paraId="7F06B6C0" w14:textId="77777777" w:rsidR="00374BCA" w:rsidRDefault="00374BCA" w:rsidP="00EC61B5">
            <w:pPr>
              <w:jc w:val="center"/>
              <w:rPr>
                <w:rFonts w:ascii="Arial" w:hAnsi="Arial" w:cs="Arial"/>
                <w:sz w:val="20"/>
                <w:szCs w:val="20"/>
                <w:lang w:val="ro-RO"/>
              </w:rPr>
            </w:pPr>
            <w:r>
              <w:rPr>
                <w:rFonts w:ascii="Arial" w:hAnsi="Arial" w:cs="Arial"/>
                <w:sz w:val="20"/>
                <w:szCs w:val="20"/>
                <w:lang w:val="ro-RO"/>
              </w:rPr>
              <w:t>489</w:t>
            </w:r>
          </w:p>
        </w:tc>
        <w:tc>
          <w:tcPr>
            <w:tcW w:w="1701" w:type="dxa"/>
            <w:vAlign w:val="bottom"/>
          </w:tcPr>
          <w:p w14:paraId="3F9DE6CD" w14:textId="77777777" w:rsidR="00374BCA" w:rsidRDefault="00374BCA" w:rsidP="00EC61B5">
            <w:pPr>
              <w:suppressAutoHyphens w:val="0"/>
              <w:jc w:val="center"/>
              <w:rPr>
                <w:rFonts w:ascii="Arial" w:hAnsi="Arial" w:cs="Arial"/>
                <w:sz w:val="20"/>
                <w:szCs w:val="20"/>
                <w:lang w:val="ro-RO" w:eastAsia="ro-RO"/>
              </w:rPr>
            </w:pPr>
            <w:r>
              <w:rPr>
                <w:rFonts w:ascii="Arial" w:hAnsi="Arial" w:cs="Arial"/>
                <w:sz w:val="20"/>
                <w:szCs w:val="20"/>
              </w:rPr>
              <w:t>15464</w:t>
            </w:r>
          </w:p>
        </w:tc>
        <w:tc>
          <w:tcPr>
            <w:tcW w:w="1701" w:type="dxa"/>
          </w:tcPr>
          <w:p w14:paraId="27AC147A" w14:textId="77777777" w:rsidR="00374BCA" w:rsidRDefault="00374BCA" w:rsidP="00EC61B5">
            <w:pPr>
              <w:jc w:val="center"/>
              <w:rPr>
                <w:rFonts w:ascii="Arial" w:hAnsi="Arial" w:cs="Arial"/>
                <w:sz w:val="20"/>
                <w:szCs w:val="20"/>
                <w:lang w:val="ro-RO"/>
              </w:rPr>
            </w:pPr>
            <w:r>
              <w:rPr>
                <w:rFonts w:ascii="Arial" w:hAnsi="Arial" w:cs="Arial"/>
                <w:sz w:val="20"/>
                <w:szCs w:val="20"/>
                <w:lang w:val="ro-RO"/>
              </w:rPr>
              <w:t>245</w:t>
            </w:r>
          </w:p>
        </w:tc>
      </w:tr>
      <w:tr w:rsidR="00374BCA" w14:paraId="025512F6" w14:textId="77777777" w:rsidTr="00EC61B5">
        <w:trPr>
          <w:jc w:val="center"/>
        </w:trPr>
        <w:tc>
          <w:tcPr>
            <w:tcW w:w="2432" w:type="dxa"/>
            <w:vAlign w:val="center"/>
          </w:tcPr>
          <w:p w14:paraId="2C0FA0F7"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9EDD1F" w14:textId="77777777" w:rsidR="00374BCA" w:rsidRDefault="00374BCA" w:rsidP="00EC61B5">
            <w:pPr>
              <w:jc w:val="center"/>
              <w:rPr>
                <w:rFonts w:ascii="Arial" w:hAnsi="Arial" w:cs="Arial"/>
                <w:b/>
                <w:bCs/>
                <w:sz w:val="20"/>
                <w:szCs w:val="20"/>
                <w:lang w:val="ro-RO"/>
              </w:rPr>
            </w:pPr>
          </w:p>
        </w:tc>
        <w:tc>
          <w:tcPr>
            <w:tcW w:w="1370" w:type="dxa"/>
            <w:vAlign w:val="center"/>
          </w:tcPr>
          <w:p w14:paraId="5F95F3B5"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35850</w:t>
            </w:r>
          </w:p>
        </w:tc>
        <w:tc>
          <w:tcPr>
            <w:tcW w:w="1356" w:type="dxa"/>
          </w:tcPr>
          <w:p w14:paraId="16B353ED" w14:textId="77777777" w:rsidR="00374BCA" w:rsidRPr="005B61BE" w:rsidRDefault="00374BCA" w:rsidP="00EC61B5">
            <w:pPr>
              <w:jc w:val="center"/>
              <w:rPr>
                <w:rFonts w:ascii="Arial" w:hAnsi="Arial" w:cs="Arial"/>
                <w:b/>
                <w:bCs/>
                <w:sz w:val="20"/>
                <w:szCs w:val="20"/>
                <w:lang w:val="ro-RO"/>
              </w:rPr>
            </w:pPr>
            <w:r>
              <w:rPr>
                <w:rFonts w:ascii="Arial" w:hAnsi="Arial" w:cs="Arial"/>
                <w:b/>
                <w:bCs/>
                <w:sz w:val="20"/>
                <w:szCs w:val="20"/>
                <w:lang w:val="ro-RO"/>
              </w:rPr>
              <w:t>2369</w:t>
            </w:r>
          </w:p>
        </w:tc>
        <w:tc>
          <w:tcPr>
            <w:tcW w:w="1701" w:type="dxa"/>
            <w:vAlign w:val="center"/>
          </w:tcPr>
          <w:p w14:paraId="78A77785" w14:textId="77777777" w:rsidR="00374BCA" w:rsidRDefault="00374BCA" w:rsidP="00EC61B5">
            <w:pPr>
              <w:jc w:val="center"/>
              <w:rPr>
                <w:rFonts w:ascii="Arial" w:hAnsi="Arial" w:cs="Arial"/>
                <w:b/>
                <w:bCs/>
                <w:sz w:val="20"/>
                <w:szCs w:val="20"/>
                <w:lang w:val="ro-RO"/>
              </w:rPr>
            </w:pPr>
            <w:r>
              <w:rPr>
                <w:rFonts w:ascii="Arial" w:hAnsi="Arial" w:cs="Arial"/>
                <w:b/>
                <w:bCs/>
                <w:sz w:val="20"/>
                <w:szCs w:val="20"/>
                <w:lang w:val="ro-RO"/>
              </w:rPr>
              <w:t>17293</w:t>
            </w:r>
          </w:p>
        </w:tc>
        <w:tc>
          <w:tcPr>
            <w:tcW w:w="1701" w:type="dxa"/>
          </w:tcPr>
          <w:p w14:paraId="4BA13402" w14:textId="77777777" w:rsidR="00374BCA" w:rsidRPr="005B61BE" w:rsidRDefault="00374BCA" w:rsidP="00EC61B5">
            <w:pPr>
              <w:jc w:val="center"/>
              <w:rPr>
                <w:rFonts w:ascii="Arial" w:hAnsi="Arial" w:cs="Arial"/>
                <w:b/>
                <w:bCs/>
                <w:sz w:val="20"/>
                <w:szCs w:val="20"/>
                <w:lang w:val="ro-RO"/>
              </w:rPr>
            </w:pPr>
            <w:r>
              <w:rPr>
                <w:rFonts w:ascii="Arial" w:hAnsi="Arial" w:cs="Arial"/>
                <w:b/>
                <w:bCs/>
                <w:sz w:val="20"/>
                <w:szCs w:val="20"/>
                <w:lang w:val="ro-RO"/>
              </w:rPr>
              <w:t>1090</w:t>
            </w:r>
          </w:p>
        </w:tc>
      </w:tr>
    </w:tbl>
    <w:p w14:paraId="14C51FDE" w14:textId="77777777" w:rsidR="00374BCA" w:rsidRDefault="00374BCA" w:rsidP="00374BCA">
      <w:pPr>
        <w:jc w:val="both"/>
        <w:rPr>
          <w:rFonts w:ascii="Arial" w:hAnsi="Arial" w:cs="Arial"/>
          <w:sz w:val="28"/>
          <w:szCs w:val="28"/>
          <w:lang w:val="ro-RO"/>
        </w:rPr>
      </w:pPr>
    </w:p>
    <w:p w14:paraId="6964397A" w14:textId="77777777" w:rsidR="00374BCA" w:rsidRPr="004C4798" w:rsidRDefault="00374BCA" w:rsidP="00374BC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4FDE625" w14:textId="77777777" w:rsidR="00374BCA" w:rsidRDefault="00374BCA" w:rsidP="00374BCA">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B72F7B3" w14:textId="77777777" w:rsidR="00374BCA" w:rsidRDefault="00374BCA" w:rsidP="00374BCA">
      <w:pPr>
        <w:jc w:val="center"/>
        <w:rPr>
          <w:rFonts w:ascii="Arial" w:hAnsi="Arial" w:cs="Arial"/>
          <w:lang w:eastAsia="en-US"/>
        </w:rPr>
      </w:pPr>
    </w:p>
    <w:p w14:paraId="64957B32" w14:textId="77777777" w:rsidR="00374BCA" w:rsidRPr="004C4798" w:rsidRDefault="00374BCA" w:rsidP="00374BC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74BCA" w:rsidRPr="00E574C0" w14:paraId="5D208740" w14:textId="77777777" w:rsidTr="00EC61B5">
        <w:trPr>
          <w:jc w:val="center"/>
        </w:trPr>
        <w:tc>
          <w:tcPr>
            <w:tcW w:w="3284" w:type="dxa"/>
          </w:tcPr>
          <w:p w14:paraId="55A41FF4" w14:textId="77777777" w:rsidR="00374BCA" w:rsidRPr="00E574C0" w:rsidRDefault="00374BCA" w:rsidP="00EC61B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46AB7F9" w14:textId="77777777" w:rsidR="00374BCA" w:rsidRPr="00E574C0" w:rsidRDefault="00374BCA" w:rsidP="00EC61B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74BCA" w:rsidRPr="00E574C0" w14:paraId="4C0E34C6" w14:textId="77777777" w:rsidTr="00EC61B5">
        <w:trPr>
          <w:jc w:val="center"/>
        </w:trPr>
        <w:tc>
          <w:tcPr>
            <w:tcW w:w="3284" w:type="dxa"/>
          </w:tcPr>
          <w:p w14:paraId="43F17A24" w14:textId="77777777" w:rsidR="00374BCA" w:rsidRPr="00E574C0" w:rsidRDefault="00374BCA" w:rsidP="00EC61B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1E79364" w14:textId="77777777" w:rsidR="00374BCA" w:rsidRPr="00E574C0" w:rsidRDefault="00374BCA" w:rsidP="00EC61B5">
            <w:pPr>
              <w:jc w:val="center"/>
              <w:rPr>
                <w:rFonts w:ascii="Arial" w:hAnsi="Arial" w:cs="Arial"/>
                <w:sz w:val="20"/>
                <w:szCs w:val="20"/>
                <w:lang w:val="ro-RO"/>
              </w:rPr>
            </w:pPr>
            <w:r>
              <w:rPr>
                <w:rFonts w:ascii="Arial" w:hAnsi="Arial" w:cs="Arial"/>
                <w:sz w:val="20"/>
                <w:szCs w:val="20"/>
                <w:lang w:val="ro-RO"/>
              </w:rPr>
              <w:t>10</w:t>
            </w:r>
          </w:p>
        </w:tc>
      </w:tr>
      <w:tr w:rsidR="00374BCA" w:rsidRPr="00E574C0" w14:paraId="6F4BEEBA" w14:textId="77777777" w:rsidTr="00EC61B5">
        <w:trPr>
          <w:jc w:val="center"/>
        </w:trPr>
        <w:tc>
          <w:tcPr>
            <w:tcW w:w="3284" w:type="dxa"/>
          </w:tcPr>
          <w:p w14:paraId="580B7AC7" w14:textId="77777777" w:rsidR="00374BCA" w:rsidRPr="00E574C0" w:rsidRDefault="00374BCA" w:rsidP="00EC61B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B71FEE2" w14:textId="77777777" w:rsidR="00374BCA" w:rsidRPr="00E574C0" w:rsidRDefault="00374BCA" w:rsidP="00EC61B5">
            <w:pPr>
              <w:jc w:val="center"/>
              <w:rPr>
                <w:rFonts w:ascii="Arial" w:hAnsi="Arial" w:cs="Arial"/>
                <w:sz w:val="20"/>
                <w:szCs w:val="20"/>
                <w:lang w:val="ro-RO"/>
              </w:rPr>
            </w:pPr>
            <w:r>
              <w:rPr>
                <w:rFonts w:ascii="Arial" w:hAnsi="Arial" w:cs="Arial"/>
                <w:sz w:val="20"/>
                <w:szCs w:val="20"/>
                <w:lang w:val="ro-RO"/>
              </w:rPr>
              <w:t>70</w:t>
            </w:r>
          </w:p>
        </w:tc>
      </w:tr>
      <w:tr w:rsidR="00374BCA" w:rsidRPr="00E574C0" w14:paraId="5D2FC004" w14:textId="77777777" w:rsidTr="00EC61B5">
        <w:trPr>
          <w:jc w:val="center"/>
        </w:trPr>
        <w:tc>
          <w:tcPr>
            <w:tcW w:w="3284" w:type="dxa"/>
          </w:tcPr>
          <w:p w14:paraId="4F12527A" w14:textId="77777777" w:rsidR="00374BCA" w:rsidRPr="00E574C0" w:rsidRDefault="00374BCA" w:rsidP="00EC61B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CF2E45F" w14:textId="77777777" w:rsidR="00374BCA" w:rsidRPr="00E574C0" w:rsidRDefault="00374BCA" w:rsidP="00EC61B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BE63971" w14:textId="77777777" w:rsidR="00374BCA" w:rsidRPr="00FB2E1D" w:rsidRDefault="00374BCA" w:rsidP="00374BC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867C42">
      <w:pPr>
        <w:pStyle w:val="Heading2"/>
      </w:pPr>
      <w:bookmarkStart w:id="16" w:name="_Toc230019180"/>
      <w:r w:rsidRPr="009E243D">
        <w:t>2.2. Autoritatea responsabilă</w:t>
      </w:r>
      <w:bookmarkEnd w:id="1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67C42">
      <w:pPr>
        <w:pStyle w:val="Heading2"/>
      </w:pPr>
      <w:bookmarkStart w:id="17" w:name="_Toc230019181"/>
      <w:r w:rsidRPr="00CC511B">
        <w:t xml:space="preserve">2.3. Cadrul </w:t>
      </w:r>
      <w:r w:rsidR="008A13F2">
        <w:t>legal</w:t>
      </w:r>
      <w:bookmarkEnd w:id="1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67C42">
      <w:pPr>
        <w:pStyle w:val="Heading2"/>
      </w:pPr>
      <w:bookmarkStart w:id="18" w:name="_Toc230019182"/>
      <w:r w:rsidRPr="00CC511B">
        <w:t>2.4. Valori limită în vigoare</w:t>
      </w:r>
      <w:bookmarkEnd w:id="1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D4BC2C3" w:rsidR="00BF22CA" w:rsidRPr="00CC511B" w:rsidRDefault="00125C33" w:rsidP="00867C42">
      <w:pPr>
        <w:pStyle w:val="Heading2"/>
      </w:pPr>
      <w:bookmarkStart w:id="19" w:name="_Toc230019183"/>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374BCA">
        <w:rPr>
          <w:lang w:eastAsia="en-US"/>
        </w:rPr>
        <w:t>61</w:t>
      </w:r>
      <w:r w:rsidR="00E826AE" w:rsidRPr="0052391B">
        <w:rPr>
          <w:lang w:eastAsia="en-US"/>
        </w:rPr>
        <w:t>+</w:t>
      </w:r>
      <w:r w:rsidR="00374BCA">
        <w:rPr>
          <w:lang w:eastAsia="en-US"/>
        </w:rPr>
        <w:t>5</w:t>
      </w:r>
      <w:r w:rsidR="009A30A4">
        <w:rPr>
          <w:lang w:eastAsia="en-US"/>
        </w:rPr>
        <w:t>00</w:t>
      </w:r>
      <w:r w:rsidR="00E826AE" w:rsidRPr="00802BC8">
        <w:t xml:space="preserve"> </w:t>
      </w:r>
      <w:r w:rsidR="00E8178C" w:rsidRPr="0052391B">
        <w:rPr>
          <w:lang w:eastAsia="en-US"/>
        </w:rPr>
        <w:t xml:space="preserve">– km </w:t>
      </w:r>
      <w:r w:rsidR="00374BCA">
        <w:rPr>
          <w:lang w:eastAsia="en-US"/>
        </w:rPr>
        <w:t>6</w:t>
      </w:r>
      <w:r w:rsidR="0000021D">
        <w:rPr>
          <w:lang w:eastAsia="en-US"/>
        </w:rPr>
        <w:t>6</w:t>
      </w:r>
      <w:r w:rsidR="00E8178C" w:rsidRPr="0052391B">
        <w:rPr>
          <w:lang w:eastAsia="en-US"/>
        </w:rPr>
        <w:t>+</w:t>
      </w:r>
      <w:r w:rsidR="00374BCA">
        <w:rPr>
          <w:lang w:eastAsia="en-US"/>
        </w:rPr>
        <w:t>98</w:t>
      </w:r>
      <w:r w:rsidR="004927B7">
        <w:rPr>
          <w:lang w:eastAsia="en-US"/>
        </w:rPr>
        <w:t>0</w:t>
      </w:r>
      <w:r w:rsidR="0051541F" w:rsidRPr="00802BC8">
        <w:t xml:space="preserve"> </w:t>
      </w:r>
      <w:r w:rsidRPr="00802BC8">
        <w:t>– sinteza rezultatelor</w:t>
      </w:r>
      <w:bookmarkEnd w:id="1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6AF981CD" w14:textId="0D0F928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3D76C9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374BCA">
        <w:rPr>
          <w:rFonts w:ascii="Arial" w:hAnsi="Arial" w:cs="Arial"/>
          <w:b/>
          <w:lang w:val="it-IT"/>
        </w:rPr>
        <w:t>61</w:t>
      </w:r>
      <w:r w:rsidR="00E8178C">
        <w:rPr>
          <w:rFonts w:ascii="Arial" w:hAnsi="Arial" w:cs="Arial"/>
          <w:b/>
          <w:lang w:val="it-IT"/>
        </w:rPr>
        <w:t>.</w:t>
      </w:r>
      <w:r w:rsidR="00374BCA">
        <w:rPr>
          <w:rFonts w:ascii="Arial" w:hAnsi="Arial" w:cs="Arial"/>
          <w:b/>
          <w:lang w:val="it-IT"/>
        </w:rPr>
        <w:t>5</w:t>
      </w:r>
      <w:r w:rsidR="009A30A4">
        <w:rPr>
          <w:rFonts w:ascii="Arial" w:hAnsi="Arial" w:cs="Arial"/>
          <w:b/>
          <w:lang w:val="it-IT"/>
        </w:rPr>
        <w:t>00</w:t>
      </w:r>
      <w:r w:rsidR="00E8178C">
        <w:rPr>
          <w:rFonts w:ascii="Arial" w:hAnsi="Arial" w:cs="Arial"/>
          <w:b/>
          <w:lang w:val="it-IT"/>
        </w:rPr>
        <w:t>-km</w:t>
      </w:r>
      <w:r w:rsidR="00374BCA">
        <w:rPr>
          <w:rFonts w:ascii="Arial" w:hAnsi="Arial" w:cs="Arial"/>
          <w:b/>
          <w:lang w:val="it-IT"/>
        </w:rPr>
        <w:t>66</w:t>
      </w:r>
      <w:r w:rsidR="00E8178C">
        <w:rPr>
          <w:rFonts w:ascii="Arial" w:hAnsi="Arial" w:cs="Arial"/>
          <w:b/>
          <w:lang w:val="it-IT"/>
        </w:rPr>
        <w:t>.</w:t>
      </w:r>
      <w:r w:rsidR="00374BCA">
        <w:rPr>
          <w:rFonts w:ascii="Arial" w:hAnsi="Arial" w:cs="Arial"/>
          <w:b/>
          <w:lang w:val="it-IT"/>
        </w:rPr>
        <w:t>98</w:t>
      </w:r>
      <w:r w:rsidR="004927B7">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6C28D4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74BCA">
        <w:rPr>
          <w:rFonts w:ascii="Arial" w:hAnsi="Arial" w:cs="Arial"/>
          <w:lang w:val="pt-BR"/>
        </w:rPr>
        <w:t>DN1C_km61+500-km66+980</w:t>
      </w:r>
      <w:r w:rsidR="00E8178C" w:rsidRPr="00E8178C">
        <w:rPr>
          <w:rFonts w:ascii="Arial" w:hAnsi="Arial" w:cs="Arial"/>
          <w:lang w:val="it-IT"/>
        </w:rPr>
        <w:t>, cod identificare RD_RO_00_</w:t>
      </w:r>
      <w:r w:rsidR="0000021D">
        <w:rPr>
          <w:rFonts w:ascii="Arial" w:hAnsi="Arial" w:cs="Arial"/>
          <w:lang w:val="it-IT"/>
        </w:rPr>
        <w:t>22</w:t>
      </w:r>
      <w:r w:rsidR="00374BCA">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33856947" w14:textId="77777777" w:rsidR="004927B7" w:rsidRDefault="004927B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74BCA" w:rsidRPr="00DD6050" w14:paraId="588BCEEB" w14:textId="77777777" w:rsidTr="00374BCA">
        <w:trPr>
          <w:trHeight w:val="312"/>
          <w:jc w:val="center"/>
        </w:trPr>
        <w:tc>
          <w:tcPr>
            <w:tcW w:w="1580" w:type="dxa"/>
            <w:vMerge w:val="restart"/>
            <w:tcBorders>
              <w:right w:val="single" w:sz="4" w:space="0" w:color="auto"/>
            </w:tcBorders>
            <w:noWrap/>
            <w:vAlign w:val="center"/>
          </w:tcPr>
          <w:p w14:paraId="65798E58" w14:textId="77777777" w:rsidR="00374BCA" w:rsidRPr="00DD6050" w:rsidRDefault="00374BCA" w:rsidP="00EC61B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356A2E2" w14:textId="77777777" w:rsidR="00374BCA" w:rsidRPr="00DD6050" w:rsidRDefault="00374BCA" w:rsidP="00EC61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DB37492"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74BCA" w:rsidRPr="00DD6050" w14:paraId="17FD94FE" w14:textId="77777777" w:rsidTr="00374BCA">
        <w:trPr>
          <w:trHeight w:val="636"/>
          <w:jc w:val="center"/>
        </w:trPr>
        <w:tc>
          <w:tcPr>
            <w:tcW w:w="1580" w:type="dxa"/>
            <w:vMerge/>
            <w:tcBorders>
              <w:bottom w:val="single" w:sz="4" w:space="0" w:color="auto"/>
              <w:right w:val="single" w:sz="4" w:space="0" w:color="auto"/>
            </w:tcBorders>
            <w:vAlign w:val="center"/>
            <w:hideMark/>
          </w:tcPr>
          <w:p w14:paraId="068DEAF6" w14:textId="77777777" w:rsidR="00374BCA" w:rsidRPr="00DD6050" w:rsidRDefault="00374BCA" w:rsidP="00EC61B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D7B8DD3" w14:textId="77777777" w:rsidR="00374BCA" w:rsidRPr="00DD6050" w:rsidRDefault="00374BCA" w:rsidP="00EC61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FCA2CE"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FE99CC"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F5EDC3B"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33BB52"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CA6043E"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1285D" w:rsidRPr="00DD6050" w14:paraId="68B29908" w14:textId="77777777" w:rsidTr="00374B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499F46"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7039D1" w14:textId="3DE051E9"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966C44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single" w:sz="8" w:space="0" w:color="auto"/>
              <w:left w:val="nil"/>
              <w:bottom w:val="single" w:sz="4" w:space="0" w:color="auto"/>
              <w:right w:val="single" w:sz="4" w:space="0" w:color="auto"/>
            </w:tcBorders>
            <w:noWrap/>
            <w:vAlign w:val="center"/>
          </w:tcPr>
          <w:p w14:paraId="0685420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414297C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C57E9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9643C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61285D" w:rsidRPr="00DD6050" w14:paraId="3F6B0F15" w14:textId="77777777" w:rsidTr="00374BC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194553F" w14:textId="77777777" w:rsidR="0061285D" w:rsidRDefault="0061285D" w:rsidP="0061285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2973C0F" w14:textId="305C0C4B"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E7F40D" w14:textId="0B050B9E"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c>
          <w:tcPr>
            <w:tcW w:w="1015" w:type="dxa"/>
            <w:tcBorders>
              <w:top w:val="single" w:sz="8" w:space="0" w:color="auto"/>
              <w:left w:val="nil"/>
              <w:bottom w:val="single" w:sz="4" w:space="0" w:color="auto"/>
              <w:right w:val="single" w:sz="4" w:space="0" w:color="auto"/>
            </w:tcBorders>
            <w:noWrap/>
            <w:vAlign w:val="center"/>
          </w:tcPr>
          <w:p w14:paraId="638A6013" w14:textId="5B9B5D40"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4E94B26F" w14:textId="72554A92"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8E3DFE" w14:textId="4D1AB993"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ED01CE" w14:textId="154E2408"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0,71</w:t>
            </w:r>
          </w:p>
        </w:tc>
      </w:tr>
      <w:tr w:rsidR="0061285D" w:rsidRPr="00DD6050" w14:paraId="443F5B15" w14:textId="77777777" w:rsidTr="00374B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A5B827"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966764" w14:textId="63E68C7F"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093C2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1C5548F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EDCBFF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D1BD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2721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61285D" w:rsidRPr="00DD6050" w14:paraId="61D76F20" w14:textId="77777777" w:rsidTr="00374B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960B19"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4A017" w14:textId="4AFA2C94"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EE5C4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4C58274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6CE6B94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5FFD9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0674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1285D" w:rsidRPr="00DD6050" w14:paraId="324C6342" w14:textId="77777777" w:rsidTr="00374B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CF1889"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ED078D" w14:textId="0E462931"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47868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015" w:type="dxa"/>
            <w:tcBorders>
              <w:top w:val="nil"/>
              <w:left w:val="nil"/>
              <w:bottom w:val="single" w:sz="4" w:space="0" w:color="auto"/>
              <w:right w:val="single" w:sz="4" w:space="0" w:color="auto"/>
            </w:tcBorders>
            <w:noWrap/>
            <w:vAlign w:val="center"/>
          </w:tcPr>
          <w:p w14:paraId="0E0024B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368D1AC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93B2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E3DF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1285D" w:rsidRPr="00DD6050" w14:paraId="650A7A28" w14:textId="77777777" w:rsidTr="00374BC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88A0BC"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8B2A43" w14:textId="04371BA4"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E0F74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197B155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21EE8D7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B4CB9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F2574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1285D" w:rsidRPr="00DD6050" w14:paraId="3DA16BE6" w14:textId="77777777" w:rsidTr="00374BCA">
        <w:trPr>
          <w:trHeight w:val="315"/>
          <w:jc w:val="center"/>
        </w:trPr>
        <w:tc>
          <w:tcPr>
            <w:tcW w:w="1580" w:type="dxa"/>
            <w:vMerge w:val="restart"/>
            <w:tcBorders>
              <w:top w:val="nil"/>
              <w:left w:val="single" w:sz="8" w:space="0" w:color="auto"/>
              <w:bottom w:val="single" w:sz="8" w:space="0" w:color="000000"/>
              <w:right w:val="nil"/>
            </w:tcBorders>
            <w:vAlign w:val="center"/>
          </w:tcPr>
          <w:p w14:paraId="5DFD420C"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Cășeiu</w:t>
            </w:r>
          </w:p>
        </w:tc>
        <w:tc>
          <w:tcPr>
            <w:tcW w:w="2080" w:type="dxa"/>
            <w:tcBorders>
              <w:top w:val="nil"/>
              <w:left w:val="single" w:sz="8" w:space="0" w:color="auto"/>
              <w:bottom w:val="single" w:sz="4" w:space="0" w:color="auto"/>
              <w:right w:val="single" w:sz="8" w:space="0" w:color="auto"/>
            </w:tcBorders>
            <w:noWrap/>
            <w:vAlign w:val="center"/>
            <w:hideMark/>
          </w:tcPr>
          <w:p w14:paraId="57DBA751" w14:textId="22543466"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AEA9E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67B9478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49F9F7D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A6896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18C5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61285D" w:rsidRPr="00DD6050" w14:paraId="7990E3AA" w14:textId="77777777" w:rsidTr="00374BCA">
        <w:trPr>
          <w:trHeight w:val="315"/>
          <w:jc w:val="center"/>
        </w:trPr>
        <w:tc>
          <w:tcPr>
            <w:tcW w:w="1580" w:type="dxa"/>
            <w:vMerge/>
            <w:tcBorders>
              <w:top w:val="nil"/>
              <w:left w:val="single" w:sz="8" w:space="0" w:color="auto"/>
              <w:bottom w:val="single" w:sz="8" w:space="0" w:color="000000"/>
              <w:right w:val="nil"/>
            </w:tcBorders>
            <w:vAlign w:val="center"/>
          </w:tcPr>
          <w:p w14:paraId="237313AC" w14:textId="77777777" w:rsidR="0061285D" w:rsidRDefault="0061285D" w:rsidP="0061285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0C6629D" w14:textId="09FA67A1"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C1CC32" w14:textId="556641A3" w:rsidR="0061285D" w:rsidRDefault="0061285D" w:rsidP="0061285D">
            <w:pPr>
              <w:suppressAutoHyphens w:val="0"/>
              <w:jc w:val="center"/>
              <w:rPr>
                <w:rFonts w:ascii="Open Sans" w:hAnsi="Open Sans" w:cs="Open Sans"/>
                <w:color w:val="000000"/>
                <w:sz w:val="20"/>
                <w:szCs w:val="20"/>
              </w:rPr>
            </w:pPr>
            <w:r>
              <w:rPr>
                <w:rFonts w:ascii="Calibri" w:hAnsi="Calibri" w:cs="Calibri"/>
                <w:color w:val="000000"/>
                <w:sz w:val="22"/>
                <w:szCs w:val="22"/>
              </w:rPr>
              <w:t>119</w:t>
            </w:r>
          </w:p>
        </w:tc>
        <w:tc>
          <w:tcPr>
            <w:tcW w:w="1015" w:type="dxa"/>
            <w:tcBorders>
              <w:top w:val="nil"/>
              <w:left w:val="nil"/>
              <w:bottom w:val="single" w:sz="4" w:space="0" w:color="auto"/>
              <w:right w:val="single" w:sz="4" w:space="0" w:color="auto"/>
            </w:tcBorders>
            <w:noWrap/>
            <w:vAlign w:val="center"/>
          </w:tcPr>
          <w:p w14:paraId="16C3659F" w14:textId="4EF0FF8D"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11E34DD" w14:textId="0E88AF4C"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EF3A6" w14:textId="2CB9BFBE"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620B1" w14:textId="6CFD9A49"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0,58</w:t>
            </w:r>
          </w:p>
        </w:tc>
      </w:tr>
      <w:tr w:rsidR="0061285D" w:rsidRPr="00DD6050" w14:paraId="69646A3E"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74B53A48"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9D34A" w14:textId="7AEF2262"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7BB6E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7E24301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4D5554A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D0EA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47751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1285D" w:rsidRPr="00DD6050" w14:paraId="12FC260C"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4C4CB9D8"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826DD5" w14:textId="7ED9838C"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BC607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015" w:type="dxa"/>
            <w:tcBorders>
              <w:top w:val="nil"/>
              <w:left w:val="nil"/>
              <w:bottom w:val="single" w:sz="4" w:space="0" w:color="auto"/>
              <w:right w:val="single" w:sz="4" w:space="0" w:color="auto"/>
            </w:tcBorders>
            <w:noWrap/>
            <w:vAlign w:val="center"/>
          </w:tcPr>
          <w:p w14:paraId="09CD982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2F52479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038C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EFF7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1285D" w:rsidRPr="00DD6050" w14:paraId="305EC455"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6E4C576C"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2CBDD" w14:textId="6BD7F0C3"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139A0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7009CA7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42A98E6D"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C9B8D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C5411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1285D" w:rsidRPr="00DD6050" w14:paraId="18E2CC46" w14:textId="77777777" w:rsidTr="00374BCA">
        <w:trPr>
          <w:trHeight w:val="312"/>
          <w:jc w:val="center"/>
        </w:trPr>
        <w:tc>
          <w:tcPr>
            <w:tcW w:w="1580" w:type="dxa"/>
            <w:vMerge/>
            <w:tcBorders>
              <w:top w:val="nil"/>
              <w:left w:val="single" w:sz="8" w:space="0" w:color="auto"/>
              <w:bottom w:val="single" w:sz="8" w:space="0" w:color="000000"/>
              <w:right w:val="nil"/>
            </w:tcBorders>
            <w:vAlign w:val="center"/>
          </w:tcPr>
          <w:p w14:paraId="3E9EB477"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7E0CEC" w14:textId="6623A1EA"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C2B5D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7FC5E4F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65EDFA5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A9224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95261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1285D" w:rsidRPr="00DD6050" w14:paraId="1C4AF6F2" w14:textId="77777777" w:rsidTr="00374BCA">
        <w:trPr>
          <w:trHeight w:val="315"/>
          <w:jc w:val="center"/>
        </w:trPr>
        <w:tc>
          <w:tcPr>
            <w:tcW w:w="1580" w:type="dxa"/>
            <w:vMerge w:val="restart"/>
            <w:tcBorders>
              <w:top w:val="nil"/>
              <w:left w:val="single" w:sz="8" w:space="0" w:color="auto"/>
              <w:bottom w:val="single" w:sz="8" w:space="0" w:color="000000"/>
              <w:right w:val="nil"/>
            </w:tcBorders>
            <w:vAlign w:val="center"/>
          </w:tcPr>
          <w:p w14:paraId="4FC34869"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Dej</w:t>
            </w:r>
          </w:p>
        </w:tc>
        <w:tc>
          <w:tcPr>
            <w:tcW w:w="2080" w:type="dxa"/>
            <w:tcBorders>
              <w:top w:val="nil"/>
              <w:left w:val="single" w:sz="8" w:space="0" w:color="auto"/>
              <w:bottom w:val="single" w:sz="4" w:space="0" w:color="auto"/>
              <w:right w:val="single" w:sz="8" w:space="0" w:color="auto"/>
            </w:tcBorders>
            <w:noWrap/>
            <w:vAlign w:val="center"/>
            <w:hideMark/>
          </w:tcPr>
          <w:p w14:paraId="11BDB9B7" w14:textId="39D6C298"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8A659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76682FF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1604F5F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CD97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FE18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1285D" w:rsidRPr="00DD6050" w14:paraId="5DEB41D9" w14:textId="77777777" w:rsidTr="00374BCA">
        <w:trPr>
          <w:trHeight w:val="315"/>
          <w:jc w:val="center"/>
        </w:trPr>
        <w:tc>
          <w:tcPr>
            <w:tcW w:w="1580" w:type="dxa"/>
            <w:vMerge/>
            <w:tcBorders>
              <w:top w:val="nil"/>
              <w:left w:val="single" w:sz="8" w:space="0" w:color="auto"/>
              <w:bottom w:val="single" w:sz="8" w:space="0" w:color="000000"/>
              <w:right w:val="nil"/>
            </w:tcBorders>
            <w:vAlign w:val="center"/>
          </w:tcPr>
          <w:p w14:paraId="7C644EEF" w14:textId="77777777" w:rsidR="0061285D" w:rsidRDefault="0061285D" w:rsidP="0061285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352142" w14:textId="778DB8EF"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449B353" w14:textId="0FD6DE30"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3A714288" w14:textId="41168DFC"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6122AE8" w14:textId="1951DF61"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4D568" w14:textId="74F3561D"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7BC96E" w14:textId="363B9A7C" w:rsidR="0061285D" w:rsidRDefault="0061285D" w:rsidP="0061285D">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61285D" w:rsidRPr="00DD6050" w14:paraId="55371658"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02F056AB"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398CCD" w14:textId="00831397"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DB748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112710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B8606E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C3E08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886FD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1285D" w:rsidRPr="00DD6050" w14:paraId="5485CEC5"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3D611140"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DF9193" w14:textId="0CA5F115"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E09FA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1A58943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339F83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F321D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68EED"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1285D" w:rsidRPr="00DD6050" w14:paraId="46915282" w14:textId="77777777" w:rsidTr="00374BCA">
        <w:trPr>
          <w:trHeight w:val="300"/>
          <w:jc w:val="center"/>
        </w:trPr>
        <w:tc>
          <w:tcPr>
            <w:tcW w:w="1580" w:type="dxa"/>
            <w:vMerge/>
            <w:tcBorders>
              <w:top w:val="nil"/>
              <w:left w:val="single" w:sz="8" w:space="0" w:color="auto"/>
              <w:bottom w:val="single" w:sz="8" w:space="0" w:color="000000"/>
              <w:right w:val="nil"/>
            </w:tcBorders>
            <w:vAlign w:val="center"/>
          </w:tcPr>
          <w:p w14:paraId="2C5A5002"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BC1A8B" w14:textId="0D2B49DC"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531AB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2534BE9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381689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968E1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5365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1285D" w:rsidRPr="00DD6050" w14:paraId="78E72C7F" w14:textId="77777777" w:rsidTr="00374BCA">
        <w:trPr>
          <w:trHeight w:val="312"/>
          <w:jc w:val="center"/>
        </w:trPr>
        <w:tc>
          <w:tcPr>
            <w:tcW w:w="1580" w:type="dxa"/>
            <w:vMerge/>
            <w:tcBorders>
              <w:top w:val="nil"/>
              <w:left w:val="single" w:sz="8" w:space="0" w:color="auto"/>
              <w:bottom w:val="single" w:sz="8" w:space="0" w:color="000000"/>
              <w:right w:val="nil"/>
            </w:tcBorders>
            <w:vAlign w:val="center"/>
          </w:tcPr>
          <w:p w14:paraId="50172EF3"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71056F" w14:textId="054CC6DA"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EA2F0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191B89E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086DCC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D19BE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5701A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98DAD6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74BCA">
        <w:rPr>
          <w:rFonts w:ascii="Arial" w:hAnsi="Arial" w:cs="Arial"/>
          <w:lang w:val="pt-BR"/>
        </w:rPr>
        <w:t>DN1C_km61+500-km66+980</w:t>
      </w:r>
      <w:r w:rsidR="00102916" w:rsidRPr="00E8178C">
        <w:rPr>
          <w:rFonts w:ascii="Arial" w:hAnsi="Arial" w:cs="Arial"/>
          <w:lang w:val="it-IT"/>
        </w:rPr>
        <w:t>, cod identificare RD_RO_00_</w:t>
      </w:r>
      <w:r w:rsidR="0000021D">
        <w:rPr>
          <w:rFonts w:ascii="Arial" w:hAnsi="Arial" w:cs="Arial"/>
          <w:lang w:val="it-IT"/>
        </w:rPr>
        <w:t>22</w:t>
      </w:r>
      <w:r w:rsidR="00374BCA">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74BCA" w:rsidRPr="00DD6050" w14:paraId="06A03B0D" w14:textId="77777777" w:rsidTr="00EC61B5">
        <w:trPr>
          <w:trHeight w:val="312"/>
          <w:jc w:val="center"/>
        </w:trPr>
        <w:tc>
          <w:tcPr>
            <w:tcW w:w="1580" w:type="dxa"/>
            <w:vMerge w:val="restart"/>
            <w:tcBorders>
              <w:right w:val="single" w:sz="4" w:space="0" w:color="auto"/>
            </w:tcBorders>
            <w:noWrap/>
            <w:vAlign w:val="center"/>
            <w:hideMark/>
          </w:tcPr>
          <w:p w14:paraId="7C06AAA8" w14:textId="77777777" w:rsidR="00374BCA" w:rsidRPr="00DD6050" w:rsidRDefault="00374BCA" w:rsidP="00EC61B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6CDF754" w14:textId="77777777" w:rsidR="00374BCA" w:rsidRPr="00DD6050" w:rsidRDefault="00374BCA" w:rsidP="00EC61B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6961494"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74BCA" w:rsidRPr="00DD6050" w14:paraId="64F417BB" w14:textId="77777777" w:rsidTr="00EC61B5">
        <w:trPr>
          <w:trHeight w:val="636"/>
          <w:jc w:val="center"/>
        </w:trPr>
        <w:tc>
          <w:tcPr>
            <w:tcW w:w="1580" w:type="dxa"/>
            <w:vMerge/>
            <w:tcBorders>
              <w:bottom w:val="single" w:sz="4" w:space="0" w:color="auto"/>
              <w:right w:val="single" w:sz="4" w:space="0" w:color="auto"/>
            </w:tcBorders>
            <w:vAlign w:val="center"/>
            <w:hideMark/>
          </w:tcPr>
          <w:p w14:paraId="4C060790" w14:textId="77777777" w:rsidR="00374BCA" w:rsidRPr="00DD6050" w:rsidRDefault="00374BCA" w:rsidP="00EC61B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5CEEBD" w14:textId="77777777" w:rsidR="00374BCA" w:rsidRPr="00DD6050" w:rsidRDefault="00374BCA" w:rsidP="00EC6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E3F90D0"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A378B2"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5A0553"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98B37FE"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CEFC20D" w14:textId="77777777" w:rsidR="00374BCA" w:rsidRPr="00DD6050" w:rsidRDefault="00374BCA" w:rsidP="00EC6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1285D" w:rsidRPr="00DD6050" w14:paraId="5F6F2CE5" w14:textId="77777777" w:rsidTr="00EC61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33F44D1"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3FBE46" w14:textId="167E5540"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734DB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015" w:type="dxa"/>
            <w:tcBorders>
              <w:top w:val="single" w:sz="8" w:space="0" w:color="auto"/>
              <w:left w:val="nil"/>
              <w:bottom w:val="single" w:sz="4" w:space="0" w:color="auto"/>
              <w:right w:val="single" w:sz="4" w:space="0" w:color="auto"/>
            </w:tcBorders>
            <w:noWrap/>
            <w:vAlign w:val="center"/>
          </w:tcPr>
          <w:p w14:paraId="3F7823A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single" w:sz="8" w:space="0" w:color="auto"/>
              <w:left w:val="nil"/>
              <w:bottom w:val="single" w:sz="4" w:space="0" w:color="auto"/>
              <w:right w:val="single" w:sz="4" w:space="0" w:color="auto"/>
            </w:tcBorders>
            <w:vAlign w:val="center"/>
          </w:tcPr>
          <w:p w14:paraId="7EFC281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9AD3A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B734B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61285D" w:rsidRPr="00DD6050" w14:paraId="7D70FAB4"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1A3F28"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5C5EF" w14:textId="19353B7F"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B74AF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59C3200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2DB1493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51DF0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E5DD8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61285D" w:rsidRPr="00DD6050" w14:paraId="53ED45E8"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4ECA17"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ABDA8D" w14:textId="49B32498"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EC395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3B60FB4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1294948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2152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C2F99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1285D" w:rsidRPr="00DD6050" w14:paraId="68A997AF"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9FB676"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27BD43" w14:textId="39F14B57"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94788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c>
          <w:tcPr>
            <w:tcW w:w="1015" w:type="dxa"/>
            <w:tcBorders>
              <w:top w:val="nil"/>
              <w:left w:val="nil"/>
              <w:bottom w:val="single" w:sz="4" w:space="0" w:color="auto"/>
              <w:right w:val="single" w:sz="4" w:space="0" w:color="auto"/>
            </w:tcBorders>
            <w:noWrap/>
            <w:vAlign w:val="center"/>
          </w:tcPr>
          <w:p w14:paraId="37DF931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171A322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380F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78ADA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1285D" w:rsidRPr="00DD6050" w14:paraId="71CD5561"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2CF621"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B3CDC" w14:textId="62AE4539"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8A9AD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3F62F88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52E6405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3E505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E2A6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1285D" w:rsidRPr="00DD6050" w14:paraId="2C52A35B" w14:textId="77777777" w:rsidTr="00EC61B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D5171A2"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813661" w14:textId="3FFCB114"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010220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F6F50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23297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FABA3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C6666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1285D" w:rsidRPr="00DD6050" w14:paraId="74BF1458" w14:textId="77777777" w:rsidTr="00EC61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51A728"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Cășeiu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86A636" w14:textId="2727D3F2"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A3490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015" w:type="dxa"/>
            <w:tcBorders>
              <w:top w:val="single" w:sz="8" w:space="0" w:color="auto"/>
              <w:left w:val="nil"/>
              <w:bottom w:val="single" w:sz="4" w:space="0" w:color="auto"/>
              <w:right w:val="single" w:sz="4" w:space="0" w:color="auto"/>
            </w:tcBorders>
            <w:noWrap/>
            <w:vAlign w:val="center"/>
          </w:tcPr>
          <w:p w14:paraId="67362C9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single" w:sz="8" w:space="0" w:color="auto"/>
              <w:left w:val="nil"/>
              <w:bottom w:val="single" w:sz="4" w:space="0" w:color="auto"/>
              <w:right w:val="single" w:sz="4" w:space="0" w:color="auto"/>
            </w:tcBorders>
            <w:vAlign w:val="center"/>
          </w:tcPr>
          <w:p w14:paraId="245AB2B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87FAD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AEDF7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61285D" w:rsidRPr="00DD6050" w14:paraId="32DEF941"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7C5E71"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3FF33B" w14:textId="551F1708"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632AF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7A756F8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064531D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94DE6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4766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61285D" w:rsidRPr="00DD6050" w14:paraId="6AA4FD10"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0CF00E"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220D4" w14:textId="7702A0F8"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92336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44CA5D0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225F4C8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089ED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3050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1285D" w:rsidRPr="00DD6050" w14:paraId="1AE9990A"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8D4400"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769124" w14:textId="302492B4"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AABD1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5824D8D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18A0C1B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4A07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CA8ED"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1285D" w:rsidRPr="00DD6050" w14:paraId="7BD23F67"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A0E1BD"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00BF9D" w14:textId="185DC047"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C3CD7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62AE297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E7AA9C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CF28E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207CD"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1285D" w:rsidRPr="00DD6050" w14:paraId="550B3BC0" w14:textId="77777777" w:rsidTr="00EC61B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BD73D0A"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4D94C2" w14:textId="03C8CD5E"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508E1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67403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16C17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07C88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A4603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1285D" w:rsidRPr="00DD6050" w14:paraId="742DCDC1" w14:textId="77777777" w:rsidTr="00EC61B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0009A5" w14:textId="77777777" w:rsidR="0061285D" w:rsidRPr="00DD6050" w:rsidRDefault="0061285D" w:rsidP="006128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Dej</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7ED110" w14:textId="1B0ACB07"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272FA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795BCF2A"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5227729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651B0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CB7AA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1285D" w:rsidRPr="00DD6050" w14:paraId="14578577"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3B6AF0"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823C8D" w14:textId="263762B3"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59AC03"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6C28D12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4ED55E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0585B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78EA0"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1285D" w:rsidRPr="00DD6050" w14:paraId="4E65203A"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A7EB16"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2A86C" w14:textId="5CD63CC3"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3413C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0E752E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564DFD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CB046"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332D7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1285D" w:rsidRPr="00DD6050" w14:paraId="72D555D3"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9228AA"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EC232" w14:textId="0C48D79E"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DCDA1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69A7B411"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61B3D8D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92F385"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95045D"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1285D" w:rsidRPr="00DD6050" w14:paraId="4DBCE3D9" w14:textId="77777777" w:rsidTr="00EC61B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4A6B05"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8AA42" w14:textId="32773336"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A8812B"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B700444"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360A702"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3A667"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3C3D8"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1285D" w:rsidRPr="00DD6050" w14:paraId="07DA6A5F" w14:textId="77777777" w:rsidTr="00EC61B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7DE661" w14:textId="77777777" w:rsidR="0061285D" w:rsidRPr="00DD6050" w:rsidRDefault="0061285D" w:rsidP="006128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FBFC52" w14:textId="3A7BD527" w:rsidR="0061285D" w:rsidRPr="00DD6050" w:rsidRDefault="0061285D" w:rsidP="006128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0B8A8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CEA52E"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A38F69"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C15D5F"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28087C" w14:textId="77777777" w:rsidR="0061285D" w:rsidRPr="00DD6050" w:rsidRDefault="0061285D" w:rsidP="006128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867C42">
      <w:pPr>
        <w:pStyle w:val="Heading2"/>
      </w:pPr>
      <w:bookmarkStart w:id="20" w:name="_Toc230019184"/>
      <w:r w:rsidRPr="000C2193">
        <w:t xml:space="preserve">2.6. </w:t>
      </w:r>
      <w:r w:rsidR="00D6126F" w:rsidRPr="000C2193">
        <w:t>Evaluarea numărului de persoane estimate expuse la zgomot, identificarea problemelor şi situaţiilor care necesită îmbunătăţiri</w:t>
      </w:r>
      <w:bookmarkEnd w:id="2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5AD82C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74BCA">
        <w:rPr>
          <w:rFonts w:ascii="Arial" w:hAnsi="Arial" w:cs="Arial"/>
          <w:lang w:val="ro-RO"/>
        </w:rPr>
        <w:t>453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74BCA">
        <w:rPr>
          <w:rFonts w:ascii="Arial" w:hAnsi="Arial" w:cs="Arial"/>
          <w:lang w:val="ro-RO"/>
        </w:rPr>
        <w:t>606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74BCA">
        <w:rPr>
          <w:rFonts w:ascii="Arial" w:hAnsi="Arial" w:cs="Arial"/>
          <w:lang w:val="ro-RO"/>
        </w:rPr>
        <w:t>1075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74BCA">
        <w:rPr>
          <w:rFonts w:ascii="Arial" w:hAnsi="Arial" w:cs="Arial"/>
          <w:lang w:val="ro-RO"/>
        </w:rPr>
        <w:t>989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68E996"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74BCA">
        <w:rPr>
          <w:rFonts w:ascii="Arial" w:hAnsi="Arial" w:cs="Arial"/>
          <w:lang w:val="it-IT"/>
        </w:rPr>
        <w:t>1215</w:t>
      </w:r>
      <w:r w:rsidR="00B424AA">
        <w:rPr>
          <w:rFonts w:ascii="Arial" w:hAnsi="Arial" w:cs="Arial"/>
          <w:lang w:val="it-IT"/>
        </w:rPr>
        <w:t xml:space="preserve"> persoane (</w:t>
      </w:r>
      <w:r w:rsidR="000E06C7">
        <w:rPr>
          <w:rFonts w:ascii="Arial" w:hAnsi="Arial" w:cs="Arial"/>
          <w:lang w:val="it-IT"/>
        </w:rPr>
        <w:t>-</w:t>
      </w:r>
      <w:r w:rsidR="00374BCA">
        <w:rPr>
          <w:rFonts w:ascii="Arial" w:hAnsi="Arial" w:cs="Arial"/>
          <w:lang w:val="it-IT"/>
        </w:rPr>
        <w:t>52</w:t>
      </w:r>
      <w:r w:rsidR="00B424AA">
        <w:rPr>
          <w:rFonts w:ascii="Arial" w:hAnsi="Arial" w:cs="Arial"/>
          <w:lang w:val="it-IT"/>
        </w:rPr>
        <w:t>,</w:t>
      </w:r>
      <w:r w:rsidR="00374BCA">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ED567B">
        <w:rPr>
          <w:rFonts w:ascii="Arial" w:hAnsi="Arial" w:cs="Arial"/>
          <w:lang w:val="it-IT"/>
        </w:rPr>
        <w:t xml:space="preserve">totuși </w:t>
      </w:r>
      <w:r w:rsidR="00F41201">
        <w:rPr>
          <w:rFonts w:ascii="Arial" w:hAnsi="Arial" w:cs="Arial"/>
          <w:lang w:val="it-IT"/>
        </w:rPr>
        <w:t>exist</w:t>
      </w:r>
      <w:r w:rsidR="004927B7">
        <w:rPr>
          <w:rFonts w:ascii="Arial" w:hAnsi="Arial" w:cs="Arial"/>
          <w:lang w:val="it-IT"/>
        </w:rPr>
        <w:t>ând</w:t>
      </w:r>
      <w:r w:rsidR="00F41201">
        <w:rPr>
          <w:rFonts w:ascii="Arial" w:hAnsi="Arial" w:cs="Arial"/>
          <w:lang w:val="it-IT"/>
        </w:rPr>
        <w:t xml:space="preserve"> </w:t>
      </w:r>
      <w:r w:rsidR="00ED567B">
        <w:rPr>
          <w:rFonts w:ascii="Arial" w:hAnsi="Arial" w:cs="Arial"/>
          <w:lang w:val="it-IT"/>
        </w:rPr>
        <w:t xml:space="preserve">o creștere pentru </w:t>
      </w:r>
      <w:r w:rsidR="00374BCA">
        <w:rPr>
          <w:rFonts w:ascii="Arial" w:hAnsi="Arial" w:cs="Arial"/>
          <w:lang w:val="it-IT"/>
        </w:rPr>
        <w:t>valori mai mari de 70</w:t>
      </w:r>
      <w:r w:rsidR="00ED567B">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74BCA">
        <w:rPr>
          <w:rFonts w:ascii="Arial" w:hAnsi="Arial" w:cs="Arial"/>
          <w:lang w:val="it-IT"/>
        </w:rPr>
        <w:t>1144</w:t>
      </w:r>
      <w:r w:rsidR="00B424AA">
        <w:rPr>
          <w:rFonts w:ascii="Arial" w:hAnsi="Arial" w:cs="Arial"/>
          <w:lang w:val="it-IT"/>
        </w:rPr>
        <w:t xml:space="preserve"> persoane (</w:t>
      </w:r>
      <w:r w:rsidR="000E06C7">
        <w:rPr>
          <w:rFonts w:ascii="Arial" w:hAnsi="Arial" w:cs="Arial"/>
          <w:lang w:val="it-IT"/>
        </w:rPr>
        <w:t>-</w:t>
      </w:r>
      <w:r w:rsidR="00374BCA">
        <w:rPr>
          <w:rFonts w:ascii="Arial" w:hAnsi="Arial" w:cs="Arial"/>
          <w:lang w:val="it-IT"/>
        </w:rPr>
        <w:t>46</w:t>
      </w:r>
      <w:r w:rsidR="00B424AA">
        <w:rPr>
          <w:rFonts w:ascii="Arial" w:hAnsi="Arial" w:cs="Arial"/>
          <w:lang w:val="it-IT"/>
        </w:rPr>
        <w:t>,</w:t>
      </w:r>
      <w:r w:rsidR="00374BCA">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4BCA">
        <w:rPr>
          <w:rFonts w:ascii="Arial" w:hAnsi="Arial" w:cs="Arial"/>
          <w:lang w:val="it-IT"/>
        </w:rPr>
        <w:t xml:space="preserve">totuși </w:t>
      </w:r>
      <w:r w:rsidR="00D6476C">
        <w:rPr>
          <w:rFonts w:ascii="Arial" w:hAnsi="Arial" w:cs="Arial"/>
          <w:lang w:val="it-IT"/>
        </w:rPr>
        <w:t>exist</w:t>
      </w:r>
      <w:r w:rsidR="00374BCA">
        <w:rPr>
          <w:rFonts w:ascii="Arial" w:hAnsi="Arial" w:cs="Arial"/>
          <w:lang w:val="it-IT"/>
        </w:rPr>
        <w:t>ă creșteri</w:t>
      </w:r>
      <w:r w:rsidR="000E06C7">
        <w:rPr>
          <w:rFonts w:ascii="Arial" w:hAnsi="Arial" w:cs="Arial"/>
          <w:lang w:val="it-IT"/>
        </w:rPr>
        <w:t xml:space="preserve"> </w:t>
      </w:r>
      <w:r w:rsidR="00D6476C">
        <w:rPr>
          <w:rFonts w:ascii="Arial" w:hAnsi="Arial" w:cs="Arial"/>
          <w:lang w:val="it-IT"/>
        </w:rPr>
        <w:t xml:space="preserve">pentru </w:t>
      </w:r>
      <w:r w:rsidR="00374BCA">
        <w:rPr>
          <w:rFonts w:ascii="Arial" w:hAnsi="Arial" w:cs="Arial"/>
          <w:lang w:val="it-IT"/>
        </w:rPr>
        <w:t>valori mai mari de 60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74BCA" w:rsidRPr="00BD3863" w14:paraId="5BFAACC8" w14:textId="77777777" w:rsidTr="00EC61B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D17A13B"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E912489"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13355EB"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973CA0C"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A1B189B" w14:textId="77777777" w:rsidR="00374BCA" w:rsidRPr="008537F4" w:rsidRDefault="00374BCA" w:rsidP="00EC61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C8BE207" w14:textId="77777777" w:rsidR="00374BCA" w:rsidRPr="008537F4" w:rsidRDefault="00374BCA" w:rsidP="00EC61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D6AF9B7" w14:textId="77777777" w:rsidR="00374BCA" w:rsidRPr="008537F4" w:rsidRDefault="00374BCA" w:rsidP="00EC61B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74BCA" w:rsidRPr="00BD3863" w14:paraId="79282CD2" w14:textId="77777777" w:rsidTr="00EC61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C3638D"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4CEEB77"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166</w:t>
            </w:r>
          </w:p>
        </w:tc>
        <w:tc>
          <w:tcPr>
            <w:tcW w:w="1117" w:type="dxa"/>
            <w:tcBorders>
              <w:top w:val="nil"/>
              <w:left w:val="nil"/>
              <w:bottom w:val="single" w:sz="4" w:space="0" w:color="auto"/>
              <w:right w:val="single" w:sz="4" w:space="0" w:color="auto"/>
            </w:tcBorders>
            <w:vAlign w:val="center"/>
          </w:tcPr>
          <w:p w14:paraId="412C2CDE"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160</w:t>
            </w:r>
          </w:p>
        </w:tc>
        <w:tc>
          <w:tcPr>
            <w:tcW w:w="1134" w:type="dxa"/>
            <w:tcBorders>
              <w:top w:val="nil"/>
              <w:left w:val="nil"/>
              <w:bottom w:val="single" w:sz="4" w:space="0" w:color="auto"/>
              <w:right w:val="single" w:sz="4" w:space="0" w:color="auto"/>
            </w:tcBorders>
            <w:vAlign w:val="center"/>
          </w:tcPr>
          <w:p w14:paraId="56C20535"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328</w:t>
            </w:r>
          </w:p>
        </w:tc>
        <w:tc>
          <w:tcPr>
            <w:tcW w:w="1134" w:type="dxa"/>
            <w:tcBorders>
              <w:top w:val="nil"/>
              <w:left w:val="nil"/>
              <w:bottom w:val="single" w:sz="4" w:space="0" w:color="auto"/>
              <w:right w:val="single" w:sz="4" w:space="0" w:color="auto"/>
            </w:tcBorders>
            <w:vAlign w:val="center"/>
          </w:tcPr>
          <w:p w14:paraId="6C4EA3CF"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413</w:t>
            </w:r>
          </w:p>
        </w:tc>
        <w:tc>
          <w:tcPr>
            <w:tcW w:w="1022" w:type="dxa"/>
            <w:tcBorders>
              <w:top w:val="nil"/>
              <w:left w:val="nil"/>
              <w:bottom w:val="single" w:sz="4" w:space="0" w:color="auto"/>
              <w:right w:val="single" w:sz="4" w:space="0" w:color="auto"/>
            </w:tcBorders>
            <w:vAlign w:val="center"/>
          </w:tcPr>
          <w:p w14:paraId="1FEF2913"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006" w:type="dxa"/>
            <w:tcBorders>
              <w:top w:val="nil"/>
              <w:left w:val="nil"/>
              <w:bottom w:val="single" w:sz="4" w:space="0" w:color="auto"/>
              <w:right w:val="single" w:sz="4" w:space="0" w:color="auto"/>
            </w:tcBorders>
            <w:noWrap/>
            <w:vAlign w:val="bottom"/>
          </w:tcPr>
          <w:p w14:paraId="35076E88" w14:textId="77777777" w:rsidR="00374BCA" w:rsidRPr="008537F4" w:rsidRDefault="00374BCA" w:rsidP="00EC61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1107</w:t>
            </w:r>
          </w:p>
        </w:tc>
      </w:tr>
      <w:tr w:rsidR="00374BCA" w:rsidRPr="00BD3863" w14:paraId="2771AF21" w14:textId="77777777" w:rsidTr="00EC61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4C7731"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18552DE"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450</w:t>
            </w:r>
          </w:p>
        </w:tc>
        <w:tc>
          <w:tcPr>
            <w:tcW w:w="1117" w:type="dxa"/>
            <w:tcBorders>
              <w:top w:val="nil"/>
              <w:left w:val="nil"/>
              <w:bottom w:val="single" w:sz="4" w:space="0" w:color="auto"/>
              <w:right w:val="single" w:sz="4" w:space="0" w:color="auto"/>
            </w:tcBorders>
            <w:vAlign w:val="center"/>
          </w:tcPr>
          <w:p w14:paraId="62C8CDBC"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597</w:t>
            </w:r>
          </w:p>
        </w:tc>
        <w:tc>
          <w:tcPr>
            <w:tcW w:w="1134" w:type="dxa"/>
            <w:tcBorders>
              <w:top w:val="nil"/>
              <w:left w:val="nil"/>
              <w:bottom w:val="single" w:sz="4" w:space="0" w:color="auto"/>
              <w:right w:val="single" w:sz="4" w:space="0" w:color="auto"/>
            </w:tcBorders>
            <w:vAlign w:val="center"/>
          </w:tcPr>
          <w:p w14:paraId="4C89A340"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946</w:t>
            </w:r>
          </w:p>
        </w:tc>
        <w:tc>
          <w:tcPr>
            <w:tcW w:w="1134" w:type="dxa"/>
            <w:tcBorders>
              <w:top w:val="nil"/>
              <w:left w:val="nil"/>
              <w:bottom w:val="single" w:sz="4" w:space="0" w:color="auto"/>
              <w:right w:val="single" w:sz="4" w:space="0" w:color="auto"/>
            </w:tcBorders>
            <w:vAlign w:val="center"/>
          </w:tcPr>
          <w:p w14:paraId="5748B50D"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329</w:t>
            </w:r>
          </w:p>
        </w:tc>
        <w:tc>
          <w:tcPr>
            <w:tcW w:w="1022" w:type="dxa"/>
            <w:tcBorders>
              <w:top w:val="nil"/>
              <w:left w:val="nil"/>
              <w:bottom w:val="single" w:sz="4" w:space="0" w:color="auto"/>
              <w:right w:val="single" w:sz="4" w:space="0" w:color="auto"/>
            </w:tcBorders>
            <w:vAlign w:val="center"/>
          </w:tcPr>
          <w:p w14:paraId="1B5695A8"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B81104" w14:textId="77777777" w:rsidR="00374BCA" w:rsidRPr="008537F4" w:rsidRDefault="00374BCA" w:rsidP="00EC61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2322</w:t>
            </w:r>
          </w:p>
        </w:tc>
      </w:tr>
      <w:tr w:rsidR="00374BCA" w:rsidRPr="00BD3863" w14:paraId="42AC9790" w14:textId="77777777" w:rsidTr="00EC61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585550"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ACDAD1E"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-284</w:t>
            </w:r>
          </w:p>
        </w:tc>
        <w:tc>
          <w:tcPr>
            <w:tcW w:w="1117" w:type="dxa"/>
            <w:tcBorders>
              <w:top w:val="nil"/>
              <w:left w:val="nil"/>
              <w:bottom w:val="single" w:sz="4" w:space="0" w:color="auto"/>
              <w:right w:val="single" w:sz="4" w:space="0" w:color="auto"/>
            </w:tcBorders>
            <w:vAlign w:val="center"/>
          </w:tcPr>
          <w:p w14:paraId="0F76FD37"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-437</w:t>
            </w:r>
          </w:p>
        </w:tc>
        <w:tc>
          <w:tcPr>
            <w:tcW w:w="1134" w:type="dxa"/>
            <w:tcBorders>
              <w:top w:val="nil"/>
              <w:left w:val="nil"/>
              <w:bottom w:val="single" w:sz="4" w:space="0" w:color="auto"/>
              <w:right w:val="single" w:sz="4" w:space="0" w:color="auto"/>
            </w:tcBorders>
            <w:vAlign w:val="center"/>
          </w:tcPr>
          <w:p w14:paraId="62DCEBFD"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-618</w:t>
            </w:r>
          </w:p>
        </w:tc>
        <w:tc>
          <w:tcPr>
            <w:tcW w:w="1134" w:type="dxa"/>
            <w:tcBorders>
              <w:top w:val="nil"/>
              <w:left w:val="nil"/>
              <w:bottom w:val="single" w:sz="4" w:space="0" w:color="auto"/>
              <w:right w:val="single" w:sz="4" w:space="0" w:color="auto"/>
            </w:tcBorders>
            <w:vAlign w:val="center"/>
          </w:tcPr>
          <w:p w14:paraId="50562DEA"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84</w:t>
            </w:r>
          </w:p>
        </w:tc>
        <w:tc>
          <w:tcPr>
            <w:tcW w:w="1022" w:type="dxa"/>
            <w:tcBorders>
              <w:top w:val="nil"/>
              <w:left w:val="nil"/>
              <w:bottom w:val="single" w:sz="4" w:space="0" w:color="auto"/>
              <w:right w:val="single" w:sz="4" w:space="0" w:color="auto"/>
            </w:tcBorders>
            <w:vAlign w:val="center"/>
          </w:tcPr>
          <w:p w14:paraId="152C3E28"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006" w:type="dxa"/>
            <w:tcBorders>
              <w:top w:val="nil"/>
              <w:left w:val="nil"/>
              <w:bottom w:val="single" w:sz="4" w:space="0" w:color="auto"/>
              <w:right w:val="single" w:sz="4" w:space="0" w:color="auto"/>
            </w:tcBorders>
            <w:vAlign w:val="center"/>
          </w:tcPr>
          <w:p w14:paraId="5D593755" w14:textId="77777777" w:rsidR="00374BCA" w:rsidRPr="008537F4" w:rsidRDefault="00374BCA" w:rsidP="00EC61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-1215</w:t>
            </w:r>
          </w:p>
        </w:tc>
      </w:tr>
      <w:tr w:rsidR="00374BCA" w:rsidRPr="00BD3863" w14:paraId="0E973C5A" w14:textId="77777777" w:rsidTr="00EC61B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3F476D"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A411D2"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-63,11%</w:t>
            </w:r>
          </w:p>
        </w:tc>
        <w:tc>
          <w:tcPr>
            <w:tcW w:w="1117" w:type="dxa"/>
            <w:tcBorders>
              <w:top w:val="nil"/>
              <w:left w:val="nil"/>
              <w:bottom w:val="single" w:sz="4" w:space="0" w:color="auto"/>
              <w:right w:val="single" w:sz="4" w:space="0" w:color="auto"/>
            </w:tcBorders>
            <w:vAlign w:val="center"/>
          </w:tcPr>
          <w:p w14:paraId="314C4416"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-73,20%</w:t>
            </w:r>
          </w:p>
        </w:tc>
        <w:tc>
          <w:tcPr>
            <w:tcW w:w="1134" w:type="dxa"/>
            <w:tcBorders>
              <w:top w:val="nil"/>
              <w:left w:val="nil"/>
              <w:bottom w:val="single" w:sz="4" w:space="0" w:color="auto"/>
              <w:right w:val="single" w:sz="4" w:space="0" w:color="auto"/>
            </w:tcBorders>
            <w:vAlign w:val="center"/>
          </w:tcPr>
          <w:p w14:paraId="55DCCC92" w14:textId="77777777" w:rsidR="00374BCA" w:rsidRPr="00313645"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-65,33%</w:t>
            </w:r>
          </w:p>
        </w:tc>
        <w:tc>
          <w:tcPr>
            <w:tcW w:w="1134" w:type="dxa"/>
            <w:tcBorders>
              <w:top w:val="nil"/>
              <w:left w:val="nil"/>
              <w:bottom w:val="single" w:sz="4" w:space="0" w:color="auto"/>
              <w:right w:val="single" w:sz="4" w:space="0" w:color="auto"/>
            </w:tcBorders>
            <w:vAlign w:val="center"/>
          </w:tcPr>
          <w:p w14:paraId="12A0D472"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25,53%</w:t>
            </w:r>
          </w:p>
        </w:tc>
        <w:tc>
          <w:tcPr>
            <w:tcW w:w="1022" w:type="dxa"/>
            <w:tcBorders>
              <w:top w:val="nil"/>
              <w:left w:val="nil"/>
              <w:bottom w:val="single" w:sz="4" w:space="0" w:color="auto"/>
              <w:right w:val="single" w:sz="4" w:space="0" w:color="auto"/>
            </w:tcBorders>
            <w:vAlign w:val="center"/>
          </w:tcPr>
          <w:p w14:paraId="3F02DBA7" w14:textId="77777777" w:rsidR="00374BCA" w:rsidRPr="008537F4" w:rsidRDefault="00374BCA" w:rsidP="00EC61B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BB15F05" w14:textId="77777777" w:rsidR="00374BCA" w:rsidRPr="008537F4" w:rsidRDefault="00374BCA" w:rsidP="00EC61B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-52,33%</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374BCA" w:rsidRPr="00BD3863" w14:paraId="2BD583CD" w14:textId="77777777" w:rsidTr="00EC61B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C6435DD"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B73318E"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D40FF5C"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191400A"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52B4C0"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BECD98E"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862F214"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6EDCCC5" w14:textId="77777777" w:rsidR="00374BCA" w:rsidRPr="00BD3863" w:rsidRDefault="00374BCA" w:rsidP="00EC61B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74BCA" w:rsidRPr="00BD3863" w14:paraId="7EC6F9F3" w14:textId="77777777" w:rsidTr="00EC61B5">
        <w:trPr>
          <w:trHeight w:val="288"/>
        </w:trPr>
        <w:tc>
          <w:tcPr>
            <w:tcW w:w="2980" w:type="dxa"/>
            <w:tcBorders>
              <w:top w:val="nil"/>
              <w:left w:val="single" w:sz="4" w:space="0" w:color="auto"/>
              <w:bottom w:val="single" w:sz="4" w:space="0" w:color="auto"/>
              <w:right w:val="single" w:sz="4" w:space="0" w:color="auto"/>
            </w:tcBorders>
            <w:vAlign w:val="center"/>
            <w:hideMark/>
          </w:tcPr>
          <w:p w14:paraId="392E07F8"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5F48D49"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314</w:t>
            </w:r>
          </w:p>
        </w:tc>
        <w:tc>
          <w:tcPr>
            <w:tcW w:w="1117" w:type="dxa"/>
            <w:tcBorders>
              <w:top w:val="nil"/>
              <w:left w:val="nil"/>
              <w:bottom w:val="single" w:sz="4" w:space="0" w:color="auto"/>
              <w:right w:val="single" w:sz="4" w:space="0" w:color="auto"/>
            </w:tcBorders>
            <w:vAlign w:val="center"/>
          </w:tcPr>
          <w:p w14:paraId="01DCFB58"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172</w:t>
            </w:r>
          </w:p>
        </w:tc>
        <w:tc>
          <w:tcPr>
            <w:tcW w:w="1080" w:type="dxa"/>
            <w:tcBorders>
              <w:top w:val="nil"/>
              <w:left w:val="nil"/>
              <w:bottom w:val="single" w:sz="4" w:space="0" w:color="auto"/>
              <w:right w:val="single" w:sz="4" w:space="0" w:color="auto"/>
            </w:tcBorders>
            <w:vAlign w:val="center"/>
          </w:tcPr>
          <w:p w14:paraId="15A31FEF"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165" w:type="dxa"/>
            <w:tcBorders>
              <w:top w:val="nil"/>
              <w:left w:val="nil"/>
              <w:bottom w:val="single" w:sz="4" w:space="0" w:color="auto"/>
              <w:right w:val="single" w:sz="4" w:space="0" w:color="auto"/>
            </w:tcBorders>
            <w:vAlign w:val="center"/>
          </w:tcPr>
          <w:p w14:paraId="2E0CD9D0"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503</w:t>
            </w:r>
          </w:p>
        </w:tc>
        <w:tc>
          <w:tcPr>
            <w:tcW w:w="1113" w:type="dxa"/>
            <w:tcBorders>
              <w:top w:val="nil"/>
              <w:left w:val="nil"/>
              <w:bottom w:val="single" w:sz="4" w:space="0" w:color="auto"/>
              <w:right w:val="single" w:sz="4" w:space="0" w:color="auto"/>
            </w:tcBorders>
            <w:vAlign w:val="center"/>
          </w:tcPr>
          <w:p w14:paraId="3E0CBDB4"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103</w:t>
            </w:r>
          </w:p>
        </w:tc>
        <w:tc>
          <w:tcPr>
            <w:tcW w:w="806" w:type="dxa"/>
            <w:tcBorders>
              <w:top w:val="nil"/>
              <w:left w:val="nil"/>
              <w:bottom w:val="single" w:sz="4" w:space="0" w:color="auto"/>
              <w:right w:val="single" w:sz="4" w:space="0" w:color="auto"/>
            </w:tcBorders>
            <w:vAlign w:val="center"/>
          </w:tcPr>
          <w:p w14:paraId="09D684A0"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AAA6A0" w14:textId="77777777" w:rsidR="00374BCA" w:rsidRPr="00BA7A3C" w:rsidRDefault="00374BCA" w:rsidP="00EC61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1303</w:t>
            </w:r>
          </w:p>
        </w:tc>
      </w:tr>
      <w:tr w:rsidR="00374BCA" w:rsidRPr="00BD3863" w14:paraId="72E50C69" w14:textId="77777777" w:rsidTr="00EC61B5">
        <w:trPr>
          <w:trHeight w:val="288"/>
        </w:trPr>
        <w:tc>
          <w:tcPr>
            <w:tcW w:w="2980" w:type="dxa"/>
            <w:tcBorders>
              <w:top w:val="nil"/>
              <w:left w:val="single" w:sz="4" w:space="0" w:color="auto"/>
              <w:bottom w:val="single" w:sz="4" w:space="0" w:color="auto"/>
              <w:right w:val="single" w:sz="4" w:space="0" w:color="auto"/>
            </w:tcBorders>
            <w:vAlign w:val="center"/>
            <w:hideMark/>
          </w:tcPr>
          <w:p w14:paraId="326FD777"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7A9B132"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423</w:t>
            </w:r>
          </w:p>
        </w:tc>
        <w:tc>
          <w:tcPr>
            <w:tcW w:w="1117" w:type="dxa"/>
            <w:tcBorders>
              <w:top w:val="nil"/>
              <w:left w:val="nil"/>
              <w:bottom w:val="single" w:sz="4" w:space="0" w:color="auto"/>
              <w:right w:val="single" w:sz="4" w:space="0" w:color="auto"/>
            </w:tcBorders>
            <w:vAlign w:val="center"/>
          </w:tcPr>
          <w:p w14:paraId="13FF9126"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412</w:t>
            </w:r>
          </w:p>
        </w:tc>
        <w:tc>
          <w:tcPr>
            <w:tcW w:w="1080" w:type="dxa"/>
            <w:tcBorders>
              <w:top w:val="nil"/>
              <w:left w:val="nil"/>
              <w:bottom w:val="single" w:sz="4" w:space="0" w:color="auto"/>
              <w:right w:val="single" w:sz="4" w:space="0" w:color="auto"/>
            </w:tcBorders>
            <w:vAlign w:val="center"/>
          </w:tcPr>
          <w:p w14:paraId="4E702B4E"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1115</w:t>
            </w:r>
          </w:p>
        </w:tc>
        <w:tc>
          <w:tcPr>
            <w:tcW w:w="1165" w:type="dxa"/>
            <w:tcBorders>
              <w:top w:val="nil"/>
              <w:left w:val="nil"/>
              <w:bottom w:val="single" w:sz="4" w:space="0" w:color="auto"/>
              <w:right w:val="single" w:sz="4" w:space="0" w:color="auto"/>
            </w:tcBorders>
            <w:vAlign w:val="center"/>
          </w:tcPr>
          <w:p w14:paraId="403A3AA2"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493</w:t>
            </w:r>
          </w:p>
        </w:tc>
        <w:tc>
          <w:tcPr>
            <w:tcW w:w="1113" w:type="dxa"/>
            <w:tcBorders>
              <w:top w:val="nil"/>
              <w:left w:val="nil"/>
              <w:bottom w:val="single" w:sz="4" w:space="0" w:color="auto"/>
              <w:right w:val="single" w:sz="4" w:space="0" w:color="auto"/>
            </w:tcBorders>
            <w:vAlign w:val="center"/>
          </w:tcPr>
          <w:p w14:paraId="14E836E4"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2B8E7ABB"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40730BA" w14:textId="77777777" w:rsidR="00374BCA" w:rsidRPr="00BA7A3C" w:rsidRDefault="00374BCA" w:rsidP="00EC61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2447</w:t>
            </w:r>
          </w:p>
        </w:tc>
      </w:tr>
      <w:tr w:rsidR="00374BCA" w:rsidRPr="00BD3863" w14:paraId="3672FBB3" w14:textId="77777777" w:rsidTr="00EC61B5">
        <w:trPr>
          <w:trHeight w:val="288"/>
        </w:trPr>
        <w:tc>
          <w:tcPr>
            <w:tcW w:w="2980" w:type="dxa"/>
            <w:tcBorders>
              <w:top w:val="nil"/>
              <w:left w:val="single" w:sz="4" w:space="0" w:color="auto"/>
              <w:bottom w:val="single" w:sz="4" w:space="0" w:color="auto"/>
              <w:right w:val="single" w:sz="4" w:space="0" w:color="auto"/>
            </w:tcBorders>
            <w:vAlign w:val="center"/>
            <w:hideMark/>
          </w:tcPr>
          <w:p w14:paraId="581A04DD"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93981B3"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117" w:type="dxa"/>
            <w:tcBorders>
              <w:top w:val="nil"/>
              <w:left w:val="nil"/>
              <w:bottom w:val="single" w:sz="4" w:space="0" w:color="auto"/>
              <w:right w:val="single" w:sz="4" w:space="0" w:color="auto"/>
            </w:tcBorders>
            <w:vAlign w:val="center"/>
          </w:tcPr>
          <w:p w14:paraId="2E31B40D"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-240</w:t>
            </w:r>
          </w:p>
        </w:tc>
        <w:tc>
          <w:tcPr>
            <w:tcW w:w="1080" w:type="dxa"/>
            <w:tcBorders>
              <w:top w:val="nil"/>
              <w:left w:val="nil"/>
              <w:bottom w:val="single" w:sz="4" w:space="0" w:color="auto"/>
              <w:right w:val="single" w:sz="4" w:space="0" w:color="auto"/>
            </w:tcBorders>
            <w:vAlign w:val="center"/>
          </w:tcPr>
          <w:p w14:paraId="43D532A9"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-904</w:t>
            </w:r>
          </w:p>
        </w:tc>
        <w:tc>
          <w:tcPr>
            <w:tcW w:w="1165" w:type="dxa"/>
            <w:tcBorders>
              <w:top w:val="nil"/>
              <w:left w:val="nil"/>
              <w:bottom w:val="single" w:sz="4" w:space="0" w:color="auto"/>
              <w:right w:val="single" w:sz="4" w:space="0" w:color="auto"/>
            </w:tcBorders>
            <w:vAlign w:val="center"/>
          </w:tcPr>
          <w:p w14:paraId="6505525C"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13" w:type="dxa"/>
            <w:tcBorders>
              <w:top w:val="nil"/>
              <w:left w:val="nil"/>
              <w:bottom w:val="single" w:sz="4" w:space="0" w:color="auto"/>
              <w:right w:val="single" w:sz="4" w:space="0" w:color="auto"/>
            </w:tcBorders>
            <w:vAlign w:val="center"/>
          </w:tcPr>
          <w:p w14:paraId="183592E1"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806" w:type="dxa"/>
            <w:tcBorders>
              <w:top w:val="nil"/>
              <w:left w:val="nil"/>
              <w:bottom w:val="single" w:sz="4" w:space="0" w:color="auto"/>
              <w:right w:val="single" w:sz="4" w:space="0" w:color="auto"/>
            </w:tcBorders>
            <w:vAlign w:val="center"/>
          </w:tcPr>
          <w:p w14:paraId="5A507417"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B827297" w14:textId="77777777" w:rsidR="00374BCA" w:rsidRPr="00BA7A3C" w:rsidRDefault="00374BCA" w:rsidP="00EC61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-1144</w:t>
            </w:r>
          </w:p>
        </w:tc>
      </w:tr>
      <w:tr w:rsidR="00374BCA" w:rsidRPr="00BD3863" w14:paraId="04FF9449" w14:textId="77777777" w:rsidTr="00EC61B5">
        <w:trPr>
          <w:trHeight w:val="288"/>
        </w:trPr>
        <w:tc>
          <w:tcPr>
            <w:tcW w:w="2980" w:type="dxa"/>
            <w:tcBorders>
              <w:top w:val="nil"/>
              <w:left w:val="single" w:sz="4" w:space="0" w:color="auto"/>
              <w:bottom w:val="single" w:sz="4" w:space="0" w:color="auto"/>
              <w:right w:val="single" w:sz="4" w:space="0" w:color="auto"/>
            </w:tcBorders>
            <w:vAlign w:val="center"/>
            <w:hideMark/>
          </w:tcPr>
          <w:p w14:paraId="742ECAA1" w14:textId="77777777" w:rsidR="00374BCA" w:rsidRPr="00BD3863" w:rsidRDefault="00374BCA" w:rsidP="00EC61B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208311"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-25,77%</w:t>
            </w:r>
          </w:p>
        </w:tc>
        <w:tc>
          <w:tcPr>
            <w:tcW w:w="1117" w:type="dxa"/>
            <w:tcBorders>
              <w:top w:val="nil"/>
              <w:left w:val="nil"/>
              <w:bottom w:val="single" w:sz="4" w:space="0" w:color="auto"/>
              <w:right w:val="single" w:sz="4" w:space="0" w:color="auto"/>
            </w:tcBorders>
            <w:vAlign w:val="center"/>
          </w:tcPr>
          <w:p w14:paraId="7450F153"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-58,25%</w:t>
            </w:r>
          </w:p>
        </w:tc>
        <w:tc>
          <w:tcPr>
            <w:tcW w:w="1080" w:type="dxa"/>
            <w:tcBorders>
              <w:top w:val="nil"/>
              <w:left w:val="nil"/>
              <w:bottom w:val="single" w:sz="4" w:space="0" w:color="auto"/>
              <w:right w:val="single" w:sz="4" w:space="0" w:color="auto"/>
            </w:tcBorders>
            <w:vAlign w:val="center"/>
          </w:tcPr>
          <w:p w14:paraId="6046E84C"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-81,08%</w:t>
            </w:r>
          </w:p>
        </w:tc>
        <w:tc>
          <w:tcPr>
            <w:tcW w:w="1165" w:type="dxa"/>
            <w:tcBorders>
              <w:top w:val="nil"/>
              <w:left w:val="nil"/>
              <w:bottom w:val="single" w:sz="4" w:space="0" w:color="auto"/>
              <w:right w:val="single" w:sz="4" w:space="0" w:color="auto"/>
            </w:tcBorders>
            <w:vAlign w:val="center"/>
          </w:tcPr>
          <w:p w14:paraId="1B4AA239"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2,03%</w:t>
            </w:r>
          </w:p>
        </w:tc>
        <w:tc>
          <w:tcPr>
            <w:tcW w:w="1113" w:type="dxa"/>
            <w:tcBorders>
              <w:top w:val="nil"/>
              <w:left w:val="nil"/>
              <w:bottom w:val="single" w:sz="4" w:space="0" w:color="auto"/>
              <w:right w:val="single" w:sz="4" w:space="0" w:color="auto"/>
            </w:tcBorders>
            <w:vAlign w:val="center"/>
          </w:tcPr>
          <w:p w14:paraId="193E2CCA"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2475,00%</w:t>
            </w:r>
          </w:p>
        </w:tc>
        <w:tc>
          <w:tcPr>
            <w:tcW w:w="806" w:type="dxa"/>
            <w:tcBorders>
              <w:top w:val="nil"/>
              <w:left w:val="nil"/>
              <w:bottom w:val="single" w:sz="4" w:space="0" w:color="auto"/>
              <w:right w:val="single" w:sz="4" w:space="0" w:color="auto"/>
            </w:tcBorders>
            <w:vAlign w:val="center"/>
          </w:tcPr>
          <w:p w14:paraId="01491130" w14:textId="77777777" w:rsidR="00374BCA" w:rsidRPr="00BA7A3C" w:rsidRDefault="00374BCA" w:rsidP="00EC61B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B24FCB5" w14:textId="77777777" w:rsidR="00374BCA" w:rsidRPr="00BA7A3C" w:rsidRDefault="00374BCA" w:rsidP="00EC61B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-46,75%</w:t>
            </w:r>
          </w:p>
        </w:tc>
      </w:tr>
    </w:tbl>
    <w:p w14:paraId="4BC0EBD0" w14:textId="77777777" w:rsidR="00B113BA" w:rsidRDefault="00B113BA" w:rsidP="00B14280">
      <w:pPr>
        <w:autoSpaceDE w:val="0"/>
        <w:jc w:val="center"/>
        <w:rPr>
          <w:rFonts w:ascii="Arial" w:hAnsi="Arial" w:cs="Arial"/>
          <w:lang w:val="ro-RO"/>
        </w:rPr>
      </w:pPr>
    </w:p>
    <w:p w14:paraId="1F00EC4B" w14:textId="0C960626" w:rsidR="00EA46A4" w:rsidRPr="00514532" w:rsidRDefault="00710F30" w:rsidP="00710F30">
      <w:pPr>
        <w:pStyle w:val="Heading2"/>
      </w:pPr>
      <w:bookmarkStart w:id="21" w:name="_Toc23001918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21F785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74BCA">
        <w:rPr>
          <w:rFonts w:ascii="Arial" w:hAnsi="Arial" w:cs="Arial"/>
          <w:lang w:val="pt-BR"/>
        </w:rPr>
        <w:t>DN1C_km61+500-km66+980</w:t>
      </w:r>
      <w:r w:rsidR="005268D7" w:rsidRPr="00FD1C6E">
        <w:rPr>
          <w:rFonts w:ascii="Arial" w:hAnsi="Arial" w:cs="Arial"/>
          <w:lang w:val="it-IT"/>
        </w:rPr>
        <w:t>, cod identificare RD_RO_00_</w:t>
      </w:r>
      <w:r w:rsidR="00ED567B">
        <w:rPr>
          <w:rFonts w:ascii="Arial" w:hAnsi="Arial" w:cs="Arial"/>
          <w:lang w:val="it-IT"/>
        </w:rPr>
        <w:t>22</w:t>
      </w:r>
      <w:r w:rsidR="00374BCA">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2442CDF" w:rsidR="00BB09BF" w:rsidRPr="00BB09BF" w:rsidRDefault="000E06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2875DA81" w:rsidR="00BB09BF" w:rsidRPr="00BB09BF" w:rsidRDefault="000E06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4127D11" w:rsidR="00FC534B" w:rsidRPr="00FC534B" w:rsidRDefault="000E06C7" w:rsidP="00DF0BBF">
      <w:pPr>
        <w:suppressAutoHyphens w:val="0"/>
        <w:jc w:val="center"/>
        <w:rPr>
          <w:kern w:val="0"/>
          <w:lang w:val="ro-RO" w:eastAsia="ro-RO"/>
        </w:rPr>
      </w:pPr>
      <w:r>
        <w:rPr>
          <w:noProof/>
        </w:rPr>
        <w:drawing>
          <wp:inline distT="0" distB="0" distL="0" distR="0" wp14:anchorId="0454E319" wp14:editId="4798FB8A">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D0D17" w:rsidRPr="00DD0D17" w14:paraId="2C3CF269" w14:textId="77777777" w:rsidTr="00DD0D1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04D6A9"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 xml:space="preserve">Banda de </w:t>
            </w:r>
            <w:proofErr w:type="spellStart"/>
            <w:r w:rsidRPr="00DD0D1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7FABCD2F"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proofErr w:type="spellStart"/>
            <w:r w:rsidRPr="00DD0D17">
              <w:rPr>
                <w:rFonts w:ascii="Calibri" w:hAnsi="Calibri" w:cs="Calibri"/>
                <w:b/>
                <w:bCs/>
                <w:color w:val="000000"/>
                <w:kern w:val="0"/>
                <w:sz w:val="16"/>
                <w:szCs w:val="16"/>
                <w:lang w:eastAsia="en-US"/>
              </w:rPr>
              <w:t>Cașeiu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EB8253"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Dej</w:t>
            </w:r>
          </w:p>
        </w:tc>
        <w:tc>
          <w:tcPr>
            <w:tcW w:w="1500" w:type="dxa"/>
            <w:gridSpan w:val="3"/>
            <w:tcBorders>
              <w:top w:val="single" w:sz="8" w:space="0" w:color="auto"/>
              <w:left w:val="nil"/>
              <w:bottom w:val="single" w:sz="8" w:space="0" w:color="auto"/>
              <w:right w:val="single" w:sz="8" w:space="0" w:color="000000"/>
            </w:tcBorders>
            <w:vAlign w:val="center"/>
            <w:hideMark/>
          </w:tcPr>
          <w:p w14:paraId="71F3ACE6"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TOTAL</w:t>
            </w:r>
          </w:p>
        </w:tc>
      </w:tr>
      <w:tr w:rsidR="00DD0D17" w:rsidRPr="00DD0D17" w14:paraId="741B1A87" w14:textId="77777777" w:rsidTr="00DD0D1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2C6D8D" w14:textId="77777777" w:rsidR="00DD0D17" w:rsidRPr="00DD0D17" w:rsidRDefault="00DD0D17" w:rsidP="00DD0D1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8739808"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proofErr w:type="spellStart"/>
            <w:r w:rsidRPr="00DD0D17">
              <w:rPr>
                <w:rFonts w:ascii="Calibri" w:hAnsi="Calibri" w:cs="Calibri"/>
                <w:b/>
                <w:bCs/>
                <w:color w:val="000000"/>
                <w:kern w:val="0"/>
                <w:sz w:val="16"/>
                <w:szCs w:val="16"/>
                <w:lang w:eastAsia="en-US"/>
              </w:rPr>
              <w:t>Efect</w:t>
            </w:r>
            <w:proofErr w:type="spellEnd"/>
            <w:r w:rsidRPr="00DD0D17">
              <w:rPr>
                <w:rFonts w:ascii="Calibri" w:hAnsi="Calibri" w:cs="Calibri"/>
                <w:b/>
                <w:bCs/>
                <w:color w:val="000000"/>
                <w:kern w:val="0"/>
                <w:sz w:val="16"/>
                <w:szCs w:val="16"/>
                <w:lang w:eastAsia="en-US"/>
              </w:rPr>
              <w:t xml:space="preserve"> </w:t>
            </w:r>
            <w:proofErr w:type="spellStart"/>
            <w:r w:rsidRPr="00DD0D1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9C54A2"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proofErr w:type="spellStart"/>
            <w:r w:rsidRPr="00DD0D17">
              <w:rPr>
                <w:rFonts w:ascii="Calibri" w:hAnsi="Calibri" w:cs="Calibri"/>
                <w:b/>
                <w:bCs/>
                <w:color w:val="000000"/>
                <w:kern w:val="0"/>
                <w:sz w:val="16"/>
                <w:szCs w:val="16"/>
                <w:lang w:eastAsia="en-US"/>
              </w:rPr>
              <w:t>Efect</w:t>
            </w:r>
            <w:proofErr w:type="spellEnd"/>
            <w:r w:rsidRPr="00DD0D17">
              <w:rPr>
                <w:rFonts w:ascii="Calibri" w:hAnsi="Calibri" w:cs="Calibri"/>
                <w:b/>
                <w:bCs/>
                <w:color w:val="000000"/>
                <w:kern w:val="0"/>
                <w:sz w:val="16"/>
                <w:szCs w:val="16"/>
                <w:lang w:eastAsia="en-US"/>
              </w:rPr>
              <w:t xml:space="preserve"> </w:t>
            </w:r>
            <w:proofErr w:type="spellStart"/>
            <w:r w:rsidRPr="00DD0D1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6789B7"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proofErr w:type="spellStart"/>
            <w:r w:rsidRPr="00DD0D17">
              <w:rPr>
                <w:rFonts w:ascii="Calibri" w:hAnsi="Calibri" w:cs="Calibri"/>
                <w:b/>
                <w:bCs/>
                <w:color w:val="000000"/>
                <w:kern w:val="0"/>
                <w:sz w:val="16"/>
                <w:szCs w:val="16"/>
                <w:lang w:eastAsia="en-US"/>
              </w:rPr>
              <w:t>Efect</w:t>
            </w:r>
            <w:proofErr w:type="spellEnd"/>
            <w:r w:rsidRPr="00DD0D17">
              <w:rPr>
                <w:rFonts w:ascii="Calibri" w:hAnsi="Calibri" w:cs="Calibri"/>
                <w:b/>
                <w:bCs/>
                <w:color w:val="000000"/>
                <w:kern w:val="0"/>
                <w:sz w:val="16"/>
                <w:szCs w:val="16"/>
                <w:lang w:eastAsia="en-US"/>
              </w:rPr>
              <w:t xml:space="preserve"> </w:t>
            </w:r>
            <w:proofErr w:type="spellStart"/>
            <w:r w:rsidRPr="00DD0D17">
              <w:rPr>
                <w:rFonts w:ascii="Calibri" w:hAnsi="Calibri" w:cs="Calibri"/>
                <w:b/>
                <w:bCs/>
                <w:color w:val="000000"/>
                <w:kern w:val="0"/>
                <w:sz w:val="16"/>
                <w:szCs w:val="16"/>
                <w:lang w:eastAsia="en-US"/>
              </w:rPr>
              <w:t>dăunător</w:t>
            </w:r>
            <w:proofErr w:type="spellEnd"/>
          </w:p>
        </w:tc>
      </w:tr>
      <w:tr w:rsidR="00DD0D17" w:rsidRPr="00DD0D17" w14:paraId="6B1D33D2" w14:textId="77777777" w:rsidTr="00DD0D1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D5A035" w14:textId="77777777" w:rsidR="00DD0D17" w:rsidRPr="00DD0D17" w:rsidRDefault="00DD0D17" w:rsidP="00DD0D1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6FF222"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A8FD3D"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07BC71"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D50621"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58F9FA"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7ACB6E"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DB0C1B"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6C5D25"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3E3FAA"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HSD</w:t>
            </w:r>
          </w:p>
        </w:tc>
      </w:tr>
      <w:tr w:rsidR="00DD0D17" w:rsidRPr="00DD0D17" w14:paraId="7EE89CF6"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5A020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0D121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D1CF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4CCB9D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2816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9EB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78DB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5CC3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89FD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D39D68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w:t>
            </w:r>
          </w:p>
        </w:tc>
      </w:tr>
      <w:tr w:rsidR="00DD0D17" w:rsidRPr="00DD0D17" w14:paraId="3B6DED59"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A7CF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4F98D8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6BCC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73C34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17571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5784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3407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CC97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9582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F66F26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w:t>
            </w:r>
          </w:p>
        </w:tc>
      </w:tr>
      <w:tr w:rsidR="00DD0D17" w:rsidRPr="00DD0D17" w14:paraId="612FC445"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7555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CD099B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7EB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FAE15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A281B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6560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EB4D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B75D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490A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06D039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4</w:t>
            </w:r>
          </w:p>
        </w:tc>
      </w:tr>
      <w:tr w:rsidR="00DD0D17" w:rsidRPr="00DD0D17" w14:paraId="38DC0DBC"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9740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4358FD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B9CF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20C89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BC34C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2092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5892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BD6F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3A21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EEEC3D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w:t>
            </w:r>
          </w:p>
        </w:tc>
      </w:tr>
      <w:tr w:rsidR="00DD0D17" w:rsidRPr="00DD0D17" w14:paraId="42618B91"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07BE1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D14353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9ABE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53EC7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2A84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DB37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A744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BD3C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79F0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AEBC7E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191066F8"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403A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7C1C0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CA2B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0A524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02DF1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5F7E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55FA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406C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4CA1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29F7B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w:t>
            </w:r>
          </w:p>
        </w:tc>
      </w:tr>
      <w:tr w:rsidR="00DD0D17" w:rsidRPr="00DD0D17" w14:paraId="30C574AF"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4B02E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9BA097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AF08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B9548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C02A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E969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355A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0B1FB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B5D9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D2E5C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w:t>
            </w:r>
          </w:p>
        </w:tc>
      </w:tr>
      <w:tr w:rsidR="00DD0D17" w:rsidRPr="00DD0D17" w14:paraId="03668367"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A274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062AAF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6629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41C51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251E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CE94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D306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0634C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3CF4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FD46D0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w:t>
            </w:r>
          </w:p>
        </w:tc>
      </w:tr>
      <w:tr w:rsidR="00DD0D17" w:rsidRPr="00DD0D17" w14:paraId="62B2C31C"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BB73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83FDC8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BAE9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667DC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F3EC5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FD16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03A0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4FC70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3749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ECBA4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4</w:t>
            </w:r>
          </w:p>
        </w:tc>
      </w:tr>
      <w:tr w:rsidR="00DD0D17" w:rsidRPr="00DD0D17" w14:paraId="589C0F80"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F3F79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06F383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BC13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C10A5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B77D7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4CC0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239F7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A9E5F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8C62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C064BF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w:t>
            </w:r>
          </w:p>
        </w:tc>
      </w:tr>
      <w:tr w:rsidR="00DD0D17" w:rsidRPr="00DD0D17" w14:paraId="2DEB8C0C"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0B8F1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47E682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D27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30119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1EEF1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667F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906F0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009E7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BE7D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88F35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10</w:t>
            </w:r>
          </w:p>
        </w:tc>
      </w:tr>
      <w:tr w:rsidR="00DD0D17" w:rsidRPr="00DD0D17" w14:paraId="39CC138C"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87A8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3327D6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13D1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90A9E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D366B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C20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C9BE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75E0A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9656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0F3F35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8</w:t>
            </w:r>
          </w:p>
        </w:tc>
      </w:tr>
      <w:tr w:rsidR="00DD0D17" w:rsidRPr="00DD0D17" w14:paraId="0987F104"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16B6C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36DDC3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6C6A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F10B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D10A7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BEDE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32428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2F3B2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DA4E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AB37C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9</w:t>
            </w:r>
          </w:p>
        </w:tc>
      </w:tr>
      <w:tr w:rsidR="00DD0D17" w:rsidRPr="00DD0D17" w14:paraId="036DED69"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5D59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4F98A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F611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5C417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4930C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0158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A5FB4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A6F2C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D419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389402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12</w:t>
            </w:r>
          </w:p>
        </w:tc>
      </w:tr>
      <w:tr w:rsidR="00DD0D17" w:rsidRPr="00DD0D17" w14:paraId="32898E2E"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98A3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776AB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5E46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58B2F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6D67C4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9B13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15304"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9AA2D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5B22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071384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13</w:t>
            </w:r>
          </w:p>
        </w:tc>
      </w:tr>
      <w:tr w:rsidR="00DD0D17" w:rsidRPr="00DD0D17" w14:paraId="76229610"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05AF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4FABC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D9B2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B6FBC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E66A8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2417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E7674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72B75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11BB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6C1067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r>
      <w:tr w:rsidR="00DD0D17" w:rsidRPr="00DD0D17" w14:paraId="347567C4"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3EDE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2AAE2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7017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AF947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E02EB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C076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63EE3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B706A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8125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35226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5</w:t>
            </w:r>
          </w:p>
        </w:tc>
      </w:tr>
      <w:tr w:rsidR="00DD0D17" w:rsidRPr="00DD0D17" w14:paraId="0151FEF1"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A9EF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350947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C57F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2A6BA1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3E538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76B6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7F8CC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8B57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6663C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B0EC96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w:t>
            </w:r>
          </w:p>
        </w:tc>
      </w:tr>
      <w:tr w:rsidR="00DD0D17" w:rsidRPr="00DD0D17" w14:paraId="719B1B14"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E1AC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F45F2C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E865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F59D1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8462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76AD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5A371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0FCD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FE15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CA5041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61D8F4CA"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AD2F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B2C1B9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AF26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8A23A0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7F10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5BFD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9DFE2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B6CC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966C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BE8177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6ED4E137"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33CAF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CFD460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5845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663D89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9463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8784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7B788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C0ED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122BE"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F7ECEE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2BFCD242"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D0DEB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2FCBCF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A294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63E183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452F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EDAA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F69F6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E9D9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196C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1015A9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3AC22938"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AF67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E6CD81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B427D"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52279D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9B0D7"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22E6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EA05E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1070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81DB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C88E4E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5E4EF91C"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40A3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6F95ED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7222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7A74FF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4CB3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403AC"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6DB46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EA1D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4A26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456502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64EEC0F0"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77F71"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8A0C47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E5F8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C3846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B2C66"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31BC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6C4E4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4804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9958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1AB5528"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154E1D33"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C961F" w14:textId="77777777" w:rsidR="00DD0D17" w:rsidRPr="00DD0D17" w:rsidRDefault="00DD0D17" w:rsidP="00DD0D17">
            <w:pPr>
              <w:suppressAutoHyphens w:val="0"/>
              <w:jc w:val="center"/>
              <w:rPr>
                <w:rFonts w:ascii="Calibri" w:hAnsi="Calibri" w:cs="Calibri"/>
                <w:color w:val="000000"/>
                <w:kern w:val="0"/>
                <w:sz w:val="16"/>
                <w:szCs w:val="16"/>
                <w:lang w:eastAsia="en-US"/>
              </w:rPr>
            </w:pPr>
            <w:proofErr w:type="spellStart"/>
            <w:r w:rsidRPr="00DD0D17">
              <w:rPr>
                <w:rFonts w:ascii="Calibri" w:hAnsi="Calibri" w:cs="Calibri"/>
                <w:color w:val="000000"/>
                <w:kern w:val="0"/>
                <w:sz w:val="16"/>
                <w:szCs w:val="16"/>
                <w:lang w:eastAsia="en-US"/>
              </w:rPr>
              <w:t>peste</w:t>
            </w:r>
            <w:proofErr w:type="spellEnd"/>
            <w:r w:rsidRPr="00DD0D1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C8026B"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1B6EF"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A3D699"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C9B60"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18C03"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B53CA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40245"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7EEBA"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4CE3182" w14:textId="77777777" w:rsidR="00DD0D17" w:rsidRPr="00DD0D17" w:rsidRDefault="00DD0D17" w:rsidP="00DD0D17">
            <w:pPr>
              <w:suppressAutoHyphens w:val="0"/>
              <w:jc w:val="center"/>
              <w:rPr>
                <w:rFonts w:ascii="Calibri" w:hAnsi="Calibri" w:cs="Calibri"/>
                <w:color w:val="000000"/>
                <w:kern w:val="0"/>
                <w:sz w:val="16"/>
                <w:szCs w:val="16"/>
                <w:lang w:eastAsia="en-US"/>
              </w:rPr>
            </w:pPr>
            <w:r w:rsidRPr="00DD0D17">
              <w:rPr>
                <w:rFonts w:ascii="Calibri" w:hAnsi="Calibri" w:cs="Calibri"/>
                <w:color w:val="000000"/>
                <w:kern w:val="0"/>
                <w:sz w:val="16"/>
                <w:szCs w:val="16"/>
                <w:lang w:eastAsia="en-US"/>
              </w:rPr>
              <w:t>0</w:t>
            </w:r>
          </w:p>
        </w:tc>
      </w:tr>
      <w:tr w:rsidR="00DD0D17" w:rsidRPr="00DD0D17" w14:paraId="191503F3" w14:textId="77777777" w:rsidTr="00DD0D1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2E040"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21F653"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3D0C0"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282</w:t>
            </w:r>
          </w:p>
        </w:tc>
        <w:tc>
          <w:tcPr>
            <w:tcW w:w="500" w:type="dxa"/>
            <w:tcBorders>
              <w:top w:val="nil"/>
              <w:left w:val="nil"/>
              <w:bottom w:val="single" w:sz="8" w:space="0" w:color="auto"/>
              <w:right w:val="single" w:sz="8" w:space="0" w:color="auto"/>
            </w:tcBorders>
            <w:vAlign w:val="center"/>
            <w:hideMark/>
          </w:tcPr>
          <w:p w14:paraId="289C46AB"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0E4FDDB3"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8CBC2"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BADA000"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EE0079F"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1670E"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337</w:t>
            </w:r>
          </w:p>
        </w:tc>
        <w:tc>
          <w:tcPr>
            <w:tcW w:w="500" w:type="dxa"/>
            <w:tcBorders>
              <w:top w:val="nil"/>
              <w:left w:val="nil"/>
              <w:bottom w:val="single" w:sz="8" w:space="0" w:color="auto"/>
              <w:right w:val="single" w:sz="8" w:space="0" w:color="auto"/>
            </w:tcBorders>
            <w:vAlign w:val="center"/>
            <w:hideMark/>
          </w:tcPr>
          <w:p w14:paraId="2C2B6D83" w14:textId="77777777" w:rsidR="00DD0D17" w:rsidRPr="00DD0D17" w:rsidRDefault="00DD0D17" w:rsidP="00DD0D17">
            <w:pPr>
              <w:suppressAutoHyphens w:val="0"/>
              <w:jc w:val="center"/>
              <w:rPr>
                <w:rFonts w:ascii="Calibri" w:hAnsi="Calibri" w:cs="Calibri"/>
                <w:b/>
                <w:bCs/>
                <w:color w:val="000000"/>
                <w:kern w:val="0"/>
                <w:sz w:val="16"/>
                <w:szCs w:val="16"/>
                <w:lang w:eastAsia="en-US"/>
              </w:rPr>
            </w:pPr>
            <w:r w:rsidRPr="00DD0D17">
              <w:rPr>
                <w:rFonts w:ascii="Calibri" w:hAnsi="Calibri" w:cs="Calibri"/>
                <w:b/>
                <w:bCs/>
                <w:color w:val="000000"/>
                <w:kern w:val="0"/>
                <w:sz w:val="16"/>
                <w:szCs w:val="16"/>
                <w:lang w:eastAsia="en-US"/>
              </w:rPr>
              <w:t>90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90CF48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D0D17">
        <w:rPr>
          <w:rFonts w:ascii="Arial" w:hAnsi="Arial" w:cs="Arial"/>
          <w:iCs/>
          <w:color w:val="000000"/>
          <w:lang w:val="ro-RO"/>
        </w:rPr>
        <w:t>337</w:t>
      </w:r>
      <w:r>
        <w:rPr>
          <w:rFonts w:ascii="Arial" w:hAnsi="Arial" w:cs="Arial"/>
          <w:iCs/>
          <w:color w:val="000000"/>
          <w:lang w:val="ro-RO"/>
        </w:rPr>
        <w:t xml:space="preserve"> persoane expuse la diferite niveluri ale zgomotului cauzat de traficul rutier prezintă un grad ridicat de disconfort, iar </w:t>
      </w:r>
      <w:r w:rsidR="00DD0D17">
        <w:rPr>
          <w:rFonts w:ascii="Arial" w:hAnsi="Arial" w:cs="Arial"/>
          <w:iCs/>
          <w:color w:val="000000"/>
          <w:lang w:val="ro-RO"/>
        </w:rPr>
        <w:t>90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710F30">
      <w:pPr>
        <w:pStyle w:val="Heading2"/>
      </w:pPr>
      <w:bookmarkStart w:id="22" w:name="_Toc23001918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10F30">
      <w:pPr>
        <w:pStyle w:val="Heading2"/>
      </w:pPr>
      <w:bookmarkStart w:id="23" w:name="_Toc230019187"/>
      <w:r w:rsidRPr="00CC511B">
        <w:t>2.</w:t>
      </w:r>
      <w:r w:rsidR="00514532">
        <w:t>9</w:t>
      </w:r>
      <w:r w:rsidRPr="00CC511B">
        <w:t>. Măsuri de reducere a zgomotului deja în vigoare şi proiecte în curs de elaborare</w:t>
      </w:r>
      <w:bookmarkEnd w:id="2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CD91DF0" w:rsidR="00BF22CA" w:rsidRPr="00CC511B" w:rsidRDefault="002F05E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77BFE12"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w:t>
      </w:r>
      <w:r w:rsidRPr="00374BCA">
        <w:rPr>
          <w:rFonts w:ascii="Arial" w:hAnsi="Arial" w:cs="Arial"/>
          <w:b w:val="0"/>
          <w:color w:val="auto"/>
          <w:sz w:val="24"/>
          <w:szCs w:val="24"/>
          <w:lang w:val="ro-RO"/>
        </w:rPr>
        <w:t>ui rutier</w:t>
      </w:r>
      <w:r w:rsidR="00CF343E" w:rsidRPr="00374BCA">
        <w:rPr>
          <w:rFonts w:ascii="Arial" w:hAnsi="Arial" w:cs="Arial"/>
          <w:b w:val="0"/>
          <w:color w:val="auto"/>
          <w:sz w:val="24"/>
          <w:szCs w:val="24"/>
          <w:lang w:val="ro-RO"/>
        </w:rPr>
        <w:t xml:space="preserve"> – </w:t>
      </w:r>
      <w:r w:rsidR="001E35C3" w:rsidRPr="00374BCA">
        <w:rPr>
          <w:rFonts w:ascii="Arial" w:hAnsi="Arial" w:cs="Arial"/>
          <w:b w:val="0"/>
          <w:color w:val="auto"/>
          <w:sz w:val="24"/>
          <w:szCs w:val="24"/>
          <w:lang w:val="ro-RO"/>
        </w:rPr>
        <w:t xml:space="preserve">drumul principal </w:t>
      </w:r>
      <w:r w:rsidR="00374BCA" w:rsidRPr="00374BCA">
        <w:rPr>
          <w:rFonts w:ascii="Arial" w:hAnsi="Arial" w:cs="Arial"/>
          <w:b w:val="0"/>
          <w:color w:val="auto"/>
          <w:sz w:val="24"/>
          <w:szCs w:val="24"/>
          <w:lang w:val="pt-BR"/>
        </w:rPr>
        <w:t>DN1C_km61+500-km66+980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F05E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83C4A41" w:rsidR="002F05E8" w:rsidRPr="001E35C3" w:rsidRDefault="002F05E8" w:rsidP="002F05E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221</w:t>
            </w:r>
          </w:p>
        </w:tc>
        <w:tc>
          <w:tcPr>
            <w:tcW w:w="7290" w:type="dxa"/>
            <w:tcBorders>
              <w:top w:val="single" w:sz="4" w:space="0" w:color="000000"/>
              <w:left w:val="single" w:sz="4" w:space="0" w:color="000000"/>
              <w:bottom w:val="single" w:sz="4" w:space="0" w:color="000000"/>
            </w:tcBorders>
            <w:vAlign w:val="center"/>
          </w:tcPr>
          <w:p w14:paraId="667937D4" w14:textId="71BF6D68" w:rsidR="002F05E8" w:rsidRPr="00C50EC8" w:rsidRDefault="002F05E8" w:rsidP="002F05E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F05E8" w:rsidRPr="00BB378F" w:rsidRDefault="002F05E8" w:rsidP="002F05E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F05E8" w:rsidRPr="00227EB1" w:rsidRDefault="002F05E8" w:rsidP="002F05E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F05E8" w:rsidRPr="00227EB1" w:rsidRDefault="002F05E8" w:rsidP="002F05E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10F30">
      <w:pPr>
        <w:pStyle w:val="Heading2"/>
      </w:pPr>
      <w:bookmarkStart w:id="25" w:name="_Toc23001918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3B5B0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74BCA">
        <w:rPr>
          <w:rFonts w:ascii="Arial" w:hAnsi="Arial" w:cs="Arial"/>
          <w:lang w:val="pt-BR"/>
        </w:rPr>
        <w:t>DN1C_km61+500-km66+980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w:t>
      </w:r>
      <w:r w:rsidR="00374BCA">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970ECBE" w:rsidR="00BF22CA" w:rsidRPr="00CC511B" w:rsidRDefault="00125C33">
      <w:pPr>
        <w:pStyle w:val="BodyTextIndent"/>
        <w:tabs>
          <w:tab w:val="left" w:pos="0"/>
        </w:tabs>
        <w:ind w:left="0" w:firstLine="0"/>
        <w:rPr>
          <w:rFonts w:ascii="Arial" w:hAnsi="Arial" w:cs="Arial"/>
          <w:b w:val="0"/>
          <w:color w:val="000000"/>
          <w:sz w:val="24"/>
          <w:szCs w:val="24"/>
          <w:lang w:val="ro-RO"/>
        </w:rPr>
      </w:pPr>
      <w:r w:rsidRPr="00374BCA">
        <w:rPr>
          <w:rFonts w:ascii="Arial" w:hAnsi="Arial" w:cs="Arial"/>
          <w:b w:val="0"/>
          <w:color w:val="auto"/>
          <w:sz w:val="24"/>
          <w:szCs w:val="24"/>
          <w:lang w:val="ro-RO"/>
        </w:rPr>
        <w:t xml:space="preserve">Pentru </w:t>
      </w:r>
      <w:r w:rsidR="00506A16" w:rsidRPr="00374BCA">
        <w:rPr>
          <w:rFonts w:ascii="Arial" w:hAnsi="Arial" w:cs="Arial"/>
          <w:b w:val="0"/>
          <w:color w:val="auto"/>
          <w:sz w:val="24"/>
          <w:szCs w:val="24"/>
          <w:lang w:val="ro-RO"/>
        </w:rPr>
        <w:t xml:space="preserve">drumul principal </w:t>
      </w:r>
      <w:r w:rsidR="00374BCA" w:rsidRPr="00374BCA">
        <w:rPr>
          <w:rFonts w:ascii="Arial" w:hAnsi="Arial" w:cs="Arial"/>
          <w:b w:val="0"/>
          <w:color w:val="auto"/>
          <w:sz w:val="24"/>
          <w:szCs w:val="24"/>
          <w:lang w:val="pt-BR"/>
        </w:rPr>
        <w:t>DN1C_km61+500-km66+980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w:t>
      </w:r>
      <w:r w:rsidR="00374BCA">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F4BAF">
        <w:rPr>
          <w:rFonts w:ascii="Arial" w:hAnsi="Arial" w:cs="Arial"/>
          <w:bCs/>
          <w:lang w:val="ro-RO"/>
        </w:rPr>
        <w:t xml:space="preserve">Tab. </w:t>
      </w:r>
      <w:r w:rsidR="00E20A7E" w:rsidRPr="007F4BAF">
        <w:rPr>
          <w:rFonts w:ascii="Arial" w:hAnsi="Arial" w:cs="Arial"/>
          <w:bCs/>
          <w:lang w:val="ro-RO"/>
        </w:rPr>
        <w:t>12</w:t>
      </w:r>
      <w:r w:rsidRPr="007F4BA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EFE2EC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001D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001D6" w:rsidRPr="0038617C" w14:paraId="2BC7D19D"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2AF757" w14:textId="77777777" w:rsidR="002001D6" w:rsidRPr="0038617C" w:rsidRDefault="002001D6"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5F8BA3" w14:textId="5EB4AB85" w:rsidR="002001D6" w:rsidRPr="0038617C" w:rsidRDefault="002001D6"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Cașeiu</w:t>
            </w:r>
          </w:p>
        </w:tc>
        <w:tc>
          <w:tcPr>
            <w:tcW w:w="1760" w:type="dxa"/>
            <w:tcBorders>
              <w:top w:val="nil"/>
              <w:left w:val="nil"/>
              <w:bottom w:val="single" w:sz="4" w:space="0" w:color="auto"/>
              <w:right w:val="single" w:sz="4" w:space="0" w:color="auto"/>
            </w:tcBorders>
            <w:noWrap/>
            <w:vAlign w:val="center"/>
            <w:hideMark/>
          </w:tcPr>
          <w:p w14:paraId="1E7CCD8D" w14:textId="253E3F81" w:rsidR="002001D6" w:rsidRPr="0038617C" w:rsidRDefault="007F4BAF"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E64BD4" w14:textId="722D027D" w:rsidR="002001D6" w:rsidRPr="0038617C" w:rsidRDefault="007F4BAF"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F7C0F0" w14:textId="0F2B43D4" w:rsidR="002001D6" w:rsidRDefault="002001D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Cașeiu</w:t>
            </w:r>
          </w:p>
          <w:p w14:paraId="18B15E27" w14:textId="77777777" w:rsidR="002001D6" w:rsidRPr="0038617C" w:rsidRDefault="002001D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75C307" w14:textId="5E109833" w:rsidR="002001D6" w:rsidRPr="0038617C" w:rsidRDefault="00B74692" w:rsidP="00B74692">
            <w:pPr>
              <w:suppressAutoHyphens w:val="0"/>
              <w:jc w:val="center"/>
              <w:rPr>
                <w:rFonts w:ascii="Arial" w:hAnsi="Arial" w:cs="Arial"/>
                <w:color w:val="000000"/>
                <w:kern w:val="0"/>
                <w:sz w:val="18"/>
                <w:szCs w:val="18"/>
                <w:lang w:val="ro-RO" w:eastAsia="ro-RO"/>
              </w:rPr>
            </w:pPr>
            <w:proofErr w:type="spellStart"/>
            <w:r w:rsidRPr="00B74692">
              <w:rPr>
                <w:rFonts w:ascii="Arial" w:hAnsi="Arial" w:cs="Arial"/>
                <w:color w:val="000000"/>
                <w:kern w:val="0"/>
                <w:sz w:val="18"/>
                <w:szCs w:val="18"/>
                <w:lang w:eastAsia="ro-RO"/>
              </w:rPr>
              <w:t>venituri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proprii</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buget</w:t>
            </w:r>
            <w:proofErr w:type="spellEnd"/>
            <w:r w:rsidRPr="00B74692">
              <w:rPr>
                <w:rFonts w:ascii="Arial" w:hAnsi="Arial" w:cs="Arial"/>
                <w:color w:val="000000"/>
                <w:kern w:val="0"/>
                <w:sz w:val="18"/>
                <w:szCs w:val="18"/>
                <w:lang w:eastAsia="ro-RO"/>
              </w:rPr>
              <w:t xml:space="preserve"> de stat/</w:t>
            </w:r>
            <w:proofErr w:type="spellStart"/>
            <w:r w:rsidRPr="00B74692">
              <w:rPr>
                <w:rFonts w:ascii="Arial" w:hAnsi="Arial" w:cs="Arial"/>
                <w:color w:val="000000"/>
                <w:kern w:val="0"/>
                <w:sz w:val="18"/>
                <w:szCs w:val="18"/>
                <w:lang w:eastAsia="ro-RO"/>
              </w:rPr>
              <w:t>fonduri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europene</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alte</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surse</w:t>
            </w:r>
            <w:proofErr w:type="spellEnd"/>
          </w:p>
        </w:tc>
      </w:tr>
      <w:tr w:rsidR="007F4BAF" w:rsidRPr="0038617C" w14:paraId="6961D980"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AA89C12" w14:textId="77777777" w:rsidR="007F4BAF" w:rsidRPr="0038617C" w:rsidRDefault="007F4BAF" w:rsidP="007F4B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782199" w14:textId="183B2CCE" w:rsidR="007F4BAF" w:rsidRPr="0038617C" w:rsidRDefault="007F4BAF" w:rsidP="007F4B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Dej</w:t>
            </w:r>
          </w:p>
        </w:tc>
        <w:tc>
          <w:tcPr>
            <w:tcW w:w="1760" w:type="dxa"/>
            <w:tcBorders>
              <w:top w:val="nil"/>
              <w:left w:val="nil"/>
              <w:bottom w:val="single" w:sz="4" w:space="0" w:color="auto"/>
              <w:right w:val="single" w:sz="4" w:space="0" w:color="auto"/>
            </w:tcBorders>
            <w:noWrap/>
            <w:vAlign w:val="center"/>
            <w:hideMark/>
          </w:tcPr>
          <w:p w14:paraId="28ADDA3A" w14:textId="47881B98"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99AF6C" w14:textId="4B977F45"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2EB9F99" w14:textId="79C1F90A" w:rsidR="007F4BAF"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Dej</w:t>
            </w:r>
          </w:p>
          <w:p w14:paraId="7456707E" w14:textId="77777777" w:rsidR="007F4BAF" w:rsidRPr="0038617C" w:rsidRDefault="007F4BAF" w:rsidP="007F4B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268FA7" w14:textId="6D4A1DFC" w:rsidR="007F4BAF" w:rsidRPr="0038617C" w:rsidRDefault="00B74692" w:rsidP="00B74692">
            <w:pPr>
              <w:suppressAutoHyphens w:val="0"/>
              <w:jc w:val="center"/>
              <w:rPr>
                <w:rFonts w:ascii="Arial" w:hAnsi="Arial" w:cs="Arial"/>
                <w:color w:val="000000"/>
                <w:kern w:val="0"/>
                <w:sz w:val="18"/>
                <w:szCs w:val="18"/>
                <w:lang w:val="ro-RO" w:eastAsia="ro-RO"/>
              </w:rPr>
            </w:pPr>
            <w:proofErr w:type="spellStart"/>
            <w:r w:rsidRPr="00B74692">
              <w:rPr>
                <w:rFonts w:ascii="Arial" w:hAnsi="Arial" w:cs="Arial"/>
                <w:color w:val="000000"/>
                <w:kern w:val="0"/>
                <w:sz w:val="18"/>
                <w:szCs w:val="18"/>
                <w:lang w:eastAsia="ro-RO"/>
              </w:rPr>
              <w:t>venituri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proprii</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buget</w:t>
            </w:r>
            <w:proofErr w:type="spellEnd"/>
            <w:r w:rsidRPr="00B74692">
              <w:rPr>
                <w:rFonts w:ascii="Arial" w:hAnsi="Arial" w:cs="Arial"/>
                <w:color w:val="000000"/>
                <w:kern w:val="0"/>
                <w:sz w:val="18"/>
                <w:szCs w:val="18"/>
                <w:lang w:eastAsia="ro-RO"/>
              </w:rPr>
              <w:t xml:space="preserve"> de stat/</w:t>
            </w:r>
            <w:proofErr w:type="spellStart"/>
            <w:r w:rsidRPr="00B74692">
              <w:rPr>
                <w:rFonts w:ascii="Arial" w:hAnsi="Arial" w:cs="Arial"/>
                <w:color w:val="000000"/>
                <w:kern w:val="0"/>
                <w:sz w:val="18"/>
                <w:szCs w:val="18"/>
                <w:lang w:eastAsia="ro-RO"/>
              </w:rPr>
              <w:t>fonduri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europene</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alte</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surse</w:t>
            </w:r>
            <w:proofErr w:type="spellEnd"/>
          </w:p>
        </w:tc>
      </w:tr>
    </w:tbl>
    <w:p w14:paraId="0A6F9B21" w14:textId="77777777" w:rsidR="002001D6" w:rsidRDefault="002001D6" w:rsidP="00FC534B">
      <w:pPr>
        <w:suppressAutoHyphens w:val="0"/>
        <w:jc w:val="center"/>
        <w:rPr>
          <w:rFonts w:ascii="Arial" w:hAnsi="Arial" w:cs="Arial"/>
          <w:b/>
          <w:lang w:val="ro-RO"/>
        </w:rPr>
      </w:pPr>
    </w:p>
    <w:p w14:paraId="60DE67E8" w14:textId="5AF52A9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6"/>
    <w:p w14:paraId="2E82F28B" w14:textId="77777777" w:rsidR="008C450D" w:rsidRPr="00CC511B" w:rsidRDefault="008C450D">
      <w:pPr>
        <w:autoSpaceDE w:val="0"/>
        <w:jc w:val="both"/>
        <w:rPr>
          <w:rFonts w:ascii="Arial" w:hAnsi="Arial" w:cs="Arial"/>
          <w:color w:val="000000"/>
          <w:lang w:val="ro-RO"/>
        </w:rPr>
      </w:pPr>
    </w:p>
    <w:p w14:paraId="709F85D3" w14:textId="3728271F" w:rsidR="00BF22CA" w:rsidRPr="00CC511B" w:rsidRDefault="00125C33">
      <w:pPr>
        <w:autoSpaceDE w:val="0"/>
        <w:jc w:val="both"/>
        <w:rPr>
          <w:rFonts w:ascii="Arial" w:hAnsi="Arial" w:cs="Arial"/>
          <w:lang w:val="ro-RO"/>
        </w:rPr>
      </w:pPr>
      <w:r w:rsidRPr="007F4BAF">
        <w:rPr>
          <w:rFonts w:ascii="Arial" w:hAnsi="Arial" w:cs="Arial"/>
          <w:lang w:val="ro-RO"/>
        </w:rPr>
        <w:t xml:space="preserve">Aplicarea combinată a </w:t>
      </w:r>
      <w:r w:rsidR="003E2CED" w:rsidRPr="007F4BAF">
        <w:rPr>
          <w:rFonts w:ascii="Arial" w:hAnsi="Arial" w:cs="Arial"/>
          <w:lang w:val="ro-RO"/>
        </w:rPr>
        <w:t>acestor m</w:t>
      </w:r>
      <w:r w:rsidR="003E2CED" w:rsidRPr="007F4BAF">
        <w:rPr>
          <w:rFonts w:ascii="Arial" w:hAnsi="Arial" w:cs="Arial"/>
          <w:color w:val="000000"/>
          <w:lang w:val="ro-RO"/>
        </w:rPr>
        <w:t>ă</w:t>
      </w:r>
      <w:r w:rsidR="003E2CED" w:rsidRPr="007F4BAF">
        <w:rPr>
          <w:rFonts w:ascii="Arial" w:hAnsi="Arial" w:cs="Arial"/>
          <w:lang w:val="ro-RO"/>
        </w:rPr>
        <w:t>suri şi proiecte</w:t>
      </w:r>
      <w:r w:rsidRPr="007F4BAF">
        <w:rPr>
          <w:rFonts w:ascii="Arial" w:hAnsi="Arial" w:cs="Arial"/>
          <w:lang w:val="ro-RO"/>
        </w:rPr>
        <w:t xml:space="preserve"> propuse reprezintă varianta recomandată de către elaboratorul acestui </w:t>
      </w:r>
      <w:r w:rsidR="003E2CED" w:rsidRPr="007F4BAF">
        <w:rPr>
          <w:rFonts w:ascii="Arial" w:hAnsi="Arial" w:cs="Arial"/>
          <w:lang w:val="ro-RO"/>
        </w:rPr>
        <w:t>plan de acţiune</w:t>
      </w:r>
      <w:r w:rsidRPr="007F4BAF">
        <w:rPr>
          <w:rFonts w:ascii="Arial" w:hAnsi="Arial" w:cs="Arial"/>
          <w:color w:val="000000"/>
          <w:lang w:val="ro-RO"/>
        </w:rPr>
        <w:t xml:space="preserve"> pentru maximizarea efectelor de reducere a zgomotului </w:t>
      </w:r>
      <w:r w:rsidR="0038617C" w:rsidRPr="007F4BAF">
        <w:rPr>
          <w:rFonts w:ascii="Arial" w:hAnsi="Arial" w:cs="Arial"/>
          <w:color w:val="000000"/>
          <w:lang w:val="ro-RO"/>
        </w:rPr>
        <w:t xml:space="preserve">pentru sectorul de drum principal </w:t>
      </w:r>
      <w:r w:rsidR="00374BCA" w:rsidRPr="007F4BAF">
        <w:rPr>
          <w:rFonts w:ascii="Arial" w:hAnsi="Arial" w:cs="Arial"/>
          <w:lang w:val="pt-BR"/>
        </w:rPr>
        <w:t>DN1C_km61+500-km66+980</w:t>
      </w:r>
      <w:r w:rsidRPr="007F4BA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1285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1285D" w:rsidRPr="00CC511B" w:rsidRDefault="0061285D" w:rsidP="0061285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C42D81E"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27756FE" w:rsidR="0061285D" w:rsidRPr="00CC511B" w:rsidRDefault="0061285D" w:rsidP="0061285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E3AC0B1"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C9D9574"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0EC1E68"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9E70D28" w:rsidR="0061285D" w:rsidRPr="00CC511B" w:rsidRDefault="0061285D" w:rsidP="0061285D">
            <w:pPr>
              <w:jc w:val="center"/>
              <w:rPr>
                <w:lang w:val="ro-RO"/>
              </w:rPr>
            </w:pPr>
            <w:r w:rsidRPr="00CC511B">
              <w:rPr>
                <w:rFonts w:ascii="Arial" w:hAnsi="Arial" w:cs="Arial"/>
                <w:b/>
                <w:bCs/>
                <w:sz w:val="20"/>
                <w:szCs w:val="20"/>
                <w:lang w:val="ro-RO"/>
              </w:rPr>
              <w:t>&gt; 75</w:t>
            </w:r>
          </w:p>
        </w:tc>
      </w:tr>
      <w:tr w:rsidR="0084224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42245" w:rsidRPr="00CC511B" w:rsidRDefault="00842245" w:rsidP="0084224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4069B9B"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137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C8C695D" w:rsidR="00842245" w:rsidRDefault="00842245" w:rsidP="00842245">
            <w:pPr>
              <w:jc w:val="center"/>
              <w:rPr>
                <w:rFonts w:ascii="Arial" w:hAnsi="Arial" w:cs="Arial"/>
                <w:sz w:val="20"/>
                <w:szCs w:val="20"/>
                <w:lang w:val="ro-RO"/>
              </w:rPr>
            </w:pPr>
            <w:r>
              <w:rPr>
                <w:rFonts w:ascii="Arial" w:hAnsi="Arial" w:cs="Arial"/>
                <w:color w:val="000000"/>
                <w:sz w:val="20"/>
                <w:szCs w:val="20"/>
              </w:rPr>
              <w:t>123</w:t>
            </w:r>
          </w:p>
        </w:tc>
        <w:tc>
          <w:tcPr>
            <w:tcW w:w="1077" w:type="dxa"/>
            <w:tcBorders>
              <w:top w:val="single" w:sz="4" w:space="0" w:color="000000"/>
              <w:left w:val="single" w:sz="4" w:space="0" w:color="000000"/>
              <w:bottom w:val="single" w:sz="4" w:space="0" w:color="000000"/>
            </w:tcBorders>
            <w:vAlign w:val="center"/>
          </w:tcPr>
          <w:p w14:paraId="3A44181F" w14:textId="31B30FBE"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476</w:t>
            </w:r>
          </w:p>
        </w:tc>
        <w:tc>
          <w:tcPr>
            <w:tcW w:w="1078" w:type="dxa"/>
            <w:tcBorders>
              <w:top w:val="single" w:sz="4" w:space="0" w:color="000000"/>
              <w:left w:val="single" w:sz="4" w:space="0" w:color="000000"/>
              <w:bottom w:val="single" w:sz="4" w:space="0" w:color="000000"/>
            </w:tcBorders>
            <w:vAlign w:val="center"/>
          </w:tcPr>
          <w:p w14:paraId="615E341A" w14:textId="3D6FC8B6"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207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473BC0C"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701C83D"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1285D" w:rsidRPr="00CC511B" w14:paraId="3A0A6C2B" w14:textId="77777777" w:rsidTr="001A67A0">
        <w:trPr>
          <w:jc w:val="center"/>
        </w:trPr>
        <w:tc>
          <w:tcPr>
            <w:tcW w:w="2088" w:type="dxa"/>
            <w:tcBorders>
              <w:top w:val="single" w:sz="4" w:space="0" w:color="000000"/>
              <w:left w:val="single" w:sz="4" w:space="0" w:color="000000"/>
              <w:bottom w:val="single" w:sz="4" w:space="0" w:color="000000"/>
            </w:tcBorders>
          </w:tcPr>
          <w:p w14:paraId="70B5B6C4" w14:textId="77777777" w:rsidR="0061285D" w:rsidRPr="00CC511B" w:rsidRDefault="0061285D" w:rsidP="0061285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E9DDA9A"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972CF4C"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A3CA598"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FAD8939"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1DFE025" w:rsidR="0061285D" w:rsidRPr="00CC511B" w:rsidRDefault="0061285D" w:rsidP="0061285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DA6046C" w:rsidR="0061285D" w:rsidRPr="00CC511B" w:rsidRDefault="0061285D" w:rsidP="0061285D">
            <w:pPr>
              <w:jc w:val="center"/>
              <w:rPr>
                <w:lang w:val="ro-RO"/>
              </w:rPr>
            </w:pPr>
            <w:r w:rsidRPr="00CC511B">
              <w:rPr>
                <w:rFonts w:ascii="Arial" w:hAnsi="Arial" w:cs="Arial"/>
                <w:b/>
                <w:bCs/>
                <w:sz w:val="20"/>
                <w:szCs w:val="20"/>
                <w:lang w:val="ro-RO"/>
              </w:rPr>
              <w:t>&gt; 70</w:t>
            </w:r>
          </w:p>
        </w:tc>
      </w:tr>
      <w:tr w:rsidR="0084224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42245" w:rsidRPr="00CC511B" w:rsidRDefault="00842245" w:rsidP="0084224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A45FE64"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117</w:t>
            </w:r>
          </w:p>
        </w:tc>
        <w:tc>
          <w:tcPr>
            <w:tcW w:w="1077" w:type="dxa"/>
            <w:tcBorders>
              <w:top w:val="single" w:sz="4" w:space="0" w:color="000000"/>
              <w:left w:val="single" w:sz="4" w:space="0" w:color="000000"/>
              <w:bottom w:val="single" w:sz="4" w:space="0" w:color="000000"/>
            </w:tcBorders>
            <w:vAlign w:val="center"/>
          </w:tcPr>
          <w:p w14:paraId="4853F071" w14:textId="5A3CFDE5"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382</w:t>
            </w:r>
          </w:p>
        </w:tc>
        <w:tc>
          <w:tcPr>
            <w:tcW w:w="1076" w:type="dxa"/>
            <w:tcBorders>
              <w:top w:val="single" w:sz="4" w:space="0" w:color="000000"/>
              <w:left w:val="single" w:sz="4" w:space="0" w:color="000000"/>
              <w:bottom w:val="single" w:sz="4" w:space="0" w:color="000000"/>
            </w:tcBorders>
            <w:vAlign w:val="center"/>
          </w:tcPr>
          <w:p w14:paraId="573BEACD" w14:textId="70E5238A"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352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1914DCF"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E62CE99"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F9C999A" w:rsidR="00842245" w:rsidRPr="00CC511B" w:rsidRDefault="00842245" w:rsidP="0084224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74BC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74BCA" w:rsidRPr="00CC511B" w:rsidRDefault="00374BCA" w:rsidP="00374BC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BC1C061"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166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284EC18" w:rsidR="00374BCA" w:rsidRPr="00CE2EA0" w:rsidRDefault="00374BCA" w:rsidP="00374BCA">
            <w:pPr>
              <w:suppressAutoHyphens w:val="0"/>
              <w:jc w:val="center"/>
              <w:rPr>
                <w:rFonts w:ascii="Arial" w:hAnsi="Arial" w:cs="Arial"/>
                <w:color w:val="000000"/>
                <w:sz w:val="20"/>
                <w:szCs w:val="20"/>
              </w:rPr>
            </w:pPr>
            <w:r>
              <w:rPr>
                <w:rFonts w:ascii="Arial" w:hAnsi="Arial" w:cs="Arial"/>
                <w:color w:val="000000"/>
                <w:sz w:val="20"/>
                <w:szCs w:val="20"/>
              </w:rPr>
              <w:t>134</w:t>
            </w:r>
          </w:p>
        </w:tc>
        <w:tc>
          <w:tcPr>
            <w:tcW w:w="990" w:type="dxa"/>
            <w:tcBorders>
              <w:top w:val="single" w:sz="4" w:space="0" w:color="000000"/>
              <w:left w:val="single" w:sz="4" w:space="0" w:color="000000"/>
              <w:bottom w:val="single" w:sz="4" w:space="0" w:color="000000"/>
            </w:tcBorders>
            <w:vAlign w:val="center"/>
          </w:tcPr>
          <w:p w14:paraId="134D008D" w14:textId="767A7881"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0C1ACFE8" w14:textId="37D6BD68"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328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28EEC7F"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413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564F944"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40</w:t>
            </w:r>
          </w:p>
        </w:tc>
      </w:tr>
      <w:tr w:rsidR="00842245" w:rsidRPr="00CC511B" w14:paraId="090BDDDD" w14:textId="77777777" w:rsidTr="00540E73">
        <w:trPr>
          <w:jc w:val="center"/>
        </w:trPr>
        <w:tc>
          <w:tcPr>
            <w:tcW w:w="4101" w:type="dxa"/>
            <w:tcBorders>
              <w:top w:val="single" w:sz="4" w:space="0" w:color="000000"/>
              <w:left w:val="single" w:sz="4" w:space="0" w:color="000000"/>
              <w:bottom w:val="single" w:sz="4" w:space="0" w:color="000000"/>
            </w:tcBorders>
          </w:tcPr>
          <w:p w14:paraId="5D7D0217" w14:textId="23CFA7D2" w:rsidR="00842245" w:rsidRPr="00CC511B" w:rsidRDefault="00842245" w:rsidP="008422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5C77CC7"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10AC433" w:rsidR="00842245" w:rsidRPr="00CE2EA0" w:rsidRDefault="00842245" w:rsidP="00842245">
            <w:pPr>
              <w:jc w:val="center"/>
              <w:rPr>
                <w:rFonts w:ascii="Arial" w:hAnsi="Arial" w:cs="Arial"/>
                <w:color w:val="000000"/>
                <w:sz w:val="20"/>
                <w:szCs w:val="20"/>
              </w:rPr>
            </w:pPr>
            <w:r>
              <w:rPr>
                <w:rFonts w:ascii="Arial" w:hAnsi="Arial" w:cs="Arial"/>
                <w:color w:val="000000"/>
                <w:sz w:val="20"/>
                <w:szCs w:val="20"/>
              </w:rPr>
              <w:t>123</w:t>
            </w:r>
          </w:p>
        </w:tc>
        <w:tc>
          <w:tcPr>
            <w:tcW w:w="990" w:type="dxa"/>
            <w:tcBorders>
              <w:top w:val="single" w:sz="4" w:space="0" w:color="000000"/>
              <w:left w:val="single" w:sz="4" w:space="0" w:color="000000"/>
              <w:bottom w:val="single" w:sz="4" w:space="0" w:color="000000"/>
            </w:tcBorders>
            <w:vAlign w:val="center"/>
          </w:tcPr>
          <w:p w14:paraId="0A5E840C" w14:textId="15158D34"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476</w:t>
            </w:r>
          </w:p>
        </w:tc>
        <w:tc>
          <w:tcPr>
            <w:tcW w:w="990" w:type="dxa"/>
            <w:tcBorders>
              <w:top w:val="single" w:sz="4" w:space="0" w:color="000000"/>
              <w:left w:val="single" w:sz="4" w:space="0" w:color="000000"/>
              <w:bottom w:val="single" w:sz="4" w:space="0" w:color="000000"/>
            </w:tcBorders>
            <w:vAlign w:val="center"/>
          </w:tcPr>
          <w:p w14:paraId="66FC7961" w14:textId="76D6D1F7"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207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A41E06A"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C4AFF20"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0</w:t>
            </w:r>
          </w:p>
        </w:tc>
      </w:tr>
      <w:tr w:rsidR="00842245" w:rsidRPr="00CC511B" w14:paraId="1D1A56FD" w14:textId="77777777" w:rsidTr="00540E73">
        <w:trPr>
          <w:jc w:val="center"/>
        </w:trPr>
        <w:tc>
          <w:tcPr>
            <w:tcW w:w="4101" w:type="dxa"/>
            <w:tcBorders>
              <w:top w:val="single" w:sz="4" w:space="0" w:color="000000"/>
              <w:left w:val="single" w:sz="4" w:space="0" w:color="000000"/>
              <w:bottom w:val="single" w:sz="4" w:space="0" w:color="000000"/>
            </w:tcBorders>
          </w:tcPr>
          <w:p w14:paraId="274B1B96" w14:textId="7AB82DFD" w:rsidR="00842245" w:rsidRPr="00CC511B" w:rsidRDefault="00842245" w:rsidP="008422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42A4671"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-29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4DD3266" w:rsidR="00842245" w:rsidRPr="00CE2EA0" w:rsidRDefault="00842245" w:rsidP="00842245">
            <w:pPr>
              <w:jc w:val="center"/>
              <w:rPr>
                <w:rFonts w:ascii="Arial" w:hAnsi="Arial" w:cs="Arial"/>
                <w:color w:val="000000"/>
                <w:sz w:val="20"/>
                <w:szCs w:val="20"/>
              </w:rPr>
            </w:pPr>
            <w:r>
              <w:rPr>
                <w:rFonts w:ascii="Arial" w:hAnsi="Arial" w:cs="Arial"/>
                <w:color w:val="000000"/>
                <w:sz w:val="20"/>
                <w:szCs w:val="20"/>
              </w:rPr>
              <w:t>-11</w:t>
            </w:r>
          </w:p>
        </w:tc>
        <w:tc>
          <w:tcPr>
            <w:tcW w:w="990" w:type="dxa"/>
            <w:tcBorders>
              <w:top w:val="single" w:sz="4" w:space="0" w:color="000000"/>
              <w:left w:val="single" w:sz="4" w:space="0" w:color="000000"/>
              <w:bottom w:val="single" w:sz="4" w:space="0" w:color="000000"/>
            </w:tcBorders>
            <w:vAlign w:val="center"/>
          </w:tcPr>
          <w:p w14:paraId="261213C7" w14:textId="34E32243"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316</w:t>
            </w:r>
          </w:p>
        </w:tc>
        <w:tc>
          <w:tcPr>
            <w:tcW w:w="990" w:type="dxa"/>
            <w:tcBorders>
              <w:top w:val="single" w:sz="4" w:space="0" w:color="000000"/>
              <w:left w:val="single" w:sz="4" w:space="0" w:color="000000"/>
              <w:bottom w:val="single" w:sz="4" w:space="0" w:color="000000"/>
            </w:tcBorders>
            <w:vAlign w:val="center"/>
          </w:tcPr>
          <w:p w14:paraId="1E8D8BA4" w14:textId="08A62874"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-121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96AA1E3"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-413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AD160B3"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-40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74BC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74BCA" w:rsidRPr="00CC511B" w:rsidRDefault="00374BCA" w:rsidP="00374BC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9B084C5"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314</w:t>
            </w:r>
          </w:p>
        </w:tc>
        <w:tc>
          <w:tcPr>
            <w:tcW w:w="810" w:type="dxa"/>
            <w:tcBorders>
              <w:top w:val="single" w:sz="4" w:space="0" w:color="000000"/>
              <w:left w:val="single" w:sz="4" w:space="0" w:color="000000"/>
              <w:bottom w:val="single" w:sz="4" w:space="0" w:color="000000"/>
            </w:tcBorders>
            <w:vAlign w:val="center"/>
          </w:tcPr>
          <w:p w14:paraId="4A774667" w14:textId="6DCBC142"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vAlign w:val="center"/>
          </w:tcPr>
          <w:p w14:paraId="5CD4B169" w14:textId="79E21163"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211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AD89EC8"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503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AAD8E1D"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103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5D5061E" w:rsidR="00374BCA" w:rsidRPr="00115A57" w:rsidRDefault="00374BCA" w:rsidP="00374BC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4224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42245" w:rsidRPr="00CC511B" w:rsidRDefault="00842245" w:rsidP="008422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D690943"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117</w:t>
            </w:r>
          </w:p>
        </w:tc>
        <w:tc>
          <w:tcPr>
            <w:tcW w:w="810" w:type="dxa"/>
            <w:tcBorders>
              <w:top w:val="single" w:sz="4" w:space="0" w:color="000000"/>
              <w:left w:val="single" w:sz="4" w:space="0" w:color="000000"/>
              <w:bottom w:val="single" w:sz="4" w:space="0" w:color="000000"/>
            </w:tcBorders>
            <w:vAlign w:val="center"/>
          </w:tcPr>
          <w:p w14:paraId="5E704DB5" w14:textId="1195096A"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382</w:t>
            </w:r>
          </w:p>
        </w:tc>
        <w:tc>
          <w:tcPr>
            <w:tcW w:w="810" w:type="dxa"/>
            <w:tcBorders>
              <w:top w:val="single" w:sz="4" w:space="0" w:color="000000"/>
              <w:left w:val="single" w:sz="4" w:space="0" w:color="000000"/>
              <w:bottom w:val="single" w:sz="4" w:space="0" w:color="000000"/>
            </w:tcBorders>
            <w:vAlign w:val="center"/>
          </w:tcPr>
          <w:p w14:paraId="156200E8" w14:textId="1D96D238"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352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E0B765A"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8C82386" w:rsidR="00842245" w:rsidRPr="00CC511B" w:rsidRDefault="00842245" w:rsidP="0084224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107BACD" w:rsidR="00842245" w:rsidRPr="00CC511B" w:rsidRDefault="00842245" w:rsidP="00842245">
            <w:pPr>
              <w:snapToGrid w:val="0"/>
              <w:jc w:val="center"/>
              <w:rPr>
                <w:lang w:val="ro-RO"/>
              </w:rPr>
            </w:pPr>
            <w:r>
              <w:rPr>
                <w:rFonts w:ascii="Arial" w:hAnsi="Arial" w:cs="Arial"/>
                <w:color w:val="000000"/>
                <w:sz w:val="20"/>
                <w:szCs w:val="20"/>
              </w:rPr>
              <w:t>0</w:t>
            </w:r>
          </w:p>
        </w:tc>
      </w:tr>
      <w:tr w:rsidR="0084224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823DAC7" w:rsidR="00842245" w:rsidRPr="00CC511B" w:rsidRDefault="00842245" w:rsidP="008422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0960C42"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-197</w:t>
            </w:r>
          </w:p>
        </w:tc>
        <w:tc>
          <w:tcPr>
            <w:tcW w:w="810" w:type="dxa"/>
            <w:tcBorders>
              <w:top w:val="single" w:sz="4" w:space="0" w:color="000000"/>
              <w:left w:val="single" w:sz="4" w:space="0" w:color="000000"/>
              <w:bottom w:val="single" w:sz="4" w:space="0" w:color="000000"/>
            </w:tcBorders>
            <w:vAlign w:val="center"/>
          </w:tcPr>
          <w:p w14:paraId="7988002F" w14:textId="47612C3F"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210</w:t>
            </w:r>
          </w:p>
        </w:tc>
        <w:tc>
          <w:tcPr>
            <w:tcW w:w="810" w:type="dxa"/>
            <w:tcBorders>
              <w:top w:val="single" w:sz="4" w:space="0" w:color="000000"/>
              <w:left w:val="single" w:sz="4" w:space="0" w:color="000000"/>
              <w:bottom w:val="single" w:sz="4" w:space="0" w:color="000000"/>
            </w:tcBorders>
            <w:vAlign w:val="center"/>
          </w:tcPr>
          <w:p w14:paraId="717C0967" w14:textId="75EB58DB"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141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0BCBFF2"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-503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41C8074"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-103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478BE4E" w:rsidR="00842245" w:rsidRPr="00CC511B" w:rsidRDefault="00842245" w:rsidP="0084224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3F819B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42245">
        <w:rPr>
          <w:rFonts w:ascii="Arial" w:hAnsi="Arial" w:cs="Arial"/>
          <w:lang w:val="ro-RO"/>
        </w:rPr>
        <w:t>453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42245">
        <w:rPr>
          <w:rFonts w:ascii="Arial" w:hAnsi="Arial" w:cs="Arial"/>
          <w:lang w:val="ro-RO"/>
        </w:rPr>
        <w:t>606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42245">
        <w:rPr>
          <w:rFonts w:ascii="Arial" w:hAnsi="Arial" w:cs="Arial"/>
          <w:lang w:val="ro-RO"/>
        </w:rPr>
        <w:t>269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42245">
        <w:rPr>
          <w:rFonts w:ascii="Arial" w:hAnsi="Arial" w:cs="Arial"/>
          <w:lang w:val="ro-RO"/>
        </w:rPr>
        <w:t>255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A2D16D5" w:rsidR="000979CE" w:rsidRDefault="000979CE">
      <w:pPr>
        <w:suppressAutoHyphens w:val="0"/>
        <w:rPr>
          <w:rFonts w:ascii="Arial" w:hAnsi="Arial" w:cs="Arial"/>
          <w:lang w:val="ro-RO"/>
        </w:rPr>
      </w:pPr>
      <w:r>
        <w:rPr>
          <w:rFonts w:ascii="Arial" w:hAnsi="Arial" w:cs="Arial"/>
          <w:lang w:val="ro-RO"/>
        </w:rPr>
        <w:br w:type="page"/>
      </w:r>
    </w:p>
    <w:p w14:paraId="4ED1A1F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0979CE" w:rsidRPr="000979CE" w14:paraId="4C6589EC" w14:textId="77777777" w:rsidTr="000979C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54DEB1D"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 xml:space="preserve">Banda de </w:t>
            </w:r>
            <w:proofErr w:type="spellStart"/>
            <w:r w:rsidRPr="000979C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941ABD2"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proofErr w:type="spellStart"/>
            <w:r w:rsidRPr="000979CE">
              <w:rPr>
                <w:rFonts w:ascii="Calibri" w:hAnsi="Calibri" w:cs="Calibri"/>
                <w:b/>
                <w:bCs/>
                <w:color w:val="000000"/>
                <w:kern w:val="0"/>
                <w:sz w:val="16"/>
                <w:szCs w:val="16"/>
                <w:lang w:eastAsia="en-US"/>
              </w:rPr>
              <w:t>Caseiu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6993E5"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Dej</w:t>
            </w:r>
          </w:p>
        </w:tc>
        <w:tc>
          <w:tcPr>
            <w:tcW w:w="1500" w:type="dxa"/>
            <w:gridSpan w:val="3"/>
            <w:tcBorders>
              <w:top w:val="single" w:sz="8" w:space="0" w:color="auto"/>
              <w:left w:val="nil"/>
              <w:bottom w:val="single" w:sz="8" w:space="0" w:color="auto"/>
              <w:right w:val="single" w:sz="8" w:space="0" w:color="000000"/>
            </w:tcBorders>
            <w:vAlign w:val="center"/>
            <w:hideMark/>
          </w:tcPr>
          <w:p w14:paraId="585B94BA"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TOTAL</w:t>
            </w:r>
          </w:p>
        </w:tc>
      </w:tr>
      <w:tr w:rsidR="000979CE" w:rsidRPr="000979CE" w14:paraId="407DD096" w14:textId="77777777" w:rsidTr="000979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690137" w14:textId="77777777" w:rsidR="000979CE" w:rsidRPr="000979CE" w:rsidRDefault="000979CE" w:rsidP="000979C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D609D0E"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proofErr w:type="spellStart"/>
            <w:r w:rsidRPr="000979CE">
              <w:rPr>
                <w:rFonts w:ascii="Calibri" w:hAnsi="Calibri" w:cs="Calibri"/>
                <w:b/>
                <w:bCs/>
                <w:color w:val="000000"/>
                <w:kern w:val="0"/>
                <w:sz w:val="16"/>
                <w:szCs w:val="16"/>
                <w:lang w:eastAsia="en-US"/>
              </w:rPr>
              <w:t>Efect</w:t>
            </w:r>
            <w:proofErr w:type="spellEnd"/>
            <w:r w:rsidRPr="000979CE">
              <w:rPr>
                <w:rFonts w:ascii="Calibri" w:hAnsi="Calibri" w:cs="Calibri"/>
                <w:b/>
                <w:bCs/>
                <w:color w:val="000000"/>
                <w:kern w:val="0"/>
                <w:sz w:val="16"/>
                <w:szCs w:val="16"/>
                <w:lang w:eastAsia="en-US"/>
              </w:rPr>
              <w:t xml:space="preserve"> </w:t>
            </w:r>
            <w:proofErr w:type="spellStart"/>
            <w:r w:rsidRPr="000979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760884"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proofErr w:type="spellStart"/>
            <w:r w:rsidRPr="000979CE">
              <w:rPr>
                <w:rFonts w:ascii="Calibri" w:hAnsi="Calibri" w:cs="Calibri"/>
                <w:b/>
                <w:bCs/>
                <w:color w:val="000000"/>
                <w:kern w:val="0"/>
                <w:sz w:val="16"/>
                <w:szCs w:val="16"/>
                <w:lang w:eastAsia="en-US"/>
              </w:rPr>
              <w:t>Efect</w:t>
            </w:r>
            <w:proofErr w:type="spellEnd"/>
            <w:r w:rsidRPr="000979CE">
              <w:rPr>
                <w:rFonts w:ascii="Calibri" w:hAnsi="Calibri" w:cs="Calibri"/>
                <w:b/>
                <w:bCs/>
                <w:color w:val="000000"/>
                <w:kern w:val="0"/>
                <w:sz w:val="16"/>
                <w:szCs w:val="16"/>
                <w:lang w:eastAsia="en-US"/>
              </w:rPr>
              <w:t xml:space="preserve"> </w:t>
            </w:r>
            <w:proofErr w:type="spellStart"/>
            <w:r w:rsidRPr="000979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316F0B"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proofErr w:type="spellStart"/>
            <w:r w:rsidRPr="000979CE">
              <w:rPr>
                <w:rFonts w:ascii="Calibri" w:hAnsi="Calibri" w:cs="Calibri"/>
                <w:b/>
                <w:bCs/>
                <w:color w:val="000000"/>
                <w:kern w:val="0"/>
                <w:sz w:val="16"/>
                <w:szCs w:val="16"/>
                <w:lang w:eastAsia="en-US"/>
              </w:rPr>
              <w:t>Efect</w:t>
            </w:r>
            <w:proofErr w:type="spellEnd"/>
            <w:r w:rsidRPr="000979CE">
              <w:rPr>
                <w:rFonts w:ascii="Calibri" w:hAnsi="Calibri" w:cs="Calibri"/>
                <w:b/>
                <w:bCs/>
                <w:color w:val="000000"/>
                <w:kern w:val="0"/>
                <w:sz w:val="16"/>
                <w:szCs w:val="16"/>
                <w:lang w:eastAsia="en-US"/>
              </w:rPr>
              <w:t xml:space="preserve"> </w:t>
            </w:r>
            <w:proofErr w:type="spellStart"/>
            <w:r w:rsidRPr="000979CE">
              <w:rPr>
                <w:rFonts w:ascii="Calibri" w:hAnsi="Calibri" w:cs="Calibri"/>
                <w:b/>
                <w:bCs/>
                <w:color w:val="000000"/>
                <w:kern w:val="0"/>
                <w:sz w:val="16"/>
                <w:szCs w:val="16"/>
                <w:lang w:eastAsia="en-US"/>
              </w:rPr>
              <w:t>dăunător</w:t>
            </w:r>
            <w:proofErr w:type="spellEnd"/>
          </w:p>
        </w:tc>
      </w:tr>
      <w:tr w:rsidR="000979CE" w:rsidRPr="000979CE" w14:paraId="6CE3A66B" w14:textId="77777777" w:rsidTr="000979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B7F14B" w14:textId="77777777" w:rsidR="000979CE" w:rsidRPr="000979CE" w:rsidRDefault="000979CE" w:rsidP="000979C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B0AC2D"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CA23B2"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5C84C7C"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2B35AC"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B6CE71"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1A9F6A"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628198"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128720"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D6A779"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HSD</w:t>
            </w:r>
          </w:p>
        </w:tc>
      </w:tr>
      <w:tr w:rsidR="000979CE" w:rsidRPr="000979CE" w14:paraId="15160E65"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4526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D8B0DA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82C8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AF0A42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D69B6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578F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CE89C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950C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D54F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E22E4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1</w:t>
            </w:r>
          </w:p>
        </w:tc>
      </w:tr>
      <w:tr w:rsidR="000979CE" w:rsidRPr="000979CE" w14:paraId="5354E4DD"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2FFC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18C1D6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118F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D38859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68D57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2A64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2B0E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89CBC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BC2A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4731F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4</w:t>
            </w:r>
          </w:p>
        </w:tc>
      </w:tr>
      <w:tr w:rsidR="000979CE" w:rsidRPr="000979CE" w14:paraId="24F3AA9B"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CD02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2AF2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EC81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C6F232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A542E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44B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537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1E64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C4C6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AAA7C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w:t>
            </w:r>
          </w:p>
        </w:tc>
      </w:tr>
      <w:tr w:rsidR="000979CE" w:rsidRPr="000979CE" w14:paraId="6CE0FCDF"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E4B4F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AFEDAC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B812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036508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BBBD5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B368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46B76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78BD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D911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754B9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w:t>
            </w:r>
          </w:p>
        </w:tc>
      </w:tr>
      <w:tr w:rsidR="000979CE" w:rsidRPr="000979CE" w14:paraId="258D779F"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51F93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9D3674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F2CD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2D8511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AB5AB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C7E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D9470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5D9E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4C23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9B9AC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w:t>
            </w:r>
          </w:p>
        </w:tc>
      </w:tr>
      <w:tr w:rsidR="000979CE" w:rsidRPr="000979CE" w14:paraId="0ED9B915"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2D27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BC233C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DA0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E1AAC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61FC9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34A2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E171B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D483B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CE2EF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ED977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w:t>
            </w:r>
          </w:p>
        </w:tc>
      </w:tr>
      <w:tr w:rsidR="000979CE" w:rsidRPr="000979CE" w14:paraId="56FCA3FD"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E1B3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986FCD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EF1F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EB46D9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DDE9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C94A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EB3E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78E02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C820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655071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8</w:t>
            </w:r>
          </w:p>
        </w:tc>
      </w:tr>
      <w:tr w:rsidR="000979CE" w:rsidRPr="000979CE" w14:paraId="4BEEEA85"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BFD1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398856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3003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E6CD7A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9959E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A32D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1DC9C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D2EFC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54AE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F5787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w:t>
            </w:r>
          </w:p>
        </w:tc>
      </w:tr>
      <w:tr w:rsidR="000979CE" w:rsidRPr="000979CE" w14:paraId="0FF6F689"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7BDB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2607A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1246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DDF6CB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5ACA4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DD94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56804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499D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F53E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111B91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3</w:t>
            </w:r>
          </w:p>
        </w:tc>
      </w:tr>
      <w:tr w:rsidR="000979CE" w:rsidRPr="000979CE" w14:paraId="740B4E2E"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CA2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CCBA7E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56F1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1B45A5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B8FC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7B80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EB021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BEC4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3EAA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52E15E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w:t>
            </w:r>
          </w:p>
        </w:tc>
      </w:tr>
      <w:tr w:rsidR="000979CE" w:rsidRPr="000979CE" w14:paraId="40BF9B56"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31FF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AD235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087E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1DAB2E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6B2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E28A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99F8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AAFC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5362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11C965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7438F292"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B6FA0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3A29DE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1A6E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EBDA86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2CDE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3571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BFE9C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B03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D12E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99B41D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27643C90"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ED0B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E59B1C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5189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88C82C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157F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98D5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50ACF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8F99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CF37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6F530F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69552756"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4291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258595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7B16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F0E682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DA96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8D88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3722B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630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2E54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B319CB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07F2F780"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303F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4B8F3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125B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9CFCE7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FA86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C721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912A1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81FA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4049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720FF6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7A12E47A"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D9E4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7CD24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C674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633EFE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85A1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451D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F53F4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9AF9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2B03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2CEFED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04E3DDAB"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417E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0A4DA7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D1AB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41D7778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1B4E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5347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C9B3E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8C35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AF9F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4950B6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3DDEED86"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B9BC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C53CCA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FE93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A02605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7758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56AA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A617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ACEC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C78D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695DA2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77F94385"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B01F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497948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B096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141A3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DB3F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E400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C48C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1DA1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829E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C475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72BFE4B6"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035A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D366C7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C825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517E1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895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4C3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C6E4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FC8F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DEC3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C128A"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14447E23"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61D3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8CBF7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B3B2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396D6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177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9D9E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9FF7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A2BB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B906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07EFD"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40F4EEF3"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7D07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F5579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D5CE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529E4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DF94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0240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4071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04EF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295F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F6FE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19D1F462"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FA7D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56822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E71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10DCB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0D2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5859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36FA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EA25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7EE6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1C1B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35871A6F"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91817"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A3DDE9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0C4C3"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D91D0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B1AC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F864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F5C4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34398"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4DC1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CF95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71752C05"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DF04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0C70F5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322C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7A7819"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E3ED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E475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421D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2D5EC"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5AE01"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12C16"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4CF5D99B"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6A877" w14:textId="77777777" w:rsidR="000979CE" w:rsidRPr="000979CE" w:rsidRDefault="000979CE" w:rsidP="000979CE">
            <w:pPr>
              <w:suppressAutoHyphens w:val="0"/>
              <w:jc w:val="center"/>
              <w:rPr>
                <w:rFonts w:ascii="Calibri" w:hAnsi="Calibri" w:cs="Calibri"/>
                <w:color w:val="000000"/>
                <w:kern w:val="0"/>
                <w:sz w:val="16"/>
                <w:szCs w:val="16"/>
                <w:lang w:eastAsia="en-US"/>
              </w:rPr>
            </w:pPr>
            <w:proofErr w:type="spellStart"/>
            <w:r w:rsidRPr="000979CE">
              <w:rPr>
                <w:rFonts w:ascii="Calibri" w:hAnsi="Calibri" w:cs="Calibri"/>
                <w:color w:val="000000"/>
                <w:kern w:val="0"/>
                <w:sz w:val="16"/>
                <w:szCs w:val="16"/>
                <w:lang w:eastAsia="en-US"/>
              </w:rPr>
              <w:t>peste</w:t>
            </w:r>
            <w:proofErr w:type="spellEnd"/>
            <w:r w:rsidRPr="000979C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1199F6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4A814"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B0DE8E"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6DEE0"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129CB"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D124F"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4381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7B612"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0BED5" w14:textId="77777777" w:rsidR="000979CE" w:rsidRPr="000979CE" w:rsidRDefault="000979CE" w:rsidP="000979CE">
            <w:pPr>
              <w:suppressAutoHyphens w:val="0"/>
              <w:jc w:val="center"/>
              <w:rPr>
                <w:rFonts w:ascii="Calibri" w:hAnsi="Calibri" w:cs="Calibri"/>
                <w:color w:val="000000"/>
                <w:kern w:val="0"/>
                <w:sz w:val="16"/>
                <w:szCs w:val="16"/>
                <w:lang w:eastAsia="en-US"/>
              </w:rPr>
            </w:pPr>
            <w:r w:rsidRPr="000979CE">
              <w:rPr>
                <w:rFonts w:ascii="Calibri" w:hAnsi="Calibri" w:cs="Calibri"/>
                <w:color w:val="000000"/>
                <w:kern w:val="0"/>
                <w:sz w:val="16"/>
                <w:szCs w:val="16"/>
                <w:lang w:eastAsia="en-US"/>
              </w:rPr>
              <w:t>0</w:t>
            </w:r>
          </w:p>
        </w:tc>
      </w:tr>
      <w:tr w:rsidR="000979CE" w:rsidRPr="000979CE" w14:paraId="6AB3305D" w14:textId="77777777" w:rsidTr="000979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9DC43"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73BEB9"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88484"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133</w:t>
            </w:r>
          </w:p>
        </w:tc>
        <w:tc>
          <w:tcPr>
            <w:tcW w:w="580" w:type="dxa"/>
            <w:tcBorders>
              <w:top w:val="nil"/>
              <w:left w:val="nil"/>
              <w:bottom w:val="single" w:sz="8" w:space="0" w:color="auto"/>
              <w:right w:val="single" w:sz="8" w:space="0" w:color="auto"/>
            </w:tcBorders>
            <w:vAlign w:val="center"/>
            <w:hideMark/>
          </w:tcPr>
          <w:p w14:paraId="18B09678"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9893D41"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FC147"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EA69263"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74AD8C0"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A1018"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78F85A75" w14:textId="77777777" w:rsidR="000979CE" w:rsidRPr="000979CE" w:rsidRDefault="000979CE" w:rsidP="000979CE">
            <w:pPr>
              <w:suppressAutoHyphens w:val="0"/>
              <w:jc w:val="center"/>
              <w:rPr>
                <w:rFonts w:ascii="Calibri" w:hAnsi="Calibri" w:cs="Calibri"/>
                <w:b/>
                <w:bCs/>
                <w:color w:val="000000"/>
                <w:kern w:val="0"/>
                <w:sz w:val="16"/>
                <w:szCs w:val="16"/>
                <w:lang w:eastAsia="en-US"/>
              </w:rPr>
            </w:pPr>
            <w:r w:rsidRPr="000979CE">
              <w:rPr>
                <w:rFonts w:ascii="Calibri" w:hAnsi="Calibri" w:cs="Calibri"/>
                <w:b/>
                <w:bCs/>
                <w:color w:val="000000"/>
                <w:kern w:val="0"/>
                <w:sz w:val="16"/>
                <w:szCs w:val="16"/>
                <w:lang w:eastAsia="en-US"/>
              </w:rPr>
              <w:t>45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10F30">
      <w:pPr>
        <w:pStyle w:val="Heading2"/>
      </w:pPr>
      <w:bookmarkStart w:id="27" w:name="_Toc230019189"/>
      <w:r w:rsidRPr="00C13506">
        <w:t>2.1</w:t>
      </w:r>
      <w:r w:rsidR="00B66ACE">
        <w:t>1</w:t>
      </w:r>
      <w:r w:rsidRPr="00C13506">
        <w:t>. Strategii pe termen lung</w:t>
      </w:r>
      <w:bookmarkEnd w:id="2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F4BAF">
        <w:rPr>
          <w:rFonts w:ascii="Arial" w:hAnsi="Arial" w:cs="Arial"/>
          <w:b w:val="0"/>
          <w:i/>
          <w:iCs/>
          <w:color w:val="000000"/>
          <w:sz w:val="24"/>
          <w:szCs w:val="24"/>
          <w:lang w:val="ro-RO"/>
        </w:rPr>
        <w:lastRenderedPageBreak/>
        <w:t xml:space="preserve">Tab. </w:t>
      </w:r>
      <w:r w:rsidR="00077C13" w:rsidRPr="007F4BAF">
        <w:rPr>
          <w:rFonts w:ascii="Arial" w:hAnsi="Arial" w:cs="Arial"/>
          <w:b w:val="0"/>
          <w:i/>
          <w:iCs/>
          <w:color w:val="000000"/>
          <w:sz w:val="24"/>
          <w:szCs w:val="24"/>
          <w:lang w:val="ro-RO"/>
        </w:rPr>
        <w:t>20</w:t>
      </w:r>
      <w:r w:rsidRPr="007F4BA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93DF00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001D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001D6" w:rsidRPr="0038617C" w14:paraId="6ABEC6DF"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F1E6808" w14:textId="14AE4280" w:rsidR="002001D6" w:rsidRPr="0038617C" w:rsidRDefault="002001D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Baia Mare - Suceava</w:t>
            </w:r>
          </w:p>
        </w:tc>
        <w:tc>
          <w:tcPr>
            <w:tcW w:w="1760" w:type="dxa"/>
            <w:tcBorders>
              <w:top w:val="nil"/>
              <w:left w:val="nil"/>
              <w:bottom w:val="single" w:sz="4" w:space="0" w:color="auto"/>
              <w:right w:val="single" w:sz="4" w:space="0" w:color="auto"/>
            </w:tcBorders>
            <w:noWrap/>
            <w:vAlign w:val="center"/>
            <w:hideMark/>
          </w:tcPr>
          <w:p w14:paraId="6C89BAAB" w14:textId="2256F0EC" w:rsidR="002001D6" w:rsidRPr="0038617C" w:rsidRDefault="002001D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CB2210" w14:textId="1D6BD15D" w:rsidR="002001D6" w:rsidRPr="0038617C" w:rsidRDefault="002001D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5DE6A809" w14:textId="77777777" w:rsidR="002001D6" w:rsidRPr="0038617C" w:rsidRDefault="002001D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C95495" w14:textId="1EF3C51C" w:rsidR="002001D6" w:rsidRPr="0038617C" w:rsidRDefault="00B74692" w:rsidP="00B74692">
            <w:pPr>
              <w:suppressAutoHyphens w:val="0"/>
              <w:jc w:val="center"/>
              <w:rPr>
                <w:rFonts w:ascii="Arial" w:hAnsi="Arial" w:cs="Arial"/>
                <w:color w:val="000000"/>
                <w:kern w:val="0"/>
                <w:sz w:val="18"/>
                <w:szCs w:val="18"/>
                <w:lang w:val="ro-RO" w:eastAsia="ro-RO"/>
              </w:rPr>
            </w:pPr>
            <w:proofErr w:type="spellStart"/>
            <w:r w:rsidRPr="00B74692">
              <w:rPr>
                <w:rFonts w:ascii="Arial" w:hAnsi="Arial" w:cs="Arial"/>
                <w:color w:val="000000"/>
                <w:kern w:val="0"/>
                <w:sz w:val="18"/>
                <w:szCs w:val="18"/>
                <w:lang w:eastAsia="ro-RO"/>
              </w:rPr>
              <w:t>venituri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proprii</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buget</w:t>
            </w:r>
            <w:proofErr w:type="spellEnd"/>
            <w:r w:rsidRPr="00B74692">
              <w:rPr>
                <w:rFonts w:ascii="Arial" w:hAnsi="Arial" w:cs="Arial"/>
                <w:color w:val="000000"/>
                <w:kern w:val="0"/>
                <w:sz w:val="18"/>
                <w:szCs w:val="18"/>
                <w:lang w:eastAsia="ro-RO"/>
              </w:rPr>
              <w:t xml:space="preserve"> de stat/</w:t>
            </w:r>
            <w:proofErr w:type="spellStart"/>
            <w:r w:rsidRPr="00B74692">
              <w:rPr>
                <w:rFonts w:ascii="Arial" w:hAnsi="Arial" w:cs="Arial"/>
                <w:color w:val="000000"/>
                <w:kern w:val="0"/>
                <w:sz w:val="18"/>
                <w:szCs w:val="18"/>
                <w:lang w:eastAsia="ro-RO"/>
              </w:rPr>
              <w:t>fonduri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europene</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alte</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surse</w:t>
            </w:r>
            <w:proofErr w:type="spellEnd"/>
          </w:p>
        </w:tc>
      </w:tr>
      <w:tr w:rsidR="007F4BAF" w:rsidRPr="0038617C" w14:paraId="0ACC75C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2F1AE8" w14:textId="77777777" w:rsidR="007F4BAF" w:rsidRPr="0038617C" w:rsidRDefault="007F4BAF" w:rsidP="007F4B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281D9B" w14:textId="77777777" w:rsidR="007F4BAF" w:rsidRPr="0038617C" w:rsidRDefault="007F4BAF" w:rsidP="007F4B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Cașeiu</w:t>
            </w:r>
          </w:p>
        </w:tc>
        <w:tc>
          <w:tcPr>
            <w:tcW w:w="1760" w:type="dxa"/>
            <w:tcBorders>
              <w:top w:val="nil"/>
              <w:left w:val="nil"/>
              <w:bottom w:val="single" w:sz="4" w:space="0" w:color="auto"/>
              <w:right w:val="single" w:sz="4" w:space="0" w:color="auto"/>
            </w:tcBorders>
            <w:noWrap/>
            <w:vAlign w:val="center"/>
            <w:hideMark/>
          </w:tcPr>
          <w:p w14:paraId="0804AFA9" w14:textId="155BD29B"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D38CAF" w14:textId="4212C665"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C8E871" w14:textId="77777777" w:rsidR="007F4BAF"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Cașeiu</w:t>
            </w:r>
          </w:p>
          <w:p w14:paraId="728A3334" w14:textId="77777777" w:rsidR="007F4BAF" w:rsidRPr="0038617C" w:rsidRDefault="007F4BAF" w:rsidP="007F4B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ADB5158" w14:textId="0AFEA390" w:rsidR="007F4BAF" w:rsidRPr="0038617C" w:rsidRDefault="00B74692" w:rsidP="00B74692">
            <w:pPr>
              <w:suppressAutoHyphens w:val="0"/>
              <w:jc w:val="center"/>
              <w:rPr>
                <w:rFonts w:ascii="Arial" w:hAnsi="Arial" w:cs="Arial"/>
                <w:color w:val="000000"/>
                <w:kern w:val="0"/>
                <w:sz w:val="18"/>
                <w:szCs w:val="18"/>
                <w:lang w:val="ro-RO" w:eastAsia="ro-RO"/>
              </w:rPr>
            </w:pPr>
            <w:proofErr w:type="spellStart"/>
            <w:r w:rsidRPr="00B74692">
              <w:rPr>
                <w:rFonts w:ascii="Arial" w:hAnsi="Arial" w:cs="Arial"/>
                <w:color w:val="000000"/>
                <w:kern w:val="0"/>
                <w:sz w:val="18"/>
                <w:szCs w:val="18"/>
                <w:lang w:eastAsia="ro-RO"/>
              </w:rPr>
              <w:t>venituri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proprii</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buget</w:t>
            </w:r>
            <w:proofErr w:type="spellEnd"/>
            <w:r w:rsidRPr="00B74692">
              <w:rPr>
                <w:rFonts w:ascii="Arial" w:hAnsi="Arial" w:cs="Arial"/>
                <w:color w:val="000000"/>
                <w:kern w:val="0"/>
                <w:sz w:val="18"/>
                <w:szCs w:val="18"/>
                <w:lang w:eastAsia="ro-RO"/>
              </w:rPr>
              <w:t xml:space="preserve"> de stat/</w:t>
            </w:r>
            <w:proofErr w:type="spellStart"/>
            <w:r w:rsidRPr="00B74692">
              <w:rPr>
                <w:rFonts w:ascii="Arial" w:hAnsi="Arial" w:cs="Arial"/>
                <w:color w:val="000000"/>
                <w:kern w:val="0"/>
                <w:sz w:val="18"/>
                <w:szCs w:val="18"/>
                <w:lang w:eastAsia="ro-RO"/>
              </w:rPr>
              <w:t>fonduri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europene</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alte</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surse</w:t>
            </w:r>
            <w:proofErr w:type="spellEnd"/>
          </w:p>
        </w:tc>
      </w:tr>
      <w:tr w:rsidR="007F4BAF" w:rsidRPr="0038617C" w14:paraId="55BC0E6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CE76AE" w14:textId="77777777" w:rsidR="007F4BAF" w:rsidRPr="0038617C" w:rsidRDefault="007F4BAF" w:rsidP="007F4B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ABDDEE" w14:textId="77777777" w:rsidR="007F4BAF" w:rsidRPr="0038617C" w:rsidRDefault="007F4BAF" w:rsidP="007F4B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Dej</w:t>
            </w:r>
          </w:p>
        </w:tc>
        <w:tc>
          <w:tcPr>
            <w:tcW w:w="1760" w:type="dxa"/>
            <w:tcBorders>
              <w:top w:val="nil"/>
              <w:left w:val="nil"/>
              <w:bottom w:val="single" w:sz="4" w:space="0" w:color="auto"/>
              <w:right w:val="single" w:sz="4" w:space="0" w:color="auto"/>
            </w:tcBorders>
            <w:noWrap/>
            <w:vAlign w:val="center"/>
            <w:hideMark/>
          </w:tcPr>
          <w:p w14:paraId="3B6DE2CE" w14:textId="2FBF9179"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A2CFAF" w14:textId="75E34294" w:rsidR="007F4BAF" w:rsidRPr="0038617C"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E060DB1" w14:textId="77777777" w:rsidR="007F4BAF" w:rsidRDefault="007F4BAF" w:rsidP="007F4B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Dej</w:t>
            </w:r>
          </w:p>
          <w:p w14:paraId="29482415" w14:textId="77777777" w:rsidR="007F4BAF" w:rsidRPr="0038617C" w:rsidRDefault="007F4BAF" w:rsidP="007F4B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F9D0455" w14:textId="13F55A3C" w:rsidR="007F4BAF" w:rsidRPr="0038617C" w:rsidRDefault="00B74692" w:rsidP="00B74692">
            <w:pPr>
              <w:suppressAutoHyphens w:val="0"/>
              <w:jc w:val="center"/>
              <w:rPr>
                <w:rFonts w:ascii="Arial" w:hAnsi="Arial" w:cs="Arial"/>
                <w:color w:val="000000"/>
                <w:kern w:val="0"/>
                <w:sz w:val="18"/>
                <w:szCs w:val="18"/>
                <w:lang w:val="ro-RO" w:eastAsia="ro-RO"/>
              </w:rPr>
            </w:pPr>
            <w:proofErr w:type="spellStart"/>
            <w:r w:rsidRPr="00B74692">
              <w:rPr>
                <w:rFonts w:ascii="Arial" w:hAnsi="Arial" w:cs="Arial"/>
                <w:color w:val="000000"/>
                <w:kern w:val="0"/>
                <w:sz w:val="18"/>
                <w:szCs w:val="18"/>
                <w:lang w:eastAsia="ro-RO"/>
              </w:rPr>
              <w:t>venituri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proprii</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buget</w:t>
            </w:r>
            <w:proofErr w:type="spellEnd"/>
            <w:r w:rsidRPr="00B74692">
              <w:rPr>
                <w:rFonts w:ascii="Arial" w:hAnsi="Arial" w:cs="Arial"/>
                <w:color w:val="000000"/>
                <w:kern w:val="0"/>
                <w:sz w:val="18"/>
                <w:szCs w:val="18"/>
                <w:lang w:eastAsia="ro-RO"/>
              </w:rPr>
              <w:t xml:space="preserve"> de stat/</w:t>
            </w:r>
            <w:proofErr w:type="spellStart"/>
            <w:r w:rsidRPr="00B74692">
              <w:rPr>
                <w:rFonts w:ascii="Arial" w:hAnsi="Arial" w:cs="Arial"/>
                <w:color w:val="000000"/>
                <w:kern w:val="0"/>
                <w:sz w:val="18"/>
                <w:szCs w:val="18"/>
                <w:lang w:eastAsia="ro-RO"/>
              </w:rPr>
              <w:t>fonduri</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europene</w:t>
            </w:r>
            <w:proofErr w:type="spellEnd"/>
            <w:r w:rsidRPr="00B74692">
              <w:rPr>
                <w:rFonts w:ascii="Arial" w:hAnsi="Arial" w:cs="Arial"/>
                <w:color w:val="000000"/>
                <w:kern w:val="0"/>
                <w:sz w:val="18"/>
                <w:szCs w:val="18"/>
                <w:lang w:eastAsia="ro-RO"/>
              </w:rPr>
              <w:t>/</w:t>
            </w:r>
            <w:proofErr w:type="spellStart"/>
            <w:r w:rsidRPr="00B74692">
              <w:rPr>
                <w:rFonts w:ascii="Arial" w:hAnsi="Arial" w:cs="Arial"/>
                <w:color w:val="000000"/>
                <w:kern w:val="0"/>
                <w:sz w:val="18"/>
                <w:szCs w:val="18"/>
                <w:lang w:eastAsia="ro-RO"/>
              </w:rPr>
              <w:t>alte</w:t>
            </w:r>
            <w:proofErr w:type="spellEnd"/>
            <w:r w:rsidRPr="00B74692">
              <w:rPr>
                <w:rFonts w:ascii="Arial" w:hAnsi="Arial" w:cs="Arial"/>
                <w:color w:val="000000"/>
                <w:kern w:val="0"/>
                <w:sz w:val="18"/>
                <w:szCs w:val="18"/>
                <w:lang w:eastAsia="ro-RO"/>
              </w:rPr>
              <w:t xml:space="preserve"> </w:t>
            </w:r>
            <w:proofErr w:type="spellStart"/>
            <w:r w:rsidRPr="00B7469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10F30">
      <w:pPr>
        <w:pStyle w:val="Heading2"/>
      </w:pPr>
      <w:bookmarkStart w:id="28" w:name="_Toc23001919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31D9E4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001D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0BEA04E1"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2001D6">
              <w:rPr>
                <w:rFonts w:ascii="Arial" w:hAnsi="Arial" w:cs="Arial"/>
                <w:iCs/>
                <w:sz w:val="20"/>
                <w:szCs w:val="20"/>
                <w:lang w:val="ro-RO"/>
              </w:rPr>
              <w:t>autostrăzii Baia Mare - Suceava</w:t>
            </w:r>
          </w:p>
        </w:tc>
        <w:tc>
          <w:tcPr>
            <w:tcW w:w="2250" w:type="dxa"/>
            <w:tcBorders>
              <w:left w:val="single" w:sz="4" w:space="0" w:color="000000"/>
              <w:bottom w:val="single" w:sz="4" w:space="0" w:color="000000"/>
              <w:right w:val="single" w:sz="4" w:space="0" w:color="auto"/>
            </w:tcBorders>
            <w:vAlign w:val="center"/>
          </w:tcPr>
          <w:p w14:paraId="664BC3B6" w14:textId="6551F924" w:rsidR="00760B50" w:rsidRPr="002E2900" w:rsidRDefault="007F4BAF"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07130842" w:rsidR="00760B50" w:rsidRPr="002E2900" w:rsidRDefault="002001D6"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0307F9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13A27CD" w:rsidR="00760B50" w:rsidRPr="006117FF" w:rsidRDefault="007F4BA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AFF3657" w:rsidR="00760B50" w:rsidRDefault="007F4BA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AAE6D75" w:rsidR="00760B50" w:rsidRPr="002E2900" w:rsidRDefault="007F4BA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6140A5E" w:rsidR="00760B50" w:rsidRPr="002E2900" w:rsidRDefault="007F4BA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ED8C8B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979CE">
        <w:rPr>
          <w:rFonts w:ascii="Arial" w:hAnsi="Arial" w:cs="Arial"/>
          <w:lang w:val="ro-RO"/>
        </w:rPr>
        <w:t>217.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D0D1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D0D1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D0D1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979CE" w:rsidRPr="008A78C6" w14:paraId="61A947D4" w14:textId="118C673D" w:rsidTr="00DD0D17">
        <w:trPr>
          <w:jc w:val="center"/>
        </w:trPr>
        <w:tc>
          <w:tcPr>
            <w:tcW w:w="1178" w:type="dxa"/>
            <w:shd w:val="clear" w:color="auto" w:fill="D9D9D9" w:themeFill="background1" w:themeFillShade="D9"/>
          </w:tcPr>
          <w:p w14:paraId="2550DF8E" w14:textId="77777777" w:rsidR="000979CE" w:rsidRPr="008A78C6"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ED1F91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65E5054C" w14:textId="184E3795"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16</w:t>
            </w:r>
          </w:p>
        </w:tc>
        <w:tc>
          <w:tcPr>
            <w:tcW w:w="920" w:type="dxa"/>
            <w:shd w:val="clear" w:color="auto" w:fill="FF0000"/>
            <w:vAlign w:val="center"/>
          </w:tcPr>
          <w:p w14:paraId="03AE00DA" w14:textId="0BB7208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w:t>
            </w:r>
          </w:p>
        </w:tc>
        <w:tc>
          <w:tcPr>
            <w:tcW w:w="917" w:type="dxa"/>
            <w:shd w:val="clear" w:color="auto" w:fill="00B0F0"/>
            <w:vAlign w:val="center"/>
          </w:tcPr>
          <w:p w14:paraId="51C8F20A" w14:textId="53AD416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02C77A0" w14:textId="38B433F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23" w:type="dxa"/>
            <w:shd w:val="clear" w:color="auto" w:fill="00B0F0"/>
            <w:vAlign w:val="center"/>
          </w:tcPr>
          <w:p w14:paraId="1E0930FE" w14:textId="743B43A1"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w:t>
            </w:r>
          </w:p>
        </w:tc>
        <w:tc>
          <w:tcPr>
            <w:tcW w:w="924" w:type="dxa"/>
            <w:shd w:val="clear" w:color="auto" w:fill="00B050"/>
            <w:vAlign w:val="center"/>
          </w:tcPr>
          <w:p w14:paraId="178FDEA5" w14:textId="209E65B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F655E4F" w14:textId="77B0B21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13</w:t>
            </w:r>
          </w:p>
        </w:tc>
        <w:tc>
          <w:tcPr>
            <w:tcW w:w="930" w:type="dxa"/>
            <w:shd w:val="clear" w:color="auto" w:fill="00B050"/>
            <w:vAlign w:val="center"/>
          </w:tcPr>
          <w:p w14:paraId="526143D5" w14:textId="50ACCDF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408FE8AE" w14:textId="787436D0" w:rsidTr="00DD0D17">
        <w:trPr>
          <w:jc w:val="center"/>
        </w:trPr>
        <w:tc>
          <w:tcPr>
            <w:tcW w:w="1178" w:type="dxa"/>
            <w:shd w:val="clear" w:color="auto" w:fill="D9D9D9" w:themeFill="background1" w:themeFillShade="D9"/>
          </w:tcPr>
          <w:p w14:paraId="36357BC3" w14:textId="77777777" w:rsidR="000979CE" w:rsidRPr="008A78C6"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B66B262"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0A0D34B2" w14:textId="7DD611F2"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11</w:t>
            </w:r>
          </w:p>
        </w:tc>
        <w:tc>
          <w:tcPr>
            <w:tcW w:w="920" w:type="dxa"/>
            <w:shd w:val="clear" w:color="auto" w:fill="FF0000"/>
            <w:vAlign w:val="center"/>
          </w:tcPr>
          <w:p w14:paraId="1075DB2F" w14:textId="187B618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w:t>
            </w:r>
          </w:p>
        </w:tc>
        <w:tc>
          <w:tcPr>
            <w:tcW w:w="917" w:type="dxa"/>
            <w:shd w:val="clear" w:color="auto" w:fill="00B0F0"/>
            <w:vAlign w:val="center"/>
          </w:tcPr>
          <w:p w14:paraId="319EF7C0" w14:textId="1066137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6C980332" w14:textId="3704649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23" w:type="dxa"/>
            <w:shd w:val="clear" w:color="auto" w:fill="00B0F0"/>
            <w:vAlign w:val="center"/>
          </w:tcPr>
          <w:p w14:paraId="37AB4557" w14:textId="3E93B17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4</w:t>
            </w:r>
          </w:p>
        </w:tc>
        <w:tc>
          <w:tcPr>
            <w:tcW w:w="924" w:type="dxa"/>
            <w:shd w:val="clear" w:color="auto" w:fill="00B050"/>
            <w:vAlign w:val="center"/>
          </w:tcPr>
          <w:p w14:paraId="5F799923" w14:textId="430C46C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200D51A7" w14:textId="4903EF4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9</w:t>
            </w:r>
          </w:p>
        </w:tc>
        <w:tc>
          <w:tcPr>
            <w:tcW w:w="930" w:type="dxa"/>
            <w:shd w:val="clear" w:color="auto" w:fill="00B050"/>
            <w:vAlign w:val="center"/>
          </w:tcPr>
          <w:p w14:paraId="1D67D41B" w14:textId="36FF260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r>
      <w:tr w:rsidR="000979CE" w:rsidRPr="008A78C6" w14:paraId="0AE9F23C" w14:textId="3340E41B" w:rsidTr="00DD0D17">
        <w:trPr>
          <w:jc w:val="center"/>
        </w:trPr>
        <w:tc>
          <w:tcPr>
            <w:tcW w:w="1178" w:type="dxa"/>
            <w:shd w:val="clear" w:color="auto" w:fill="D9D9D9" w:themeFill="background1" w:themeFillShade="D9"/>
          </w:tcPr>
          <w:p w14:paraId="6BDE3F63" w14:textId="77777777" w:rsidR="000979CE" w:rsidRPr="008A78C6"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059788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C1EE1FE" w14:textId="13725A0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11</w:t>
            </w:r>
          </w:p>
        </w:tc>
        <w:tc>
          <w:tcPr>
            <w:tcW w:w="920" w:type="dxa"/>
            <w:shd w:val="clear" w:color="auto" w:fill="FF0000"/>
            <w:vAlign w:val="center"/>
          </w:tcPr>
          <w:p w14:paraId="36B3A9A0" w14:textId="24F520E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4</w:t>
            </w:r>
          </w:p>
        </w:tc>
        <w:tc>
          <w:tcPr>
            <w:tcW w:w="917" w:type="dxa"/>
            <w:shd w:val="clear" w:color="auto" w:fill="00B0F0"/>
            <w:vAlign w:val="center"/>
          </w:tcPr>
          <w:p w14:paraId="3E07D291" w14:textId="7561921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3567D931" w14:textId="3B2F1A4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23" w:type="dxa"/>
            <w:shd w:val="clear" w:color="auto" w:fill="00B0F0"/>
            <w:vAlign w:val="center"/>
          </w:tcPr>
          <w:p w14:paraId="27D0A8D6" w14:textId="19101B6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c>
          <w:tcPr>
            <w:tcW w:w="924" w:type="dxa"/>
            <w:shd w:val="clear" w:color="auto" w:fill="00B050"/>
            <w:vAlign w:val="center"/>
          </w:tcPr>
          <w:p w14:paraId="03BB91E0" w14:textId="19F7A00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222AB68" w14:textId="4BC1DD3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9</w:t>
            </w:r>
          </w:p>
        </w:tc>
        <w:tc>
          <w:tcPr>
            <w:tcW w:w="930" w:type="dxa"/>
            <w:shd w:val="clear" w:color="auto" w:fill="00B050"/>
            <w:vAlign w:val="center"/>
          </w:tcPr>
          <w:p w14:paraId="5B7BA08C" w14:textId="6750702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w:t>
            </w:r>
          </w:p>
        </w:tc>
      </w:tr>
      <w:tr w:rsidR="000979CE" w:rsidRPr="008A78C6" w14:paraId="13E92DA2" w14:textId="30CAF24D" w:rsidTr="00DD0D17">
        <w:trPr>
          <w:jc w:val="center"/>
        </w:trPr>
        <w:tc>
          <w:tcPr>
            <w:tcW w:w="1178" w:type="dxa"/>
            <w:shd w:val="clear" w:color="auto" w:fill="D9D9D9" w:themeFill="background1" w:themeFillShade="D9"/>
          </w:tcPr>
          <w:p w14:paraId="4BFEAF21" w14:textId="77777777" w:rsidR="000979CE" w:rsidRPr="008A78C6"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AFC0DA4"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77CC1DC" w14:textId="62A4309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11</w:t>
            </w:r>
          </w:p>
        </w:tc>
        <w:tc>
          <w:tcPr>
            <w:tcW w:w="920" w:type="dxa"/>
            <w:shd w:val="clear" w:color="auto" w:fill="FF0000"/>
            <w:vAlign w:val="center"/>
          </w:tcPr>
          <w:p w14:paraId="19F8ED17" w14:textId="4FE9970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w:t>
            </w:r>
          </w:p>
        </w:tc>
        <w:tc>
          <w:tcPr>
            <w:tcW w:w="917" w:type="dxa"/>
            <w:shd w:val="clear" w:color="auto" w:fill="00B0F0"/>
            <w:vAlign w:val="center"/>
          </w:tcPr>
          <w:p w14:paraId="4229705D" w14:textId="13EC6F7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6FCD86C7" w14:textId="707C675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4</w:t>
            </w:r>
          </w:p>
        </w:tc>
        <w:tc>
          <w:tcPr>
            <w:tcW w:w="923" w:type="dxa"/>
            <w:shd w:val="clear" w:color="auto" w:fill="00B0F0"/>
            <w:vAlign w:val="center"/>
          </w:tcPr>
          <w:p w14:paraId="6825F9B3" w14:textId="6F95694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c>
          <w:tcPr>
            <w:tcW w:w="924" w:type="dxa"/>
            <w:shd w:val="clear" w:color="auto" w:fill="00B050"/>
            <w:vAlign w:val="center"/>
          </w:tcPr>
          <w:p w14:paraId="6E7A7FFB" w14:textId="51F44ED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2797458" w14:textId="2482433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7</w:t>
            </w:r>
          </w:p>
        </w:tc>
        <w:tc>
          <w:tcPr>
            <w:tcW w:w="930" w:type="dxa"/>
            <w:shd w:val="clear" w:color="auto" w:fill="00B050"/>
            <w:vAlign w:val="center"/>
          </w:tcPr>
          <w:p w14:paraId="74BE4CD6" w14:textId="3458462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r>
      <w:tr w:rsidR="000979CE" w:rsidRPr="008A78C6" w14:paraId="2737339F" w14:textId="439697EA" w:rsidTr="00DD0D17">
        <w:trPr>
          <w:jc w:val="center"/>
        </w:trPr>
        <w:tc>
          <w:tcPr>
            <w:tcW w:w="1178" w:type="dxa"/>
            <w:shd w:val="clear" w:color="auto" w:fill="D9D9D9" w:themeFill="background1" w:themeFillShade="D9"/>
          </w:tcPr>
          <w:p w14:paraId="73885F03"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F53D6E3"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33F784EC" w14:textId="5E679928"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6</w:t>
            </w:r>
          </w:p>
        </w:tc>
        <w:tc>
          <w:tcPr>
            <w:tcW w:w="920" w:type="dxa"/>
            <w:shd w:val="clear" w:color="auto" w:fill="FF0000"/>
            <w:vAlign w:val="center"/>
          </w:tcPr>
          <w:p w14:paraId="55B68EBF" w14:textId="476B7370"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09BAAC1C" w14:textId="39891FF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E9D0E21" w14:textId="5C9C049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23" w:type="dxa"/>
            <w:shd w:val="clear" w:color="auto" w:fill="00B0F0"/>
            <w:vAlign w:val="center"/>
          </w:tcPr>
          <w:p w14:paraId="39B31B9D" w14:textId="686A22F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6</w:t>
            </w:r>
          </w:p>
        </w:tc>
        <w:tc>
          <w:tcPr>
            <w:tcW w:w="924" w:type="dxa"/>
            <w:shd w:val="clear" w:color="auto" w:fill="00B050"/>
            <w:vAlign w:val="center"/>
          </w:tcPr>
          <w:p w14:paraId="6B0BB255" w14:textId="4ACBA04A"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25F7FCD" w14:textId="00D112D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30" w:type="dxa"/>
            <w:shd w:val="clear" w:color="auto" w:fill="00B050"/>
            <w:vAlign w:val="center"/>
          </w:tcPr>
          <w:p w14:paraId="034ED4B0" w14:textId="6FCBD741"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-6</w:t>
            </w:r>
          </w:p>
        </w:tc>
      </w:tr>
      <w:tr w:rsidR="000979CE" w:rsidRPr="008A78C6" w14:paraId="40D4E717" w14:textId="02420DE7" w:rsidTr="00DD0D17">
        <w:trPr>
          <w:jc w:val="center"/>
        </w:trPr>
        <w:tc>
          <w:tcPr>
            <w:tcW w:w="1178" w:type="dxa"/>
            <w:shd w:val="clear" w:color="auto" w:fill="D9D9D9" w:themeFill="background1" w:themeFillShade="D9"/>
          </w:tcPr>
          <w:p w14:paraId="0BC42F96"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0387CB6"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22FD51D" w14:textId="1215109C"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4</w:t>
            </w:r>
          </w:p>
        </w:tc>
        <w:tc>
          <w:tcPr>
            <w:tcW w:w="920" w:type="dxa"/>
            <w:shd w:val="clear" w:color="auto" w:fill="FF0000"/>
            <w:vAlign w:val="center"/>
          </w:tcPr>
          <w:p w14:paraId="26FFED78" w14:textId="4D2AF6E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w:t>
            </w:r>
          </w:p>
        </w:tc>
        <w:tc>
          <w:tcPr>
            <w:tcW w:w="917" w:type="dxa"/>
            <w:shd w:val="clear" w:color="auto" w:fill="00B0F0"/>
            <w:vAlign w:val="center"/>
          </w:tcPr>
          <w:p w14:paraId="39AEBC2B" w14:textId="7A0DD81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36AFCE0E" w14:textId="0026E88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23" w:type="dxa"/>
            <w:shd w:val="clear" w:color="auto" w:fill="00B0F0"/>
            <w:vAlign w:val="center"/>
          </w:tcPr>
          <w:p w14:paraId="100F9507" w14:textId="6FB27F1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6</w:t>
            </w:r>
          </w:p>
        </w:tc>
        <w:tc>
          <w:tcPr>
            <w:tcW w:w="924" w:type="dxa"/>
            <w:shd w:val="clear" w:color="auto" w:fill="00B050"/>
            <w:vAlign w:val="center"/>
          </w:tcPr>
          <w:p w14:paraId="404FF68D" w14:textId="2DC29A9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4D68401" w14:textId="1DB1065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30" w:type="dxa"/>
            <w:shd w:val="clear" w:color="auto" w:fill="00B050"/>
            <w:vAlign w:val="center"/>
          </w:tcPr>
          <w:p w14:paraId="3B1BFF9B" w14:textId="2B4D2AF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-4</w:t>
            </w:r>
          </w:p>
        </w:tc>
      </w:tr>
      <w:tr w:rsidR="000979CE" w:rsidRPr="008A78C6" w14:paraId="56711E0E" w14:textId="3C29BFFC" w:rsidTr="00DD0D17">
        <w:trPr>
          <w:jc w:val="center"/>
        </w:trPr>
        <w:tc>
          <w:tcPr>
            <w:tcW w:w="1178" w:type="dxa"/>
            <w:shd w:val="clear" w:color="auto" w:fill="D9D9D9" w:themeFill="background1" w:themeFillShade="D9"/>
          </w:tcPr>
          <w:p w14:paraId="42B22403"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44E0584"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2865E920" w14:textId="4036549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4</w:t>
            </w:r>
          </w:p>
        </w:tc>
        <w:tc>
          <w:tcPr>
            <w:tcW w:w="920" w:type="dxa"/>
            <w:shd w:val="clear" w:color="auto" w:fill="FF0000"/>
            <w:vAlign w:val="center"/>
          </w:tcPr>
          <w:p w14:paraId="67BFE4B5" w14:textId="7F583B88"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w:t>
            </w:r>
          </w:p>
        </w:tc>
        <w:tc>
          <w:tcPr>
            <w:tcW w:w="917" w:type="dxa"/>
            <w:shd w:val="clear" w:color="auto" w:fill="00B0F0"/>
            <w:vAlign w:val="center"/>
          </w:tcPr>
          <w:p w14:paraId="5CEFDF29" w14:textId="4A7747F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131C4F9F" w14:textId="5D11761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23" w:type="dxa"/>
            <w:shd w:val="clear" w:color="auto" w:fill="00B0F0"/>
            <w:vAlign w:val="center"/>
          </w:tcPr>
          <w:p w14:paraId="68AD2BAB" w14:textId="01EC77F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8</w:t>
            </w:r>
          </w:p>
        </w:tc>
        <w:tc>
          <w:tcPr>
            <w:tcW w:w="924" w:type="dxa"/>
            <w:shd w:val="clear" w:color="auto" w:fill="00B050"/>
            <w:vAlign w:val="center"/>
          </w:tcPr>
          <w:p w14:paraId="12A53146" w14:textId="67C34B9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FE3D7C8" w14:textId="4A37F2A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w:t>
            </w:r>
          </w:p>
        </w:tc>
        <w:tc>
          <w:tcPr>
            <w:tcW w:w="930" w:type="dxa"/>
            <w:shd w:val="clear" w:color="auto" w:fill="00B050"/>
            <w:vAlign w:val="center"/>
          </w:tcPr>
          <w:p w14:paraId="28B70136" w14:textId="5F64680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-6</w:t>
            </w:r>
          </w:p>
        </w:tc>
      </w:tr>
      <w:tr w:rsidR="000979CE" w:rsidRPr="008A78C6" w14:paraId="1AC27E63" w14:textId="0FB64638" w:rsidTr="00DD0D17">
        <w:trPr>
          <w:jc w:val="center"/>
        </w:trPr>
        <w:tc>
          <w:tcPr>
            <w:tcW w:w="1178" w:type="dxa"/>
            <w:shd w:val="clear" w:color="auto" w:fill="D9D9D9" w:themeFill="background1" w:themeFillShade="D9"/>
          </w:tcPr>
          <w:p w14:paraId="4C9ADE3F"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6F0DB52"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CEA3631" w14:textId="111AD00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4</w:t>
            </w:r>
          </w:p>
        </w:tc>
        <w:tc>
          <w:tcPr>
            <w:tcW w:w="920" w:type="dxa"/>
            <w:shd w:val="clear" w:color="auto" w:fill="FF0000"/>
            <w:vAlign w:val="center"/>
          </w:tcPr>
          <w:p w14:paraId="28F85FB7" w14:textId="4CAA698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w:t>
            </w:r>
          </w:p>
        </w:tc>
        <w:tc>
          <w:tcPr>
            <w:tcW w:w="917" w:type="dxa"/>
            <w:shd w:val="clear" w:color="auto" w:fill="00B0F0"/>
            <w:vAlign w:val="center"/>
          </w:tcPr>
          <w:p w14:paraId="33BC5AF8" w14:textId="29F898D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3ADE143F" w14:textId="410C029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4</w:t>
            </w:r>
          </w:p>
        </w:tc>
        <w:tc>
          <w:tcPr>
            <w:tcW w:w="923" w:type="dxa"/>
            <w:shd w:val="clear" w:color="auto" w:fill="00B0F0"/>
            <w:vAlign w:val="center"/>
          </w:tcPr>
          <w:p w14:paraId="202DDEA1" w14:textId="04CD15B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c>
          <w:tcPr>
            <w:tcW w:w="924" w:type="dxa"/>
            <w:shd w:val="clear" w:color="auto" w:fill="00B050"/>
            <w:vAlign w:val="center"/>
          </w:tcPr>
          <w:p w14:paraId="0B65E16A" w14:textId="4AC67DF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6266DA2F" w14:textId="3BDB7C4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30" w:type="dxa"/>
            <w:shd w:val="clear" w:color="auto" w:fill="00B050"/>
            <w:vAlign w:val="center"/>
          </w:tcPr>
          <w:p w14:paraId="5EB07E66" w14:textId="6E3C23F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r>
      <w:tr w:rsidR="000979CE" w:rsidRPr="008A78C6" w14:paraId="416BAE27" w14:textId="33EE07C4" w:rsidTr="00DD0D17">
        <w:trPr>
          <w:jc w:val="center"/>
        </w:trPr>
        <w:tc>
          <w:tcPr>
            <w:tcW w:w="1178" w:type="dxa"/>
            <w:shd w:val="clear" w:color="auto" w:fill="D9D9D9" w:themeFill="background1" w:themeFillShade="D9"/>
          </w:tcPr>
          <w:p w14:paraId="327762C6"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09FAF4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286E1164" w14:textId="4914BA1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20" w:type="dxa"/>
            <w:shd w:val="clear" w:color="auto" w:fill="FF0000"/>
            <w:vAlign w:val="center"/>
          </w:tcPr>
          <w:p w14:paraId="594A8E3E" w14:textId="3B3503FD"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4</w:t>
            </w:r>
          </w:p>
        </w:tc>
        <w:tc>
          <w:tcPr>
            <w:tcW w:w="917" w:type="dxa"/>
            <w:shd w:val="clear" w:color="auto" w:fill="00B0F0"/>
            <w:vAlign w:val="center"/>
          </w:tcPr>
          <w:p w14:paraId="3C16E404" w14:textId="143D531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5C19F353" w14:textId="0FAA4DF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23" w:type="dxa"/>
            <w:shd w:val="clear" w:color="auto" w:fill="00B0F0"/>
            <w:vAlign w:val="center"/>
          </w:tcPr>
          <w:p w14:paraId="219DE520" w14:textId="137E9D3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c>
          <w:tcPr>
            <w:tcW w:w="924" w:type="dxa"/>
            <w:shd w:val="clear" w:color="auto" w:fill="00B050"/>
            <w:vAlign w:val="center"/>
          </w:tcPr>
          <w:p w14:paraId="3BF87D48" w14:textId="7B61B9D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3E1173E0" w14:textId="6F245BA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30" w:type="dxa"/>
            <w:shd w:val="clear" w:color="auto" w:fill="00B050"/>
            <w:vAlign w:val="center"/>
          </w:tcPr>
          <w:p w14:paraId="4DACB595" w14:textId="60DD05F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w:t>
            </w:r>
          </w:p>
        </w:tc>
      </w:tr>
      <w:tr w:rsidR="000979CE" w:rsidRPr="008A78C6" w14:paraId="74AA4981" w14:textId="75BEE4A0" w:rsidTr="00DD0D17">
        <w:trPr>
          <w:jc w:val="center"/>
        </w:trPr>
        <w:tc>
          <w:tcPr>
            <w:tcW w:w="1178" w:type="dxa"/>
            <w:shd w:val="clear" w:color="auto" w:fill="D9D9D9" w:themeFill="background1" w:themeFillShade="D9"/>
          </w:tcPr>
          <w:p w14:paraId="5B04EA7A"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BE6DAB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4689D6D6" w14:textId="6262C96C"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20" w:type="dxa"/>
            <w:shd w:val="clear" w:color="auto" w:fill="FF0000"/>
            <w:vAlign w:val="center"/>
          </w:tcPr>
          <w:p w14:paraId="53F4526C" w14:textId="02D60DC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7</w:t>
            </w:r>
          </w:p>
        </w:tc>
        <w:tc>
          <w:tcPr>
            <w:tcW w:w="917" w:type="dxa"/>
            <w:shd w:val="clear" w:color="auto" w:fill="00B0F0"/>
            <w:vAlign w:val="center"/>
          </w:tcPr>
          <w:p w14:paraId="1B014076" w14:textId="1A3B792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7C8E9475" w14:textId="76A48B0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7</w:t>
            </w:r>
          </w:p>
        </w:tc>
        <w:tc>
          <w:tcPr>
            <w:tcW w:w="923" w:type="dxa"/>
            <w:shd w:val="clear" w:color="auto" w:fill="00B0F0"/>
            <w:vAlign w:val="center"/>
          </w:tcPr>
          <w:p w14:paraId="3103AA55" w14:textId="2175DFD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24" w:type="dxa"/>
            <w:shd w:val="clear" w:color="auto" w:fill="00B050"/>
            <w:vAlign w:val="center"/>
          </w:tcPr>
          <w:p w14:paraId="3EC96D90" w14:textId="4219D8C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4B76823E" w14:textId="749F478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w:t>
            </w:r>
          </w:p>
        </w:tc>
        <w:tc>
          <w:tcPr>
            <w:tcW w:w="930" w:type="dxa"/>
            <w:shd w:val="clear" w:color="auto" w:fill="00B050"/>
            <w:vAlign w:val="center"/>
          </w:tcPr>
          <w:p w14:paraId="3755C39D" w14:textId="1D87E71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r>
      <w:tr w:rsidR="000979CE" w:rsidRPr="008A78C6" w14:paraId="177C798C" w14:textId="703E30AE" w:rsidTr="00DD0D17">
        <w:trPr>
          <w:jc w:val="center"/>
        </w:trPr>
        <w:tc>
          <w:tcPr>
            <w:tcW w:w="1178" w:type="dxa"/>
            <w:shd w:val="clear" w:color="auto" w:fill="D9D9D9" w:themeFill="background1" w:themeFillShade="D9"/>
          </w:tcPr>
          <w:p w14:paraId="43D2D6C5"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8DB411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4F7FDE7" w14:textId="3E5CF93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20" w:type="dxa"/>
            <w:shd w:val="clear" w:color="auto" w:fill="FF0000"/>
            <w:vAlign w:val="center"/>
          </w:tcPr>
          <w:p w14:paraId="3E0E090A" w14:textId="0FD2302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10</w:t>
            </w:r>
          </w:p>
        </w:tc>
        <w:tc>
          <w:tcPr>
            <w:tcW w:w="917" w:type="dxa"/>
            <w:shd w:val="clear" w:color="auto" w:fill="00B0F0"/>
            <w:vAlign w:val="center"/>
          </w:tcPr>
          <w:p w14:paraId="57EADBA4" w14:textId="01B8A67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75BFEEDD" w14:textId="23D5C4B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11</w:t>
            </w:r>
          </w:p>
        </w:tc>
        <w:tc>
          <w:tcPr>
            <w:tcW w:w="923" w:type="dxa"/>
            <w:shd w:val="clear" w:color="auto" w:fill="00B0F0"/>
            <w:vAlign w:val="center"/>
          </w:tcPr>
          <w:p w14:paraId="48D466E7" w14:textId="5AE7A85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6900C3E5" w14:textId="04332ED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AA5E35F" w14:textId="3A9897E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-6</w:t>
            </w:r>
          </w:p>
        </w:tc>
        <w:tc>
          <w:tcPr>
            <w:tcW w:w="930" w:type="dxa"/>
            <w:shd w:val="clear" w:color="auto" w:fill="00B050"/>
            <w:vAlign w:val="center"/>
          </w:tcPr>
          <w:p w14:paraId="1CDE6A77" w14:textId="0B08D37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10</w:t>
            </w:r>
          </w:p>
        </w:tc>
      </w:tr>
      <w:tr w:rsidR="000979CE" w:rsidRPr="008A78C6" w14:paraId="209DA7DC" w14:textId="1BA71666" w:rsidTr="00DD0D17">
        <w:trPr>
          <w:jc w:val="center"/>
        </w:trPr>
        <w:tc>
          <w:tcPr>
            <w:tcW w:w="1178" w:type="dxa"/>
            <w:shd w:val="clear" w:color="auto" w:fill="D9D9D9" w:themeFill="background1" w:themeFillShade="D9"/>
          </w:tcPr>
          <w:p w14:paraId="1D4FAA3B"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D8E8C0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516A5756" w14:textId="309EE16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9</w:t>
            </w:r>
          </w:p>
        </w:tc>
        <w:tc>
          <w:tcPr>
            <w:tcW w:w="920" w:type="dxa"/>
            <w:shd w:val="clear" w:color="auto" w:fill="FF0000"/>
            <w:vAlign w:val="center"/>
          </w:tcPr>
          <w:p w14:paraId="5C9FE05A" w14:textId="5A3A05B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8</w:t>
            </w:r>
          </w:p>
        </w:tc>
        <w:tc>
          <w:tcPr>
            <w:tcW w:w="917" w:type="dxa"/>
            <w:shd w:val="clear" w:color="auto" w:fill="00B0F0"/>
            <w:vAlign w:val="center"/>
          </w:tcPr>
          <w:p w14:paraId="55E72751" w14:textId="6CA60FF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0B12B8B7" w14:textId="39BF615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18</w:t>
            </w:r>
          </w:p>
        </w:tc>
        <w:tc>
          <w:tcPr>
            <w:tcW w:w="923" w:type="dxa"/>
            <w:shd w:val="clear" w:color="auto" w:fill="00B0F0"/>
            <w:vAlign w:val="center"/>
          </w:tcPr>
          <w:p w14:paraId="77A56EEE" w14:textId="7E06A5D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7F66E1EC" w14:textId="601420E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20E523FE" w14:textId="7F3E75E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-9</w:t>
            </w:r>
          </w:p>
        </w:tc>
        <w:tc>
          <w:tcPr>
            <w:tcW w:w="930" w:type="dxa"/>
            <w:shd w:val="clear" w:color="auto" w:fill="00B050"/>
            <w:vAlign w:val="center"/>
          </w:tcPr>
          <w:p w14:paraId="7412FF40" w14:textId="1A3E567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8</w:t>
            </w:r>
          </w:p>
        </w:tc>
      </w:tr>
      <w:tr w:rsidR="000979CE" w:rsidRPr="008A78C6" w14:paraId="5BCC78C6" w14:textId="17D71CEF" w:rsidTr="00DD0D17">
        <w:trPr>
          <w:jc w:val="center"/>
        </w:trPr>
        <w:tc>
          <w:tcPr>
            <w:tcW w:w="1178" w:type="dxa"/>
            <w:shd w:val="clear" w:color="auto" w:fill="D9D9D9" w:themeFill="background1" w:themeFillShade="D9"/>
          </w:tcPr>
          <w:p w14:paraId="5B3D5F17"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EFAC48D"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2DC8AC47" w14:textId="75534B75"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w:t>
            </w:r>
          </w:p>
        </w:tc>
        <w:tc>
          <w:tcPr>
            <w:tcW w:w="920" w:type="dxa"/>
            <w:shd w:val="clear" w:color="auto" w:fill="FF0000"/>
            <w:vAlign w:val="center"/>
          </w:tcPr>
          <w:p w14:paraId="41AA916B" w14:textId="1782B99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9</w:t>
            </w:r>
          </w:p>
        </w:tc>
        <w:tc>
          <w:tcPr>
            <w:tcW w:w="917" w:type="dxa"/>
            <w:shd w:val="clear" w:color="auto" w:fill="00B0F0"/>
            <w:vAlign w:val="center"/>
          </w:tcPr>
          <w:p w14:paraId="5FA4E079" w14:textId="6488FA8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3AC94E14" w14:textId="75FF4C2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15</w:t>
            </w:r>
          </w:p>
        </w:tc>
        <w:tc>
          <w:tcPr>
            <w:tcW w:w="923" w:type="dxa"/>
            <w:shd w:val="clear" w:color="auto" w:fill="00B0F0"/>
            <w:vAlign w:val="center"/>
          </w:tcPr>
          <w:p w14:paraId="0685F31E" w14:textId="5E1968D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02327502" w14:textId="0FD7862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216B8800" w14:textId="5A433B2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-12</w:t>
            </w:r>
          </w:p>
        </w:tc>
        <w:tc>
          <w:tcPr>
            <w:tcW w:w="930" w:type="dxa"/>
            <w:shd w:val="clear" w:color="auto" w:fill="00B050"/>
            <w:vAlign w:val="center"/>
          </w:tcPr>
          <w:p w14:paraId="327DB8D8" w14:textId="6041E41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9</w:t>
            </w:r>
          </w:p>
        </w:tc>
      </w:tr>
      <w:tr w:rsidR="000979CE" w:rsidRPr="008A78C6" w14:paraId="1ED8BBA1" w14:textId="1C28FCE7" w:rsidTr="00DD0D17">
        <w:trPr>
          <w:jc w:val="center"/>
        </w:trPr>
        <w:tc>
          <w:tcPr>
            <w:tcW w:w="1178" w:type="dxa"/>
            <w:shd w:val="clear" w:color="auto" w:fill="D9D9D9" w:themeFill="background1" w:themeFillShade="D9"/>
          </w:tcPr>
          <w:p w14:paraId="4E422A95"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D17D4D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4FBC18DA" w14:textId="664C176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7</w:t>
            </w:r>
          </w:p>
        </w:tc>
        <w:tc>
          <w:tcPr>
            <w:tcW w:w="920" w:type="dxa"/>
            <w:shd w:val="clear" w:color="auto" w:fill="FF0000"/>
            <w:vAlign w:val="center"/>
          </w:tcPr>
          <w:p w14:paraId="6B80EFE3" w14:textId="102B0DE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12</w:t>
            </w:r>
          </w:p>
        </w:tc>
        <w:tc>
          <w:tcPr>
            <w:tcW w:w="917" w:type="dxa"/>
            <w:shd w:val="clear" w:color="auto" w:fill="00B0F0"/>
            <w:vAlign w:val="center"/>
          </w:tcPr>
          <w:p w14:paraId="0190A6A1" w14:textId="5AD94AA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2F4CD3F" w14:textId="5D110CB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18</w:t>
            </w:r>
          </w:p>
        </w:tc>
        <w:tc>
          <w:tcPr>
            <w:tcW w:w="923" w:type="dxa"/>
            <w:shd w:val="clear" w:color="auto" w:fill="00B0F0"/>
            <w:vAlign w:val="center"/>
          </w:tcPr>
          <w:p w14:paraId="7E124B1E" w14:textId="722240A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21791D51" w14:textId="2716C43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6EC71394" w14:textId="2F718C4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-11</w:t>
            </w:r>
          </w:p>
        </w:tc>
        <w:tc>
          <w:tcPr>
            <w:tcW w:w="930" w:type="dxa"/>
            <w:shd w:val="clear" w:color="auto" w:fill="00B050"/>
            <w:vAlign w:val="center"/>
          </w:tcPr>
          <w:p w14:paraId="6B7AF9DD" w14:textId="3220538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12</w:t>
            </w:r>
          </w:p>
        </w:tc>
      </w:tr>
      <w:tr w:rsidR="000979CE" w:rsidRPr="008A78C6" w14:paraId="7BEAEDAE" w14:textId="67D08C38" w:rsidTr="00DD0D17">
        <w:trPr>
          <w:jc w:val="center"/>
        </w:trPr>
        <w:tc>
          <w:tcPr>
            <w:tcW w:w="1178" w:type="dxa"/>
            <w:shd w:val="clear" w:color="auto" w:fill="D9D9D9" w:themeFill="background1" w:themeFillShade="D9"/>
          </w:tcPr>
          <w:p w14:paraId="7BA2E188"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EC1534C"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1C11BF5A" w14:textId="39A57888"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w:t>
            </w:r>
          </w:p>
        </w:tc>
        <w:tc>
          <w:tcPr>
            <w:tcW w:w="920" w:type="dxa"/>
            <w:shd w:val="clear" w:color="auto" w:fill="FF0000"/>
            <w:vAlign w:val="center"/>
          </w:tcPr>
          <w:p w14:paraId="5D766467" w14:textId="1C0DBEC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13</w:t>
            </w:r>
          </w:p>
        </w:tc>
        <w:tc>
          <w:tcPr>
            <w:tcW w:w="917" w:type="dxa"/>
            <w:shd w:val="clear" w:color="auto" w:fill="00B0F0"/>
            <w:vAlign w:val="center"/>
          </w:tcPr>
          <w:p w14:paraId="4D63D9A5" w14:textId="1D30DE3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03891433" w14:textId="76CA006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23</w:t>
            </w:r>
          </w:p>
        </w:tc>
        <w:tc>
          <w:tcPr>
            <w:tcW w:w="923" w:type="dxa"/>
            <w:shd w:val="clear" w:color="auto" w:fill="00B0F0"/>
            <w:vAlign w:val="center"/>
          </w:tcPr>
          <w:p w14:paraId="6FE694E4" w14:textId="3E7F5FF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7C84C407" w14:textId="379259A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4DD178E0" w14:textId="048564D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-20</w:t>
            </w:r>
          </w:p>
        </w:tc>
        <w:tc>
          <w:tcPr>
            <w:tcW w:w="930" w:type="dxa"/>
            <w:shd w:val="clear" w:color="auto" w:fill="00B050"/>
            <w:vAlign w:val="center"/>
          </w:tcPr>
          <w:p w14:paraId="46A020C7" w14:textId="0C7A161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13</w:t>
            </w:r>
          </w:p>
        </w:tc>
      </w:tr>
      <w:tr w:rsidR="000979CE" w:rsidRPr="008A78C6" w14:paraId="7DD7FC8E" w14:textId="0816435E" w:rsidTr="00DD0D17">
        <w:trPr>
          <w:jc w:val="center"/>
        </w:trPr>
        <w:tc>
          <w:tcPr>
            <w:tcW w:w="1178" w:type="dxa"/>
            <w:shd w:val="clear" w:color="auto" w:fill="D9D9D9" w:themeFill="background1" w:themeFillShade="D9"/>
          </w:tcPr>
          <w:p w14:paraId="7EAD19FA"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65D2CDD"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6305CCF1" w14:textId="4F8F0030"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20" w:type="dxa"/>
            <w:shd w:val="clear" w:color="auto" w:fill="FF0000"/>
            <w:vAlign w:val="center"/>
          </w:tcPr>
          <w:p w14:paraId="11206EEE" w14:textId="3C070C7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17" w:type="dxa"/>
            <w:shd w:val="clear" w:color="auto" w:fill="00B0F0"/>
            <w:vAlign w:val="center"/>
          </w:tcPr>
          <w:p w14:paraId="6EFC8E41" w14:textId="42AD907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5ED6EDA9" w14:textId="178B527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21</w:t>
            </w:r>
          </w:p>
        </w:tc>
        <w:tc>
          <w:tcPr>
            <w:tcW w:w="923" w:type="dxa"/>
            <w:shd w:val="clear" w:color="auto" w:fill="00B0F0"/>
            <w:vAlign w:val="center"/>
          </w:tcPr>
          <w:p w14:paraId="7094218C" w14:textId="56E6512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0BCF5C30" w14:textId="5CC517E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265EC118" w14:textId="103373C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-16</w:t>
            </w:r>
          </w:p>
        </w:tc>
        <w:tc>
          <w:tcPr>
            <w:tcW w:w="930" w:type="dxa"/>
            <w:shd w:val="clear" w:color="auto" w:fill="00B050"/>
            <w:vAlign w:val="center"/>
          </w:tcPr>
          <w:p w14:paraId="59233527" w14:textId="20ED783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r>
      <w:tr w:rsidR="000979CE" w:rsidRPr="008A78C6" w14:paraId="253D31DA" w14:textId="36BB085D" w:rsidTr="00DD0D17">
        <w:trPr>
          <w:jc w:val="center"/>
        </w:trPr>
        <w:tc>
          <w:tcPr>
            <w:tcW w:w="1178" w:type="dxa"/>
            <w:shd w:val="clear" w:color="auto" w:fill="D9D9D9" w:themeFill="background1" w:themeFillShade="D9"/>
          </w:tcPr>
          <w:p w14:paraId="6200C7CC"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767265"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6E8DA9D6" w14:textId="5C0F70D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10</w:t>
            </w:r>
          </w:p>
        </w:tc>
        <w:tc>
          <w:tcPr>
            <w:tcW w:w="920" w:type="dxa"/>
            <w:shd w:val="clear" w:color="auto" w:fill="FF0000"/>
            <w:vAlign w:val="center"/>
          </w:tcPr>
          <w:p w14:paraId="213F78B6" w14:textId="5769EF4E"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5</w:t>
            </w:r>
          </w:p>
        </w:tc>
        <w:tc>
          <w:tcPr>
            <w:tcW w:w="917" w:type="dxa"/>
            <w:shd w:val="clear" w:color="auto" w:fill="00B0F0"/>
            <w:vAlign w:val="center"/>
          </w:tcPr>
          <w:p w14:paraId="5A06740E" w14:textId="512A283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1BAE42B3" w14:textId="59562D2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22</w:t>
            </w:r>
          </w:p>
        </w:tc>
        <w:tc>
          <w:tcPr>
            <w:tcW w:w="923" w:type="dxa"/>
            <w:shd w:val="clear" w:color="auto" w:fill="00B0F0"/>
            <w:vAlign w:val="center"/>
          </w:tcPr>
          <w:p w14:paraId="4BB977FE" w14:textId="5A0E590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64A6E211" w14:textId="737B308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14C9C43" w14:textId="5802491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-12</w:t>
            </w:r>
          </w:p>
        </w:tc>
        <w:tc>
          <w:tcPr>
            <w:tcW w:w="930" w:type="dxa"/>
            <w:shd w:val="clear" w:color="auto" w:fill="00B050"/>
            <w:vAlign w:val="center"/>
          </w:tcPr>
          <w:p w14:paraId="403CA08A" w14:textId="6ABBF13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5</w:t>
            </w:r>
          </w:p>
        </w:tc>
      </w:tr>
      <w:tr w:rsidR="000979CE" w:rsidRPr="008A78C6" w14:paraId="68D70B05" w14:textId="70E7B648" w:rsidTr="00DD0D17">
        <w:trPr>
          <w:jc w:val="center"/>
        </w:trPr>
        <w:tc>
          <w:tcPr>
            <w:tcW w:w="1178" w:type="dxa"/>
            <w:shd w:val="clear" w:color="auto" w:fill="D9D9D9" w:themeFill="background1" w:themeFillShade="D9"/>
          </w:tcPr>
          <w:p w14:paraId="37AE4539"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60E6A7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78F1DFA2" w14:textId="42162221"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14</w:t>
            </w:r>
          </w:p>
        </w:tc>
        <w:tc>
          <w:tcPr>
            <w:tcW w:w="920" w:type="dxa"/>
            <w:shd w:val="clear" w:color="auto" w:fill="FF0000"/>
            <w:vAlign w:val="center"/>
          </w:tcPr>
          <w:p w14:paraId="6A6A7395" w14:textId="662824D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w:t>
            </w:r>
          </w:p>
        </w:tc>
        <w:tc>
          <w:tcPr>
            <w:tcW w:w="917" w:type="dxa"/>
            <w:shd w:val="clear" w:color="auto" w:fill="00B0F0"/>
            <w:vAlign w:val="center"/>
          </w:tcPr>
          <w:p w14:paraId="29614FB0" w14:textId="4721CBB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7B41349D" w14:textId="7690BAD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4</w:t>
            </w:r>
          </w:p>
        </w:tc>
        <w:tc>
          <w:tcPr>
            <w:tcW w:w="923" w:type="dxa"/>
            <w:shd w:val="clear" w:color="auto" w:fill="00B0F0"/>
            <w:vAlign w:val="center"/>
          </w:tcPr>
          <w:p w14:paraId="721D4B1A" w14:textId="295CAD0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171A580B" w14:textId="63661CF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43E1E02D" w14:textId="5F70FCA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10</w:t>
            </w:r>
          </w:p>
        </w:tc>
        <w:tc>
          <w:tcPr>
            <w:tcW w:w="930" w:type="dxa"/>
            <w:shd w:val="clear" w:color="auto" w:fill="00B050"/>
            <w:vAlign w:val="center"/>
          </w:tcPr>
          <w:p w14:paraId="0448D46E" w14:textId="0C9967D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w:t>
            </w:r>
          </w:p>
        </w:tc>
      </w:tr>
      <w:tr w:rsidR="000979CE" w:rsidRPr="008A78C6" w14:paraId="484A4033" w14:textId="790A4591" w:rsidTr="00DD0D17">
        <w:trPr>
          <w:jc w:val="center"/>
        </w:trPr>
        <w:tc>
          <w:tcPr>
            <w:tcW w:w="1178" w:type="dxa"/>
            <w:shd w:val="clear" w:color="auto" w:fill="D9D9D9" w:themeFill="background1" w:themeFillShade="D9"/>
          </w:tcPr>
          <w:p w14:paraId="1CCEB249"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D1AA95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7A27E762" w14:textId="72E063B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25</w:t>
            </w:r>
          </w:p>
        </w:tc>
        <w:tc>
          <w:tcPr>
            <w:tcW w:w="920" w:type="dxa"/>
            <w:shd w:val="clear" w:color="auto" w:fill="FF0000"/>
            <w:vAlign w:val="center"/>
          </w:tcPr>
          <w:p w14:paraId="224AB272" w14:textId="255F861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10B43ECE" w14:textId="743250EA"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163D7477" w14:textId="495713B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67E49C3A" w14:textId="2C9C7DA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52687BA4" w14:textId="0A8CE9D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AA02269" w14:textId="5AF3170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25</w:t>
            </w:r>
          </w:p>
        </w:tc>
        <w:tc>
          <w:tcPr>
            <w:tcW w:w="930" w:type="dxa"/>
            <w:shd w:val="clear" w:color="auto" w:fill="00B050"/>
            <w:vAlign w:val="center"/>
          </w:tcPr>
          <w:p w14:paraId="1A1BC211" w14:textId="3AC80791"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574A4F1C" w14:textId="35F0B95A" w:rsidTr="00DD0D17">
        <w:trPr>
          <w:jc w:val="center"/>
        </w:trPr>
        <w:tc>
          <w:tcPr>
            <w:tcW w:w="1178" w:type="dxa"/>
            <w:shd w:val="clear" w:color="auto" w:fill="D9D9D9" w:themeFill="background1" w:themeFillShade="D9"/>
          </w:tcPr>
          <w:p w14:paraId="638DCA47"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CA88D0D"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01882F4C" w14:textId="4938245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30</w:t>
            </w:r>
          </w:p>
        </w:tc>
        <w:tc>
          <w:tcPr>
            <w:tcW w:w="920" w:type="dxa"/>
            <w:shd w:val="clear" w:color="auto" w:fill="FF0000"/>
            <w:vAlign w:val="center"/>
          </w:tcPr>
          <w:p w14:paraId="46100954" w14:textId="09D7A1D6"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6303254F" w14:textId="26D7283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6083F435" w14:textId="272E4DA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608B33AD" w14:textId="3664BAD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2341F4F5" w14:textId="516050B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1E7C6B45" w14:textId="7704BC4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30</w:t>
            </w:r>
          </w:p>
        </w:tc>
        <w:tc>
          <w:tcPr>
            <w:tcW w:w="930" w:type="dxa"/>
            <w:shd w:val="clear" w:color="auto" w:fill="00B050"/>
            <w:vAlign w:val="center"/>
          </w:tcPr>
          <w:p w14:paraId="6F038DDB" w14:textId="0BB7635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118ACFA0" w14:textId="7665F46E" w:rsidTr="00DD0D17">
        <w:trPr>
          <w:jc w:val="center"/>
        </w:trPr>
        <w:tc>
          <w:tcPr>
            <w:tcW w:w="1178" w:type="dxa"/>
            <w:shd w:val="clear" w:color="auto" w:fill="D9D9D9" w:themeFill="background1" w:themeFillShade="D9"/>
          </w:tcPr>
          <w:p w14:paraId="58C9D39D"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0683C00"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06217D2A" w14:textId="29D29AC0"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24</w:t>
            </w:r>
          </w:p>
        </w:tc>
        <w:tc>
          <w:tcPr>
            <w:tcW w:w="920" w:type="dxa"/>
            <w:shd w:val="clear" w:color="auto" w:fill="FF0000"/>
            <w:vAlign w:val="center"/>
          </w:tcPr>
          <w:p w14:paraId="4B39C9F6" w14:textId="0F878DEC"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4CA88743" w14:textId="156B6E3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6BB1AAD" w14:textId="556F9A0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4DCB766B" w14:textId="3575EAC5"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3FE8FD44" w14:textId="07BC5FB0"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7E3DE492" w14:textId="60AF876D"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24</w:t>
            </w:r>
          </w:p>
        </w:tc>
        <w:tc>
          <w:tcPr>
            <w:tcW w:w="930" w:type="dxa"/>
            <w:shd w:val="clear" w:color="auto" w:fill="00B050"/>
            <w:vAlign w:val="center"/>
          </w:tcPr>
          <w:p w14:paraId="405F1320" w14:textId="48EB4C0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798807E1" w14:textId="1A6D9383" w:rsidTr="00DD0D17">
        <w:trPr>
          <w:jc w:val="center"/>
        </w:trPr>
        <w:tc>
          <w:tcPr>
            <w:tcW w:w="1178" w:type="dxa"/>
            <w:shd w:val="clear" w:color="auto" w:fill="D9D9D9" w:themeFill="background1" w:themeFillShade="D9"/>
          </w:tcPr>
          <w:p w14:paraId="154BDE0E"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5C45DD"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02C58782" w14:textId="14F112CB"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32</w:t>
            </w:r>
          </w:p>
        </w:tc>
        <w:tc>
          <w:tcPr>
            <w:tcW w:w="920" w:type="dxa"/>
            <w:shd w:val="clear" w:color="auto" w:fill="FF0000"/>
            <w:vAlign w:val="center"/>
          </w:tcPr>
          <w:p w14:paraId="0F4E40B4" w14:textId="7F6AB19C"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3030673E" w14:textId="05D12DF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930BB54" w14:textId="44DD531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6EEC47B6" w14:textId="79CA7F6F"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528E6357" w14:textId="6887C7D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D425DA9" w14:textId="3C0AB9D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32</w:t>
            </w:r>
          </w:p>
        </w:tc>
        <w:tc>
          <w:tcPr>
            <w:tcW w:w="930" w:type="dxa"/>
            <w:shd w:val="clear" w:color="auto" w:fill="00B050"/>
            <w:vAlign w:val="center"/>
          </w:tcPr>
          <w:p w14:paraId="78C0B6BE" w14:textId="0288E13A"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26EB27F4" w14:textId="142F9308" w:rsidTr="00DD0D17">
        <w:trPr>
          <w:jc w:val="center"/>
        </w:trPr>
        <w:tc>
          <w:tcPr>
            <w:tcW w:w="1178" w:type="dxa"/>
            <w:shd w:val="clear" w:color="auto" w:fill="D9D9D9" w:themeFill="background1" w:themeFillShade="D9"/>
          </w:tcPr>
          <w:p w14:paraId="72A32FC2"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B2CB2E5"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40D80508" w14:textId="3CD7D388"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35</w:t>
            </w:r>
          </w:p>
        </w:tc>
        <w:tc>
          <w:tcPr>
            <w:tcW w:w="920" w:type="dxa"/>
            <w:shd w:val="clear" w:color="auto" w:fill="FF0000"/>
            <w:vAlign w:val="center"/>
          </w:tcPr>
          <w:p w14:paraId="66CCDDF1" w14:textId="3EDAE82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246D4CC6" w14:textId="5835194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2E97EB43" w14:textId="081897C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3A45E83C" w14:textId="3282D6D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181764BA" w14:textId="6078455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675E92EA" w14:textId="010877D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35</w:t>
            </w:r>
          </w:p>
        </w:tc>
        <w:tc>
          <w:tcPr>
            <w:tcW w:w="930" w:type="dxa"/>
            <w:shd w:val="clear" w:color="auto" w:fill="00B050"/>
            <w:vAlign w:val="center"/>
          </w:tcPr>
          <w:p w14:paraId="00286510" w14:textId="3CEA422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5864F5AC" w14:textId="28B9D168" w:rsidTr="00DD0D17">
        <w:trPr>
          <w:jc w:val="center"/>
        </w:trPr>
        <w:tc>
          <w:tcPr>
            <w:tcW w:w="1178" w:type="dxa"/>
            <w:shd w:val="clear" w:color="auto" w:fill="D9D9D9" w:themeFill="background1" w:themeFillShade="D9"/>
          </w:tcPr>
          <w:p w14:paraId="26689389"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F097257"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6EEBF84A" w14:textId="587460B3"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31</w:t>
            </w:r>
          </w:p>
        </w:tc>
        <w:tc>
          <w:tcPr>
            <w:tcW w:w="920" w:type="dxa"/>
            <w:shd w:val="clear" w:color="auto" w:fill="FF0000"/>
            <w:vAlign w:val="center"/>
          </w:tcPr>
          <w:p w14:paraId="1B49DA37" w14:textId="03AE9EDA"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4395CA4C" w14:textId="01F8C43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6679C1A1" w14:textId="3F8C1C1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6DA119BA" w14:textId="7D1E7B57"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4D955D94" w14:textId="156EB96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053BADE4" w14:textId="53CBADE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31</w:t>
            </w:r>
          </w:p>
        </w:tc>
        <w:tc>
          <w:tcPr>
            <w:tcW w:w="930" w:type="dxa"/>
            <w:shd w:val="clear" w:color="auto" w:fill="00B050"/>
            <w:vAlign w:val="center"/>
          </w:tcPr>
          <w:p w14:paraId="7BA35E44" w14:textId="47DBA966"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6696D26D" w14:textId="45645CFA" w:rsidTr="00DD0D17">
        <w:trPr>
          <w:jc w:val="center"/>
        </w:trPr>
        <w:tc>
          <w:tcPr>
            <w:tcW w:w="1178" w:type="dxa"/>
            <w:shd w:val="clear" w:color="auto" w:fill="D9D9D9" w:themeFill="background1" w:themeFillShade="D9"/>
          </w:tcPr>
          <w:p w14:paraId="3431A020"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D10D348"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0C6CDFCB" w14:textId="698652E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12</w:t>
            </w:r>
          </w:p>
        </w:tc>
        <w:tc>
          <w:tcPr>
            <w:tcW w:w="920" w:type="dxa"/>
            <w:shd w:val="clear" w:color="auto" w:fill="FF0000"/>
            <w:vAlign w:val="center"/>
          </w:tcPr>
          <w:p w14:paraId="299B8C94" w14:textId="61289C99"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6816D7B0" w14:textId="50FE7B2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4EF2E995" w14:textId="4DC783D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47D2370D" w14:textId="7A19FF42"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3C3B62F7" w14:textId="5262889A"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2D3CA1CB" w14:textId="291F5F14"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12</w:t>
            </w:r>
          </w:p>
        </w:tc>
        <w:tc>
          <w:tcPr>
            <w:tcW w:w="930" w:type="dxa"/>
            <w:shd w:val="clear" w:color="auto" w:fill="00B050"/>
            <w:vAlign w:val="center"/>
          </w:tcPr>
          <w:p w14:paraId="364FA97B" w14:textId="338F41A8"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8A78C6" w14:paraId="474C5AC0" w14:textId="2925922D" w:rsidTr="00DD0D17">
        <w:trPr>
          <w:jc w:val="center"/>
        </w:trPr>
        <w:tc>
          <w:tcPr>
            <w:tcW w:w="1178" w:type="dxa"/>
            <w:shd w:val="clear" w:color="auto" w:fill="D9D9D9" w:themeFill="background1" w:themeFillShade="D9"/>
          </w:tcPr>
          <w:p w14:paraId="43137E3B" w14:textId="77777777" w:rsidR="000979CE" w:rsidRDefault="000979CE" w:rsidP="000979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E0C8A7F"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60" w:type="dxa"/>
            <w:shd w:val="clear" w:color="auto" w:fill="FF0000"/>
            <w:vAlign w:val="center"/>
          </w:tcPr>
          <w:p w14:paraId="3CF10ED0" w14:textId="722A2012"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15</w:t>
            </w:r>
          </w:p>
        </w:tc>
        <w:tc>
          <w:tcPr>
            <w:tcW w:w="920" w:type="dxa"/>
            <w:shd w:val="clear" w:color="auto" w:fill="FF0000"/>
            <w:vAlign w:val="center"/>
          </w:tcPr>
          <w:p w14:paraId="1D08DE24" w14:textId="551D4F25" w:rsidR="000979CE" w:rsidRPr="00DD0D17" w:rsidRDefault="000979CE" w:rsidP="000979CE">
            <w:pPr>
              <w:pStyle w:val="BodyTextIndent"/>
              <w:ind w:left="0" w:firstLine="0"/>
              <w:jc w:val="center"/>
              <w:rPr>
                <w:rFonts w:ascii="Arial" w:hAnsi="Arial" w:cs="Arial"/>
                <w:b w:val="0"/>
                <w:bCs w:val="0"/>
                <w:iCs/>
                <w:color w:val="000000"/>
                <w:sz w:val="20"/>
                <w:szCs w:val="20"/>
                <w:lang w:val="ro-RO"/>
              </w:rPr>
            </w:pPr>
            <w:r w:rsidRPr="00DD0D17">
              <w:rPr>
                <w:rFonts w:ascii="Arial" w:hAnsi="Arial" w:cs="Arial"/>
                <w:b w:val="0"/>
                <w:bCs w:val="0"/>
                <w:color w:val="000000"/>
                <w:sz w:val="20"/>
                <w:szCs w:val="20"/>
              </w:rPr>
              <w:t>0</w:t>
            </w:r>
          </w:p>
        </w:tc>
        <w:tc>
          <w:tcPr>
            <w:tcW w:w="917" w:type="dxa"/>
            <w:shd w:val="clear" w:color="auto" w:fill="00B0F0"/>
            <w:vAlign w:val="center"/>
          </w:tcPr>
          <w:p w14:paraId="504FA57E" w14:textId="19D69723"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13" w:type="dxa"/>
            <w:shd w:val="clear" w:color="auto" w:fill="00B0F0"/>
            <w:vAlign w:val="center"/>
          </w:tcPr>
          <w:p w14:paraId="57C75863" w14:textId="5870C9AB"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3" w:type="dxa"/>
            <w:shd w:val="clear" w:color="auto" w:fill="00B0F0"/>
            <w:vAlign w:val="center"/>
          </w:tcPr>
          <w:p w14:paraId="06D227C5" w14:textId="79F5888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4" w:type="dxa"/>
            <w:shd w:val="clear" w:color="auto" w:fill="00B050"/>
            <w:vAlign w:val="center"/>
          </w:tcPr>
          <w:p w14:paraId="21D17BAE" w14:textId="5B84647C"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c>
          <w:tcPr>
            <w:tcW w:w="921" w:type="dxa"/>
            <w:shd w:val="clear" w:color="auto" w:fill="00B050"/>
            <w:vAlign w:val="center"/>
          </w:tcPr>
          <w:p w14:paraId="4C5A289F" w14:textId="010FCC2E"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15</w:t>
            </w:r>
          </w:p>
        </w:tc>
        <w:tc>
          <w:tcPr>
            <w:tcW w:w="930" w:type="dxa"/>
            <w:shd w:val="clear" w:color="auto" w:fill="00B050"/>
            <w:vAlign w:val="center"/>
          </w:tcPr>
          <w:p w14:paraId="21658E8F" w14:textId="5618C019" w:rsidR="000979CE" w:rsidRPr="000979CE" w:rsidRDefault="000979CE" w:rsidP="000979CE">
            <w:pPr>
              <w:pStyle w:val="BodyTextIndent"/>
              <w:ind w:left="0" w:firstLine="0"/>
              <w:jc w:val="center"/>
              <w:rPr>
                <w:rFonts w:ascii="Arial" w:hAnsi="Arial" w:cs="Arial"/>
                <w:b w:val="0"/>
                <w:bCs w:val="0"/>
                <w:iCs/>
                <w:color w:val="000000"/>
                <w:sz w:val="20"/>
                <w:szCs w:val="20"/>
                <w:lang w:val="ro-RO"/>
              </w:rPr>
            </w:pPr>
            <w:r w:rsidRPr="000979CE">
              <w:rPr>
                <w:rFonts w:ascii="Arial" w:hAnsi="Arial" w:cs="Arial"/>
                <w:b w:val="0"/>
                <w:bCs w:val="0"/>
                <w:color w:val="000000"/>
                <w:sz w:val="20"/>
                <w:szCs w:val="20"/>
              </w:rPr>
              <w:t>0</w:t>
            </w:r>
          </w:p>
        </w:tc>
      </w:tr>
      <w:tr w:rsidR="000979CE" w:rsidRPr="0025054A" w14:paraId="317E3ECA" w14:textId="501ABEFE" w:rsidTr="00DD0D17">
        <w:trPr>
          <w:jc w:val="center"/>
        </w:trPr>
        <w:tc>
          <w:tcPr>
            <w:tcW w:w="1178" w:type="dxa"/>
            <w:shd w:val="clear" w:color="auto" w:fill="D9D9D9" w:themeFill="background1" w:themeFillShade="D9"/>
          </w:tcPr>
          <w:p w14:paraId="57425BB4" w14:textId="77777777" w:rsidR="000979CE" w:rsidRPr="0025054A" w:rsidRDefault="000979CE" w:rsidP="000979C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0721AFA" w:rsidR="000979CE" w:rsidRPr="00DD0D17" w:rsidRDefault="000979CE" w:rsidP="000979CE">
            <w:pPr>
              <w:pStyle w:val="BodyTextIndent"/>
              <w:ind w:left="0" w:firstLine="0"/>
              <w:jc w:val="center"/>
              <w:rPr>
                <w:rFonts w:ascii="Arial" w:hAnsi="Arial" w:cs="Arial"/>
                <w:iCs/>
                <w:color w:val="000000"/>
                <w:sz w:val="20"/>
                <w:szCs w:val="20"/>
                <w:lang w:val="ro-RO"/>
              </w:rPr>
            </w:pPr>
            <w:r w:rsidRPr="00DD0D17">
              <w:rPr>
                <w:rFonts w:ascii="Arial" w:hAnsi="Arial" w:cs="Arial"/>
                <w:color w:val="000000"/>
                <w:sz w:val="20"/>
                <w:szCs w:val="20"/>
              </w:rPr>
              <w:t>0</w:t>
            </w:r>
          </w:p>
        </w:tc>
        <w:tc>
          <w:tcPr>
            <w:tcW w:w="960" w:type="dxa"/>
            <w:shd w:val="clear" w:color="auto" w:fill="FF0000"/>
            <w:vAlign w:val="center"/>
          </w:tcPr>
          <w:p w14:paraId="48EDEEAC" w14:textId="1481CF2D" w:rsidR="000979CE" w:rsidRPr="00DD0D17" w:rsidRDefault="000979CE" w:rsidP="000979CE">
            <w:pPr>
              <w:pStyle w:val="BodyTextIndent"/>
              <w:ind w:left="0" w:firstLine="0"/>
              <w:jc w:val="center"/>
              <w:rPr>
                <w:rFonts w:ascii="Arial" w:hAnsi="Arial" w:cs="Arial"/>
                <w:iCs/>
                <w:color w:val="000000"/>
                <w:sz w:val="20"/>
                <w:szCs w:val="20"/>
                <w:lang w:val="ro-RO"/>
              </w:rPr>
            </w:pPr>
            <w:r w:rsidRPr="00DD0D17">
              <w:rPr>
                <w:rFonts w:ascii="Arial" w:hAnsi="Arial" w:cs="Arial"/>
                <w:color w:val="000000"/>
                <w:sz w:val="20"/>
                <w:szCs w:val="20"/>
              </w:rPr>
              <w:t>337</w:t>
            </w:r>
          </w:p>
        </w:tc>
        <w:tc>
          <w:tcPr>
            <w:tcW w:w="920" w:type="dxa"/>
            <w:shd w:val="clear" w:color="auto" w:fill="FF0000"/>
            <w:vAlign w:val="center"/>
          </w:tcPr>
          <w:p w14:paraId="1D45FB0D" w14:textId="52F5A978" w:rsidR="000979CE" w:rsidRPr="00DD0D17" w:rsidRDefault="000979CE" w:rsidP="000979CE">
            <w:pPr>
              <w:pStyle w:val="BodyTextIndent"/>
              <w:ind w:left="0" w:firstLine="0"/>
              <w:jc w:val="center"/>
              <w:rPr>
                <w:rFonts w:ascii="Arial" w:hAnsi="Arial" w:cs="Arial"/>
                <w:iCs/>
                <w:color w:val="000000"/>
                <w:sz w:val="20"/>
                <w:szCs w:val="20"/>
                <w:lang w:val="ro-RO"/>
              </w:rPr>
            </w:pPr>
            <w:r w:rsidRPr="00DD0D17">
              <w:rPr>
                <w:rFonts w:ascii="Arial" w:hAnsi="Arial" w:cs="Arial"/>
                <w:color w:val="000000"/>
                <w:sz w:val="20"/>
                <w:szCs w:val="20"/>
              </w:rPr>
              <w:t>90</w:t>
            </w:r>
          </w:p>
        </w:tc>
        <w:tc>
          <w:tcPr>
            <w:tcW w:w="917" w:type="dxa"/>
            <w:shd w:val="clear" w:color="auto" w:fill="00B0F0"/>
            <w:vAlign w:val="center"/>
          </w:tcPr>
          <w:p w14:paraId="207963B6" w14:textId="0E8E728D"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0</w:t>
            </w:r>
          </w:p>
        </w:tc>
        <w:tc>
          <w:tcPr>
            <w:tcW w:w="913" w:type="dxa"/>
            <w:shd w:val="clear" w:color="auto" w:fill="00B0F0"/>
            <w:vAlign w:val="center"/>
          </w:tcPr>
          <w:p w14:paraId="5250FD3F" w14:textId="09CD46A5"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165</w:t>
            </w:r>
          </w:p>
        </w:tc>
        <w:tc>
          <w:tcPr>
            <w:tcW w:w="923" w:type="dxa"/>
            <w:shd w:val="clear" w:color="auto" w:fill="00B0F0"/>
            <w:vAlign w:val="center"/>
          </w:tcPr>
          <w:p w14:paraId="6AEA16EC" w14:textId="231BDCFE"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45</w:t>
            </w:r>
          </w:p>
        </w:tc>
        <w:tc>
          <w:tcPr>
            <w:tcW w:w="924" w:type="dxa"/>
            <w:shd w:val="clear" w:color="auto" w:fill="00B050"/>
            <w:vAlign w:val="center"/>
          </w:tcPr>
          <w:p w14:paraId="374DCB8E" w14:textId="7EF9C6D3"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0</w:t>
            </w:r>
          </w:p>
        </w:tc>
        <w:tc>
          <w:tcPr>
            <w:tcW w:w="921" w:type="dxa"/>
            <w:shd w:val="clear" w:color="auto" w:fill="00B050"/>
            <w:vAlign w:val="center"/>
          </w:tcPr>
          <w:p w14:paraId="43A144AD" w14:textId="4F4D8297"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172</w:t>
            </w:r>
          </w:p>
        </w:tc>
        <w:tc>
          <w:tcPr>
            <w:tcW w:w="930" w:type="dxa"/>
            <w:shd w:val="clear" w:color="auto" w:fill="00B050"/>
            <w:vAlign w:val="center"/>
          </w:tcPr>
          <w:p w14:paraId="2D1DF536" w14:textId="6B97B118" w:rsidR="000979CE" w:rsidRPr="000979CE" w:rsidRDefault="000979CE" w:rsidP="000979CE">
            <w:pPr>
              <w:pStyle w:val="BodyTextIndent"/>
              <w:ind w:left="0" w:firstLine="0"/>
              <w:jc w:val="center"/>
              <w:rPr>
                <w:rFonts w:ascii="Arial" w:hAnsi="Arial" w:cs="Arial"/>
                <w:iCs/>
                <w:color w:val="000000"/>
                <w:sz w:val="20"/>
                <w:szCs w:val="20"/>
                <w:lang w:val="ro-RO"/>
              </w:rPr>
            </w:pPr>
            <w:r w:rsidRPr="000979CE">
              <w:rPr>
                <w:rFonts w:ascii="Arial" w:hAnsi="Arial" w:cs="Arial"/>
                <w:color w:val="000000"/>
                <w:sz w:val="20"/>
                <w:szCs w:val="20"/>
              </w:rPr>
              <w:t>45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10F30">
      <w:pPr>
        <w:pStyle w:val="Heading2"/>
      </w:pPr>
      <w:bookmarkStart w:id="29" w:name="_Toc230019191"/>
      <w:r w:rsidRPr="00CC511B">
        <w:t>2.1</w:t>
      </w:r>
      <w:r w:rsidR="00C528FB">
        <w:t>3</w:t>
      </w:r>
      <w:r w:rsidRPr="00CC511B">
        <w:t>. Prevederi avute în vedere pentru evaluarea implementării şi rezultatelor planului de acţiune</w:t>
      </w:r>
      <w:bookmarkEnd w:id="2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10F30">
      <w:pPr>
        <w:pStyle w:val="Heading2"/>
      </w:pPr>
      <w:bookmarkStart w:id="30" w:name="_Toc171954350"/>
      <w:bookmarkStart w:id="31" w:name="_Toc230019192"/>
      <w:r w:rsidRPr="00051A43">
        <w:t>2.1</w:t>
      </w:r>
      <w:r>
        <w:t>4</w:t>
      </w:r>
      <w:r w:rsidRPr="00051A43">
        <w:t xml:space="preserve">. </w:t>
      </w:r>
      <w:r>
        <w:t>Cerințe pentru cartarea strategică de zgomot pentru anul de bază 2026</w:t>
      </w:r>
      <w:bookmarkEnd w:id="30"/>
      <w:bookmarkEnd w:id="3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16CD3" w14:textId="77777777" w:rsidR="00BD7540" w:rsidRDefault="00BD7540">
      <w:r>
        <w:separator/>
      </w:r>
    </w:p>
  </w:endnote>
  <w:endnote w:type="continuationSeparator" w:id="0">
    <w:p w14:paraId="0654A376" w14:textId="77777777" w:rsidR="00BD7540" w:rsidRDefault="00BD7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9BF1D" w14:textId="77777777" w:rsidR="00BD7540" w:rsidRDefault="00BD7540">
      <w:r>
        <w:separator/>
      </w:r>
    </w:p>
  </w:footnote>
  <w:footnote w:type="continuationSeparator" w:id="0">
    <w:p w14:paraId="4F6F1AA6" w14:textId="77777777" w:rsidR="00BD7540" w:rsidRDefault="00BD7540">
      <w:r>
        <w:continuationSeparator/>
      </w:r>
    </w:p>
  </w:footnote>
  <w:footnote w:id="1">
    <w:p w14:paraId="1A364B51" w14:textId="77777777" w:rsidR="00374BCA" w:rsidRPr="00C9714F" w:rsidRDefault="00374BCA" w:rsidP="00374BC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9CE"/>
    <w:rsid w:val="000A1AEF"/>
    <w:rsid w:val="000A2524"/>
    <w:rsid w:val="000A27C0"/>
    <w:rsid w:val="000A28B5"/>
    <w:rsid w:val="000A38EA"/>
    <w:rsid w:val="000A4B41"/>
    <w:rsid w:val="000B1BF4"/>
    <w:rsid w:val="000B1E0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2653"/>
    <w:rsid w:val="001957A8"/>
    <w:rsid w:val="00197E55"/>
    <w:rsid w:val="001A0771"/>
    <w:rsid w:val="001A2258"/>
    <w:rsid w:val="001A3417"/>
    <w:rsid w:val="001A419F"/>
    <w:rsid w:val="001A5BC1"/>
    <w:rsid w:val="001A6B92"/>
    <w:rsid w:val="001A6E75"/>
    <w:rsid w:val="001A7B61"/>
    <w:rsid w:val="001B259B"/>
    <w:rsid w:val="001B4BAA"/>
    <w:rsid w:val="001B6633"/>
    <w:rsid w:val="001B7122"/>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1D6"/>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0876"/>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05E8"/>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4BCA"/>
    <w:rsid w:val="00375E25"/>
    <w:rsid w:val="00377112"/>
    <w:rsid w:val="00383CA1"/>
    <w:rsid w:val="00383CCA"/>
    <w:rsid w:val="003844FC"/>
    <w:rsid w:val="0038617C"/>
    <w:rsid w:val="00386217"/>
    <w:rsid w:val="00386E65"/>
    <w:rsid w:val="003952CB"/>
    <w:rsid w:val="00397B07"/>
    <w:rsid w:val="003A38A6"/>
    <w:rsid w:val="003A427C"/>
    <w:rsid w:val="003A482A"/>
    <w:rsid w:val="003A4B2F"/>
    <w:rsid w:val="003A52F8"/>
    <w:rsid w:val="003A6C1F"/>
    <w:rsid w:val="003A719D"/>
    <w:rsid w:val="003B0516"/>
    <w:rsid w:val="003B3991"/>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0F68"/>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662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85D"/>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F30"/>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56F39"/>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4BAF"/>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2245"/>
    <w:rsid w:val="008433BF"/>
    <w:rsid w:val="00844655"/>
    <w:rsid w:val="00847BC5"/>
    <w:rsid w:val="008530A6"/>
    <w:rsid w:val="0085418C"/>
    <w:rsid w:val="00854274"/>
    <w:rsid w:val="008576FE"/>
    <w:rsid w:val="00860907"/>
    <w:rsid w:val="00862AF5"/>
    <w:rsid w:val="00864420"/>
    <w:rsid w:val="00867C42"/>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B4F76"/>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4692"/>
    <w:rsid w:val="00B75F1C"/>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540"/>
    <w:rsid w:val="00BD7BC0"/>
    <w:rsid w:val="00BE022B"/>
    <w:rsid w:val="00BE0780"/>
    <w:rsid w:val="00BE2A3A"/>
    <w:rsid w:val="00BE7F99"/>
    <w:rsid w:val="00BF22CA"/>
    <w:rsid w:val="00BF2C28"/>
    <w:rsid w:val="00BF5FDC"/>
    <w:rsid w:val="00BF7BC6"/>
    <w:rsid w:val="00C02986"/>
    <w:rsid w:val="00C03543"/>
    <w:rsid w:val="00C04494"/>
    <w:rsid w:val="00C07E00"/>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0D17"/>
    <w:rsid w:val="00DD5B1F"/>
    <w:rsid w:val="00DE1027"/>
    <w:rsid w:val="00DE2CDE"/>
    <w:rsid w:val="00DF0BBF"/>
    <w:rsid w:val="00DF20CA"/>
    <w:rsid w:val="00DF4712"/>
    <w:rsid w:val="00DF4BAB"/>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2223"/>
    <w:rsid w:val="00F552F8"/>
    <w:rsid w:val="00F55892"/>
    <w:rsid w:val="00F55943"/>
    <w:rsid w:val="00F624C2"/>
    <w:rsid w:val="00F63078"/>
    <w:rsid w:val="00F644A4"/>
    <w:rsid w:val="00F649DF"/>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867C42"/>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10F3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rsid w:val="00710F30"/>
    <w:pPr>
      <w:spacing w:after="100"/>
    </w:pPr>
  </w:style>
  <w:style w:type="paragraph" w:styleId="TOC2">
    <w:name w:val="toc 2"/>
    <w:basedOn w:val="Normal"/>
    <w:next w:val="Normal"/>
    <w:autoRedefine/>
    <w:uiPriority w:val="39"/>
    <w:unhideWhenUsed/>
    <w:rsid w:val="00710F3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26</Pages>
  <Words>6715</Words>
  <Characters>38281</Characters>
  <Application>Microsoft Office Word</Application>
  <DocSecurity>0</DocSecurity>
  <Lines>319</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87</cp:revision>
  <cp:lastPrinted>2019-05-27T06:53:00Z</cp:lastPrinted>
  <dcterms:created xsi:type="dcterms:W3CDTF">2025-05-05T11:18:00Z</dcterms:created>
  <dcterms:modified xsi:type="dcterms:W3CDTF">2026-05-27T18:43:00Z</dcterms:modified>
</cp:coreProperties>
</file>