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ED1E1A0" w14:textId="4465DC00" w:rsidR="006A5D3A" w:rsidRDefault="006A5D3A" w:rsidP="006A5D3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8121A7">
        <w:rPr>
          <w:rFonts w:ascii="Arial" w:hAnsi="Arial" w:cs="Arial"/>
          <w:b/>
          <w:noProof/>
          <w:sz w:val="40"/>
          <w:szCs w:val="40"/>
          <w:lang w:val="fr-FR"/>
        </w:rPr>
        <w:drawing>
          <wp:inline distT="0" distB="0" distL="0" distR="0" wp14:anchorId="75AD2784" wp14:editId="5BFAED13">
            <wp:extent cx="6118860" cy="4493895"/>
            <wp:effectExtent l="0" t="0" r="0" b="1905"/>
            <wp:docPr id="18476765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493895"/>
                    </a:xfrm>
                    <a:prstGeom prst="rect">
                      <a:avLst/>
                    </a:prstGeom>
                    <a:noFill/>
                    <a:ln>
                      <a:noFill/>
                    </a:ln>
                  </pic:spPr>
                </pic:pic>
              </a:graphicData>
            </a:graphic>
          </wp:inline>
        </w:drawing>
      </w:r>
    </w:p>
    <w:p w14:paraId="24C9758B" w14:textId="77777777" w:rsidR="006A5D3A" w:rsidRDefault="006A5D3A" w:rsidP="006A5D3A">
      <w:pPr>
        <w:pStyle w:val="DefaultText"/>
        <w:jc w:val="center"/>
        <w:rPr>
          <w:rFonts w:ascii="Arial" w:hAnsi="Arial" w:cs="Arial"/>
          <w:b/>
          <w:sz w:val="32"/>
          <w:szCs w:val="32"/>
          <w:lang w:val="ro-RO"/>
        </w:rPr>
      </w:pPr>
      <w:r>
        <w:rPr>
          <w:rFonts w:ascii="Arial" w:hAnsi="Arial" w:cs="Arial"/>
          <w:b/>
          <w:sz w:val="32"/>
          <w:szCs w:val="32"/>
          <w:lang w:val="ro-RO"/>
        </w:rPr>
        <w:t>DN1C_km139+539-km147+938</w:t>
      </w:r>
    </w:p>
    <w:p w14:paraId="49A8F3D5" w14:textId="5FAF14BC" w:rsidR="00CF0728" w:rsidRDefault="006A5D3A" w:rsidP="006A5D3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w:t>
      </w:r>
      <w:bookmarkEnd w:id="4"/>
      <w:r>
        <w:rPr>
          <w:rFonts w:ascii="Arial" w:hAnsi="Arial" w:cs="Arial"/>
          <w:b/>
          <w:sz w:val="32"/>
          <w:szCs w:val="32"/>
        </w:rPr>
        <w:t>22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71555C63" w:rsidR="00BF22CA" w:rsidRPr="00CC511B" w:rsidRDefault="00A6630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1274006743"/>
        <w:docPartObj>
          <w:docPartGallery w:val="Table of Contents"/>
          <w:docPartUnique/>
        </w:docPartObj>
      </w:sdtPr>
      <w:sdtEndPr>
        <w:rPr>
          <w:b/>
          <w:bCs/>
          <w:noProof/>
        </w:rPr>
      </w:sdtEndPr>
      <w:sdtContent>
        <w:p w14:paraId="7A207E94" w14:textId="2B3C4D58" w:rsidR="00A6630A" w:rsidRPr="000865D2" w:rsidRDefault="000865D2" w:rsidP="000865D2">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2680A6B3" w14:textId="150A1108" w:rsidR="00A6630A" w:rsidRPr="000865D2" w:rsidRDefault="00A6630A">
          <w:pPr>
            <w:pStyle w:val="TOC1"/>
            <w:tabs>
              <w:tab w:val="right" w:leader="dot" w:pos="9626"/>
            </w:tabs>
            <w:rPr>
              <w:rFonts w:ascii="Arial" w:hAnsi="Arial" w:cs="Arial"/>
              <w:noProof/>
            </w:rPr>
          </w:pPr>
          <w:r w:rsidRPr="000865D2">
            <w:rPr>
              <w:rFonts w:ascii="Arial" w:hAnsi="Arial" w:cs="Arial"/>
            </w:rPr>
            <w:fldChar w:fldCharType="begin"/>
          </w:r>
          <w:r w:rsidRPr="000865D2">
            <w:rPr>
              <w:rFonts w:ascii="Arial" w:hAnsi="Arial" w:cs="Arial"/>
            </w:rPr>
            <w:instrText xml:space="preserve"> TOC \o "1-3" \h \z \u </w:instrText>
          </w:r>
          <w:r w:rsidRPr="000865D2">
            <w:rPr>
              <w:rFonts w:ascii="Arial" w:hAnsi="Arial" w:cs="Arial"/>
            </w:rPr>
            <w:fldChar w:fldCharType="separate"/>
          </w:r>
          <w:hyperlink w:anchor="_Toc230019390" w:history="1">
            <w:r w:rsidRPr="000865D2">
              <w:rPr>
                <w:rStyle w:val="Hyperlink"/>
                <w:rFonts w:ascii="Arial" w:hAnsi="Arial" w:cs="Arial"/>
                <w:noProof/>
                <w:color w:val="auto"/>
              </w:rPr>
              <w:t>1. INTRODUCERE</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_Toc230019390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3</w:t>
            </w:r>
            <w:r w:rsidRPr="000865D2">
              <w:rPr>
                <w:rFonts w:ascii="Arial" w:hAnsi="Arial" w:cs="Arial"/>
                <w:noProof/>
                <w:webHidden/>
              </w:rPr>
              <w:fldChar w:fldCharType="end"/>
            </w:r>
          </w:hyperlink>
        </w:p>
        <w:p w14:paraId="3087F878" w14:textId="25F09809" w:rsidR="00A6630A" w:rsidRPr="000865D2" w:rsidRDefault="00A6630A">
          <w:pPr>
            <w:pStyle w:val="TOC1"/>
            <w:tabs>
              <w:tab w:val="right" w:leader="dot" w:pos="9626"/>
            </w:tabs>
            <w:rPr>
              <w:rFonts w:ascii="Arial" w:hAnsi="Arial" w:cs="Arial"/>
              <w:noProof/>
            </w:rPr>
          </w:pPr>
          <w:hyperlink w:anchor="_Toc230019391" w:history="1">
            <w:r w:rsidRPr="000865D2">
              <w:rPr>
                <w:rStyle w:val="Hyperlink"/>
                <w:rFonts w:ascii="Arial" w:hAnsi="Arial" w:cs="Arial"/>
                <w:noProof/>
                <w:color w:val="auto"/>
              </w:rPr>
              <w:t>2. RAPORT</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_Toc230019391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3</w:t>
            </w:r>
            <w:r w:rsidRPr="000865D2">
              <w:rPr>
                <w:rFonts w:ascii="Arial" w:hAnsi="Arial" w:cs="Arial"/>
                <w:noProof/>
                <w:webHidden/>
              </w:rPr>
              <w:fldChar w:fldCharType="end"/>
            </w:r>
          </w:hyperlink>
        </w:p>
        <w:p w14:paraId="6B53EC75" w14:textId="5C750825" w:rsidR="00A6630A" w:rsidRPr="000865D2" w:rsidRDefault="00A6630A">
          <w:pPr>
            <w:pStyle w:val="TOC2"/>
            <w:tabs>
              <w:tab w:val="right" w:leader="dot" w:pos="9626"/>
            </w:tabs>
            <w:rPr>
              <w:rFonts w:ascii="Arial" w:hAnsi="Arial" w:cs="Arial"/>
              <w:noProof/>
            </w:rPr>
          </w:pPr>
          <w:hyperlink w:anchor="_Toc230019392" w:history="1">
            <w:r w:rsidRPr="000865D2">
              <w:rPr>
                <w:rStyle w:val="Hyperlink"/>
                <w:rFonts w:ascii="Arial" w:hAnsi="Arial" w:cs="Arial"/>
                <w:noProof/>
                <w:color w:val="auto"/>
              </w:rPr>
              <w:t>2.1. Descrierea drumului principal – DN1C km 139+539 – km 147+938</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_Toc230019392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3</w:t>
            </w:r>
            <w:r w:rsidRPr="000865D2">
              <w:rPr>
                <w:rFonts w:ascii="Arial" w:hAnsi="Arial" w:cs="Arial"/>
                <w:noProof/>
                <w:webHidden/>
              </w:rPr>
              <w:fldChar w:fldCharType="end"/>
            </w:r>
          </w:hyperlink>
        </w:p>
        <w:p w14:paraId="0DA32EAE" w14:textId="24D15AD6" w:rsidR="00A6630A" w:rsidRPr="000865D2" w:rsidRDefault="00A6630A">
          <w:pPr>
            <w:pStyle w:val="TOC2"/>
            <w:tabs>
              <w:tab w:val="right" w:leader="dot" w:pos="9626"/>
            </w:tabs>
            <w:rPr>
              <w:rFonts w:ascii="Arial" w:hAnsi="Arial" w:cs="Arial"/>
              <w:noProof/>
            </w:rPr>
          </w:pPr>
          <w:hyperlink w:anchor="_Toc230019393" w:history="1">
            <w:r w:rsidRPr="000865D2">
              <w:rPr>
                <w:rStyle w:val="Hyperlink"/>
                <w:rFonts w:ascii="Arial" w:hAnsi="Arial" w:cs="Arial"/>
                <w:noProof/>
                <w:color w:val="auto"/>
              </w:rPr>
              <w:t>2.2. Autoritatea responsabilă</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_Toc230019393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5</w:t>
            </w:r>
            <w:r w:rsidRPr="000865D2">
              <w:rPr>
                <w:rFonts w:ascii="Arial" w:hAnsi="Arial" w:cs="Arial"/>
                <w:noProof/>
                <w:webHidden/>
              </w:rPr>
              <w:fldChar w:fldCharType="end"/>
            </w:r>
          </w:hyperlink>
        </w:p>
        <w:p w14:paraId="48428B86" w14:textId="3FAFF6C3" w:rsidR="00A6630A" w:rsidRPr="000865D2" w:rsidRDefault="00A6630A">
          <w:pPr>
            <w:pStyle w:val="TOC2"/>
            <w:tabs>
              <w:tab w:val="right" w:leader="dot" w:pos="9626"/>
            </w:tabs>
            <w:rPr>
              <w:rFonts w:ascii="Arial" w:hAnsi="Arial" w:cs="Arial"/>
              <w:noProof/>
            </w:rPr>
          </w:pPr>
          <w:hyperlink w:anchor="_Toc230019394" w:history="1">
            <w:r w:rsidRPr="000865D2">
              <w:rPr>
                <w:rStyle w:val="Hyperlink"/>
                <w:rFonts w:ascii="Arial" w:hAnsi="Arial" w:cs="Arial"/>
                <w:noProof/>
                <w:color w:val="auto"/>
              </w:rPr>
              <w:t>2.3. Cadrul legal</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_Toc230019394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5</w:t>
            </w:r>
            <w:r w:rsidRPr="000865D2">
              <w:rPr>
                <w:rFonts w:ascii="Arial" w:hAnsi="Arial" w:cs="Arial"/>
                <w:noProof/>
                <w:webHidden/>
              </w:rPr>
              <w:fldChar w:fldCharType="end"/>
            </w:r>
          </w:hyperlink>
        </w:p>
        <w:p w14:paraId="3BEF6401" w14:textId="2CECE8DB" w:rsidR="00A6630A" w:rsidRPr="000865D2" w:rsidRDefault="00A6630A">
          <w:pPr>
            <w:pStyle w:val="TOC2"/>
            <w:tabs>
              <w:tab w:val="right" w:leader="dot" w:pos="9626"/>
            </w:tabs>
            <w:rPr>
              <w:rFonts w:ascii="Arial" w:hAnsi="Arial" w:cs="Arial"/>
              <w:noProof/>
            </w:rPr>
          </w:pPr>
          <w:hyperlink w:anchor="_Toc230019395" w:history="1">
            <w:r w:rsidRPr="000865D2">
              <w:rPr>
                <w:rStyle w:val="Hyperlink"/>
                <w:rFonts w:ascii="Arial" w:hAnsi="Arial" w:cs="Arial"/>
                <w:noProof/>
                <w:color w:val="auto"/>
              </w:rPr>
              <w:t>2.4. Valori limită în vigoare</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_Toc230019395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6</w:t>
            </w:r>
            <w:r w:rsidRPr="000865D2">
              <w:rPr>
                <w:rFonts w:ascii="Arial" w:hAnsi="Arial" w:cs="Arial"/>
                <w:noProof/>
                <w:webHidden/>
              </w:rPr>
              <w:fldChar w:fldCharType="end"/>
            </w:r>
          </w:hyperlink>
        </w:p>
        <w:p w14:paraId="69DC4969" w14:textId="075C81DC" w:rsidR="00A6630A" w:rsidRPr="000865D2" w:rsidRDefault="00A6630A">
          <w:pPr>
            <w:pStyle w:val="TOC2"/>
            <w:tabs>
              <w:tab w:val="right" w:leader="dot" w:pos="9626"/>
            </w:tabs>
            <w:rPr>
              <w:rFonts w:ascii="Arial" w:hAnsi="Arial" w:cs="Arial"/>
              <w:noProof/>
            </w:rPr>
          </w:pPr>
          <w:hyperlink w:anchor="_Toc230019396" w:history="1">
            <w:r w:rsidRPr="000865D2">
              <w:rPr>
                <w:rStyle w:val="Hyperlink"/>
                <w:rFonts w:ascii="Arial" w:hAnsi="Arial" w:cs="Arial"/>
                <w:noProof/>
                <w:color w:val="auto"/>
              </w:rPr>
              <w:t xml:space="preserve">2.5. Cartarea zgomotului pentru sectorul de drum principal </w:t>
            </w:r>
            <w:r w:rsidRPr="000865D2">
              <w:rPr>
                <w:rStyle w:val="Hyperlink"/>
                <w:rFonts w:ascii="Arial" w:hAnsi="Arial" w:cs="Arial"/>
                <w:noProof/>
                <w:color w:val="auto"/>
                <w:lang w:eastAsia="en-US"/>
              </w:rPr>
              <w:t>DN1C km 139+539</w:t>
            </w:r>
            <w:r w:rsidRPr="000865D2">
              <w:rPr>
                <w:rStyle w:val="Hyperlink"/>
                <w:rFonts w:ascii="Arial" w:hAnsi="Arial" w:cs="Arial"/>
                <w:noProof/>
                <w:color w:val="auto"/>
              </w:rPr>
              <w:t xml:space="preserve"> </w:t>
            </w:r>
            <w:r w:rsidRPr="000865D2">
              <w:rPr>
                <w:rStyle w:val="Hyperlink"/>
                <w:rFonts w:ascii="Arial" w:hAnsi="Arial" w:cs="Arial"/>
                <w:noProof/>
                <w:color w:val="auto"/>
                <w:lang w:eastAsia="en-US"/>
              </w:rPr>
              <w:t>– km 147+938</w:t>
            </w:r>
            <w:r w:rsidRPr="000865D2">
              <w:rPr>
                <w:rStyle w:val="Hyperlink"/>
                <w:rFonts w:ascii="Arial" w:hAnsi="Arial" w:cs="Arial"/>
                <w:noProof/>
                <w:color w:val="auto"/>
              </w:rPr>
              <w:t xml:space="preserve"> – sinteza rezultatelor</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_Toc230019396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7</w:t>
            </w:r>
            <w:r w:rsidRPr="000865D2">
              <w:rPr>
                <w:rFonts w:ascii="Arial" w:hAnsi="Arial" w:cs="Arial"/>
                <w:noProof/>
                <w:webHidden/>
              </w:rPr>
              <w:fldChar w:fldCharType="end"/>
            </w:r>
          </w:hyperlink>
        </w:p>
        <w:p w14:paraId="42F9332F" w14:textId="14805C64" w:rsidR="00A6630A" w:rsidRPr="000865D2" w:rsidRDefault="00A6630A">
          <w:pPr>
            <w:pStyle w:val="TOC2"/>
            <w:tabs>
              <w:tab w:val="right" w:leader="dot" w:pos="9626"/>
            </w:tabs>
            <w:rPr>
              <w:rFonts w:ascii="Arial" w:hAnsi="Arial" w:cs="Arial"/>
              <w:noProof/>
            </w:rPr>
          </w:pPr>
          <w:hyperlink w:anchor="_Toc230019397" w:history="1">
            <w:r w:rsidRPr="000865D2">
              <w:rPr>
                <w:rStyle w:val="Hyperlink"/>
                <w:rFonts w:ascii="Arial" w:hAnsi="Arial" w:cs="Arial"/>
                <w:noProof/>
                <w:color w:val="auto"/>
              </w:rPr>
              <w:t>2.6. Evaluarea numărului de persoane estimate expuse la zgomot, identificarea problemelor şi situaţiilor care necesită îmbunătăţiri</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_Toc230019397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10</w:t>
            </w:r>
            <w:r w:rsidRPr="000865D2">
              <w:rPr>
                <w:rFonts w:ascii="Arial" w:hAnsi="Arial" w:cs="Arial"/>
                <w:noProof/>
                <w:webHidden/>
              </w:rPr>
              <w:fldChar w:fldCharType="end"/>
            </w:r>
          </w:hyperlink>
        </w:p>
        <w:p w14:paraId="6D2D7D72" w14:textId="15130689" w:rsidR="00A6630A" w:rsidRPr="000865D2" w:rsidRDefault="00A6630A">
          <w:pPr>
            <w:pStyle w:val="TOC2"/>
            <w:tabs>
              <w:tab w:val="right" w:leader="dot" w:pos="9626"/>
            </w:tabs>
            <w:rPr>
              <w:rFonts w:ascii="Arial" w:hAnsi="Arial" w:cs="Arial"/>
              <w:noProof/>
            </w:rPr>
          </w:pPr>
          <w:hyperlink w:anchor="_Toc230019398" w:history="1">
            <w:r w:rsidRPr="000865D2">
              <w:rPr>
                <w:rStyle w:val="Hyperlink"/>
                <w:rFonts w:ascii="Arial" w:hAnsi="Arial" w:cs="Arial"/>
                <w:noProof/>
                <w:color w:val="auto"/>
              </w:rPr>
              <w:t>2.7. Efectele dăunătoare ale zgomotului</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_Toc230019398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10</w:t>
            </w:r>
            <w:r w:rsidRPr="000865D2">
              <w:rPr>
                <w:rFonts w:ascii="Arial" w:hAnsi="Arial" w:cs="Arial"/>
                <w:noProof/>
                <w:webHidden/>
              </w:rPr>
              <w:fldChar w:fldCharType="end"/>
            </w:r>
          </w:hyperlink>
        </w:p>
        <w:p w14:paraId="0532636C" w14:textId="75B2EE48" w:rsidR="00A6630A" w:rsidRPr="000865D2" w:rsidRDefault="00A6630A">
          <w:pPr>
            <w:pStyle w:val="TOC2"/>
            <w:tabs>
              <w:tab w:val="right" w:leader="dot" w:pos="9626"/>
            </w:tabs>
            <w:rPr>
              <w:rFonts w:ascii="Arial" w:hAnsi="Arial" w:cs="Arial"/>
              <w:noProof/>
            </w:rPr>
          </w:pPr>
          <w:hyperlink w:anchor="_Toc230019399" w:history="1">
            <w:r w:rsidRPr="000865D2">
              <w:rPr>
                <w:rStyle w:val="Hyperlink"/>
                <w:rFonts w:ascii="Arial" w:hAnsi="Arial" w:cs="Arial"/>
                <w:noProof/>
                <w:color w:val="auto"/>
              </w:rPr>
              <w:t>2.8. Sinteza oficială a consultărilor publice organizate potrivit prevederilor art. 36 și art.37 din Legea 121/2019, cu modificările și completările ulterioare</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_Toc230019399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14</w:t>
            </w:r>
            <w:r w:rsidRPr="000865D2">
              <w:rPr>
                <w:rFonts w:ascii="Arial" w:hAnsi="Arial" w:cs="Arial"/>
                <w:noProof/>
                <w:webHidden/>
              </w:rPr>
              <w:fldChar w:fldCharType="end"/>
            </w:r>
          </w:hyperlink>
        </w:p>
        <w:p w14:paraId="791CD403" w14:textId="0D7B375D" w:rsidR="00A6630A" w:rsidRPr="000865D2" w:rsidRDefault="00A6630A">
          <w:pPr>
            <w:pStyle w:val="TOC2"/>
            <w:tabs>
              <w:tab w:val="right" w:leader="dot" w:pos="9626"/>
            </w:tabs>
            <w:rPr>
              <w:rFonts w:ascii="Arial" w:hAnsi="Arial" w:cs="Arial"/>
              <w:noProof/>
            </w:rPr>
          </w:pPr>
          <w:hyperlink w:anchor="_Toc230019400" w:history="1">
            <w:r w:rsidRPr="000865D2">
              <w:rPr>
                <w:rStyle w:val="Hyperlink"/>
                <w:rFonts w:ascii="Arial" w:hAnsi="Arial" w:cs="Arial"/>
                <w:noProof/>
                <w:color w:val="auto"/>
              </w:rPr>
              <w:t>2.9. Măsuri de reducere a zgomotului deja în vigoare şi proiecte în curs de elaborare</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_Toc230019400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14</w:t>
            </w:r>
            <w:r w:rsidRPr="000865D2">
              <w:rPr>
                <w:rFonts w:ascii="Arial" w:hAnsi="Arial" w:cs="Arial"/>
                <w:noProof/>
                <w:webHidden/>
              </w:rPr>
              <w:fldChar w:fldCharType="end"/>
            </w:r>
          </w:hyperlink>
        </w:p>
        <w:p w14:paraId="61FE769E" w14:textId="01B35AF6" w:rsidR="00A6630A" w:rsidRPr="000865D2" w:rsidRDefault="00A6630A">
          <w:pPr>
            <w:pStyle w:val="TOC2"/>
            <w:tabs>
              <w:tab w:val="right" w:leader="dot" w:pos="9626"/>
            </w:tabs>
            <w:rPr>
              <w:rFonts w:ascii="Arial" w:hAnsi="Arial" w:cs="Arial"/>
              <w:noProof/>
            </w:rPr>
          </w:pPr>
          <w:hyperlink w:anchor="_Toc230019401" w:history="1">
            <w:r w:rsidRPr="000865D2">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_Toc230019401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16</w:t>
            </w:r>
            <w:r w:rsidRPr="000865D2">
              <w:rPr>
                <w:rFonts w:ascii="Arial" w:hAnsi="Arial" w:cs="Arial"/>
                <w:noProof/>
                <w:webHidden/>
              </w:rPr>
              <w:fldChar w:fldCharType="end"/>
            </w:r>
          </w:hyperlink>
        </w:p>
        <w:p w14:paraId="7A196B3A" w14:textId="3A374826" w:rsidR="00A6630A" w:rsidRPr="000865D2" w:rsidRDefault="00A6630A">
          <w:pPr>
            <w:pStyle w:val="TOC2"/>
            <w:tabs>
              <w:tab w:val="right" w:leader="dot" w:pos="9626"/>
            </w:tabs>
            <w:rPr>
              <w:rFonts w:ascii="Arial" w:hAnsi="Arial" w:cs="Arial"/>
              <w:noProof/>
            </w:rPr>
          </w:pPr>
          <w:hyperlink w:anchor="_Toc230019402" w:history="1">
            <w:r w:rsidRPr="000865D2">
              <w:rPr>
                <w:rStyle w:val="Hyperlink"/>
                <w:rFonts w:ascii="Arial" w:hAnsi="Arial" w:cs="Arial"/>
                <w:noProof/>
                <w:color w:val="auto"/>
              </w:rPr>
              <w:t>2.11. Strategii pe termen lung</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_Toc230019402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21</w:t>
            </w:r>
            <w:r w:rsidRPr="000865D2">
              <w:rPr>
                <w:rFonts w:ascii="Arial" w:hAnsi="Arial" w:cs="Arial"/>
                <w:noProof/>
                <w:webHidden/>
              </w:rPr>
              <w:fldChar w:fldCharType="end"/>
            </w:r>
          </w:hyperlink>
        </w:p>
        <w:p w14:paraId="3C339C7D" w14:textId="6C421312" w:rsidR="00A6630A" w:rsidRPr="000865D2" w:rsidRDefault="00A6630A">
          <w:pPr>
            <w:pStyle w:val="TOC2"/>
            <w:tabs>
              <w:tab w:val="right" w:leader="dot" w:pos="9626"/>
            </w:tabs>
            <w:rPr>
              <w:rFonts w:ascii="Arial" w:hAnsi="Arial" w:cs="Arial"/>
              <w:noProof/>
            </w:rPr>
          </w:pPr>
          <w:hyperlink w:anchor="_Toc230019403" w:history="1">
            <w:r w:rsidRPr="000865D2">
              <w:rPr>
                <w:rStyle w:val="Hyperlink"/>
                <w:rFonts w:ascii="Arial" w:hAnsi="Arial" w:cs="Arial"/>
                <w:noProof/>
                <w:color w:val="auto"/>
              </w:rPr>
              <w:t>2.12. Informaţii financiare (dacă sunt disponibile): bugete, evaluarea cost-eficienţă, evaluare cost-profit</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_Toc230019403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23</w:t>
            </w:r>
            <w:r w:rsidRPr="000865D2">
              <w:rPr>
                <w:rFonts w:ascii="Arial" w:hAnsi="Arial" w:cs="Arial"/>
                <w:noProof/>
                <w:webHidden/>
              </w:rPr>
              <w:fldChar w:fldCharType="end"/>
            </w:r>
          </w:hyperlink>
        </w:p>
        <w:p w14:paraId="23072A2C" w14:textId="38EBE2E0" w:rsidR="00A6630A" w:rsidRPr="000865D2" w:rsidRDefault="00A6630A">
          <w:pPr>
            <w:pStyle w:val="TOC2"/>
            <w:tabs>
              <w:tab w:val="right" w:leader="dot" w:pos="9626"/>
            </w:tabs>
            <w:rPr>
              <w:rFonts w:ascii="Arial" w:hAnsi="Arial" w:cs="Arial"/>
              <w:noProof/>
            </w:rPr>
          </w:pPr>
          <w:hyperlink w:anchor="_Toc230019404" w:history="1">
            <w:r w:rsidRPr="000865D2">
              <w:rPr>
                <w:rStyle w:val="Hyperlink"/>
                <w:rFonts w:ascii="Arial" w:hAnsi="Arial" w:cs="Arial"/>
                <w:noProof/>
                <w:color w:val="auto"/>
              </w:rPr>
              <w:t>2.13. Prevederi avute în vedere pentru evaluarea implementării şi rezultatelor planului de acţiune</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_Toc230019404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25</w:t>
            </w:r>
            <w:r w:rsidRPr="000865D2">
              <w:rPr>
                <w:rFonts w:ascii="Arial" w:hAnsi="Arial" w:cs="Arial"/>
                <w:noProof/>
                <w:webHidden/>
              </w:rPr>
              <w:fldChar w:fldCharType="end"/>
            </w:r>
          </w:hyperlink>
        </w:p>
        <w:p w14:paraId="64E9ADC1" w14:textId="526F9156" w:rsidR="00A6630A" w:rsidRPr="000865D2" w:rsidRDefault="00A6630A">
          <w:pPr>
            <w:pStyle w:val="TOC2"/>
            <w:tabs>
              <w:tab w:val="right" w:leader="dot" w:pos="9626"/>
            </w:tabs>
            <w:rPr>
              <w:rFonts w:ascii="Arial" w:hAnsi="Arial" w:cs="Arial"/>
              <w:noProof/>
            </w:rPr>
          </w:pPr>
          <w:hyperlink w:anchor="_Toc230019405" w:history="1">
            <w:r w:rsidRPr="000865D2">
              <w:rPr>
                <w:rStyle w:val="Hyperlink"/>
                <w:rFonts w:ascii="Arial" w:hAnsi="Arial" w:cs="Arial"/>
                <w:noProof/>
                <w:color w:val="auto"/>
              </w:rPr>
              <w:t>2.14. Cerințe pentru cartarea strategică de zgomot pentru anul de bază 2026</w:t>
            </w:r>
            <w:r w:rsidRPr="000865D2">
              <w:rPr>
                <w:rFonts w:ascii="Arial" w:hAnsi="Arial" w:cs="Arial"/>
                <w:noProof/>
                <w:webHidden/>
              </w:rPr>
              <w:tab/>
            </w:r>
            <w:r w:rsidRPr="000865D2">
              <w:rPr>
                <w:rFonts w:ascii="Arial" w:hAnsi="Arial" w:cs="Arial"/>
                <w:noProof/>
                <w:webHidden/>
              </w:rPr>
              <w:fldChar w:fldCharType="begin"/>
            </w:r>
            <w:r w:rsidRPr="000865D2">
              <w:rPr>
                <w:rFonts w:ascii="Arial" w:hAnsi="Arial" w:cs="Arial"/>
                <w:noProof/>
                <w:webHidden/>
              </w:rPr>
              <w:instrText xml:space="preserve"> PAGEREF _Toc230019405 \h </w:instrText>
            </w:r>
            <w:r w:rsidRPr="000865D2">
              <w:rPr>
                <w:rFonts w:ascii="Arial" w:hAnsi="Arial" w:cs="Arial"/>
                <w:noProof/>
                <w:webHidden/>
              </w:rPr>
            </w:r>
            <w:r w:rsidRPr="000865D2">
              <w:rPr>
                <w:rFonts w:ascii="Arial" w:hAnsi="Arial" w:cs="Arial"/>
                <w:noProof/>
                <w:webHidden/>
              </w:rPr>
              <w:fldChar w:fldCharType="separate"/>
            </w:r>
            <w:r w:rsidRPr="000865D2">
              <w:rPr>
                <w:rFonts w:ascii="Arial" w:hAnsi="Arial" w:cs="Arial"/>
                <w:noProof/>
                <w:webHidden/>
              </w:rPr>
              <w:t>25</w:t>
            </w:r>
            <w:r w:rsidRPr="000865D2">
              <w:rPr>
                <w:rFonts w:ascii="Arial" w:hAnsi="Arial" w:cs="Arial"/>
                <w:noProof/>
                <w:webHidden/>
              </w:rPr>
              <w:fldChar w:fldCharType="end"/>
            </w:r>
          </w:hyperlink>
        </w:p>
        <w:p w14:paraId="4BA4E67B" w14:textId="1D27642A" w:rsidR="00A6630A" w:rsidRDefault="00A6630A">
          <w:r w:rsidRPr="000865D2">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9BBFF1B" w14:textId="0C3657A6" w:rsidR="00A6630A" w:rsidRDefault="00A6630A">
      <w:pPr>
        <w:suppressAutoHyphens w:val="0"/>
        <w:rPr>
          <w:rFonts w:ascii="Arial" w:hAnsi="Arial" w:cs="Arial"/>
          <w:bCs/>
          <w:color w:val="000000"/>
          <w:lang w:val="ro-RO"/>
        </w:rPr>
      </w:pPr>
      <w:r>
        <w:rPr>
          <w:rFonts w:ascii="Arial" w:hAnsi="Arial" w:cs="Arial"/>
          <w:bCs/>
          <w:color w:val="000000"/>
          <w:lang w:val="ro-RO"/>
        </w:rPr>
        <w:br w:type="page"/>
      </w:r>
    </w:p>
    <w:p w14:paraId="1BCD2E8F" w14:textId="77777777" w:rsidR="00A6630A" w:rsidRPr="00CC511B" w:rsidRDefault="00A6630A">
      <w:pPr>
        <w:autoSpaceDE w:val="0"/>
        <w:ind w:left="1418" w:hanging="1418"/>
        <w:rPr>
          <w:rFonts w:ascii="Arial" w:hAnsi="Arial" w:cs="Arial"/>
          <w:color w:val="000000"/>
          <w:lang w:val="ro-RO"/>
        </w:rPr>
      </w:pPr>
    </w:p>
    <w:p w14:paraId="3AF6F4B7" w14:textId="77777777" w:rsidR="00BF22CA" w:rsidRPr="00A6630A" w:rsidRDefault="00125C33" w:rsidP="00A6630A">
      <w:pPr>
        <w:pStyle w:val="Heading1"/>
      </w:pPr>
      <w:bookmarkStart w:id="6" w:name="_Toc230019390"/>
      <w:r w:rsidRPr="00A6630A">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A6630A">
      <w:pPr>
        <w:pStyle w:val="Heading1"/>
      </w:pPr>
      <w:bookmarkStart w:id="8" w:name="_Toc230019391"/>
      <w:r>
        <w:t>2.</w:t>
      </w:r>
      <w:r w:rsidR="00125C33" w:rsidRPr="00CC511B">
        <w:t xml:space="preserve"> RAPORT</w:t>
      </w:r>
      <w:bookmarkEnd w:id="8"/>
    </w:p>
    <w:p w14:paraId="39980297" w14:textId="27314E15" w:rsidR="00BF22CA" w:rsidRPr="00A6630A" w:rsidRDefault="00125C33" w:rsidP="00A6630A">
      <w:pPr>
        <w:pStyle w:val="Heading2"/>
      </w:pPr>
      <w:bookmarkStart w:id="9" w:name="_Toc230019392"/>
      <w:r w:rsidRPr="00A6630A">
        <w:t xml:space="preserve">2.1. Descrierea </w:t>
      </w:r>
      <w:r w:rsidR="0052391B" w:rsidRPr="00A6630A">
        <w:t xml:space="preserve">drumului principal – </w:t>
      </w:r>
      <w:r w:rsidR="00102916" w:rsidRPr="00A6630A">
        <w:t>DN1</w:t>
      </w:r>
      <w:r w:rsidR="000E06C7" w:rsidRPr="00A6630A">
        <w:t>C</w:t>
      </w:r>
      <w:r w:rsidR="0052391B" w:rsidRPr="00A6630A">
        <w:t xml:space="preserve"> km </w:t>
      </w:r>
      <w:r w:rsidR="006A5D3A" w:rsidRPr="00A6630A">
        <w:t>139</w:t>
      </w:r>
      <w:r w:rsidR="009F0895" w:rsidRPr="00A6630A">
        <w:t>+</w:t>
      </w:r>
      <w:r w:rsidR="006A5D3A" w:rsidRPr="00A6630A">
        <w:t>539</w:t>
      </w:r>
      <w:r w:rsidR="009F0895" w:rsidRPr="00A6630A">
        <w:t xml:space="preserve"> </w:t>
      </w:r>
      <w:r w:rsidR="0052391B" w:rsidRPr="00A6630A">
        <w:t xml:space="preserve">– km </w:t>
      </w:r>
      <w:r w:rsidR="006A5D3A" w:rsidRPr="00A6630A">
        <w:t>147</w:t>
      </w:r>
      <w:r w:rsidR="0052391B" w:rsidRPr="00A6630A">
        <w:t>+</w:t>
      </w:r>
      <w:r w:rsidR="006A5D3A" w:rsidRPr="00A6630A">
        <w:t>938</w:t>
      </w:r>
      <w:bookmarkEnd w:id="9"/>
    </w:p>
    <w:p w14:paraId="0B8525BE" w14:textId="77777777" w:rsidR="006A5D3A" w:rsidRDefault="006A5D3A" w:rsidP="006A5D3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DN1C_km139+539-km147+</w:t>
      </w:r>
      <w:bookmarkEnd w:id="10"/>
      <w:r>
        <w:rPr>
          <w:rFonts w:ascii="Arial" w:hAnsi="Arial" w:cs="Arial"/>
          <w:color w:val="auto"/>
          <w:lang w:val="pt-BR"/>
        </w:rPr>
        <w:t xml:space="preserve">938 </w:t>
      </w:r>
      <w:bookmarkEnd w:id="11"/>
      <w:r>
        <w:rPr>
          <w:rFonts w:ascii="Arial" w:hAnsi="Arial" w:cs="Arial"/>
          <w:color w:val="auto"/>
          <w:lang w:val="pt-BR"/>
        </w:rPr>
        <w:t xml:space="preserve">face parte din drumul național DN1C de 217,579 km care leagă DN1 din Cluj-Napoca cu Dej și Halmeu – frontiera cu Ucraina. Este delimitat de </w:t>
      </w:r>
      <w:r>
        <w:rPr>
          <w:rFonts w:ascii="Arial" w:hAnsi="Arial" w:cs="Arial"/>
          <w:color w:val="auto"/>
          <w:lang w:val="it-IT"/>
        </w:rPr>
        <w:t>intersecția cu DJ193 și intrarea în Mun. Baia Mare</w:t>
      </w:r>
      <w:r>
        <w:rPr>
          <w:rFonts w:ascii="Arial" w:hAnsi="Arial" w:cs="Arial"/>
          <w:color w:val="auto"/>
          <w:lang w:val="pt-BR"/>
        </w:rPr>
        <w:t>.</w:t>
      </w:r>
    </w:p>
    <w:p w14:paraId="0E05B1E2" w14:textId="77777777" w:rsidR="006A5D3A" w:rsidRPr="0093612E" w:rsidRDefault="006A5D3A" w:rsidP="006A5D3A">
      <w:pPr>
        <w:pStyle w:val="WW-Default"/>
        <w:jc w:val="both"/>
        <w:rPr>
          <w:rFonts w:ascii="Arial" w:hAnsi="Arial" w:cs="Arial"/>
          <w:color w:val="auto"/>
          <w:lang w:val="pt-BR"/>
        </w:rPr>
      </w:pPr>
    </w:p>
    <w:p w14:paraId="0B85E600" w14:textId="77777777" w:rsidR="006A5D3A" w:rsidRDefault="006A5D3A" w:rsidP="006A5D3A">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8,399</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2AD538A3" w14:textId="77777777" w:rsidR="006A5D3A" w:rsidRDefault="006A5D3A" w:rsidP="006A5D3A">
      <w:pPr>
        <w:pStyle w:val="WW-Default"/>
        <w:jc w:val="both"/>
        <w:rPr>
          <w:rFonts w:ascii="Arial" w:hAnsi="Arial" w:cs="Arial"/>
          <w:color w:val="auto"/>
          <w:lang w:val="pt-BR"/>
        </w:rPr>
      </w:pPr>
    </w:p>
    <w:p w14:paraId="50EA8640" w14:textId="77777777" w:rsidR="006A5D3A" w:rsidRDefault="006A5D3A" w:rsidP="006A5D3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121A7">
        <w:rPr>
          <w:rFonts w:ascii="Arial" w:hAnsi="Arial" w:cs="Arial"/>
          <w:color w:val="auto"/>
          <w:lang w:val="pt-BR"/>
        </w:rPr>
        <w:t>5</w:t>
      </w:r>
      <w:r>
        <w:rPr>
          <w:rFonts w:ascii="Arial" w:hAnsi="Arial" w:cs="Arial"/>
          <w:color w:val="auto"/>
          <w:lang w:val="pt-BR"/>
        </w:rPr>
        <w:t>.</w:t>
      </w:r>
      <w:r w:rsidRPr="008121A7">
        <w:rPr>
          <w:rFonts w:ascii="Arial" w:hAnsi="Arial" w:cs="Arial"/>
          <w:color w:val="auto"/>
          <w:lang w:val="pt-BR"/>
        </w:rPr>
        <w:t>562</w:t>
      </w:r>
      <w:r>
        <w:rPr>
          <w:rFonts w:ascii="Arial" w:hAnsi="Arial" w:cs="Arial"/>
          <w:color w:val="auto"/>
          <w:lang w:val="pt-BR"/>
        </w:rPr>
        <w:t>.</w:t>
      </w:r>
      <w:r w:rsidRPr="008121A7">
        <w:rPr>
          <w:rFonts w:ascii="Arial" w:hAnsi="Arial" w:cs="Arial"/>
          <w:color w:val="auto"/>
          <w:lang w:val="pt-BR"/>
        </w:rPr>
        <w:t>965</w:t>
      </w:r>
    </w:p>
    <w:p w14:paraId="502D3890" w14:textId="77777777" w:rsidR="006A5D3A" w:rsidRPr="008121A7" w:rsidRDefault="006A5D3A" w:rsidP="006A5D3A">
      <w:pPr>
        <w:pStyle w:val="WW-Default"/>
        <w:jc w:val="both"/>
        <w:rPr>
          <w:rFonts w:ascii="Arial" w:hAnsi="Arial" w:cs="Arial"/>
          <w:color w:val="auto"/>
          <w:lang w:val="pt-BR"/>
        </w:rPr>
      </w:pPr>
    </w:p>
    <w:p w14:paraId="71DFDB0E" w14:textId="77777777" w:rsidR="006A5D3A" w:rsidRDefault="006A5D3A" w:rsidP="006A5D3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3E393C2" w14:textId="77777777" w:rsidR="006A5D3A" w:rsidRDefault="006A5D3A" w:rsidP="006A5D3A">
      <w:pPr>
        <w:pStyle w:val="NormalWeb"/>
        <w:shd w:val="clear" w:color="auto" w:fill="FFFFFF"/>
        <w:spacing w:before="0" w:after="0"/>
        <w:jc w:val="both"/>
        <w:rPr>
          <w:rFonts w:ascii="Arial" w:hAnsi="Arial" w:cs="Arial"/>
          <w:lang w:val="pt-BR"/>
        </w:rPr>
      </w:pPr>
    </w:p>
    <w:p w14:paraId="3CA85411" w14:textId="77777777" w:rsidR="006A5D3A" w:rsidRDefault="006A5D3A" w:rsidP="006A5D3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6A5D3A" w14:paraId="7FD97CB2" w14:textId="77777777" w:rsidTr="00A80FDF">
        <w:trPr>
          <w:jc w:val="center"/>
        </w:trPr>
        <w:tc>
          <w:tcPr>
            <w:tcW w:w="1242" w:type="dxa"/>
            <w:vAlign w:val="center"/>
          </w:tcPr>
          <w:p w14:paraId="20ADDACE" w14:textId="77777777" w:rsidR="006A5D3A" w:rsidRDefault="006A5D3A" w:rsidP="00A80FDF">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48AFE761" w14:textId="77777777" w:rsidR="006A5D3A" w:rsidRDefault="006A5D3A" w:rsidP="00A80FDF">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F4C4636" w14:textId="77777777" w:rsidR="006A5D3A" w:rsidRPr="00760283" w:rsidRDefault="006A5D3A" w:rsidP="00A80FD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C2E5484" w14:textId="77777777" w:rsidR="006A5D3A" w:rsidRDefault="006A5D3A" w:rsidP="00A80FDF">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286D300F" w14:textId="77777777" w:rsidR="006A5D3A" w:rsidRPr="00760283" w:rsidRDefault="006A5D3A" w:rsidP="00A80FDF">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A5D3A" w14:paraId="7AB32542" w14:textId="77777777" w:rsidTr="00A80FDF">
        <w:trPr>
          <w:jc w:val="center"/>
        </w:trPr>
        <w:tc>
          <w:tcPr>
            <w:tcW w:w="1242" w:type="dxa"/>
          </w:tcPr>
          <w:p w14:paraId="5591C348"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FD7C7E"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1C</w:t>
            </w:r>
          </w:p>
        </w:tc>
        <w:tc>
          <w:tcPr>
            <w:tcW w:w="567" w:type="dxa"/>
          </w:tcPr>
          <w:p w14:paraId="3E9DD7B9" w14:textId="77777777" w:rsidR="006A5D3A" w:rsidRPr="00760283"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139</w:t>
            </w:r>
          </w:p>
        </w:tc>
        <w:tc>
          <w:tcPr>
            <w:tcW w:w="567" w:type="dxa"/>
          </w:tcPr>
          <w:p w14:paraId="4869A7E7" w14:textId="77777777" w:rsidR="006A5D3A" w:rsidRPr="00E1681C"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539</w:t>
            </w:r>
          </w:p>
        </w:tc>
        <w:tc>
          <w:tcPr>
            <w:tcW w:w="6584" w:type="dxa"/>
          </w:tcPr>
          <w:p w14:paraId="185B1EA4" w14:textId="77777777" w:rsidR="006A5D3A" w:rsidRPr="00760283" w:rsidRDefault="006A5D3A" w:rsidP="00A80FD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DJ193,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Satulung</w:t>
            </w:r>
            <w:proofErr w:type="spellEnd"/>
            <w:r>
              <w:rPr>
                <w:sz w:val="20"/>
                <w:szCs w:val="20"/>
              </w:rPr>
              <w:t>)</w:t>
            </w:r>
          </w:p>
        </w:tc>
      </w:tr>
      <w:tr w:rsidR="006A5D3A" w14:paraId="59076D49" w14:textId="77777777" w:rsidTr="00A80FDF">
        <w:trPr>
          <w:jc w:val="center"/>
        </w:trPr>
        <w:tc>
          <w:tcPr>
            <w:tcW w:w="1242" w:type="dxa"/>
          </w:tcPr>
          <w:p w14:paraId="45A95135"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9D3E64" w14:textId="77777777" w:rsidR="006A5D3A" w:rsidRDefault="006A5D3A" w:rsidP="00A80FDF">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2A6F3787" w14:textId="77777777" w:rsidR="006A5D3A" w:rsidRPr="00760283"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141</w:t>
            </w:r>
          </w:p>
        </w:tc>
        <w:tc>
          <w:tcPr>
            <w:tcW w:w="567" w:type="dxa"/>
          </w:tcPr>
          <w:p w14:paraId="07B20E89" w14:textId="77777777" w:rsidR="006A5D3A" w:rsidRPr="00E1681C"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180</w:t>
            </w:r>
          </w:p>
        </w:tc>
        <w:tc>
          <w:tcPr>
            <w:tcW w:w="6584" w:type="dxa"/>
          </w:tcPr>
          <w:p w14:paraId="54E4651A" w14:textId="77777777" w:rsidR="006A5D3A" w:rsidRPr="00760283" w:rsidRDefault="006A5D3A" w:rsidP="00A80FD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Lăpușel</w:t>
            </w:r>
            <w:proofErr w:type="spellEnd"/>
            <w:r>
              <w:rPr>
                <w:sz w:val="20"/>
                <w:szCs w:val="20"/>
              </w:rPr>
              <w:t xml:space="preserve"> (UAT </w:t>
            </w:r>
            <w:proofErr w:type="spellStart"/>
            <w:r>
              <w:rPr>
                <w:sz w:val="20"/>
                <w:szCs w:val="20"/>
              </w:rPr>
              <w:t>Recea</w:t>
            </w:r>
            <w:proofErr w:type="spellEnd"/>
            <w:r>
              <w:rPr>
                <w:sz w:val="20"/>
                <w:szCs w:val="20"/>
              </w:rPr>
              <w:t>)</w:t>
            </w:r>
          </w:p>
        </w:tc>
      </w:tr>
      <w:tr w:rsidR="006A5D3A" w14:paraId="2F774933" w14:textId="77777777" w:rsidTr="00A80FDF">
        <w:trPr>
          <w:jc w:val="center"/>
        </w:trPr>
        <w:tc>
          <w:tcPr>
            <w:tcW w:w="1242" w:type="dxa"/>
          </w:tcPr>
          <w:p w14:paraId="0CF8775E"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080F91" w14:textId="77777777" w:rsidR="006A5D3A" w:rsidRDefault="006A5D3A" w:rsidP="00A80FDF">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5749ECEA" w14:textId="77777777" w:rsidR="006A5D3A" w:rsidRPr="00760283"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143</w:t>
            </w:r>
          </w:p>
        </w:tc>
        <w:tc>
          <w:tcPr>
            <w:tcW w:w="567" w:type="dxa"/>
          </w:tcPr>
          <w:p w14:paraId="4A12B289" w14:textId="77777777" w:rsidR="006A5D3A" w:rsidRPr="00E1681C"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526</w:t>
            </w:r>
          </w:p>
        </w:tc>
        <w:tc>
          <w:tcPr>
            <w:tcW w:w="6584" w:type="dxa"/>
          </w:tcPr>
          <w:p w14:paraId="4A581054" w14:textId="77777777" w:rsidR="006A5D3A" w:rsidRPr="00760283" w:rsidRDefault="006A5D3A" w:rsidP="00A80FD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Lăpușel</w:t>
            </w:r>
            <w:proofErr w:type="spellEnd"/>
          </w:p>
        </w:tc>
      </w:tr>
      <w:tr w:rsidR="006A5D3A" w14:paraId="6199D35B" w14:textId="77777777" w:rsidTr="00A80FDF">
        <w:trPr>
          <w:jc w:val="center"/>
        </w:trPr>
        <w:tc>
          <w:tcPr>
            <w:tcW w:w="1242" w:type="dxa"/>
          </w:tcPr>
          <w:p w14:paraId="0E3FE579"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53126C" w14:textId="77777777" w:rsidR="006A5D3A" w:rsidRPr="000B276B" w:rsidRDefault="006A5D3A" w:rsidP="00A80FDF">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41F68D4E"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145</w:t>
            </w:r>
          </w:p>
        </w:tc>
        <w:tc>
          <w:tcPr>
            <w:tcW w:w="567" w:type="dxa"/>
          </w:tcPr>
          <w:p w14:paraId="2A97BB89"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155</w:t>
            </w:r>
          </w:p>
        </w:tc>
        <w:tc>
          <w:tcPr>
            <w:tcW w:w="6584" w:type="dxa"/>
          </w:tcPr>
          <w:p w14:paraId="1A023437" w14:textId="77777777" w:rsidR="006A5D3A" w:rsidRDefault="006A5D3A" w:rsidP="00A80FD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Recea</w:t>
            </w:r>
            <w:proofErr w:type="spellEnd"/>
          </w:p>
        </w:tc>
      </w:tr>
      <w:tr w:rsidR="006A5D3A" w14:paraId="5CCECC37" w14:textId="77777777" w:rsidTr="00A80FDF">
        <w:trPr>
          <w:jc w:val="center"/>
        </w:trPr>
        <w:tc>
          <w:tcPr>
            <w:tcW w:w="1242" w:type="dxa"/>
          </w:tcPr>
          <w:p w14:paraId="654E3ECB"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CBF1CD" w14:textId="77777777" w:rsidR="006A5D3A" w:rsidRPr="00785EE4" w:rsidRDefault="006A5D3A" w:rsidP="00A80FDF">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7C080934"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146</w:t>
            </w:r>
          </w:p>
        </w:tc>
        <w:tc>
          <w:tcPr>
            <w:tcW w:w="567" w:type="dxa"/>
          </w:tcPr>
          <w:p w14:paraId="5B5617E2"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446</w:t>
            </w:r>
          </w:p>
        </w:tc>
        <w:tc>
          <w:tcPr>
            <w:tcW w:w="6584" w:type="dxa"/>
          </w:tcPr>
          <w:p w14:paraId="10DF2D05" w14:textId="77777777" w:rsidR="006A5D3A" w:rsidRDefault="006A5D3A" w:rsidP="00A80FDF">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Recea</w:t>
            </w:r>
            <w:proofErr w:type="spellEnd"/>
          </w:p>
        </w:tc>
      </w:tr>
      <w:tr w:rsidR="006A5D3A" w14:paraId="2DE42B6B" w14:textId="77777777" w:rsidTr="00A80FDF">
        <w:trPr>
          <w:jc w:val="center"/>
        </w:trPr>
        <w:tc>
          <w:tcPr>
            <w:tcW w:w="1242" w:type="dxa"/>
          </w:tcPr>
          <w:p w14:paraId="047D4B0D"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B4E8DE" w14:textId="77777777" w:rsidR="006A5D3A" w:rsidRPr="00785EE4" w:rsidRDefault="006A5D3A" w:rsidP="00A80FDF">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185680DD"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147</w:t>
            </w:r>
          </w:p>
        </w:tc>
        <w:tc>
          <w:tcPr>
            <w:tcW w:w="567" w:type="dxa"/>
          </w:tcPr>
          <w:p w14:paraId="499A6D8F"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373</w:t>
            </w:r>
          </w:p>
        </w:tc>
        <w:tc>
          <w:tcPr>
            <w:tcW w:w="6584" w:type="dxa"/>
          </w:tcPr>
          <w:p w14:paraId="4469E788" w14:textId="77777777" w:rsidR="006A5D3A" w:rsidRDefault="006A5D3A" w:rsidP="00A80FDF">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DC69,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6A5D3A" w14:paraId="4580BF21" w14:textId="77777777" w:rsidTr="00A80FDF">
        <w:trPr>
          <w:jc w:val="center"/>
        </w:trPr>
        <w:tc>
          <w:tcPr>
            <w:tcW w:w="1242" w:type="dxa"/>
          </w:tcPr>
          <w:p w14:paraId="256267A3"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2EA1CB" w14:textId="77777777" w:rsidR="006A5D3A" w:rsidRPr="00785EE4" w:rsidRDefault="006A5D3A" w:rsidP="00A80FDF">
            <w:pPr>
              <w:pStyle w:val="NormalWeb"/>
              <w:spacing w:before="0" w:after="0"/>
              <w:jc w:val="center"/>
              <w:rPr>
                <w:rFonts w:ascii="Arial" w:hAnsi="Arial" w:cs="Arial"/>
                <w:sz w:val="20"/>
                <w:szCs w:val="20"/>
                <w:lang w:val="pt-BR"/>
              </w:rPr>
            </w:pPr>
            <w:r w:rsidRPr="00785EE4">
              <w:rPr>
                <w:rFonts w:ascii="Arial" w:hAnsi="Arial" w:cs="Arial"/>
                <w:sz w:val="20"/>
                <w:szCs w:val="20"/>
                <w:lang w:val="pt-BR"/>
              </w:rPr>
              <w:t>1C</w:t>
            </w:r>
          </w:p>
        </w:tc>
        <w:tc>
          <w:tcPr>
            <w:tcW w:w="567" w:type="dxa"/>
          </w:tcPr>
          <w:p w14:paraId="5701D0D2"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147</w:t>
            </w:r>
          </w:p>
        </w:tc>
        <w:tc>
          <w:tcPr>
            <w:tcW w:w="567" w:type="dxa"/>
          </w:tcPr>
          <w:p w14:paraId="7BB4ED97" w14:textId="77777777" w:rsidR="006A5D3A" w:rsidRDefault="006A5D3A" w:rsidP="00A80FDF">
            <w:pPr>
              <w:pStyle w:val="NormalWeb"/>
              <w:spacing w:before="0" w:after="0"/>
              <w:jc w:val="center"/>
              <w:rPr>
                <w:rFonts w:ascii="Arial" w:hAnsi="Arial" w:cs="Arial"/>
                <w:sz w:val="20"/>
                <w:szCs w:val="20"/>
                <w:lang w:val="pt-BR"/>
              </w:rPr>
            </w:pPr>
            <w:r>
              <w:rPr>
                <w:rFonts w:ascii="Arial" w:hAnsi="Arial" w:cs="Arial"/>
                <w:sz w:val="20"/>
                <w:szCs w:val="20"/>
                <w:lang w:val="pt-BR"/>
              </w:rPr>
              <w:t>938</w:t>
            </w:r>
          </w:p>
        </w:tc>
        <w:tc>
          <w:tcPr>
            <w:tcW w:w="6584" w:type="dxa"/>
          </w:tcPr>
          <w:p w14:paraId="670BA9DF" w14:textId="77777777" w:rsidR="006A5D3A" w:rsidRDefault="006A5D3A" w:rsidP="00A80FDF">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Baia Mare</w:t>
            </w:r>
          </w:p>
        </w:tc>
      </w:tr>
    </w:tbl>
    <w:p w14:paraId="77313D23" w14:textId="77777777" w:rsidR="006A5D3A" w:rsidRDefault="006A5D3A" w:rsidP="006A5D3A">
      <w:pPr>
        <w:jc w:val="center"/>
        <w:rPr>
          <w:rFonts w:ascii="Arial" w:hAnsi="Arial" w:cs="Arial"/>
          <w:b/>
          <w:noProof/>
          <w:sz w:val="40"/>
          <w:szCs w:val="40"/>
          <w:lang w:val="fr-FR"/>
        </w:rPr>
      </w:pPr>
    </w:p>
    <w:p w14:paraId="370353FD" w14:textId="2E58D850" w:rsidR="006A5D3A" w:rsidRPr="00C11403" w:rsidRDefault="006A5D3A" w:rsidP="006A5D3A">
      <w:pPr>
        <w:jc w:val="center"/>
        <w:rPr>
          <w:noProof/>
        </w:rPr>
      </w:pPr>
      <w:r w:rsidRPr="008121A7">
        <w:rPr>
          <w:rFonts w:ascii="Arial" w:hAnsi="Arial" w:cs="Arial"/>
          <w:b/>
          <w:noProof/>
          <w:sz w:val="40"/>
          <w:szCs w:val="40"/>
          <w:lang w:val="fr-FR"/>
        </w:rPr>
        <w:lastRenderedPageBreak/>
        <w:drawing>
          <wp:inline distT="0" distB="0" distL="0" distR="0" wp14:anchorId="1937C4CA" wp14:editId="5010C4C0">
            <wp:extent cx="6118860" cy="4493895"/>
            <wp:effectExtent l="0" t="0" r="0" b="1905"/>
            <wp:docPr id="70938575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493895"/>
                    </a:xfrm>
                    <a:prstGeom prst="rect">
                      <a:avLst/>
                    </a:prstGeom>
                    <a:noFill/>
                    <a:ln>
                      <a:noFill/>
                    </a:ln>
                  </pic:spPr>
                </pic:pic>
              </a:graphicData>
            </a:graphic>
          </wp:inline>
        </w:drawing>
      </w:r>
    </w:p>
    <w:p w14:paraId="15B9D685" w14:textId="77777777" w:rsidR="006A5D3A" w:rsidRPr="004C4798" w:rsidRDefault="006A5D3A" w:rsidP="006A5D3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DN1C = km 139+539 – km 147+938</w:t>
      </w:r>
    </w:p>
    <w:p w14:paraId="15677C58" w14:textId="77777777" w:rsidR="006A5D3A" w:rsidRDefault="006A5D3A" w:rsidP="006A5D3A">
      <w:pPr>
        <w:jc w:val="both"/>
        <w:rPr>
          <w:rFonts w:ascii="Arial" w:hAnsi="Arial" w:cs="Arial"/>
          <w:lang w:val="ro-RO"/>
        </w:rPr>
      </w:pPr>
    </w:p>
    <w:p w14:paraId="3E19EF25" w14:textId="77777777" w:rsidR="006A5D3A" w:rsidRPr="000171AB" w:rsidRDefault="006A5D3A" w:rsidP="006A5D3A">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121.777</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2.931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3F83A9B" w14:textId="77777777" w:rsidR="006A5D3A" w:rsidRDefault="006A5D3A" w:rsidP="006A5D3A">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62.759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1.196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64ED0FD1" w14:textId="77777777" w:rsidR="006A5D3A" w:rsidRDefault="006A5D3A" w:rsidP="006A5D3A">
      <w:pPr>
        <w:pStyle w:val="NormalWeb"/>
        <w:shd w:val="clear" w:color="auto" w:fill="FFFFFF"/>
        <w:spacing w:before="0" w:after="0"/>
        <w:jc w:val="center"/>
        <w:rPr>
          <w:rFonts w:ascii="Arial" w:hAnsi="Arial" w:cs="Arial"/>
          <w:lang w:val="pt-BR"/>
        </w:rPr>
      </w:pPr>
    </w:p>
    <w:p w14:paraId="7584B803" w14:textId="77777777" w:rsidR="006A5D3A" w:rsidRDefault="006A5D3A" w:rsidP="006A5D3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A5D3A" w14:paraId="52C5BD1F" w14:textId="77777777" w:rsidTr="00A80FDF">
        <w:trPr>
          <w:jc w:val="center"/>
        </w:trPr>
        <w:tc>
          <w:tcPr>
            <w:tcW w:w="2432" w:type="dxa"/>
            <w:vAlign w:val="center"/>
          </w:tcPr>
          <w:p w14:paraId="7F944B4A"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77194DFD"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0D1E9B5"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FFF95E7"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7B268DE4"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111E4EE7"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A5D3A" w14:paraId="0A10F765" w14:textId="77777777" w:rsidTr="00A80FDF">
        <w:trPr>
          <w:jc w:val="center"/>
        </w:trPr>
        <w:tc>
          <w:tcPr>
            <w:tcW w:w="2432" w:type="dxa"/>
            <w:vAlign w:val="bottom"/>
          </w:tcPr>
          <w:p w14:paraId="06F539DD" w14:textId="77777777" w:rsidR="006A5D3A" w:rsidRDefault="006A5D3A" w:rsidP="00A80FDF">
            <w:pPr>
              <w:jc w:val="center"/>
              <w:rPr>
                <w:rFonts w:ascii="Arial" w:hAnsi="Arial" w:cs="Arial"/>
                <w:sz w:val="20"/>
                <w:szCs w:val="20"/>
                <w:lang w:val="ro-RO"/>
              </w:rPr>
            </w:pPr>
            <w:r>
              <w:rPr>
                <w:rFonts w:ascii="Arial" w:hAnsi="Arial" w:cs="Arial"/>
                <w:sz w:val="20"/>
                <w:szCs w:val="20"/>
              </w:rPr>
              <w:t>BAIA MARE</w:t>
            </w:r>
          </w:p>
        </w:tc>
        <w:tc>
          <w:tcPr>
            <w:tcW w:w="864" w:type="dxa"/>
            <w:vAlign w:val="bottom"/>
          </w:tcPr>
          <w:p w14:paraId="08B98078" w14:textId="77777777" w:rsidR="006A5D3A" w:rsidRDefault="006A5D3A" w:rsidP="00A80FDF">
            <w:pPr>
              <w:jc w:val="center"/>
              <w:rPr>
                <w:rFonts w:ascii="Arial" w:hAnsi="Arial" w:cs="Arial"/>
                <w:sz w:val="20"/>
                <w:szCs w:val="20"/>
                <w:lang w:val="ro-RO"/>
              </w:rPr>
            </w:pPr>
            <w:r>
              <w:rPr>
                <w:rFonts w:ascii="Arial" w:hAnsi="Arial" w:cs="Arial"/>
                <w:sz w:val="20"/>
                <w:szCs w:val="20"/>
              </w:rPr>
              <w:t>MM</w:t>
            </w:r>
          </w:p>
        </w:tc>
        <w:tc>
          <w:tcPr>
            <w:tcW w:w="1370" w:type="dxa"/>
            <w:vAlign w:val="bottom"/>
          </w:tcPr>
          <w:p w14:paraId="4F824360" w14:textId="77777777" w:rsidR="006A5D3A" w:rsidRDefault="006A5D3A" w:rsidP="00A80FDF">
            <w:pPr>
              <w:jc w:val="center"/>
              <w:rPr>
                <w:rFonts w:ascii="Arial" w:hAnsi="Arial" w:cs="Arial"/>
                <w:sz w:val="20"/>
                <w:szCs w:val="20"/>
                <w:lang w:val="ro-RO"/>
              </w:rPr>
            </w:pPr>
            <w:r>
              <w:rPr>
                <w:rFonts w:ascii="Arial" w:hAnsi="Arial" w:cs="Arial"/>
                <w:sz w:val="20"/>
                <w:szCs w:val="20"/>
              </w:rPr>
              <w:t>108759</w:t>
            </w:r>
          </w:p>
        </w:tc>
        <w:tc>
          <w:tcPr>
            <w:tcW w:w="1356" w:type="dxa"/>
          </w:tcPr>
          <w:p w14:paraId="535F942A" w14:textId="77777777" w:rsidR="006A5D3A" w:rsidRPr="005B61BE" w:rsidRDefault="006A5D3A" w:rsidP="00A80FDF">
            <w:pPr>
              <w:jc w:val="center"/>
              <w:rPr>
                <w:rFonts w:ascii="Arial" w:hAnsi="Arial" w:cs="Arial"/>
                <w:sz w:val="20"/>
                <w:szCs w:val="20"/>
                <w:lang w:val="ro-RO"/>
              </w:rPr>
            </w:pPr>
            <w:r>
              <w:rPr>
                <w:rFonts w:ascii="Arial" w:hAnsi="Arial" w:cs="Arial"/>
                <w:sz w:val="20"/>
                <w:szCs w:val="20"/>
                <w:lang w:val="ro-RO"/>
              </w:rPr>
              <w:t>48</w:t>
            </w:r>
          </w:p>
        </w:tc>
        <w:tc>
          <w:tcPr>
            <w:tcW w:w="1701" w:type="dxa"/>
            <w:vAlign w:val="bottom"/>
          </w:tcPr>
          <w:p w14:paraId="14C3E461" w14:textId="77777777" w:rsidR="006A5D3A" w:rsidRDefault="006A5D3A" w:rsidP="00A80FDF">
            <w:pPr>
              <w:suppressAutoHyphens w:val="0"/>
              <w:jc w:val="center"/>
              <w:rPr>
                <w:rFonts w:ascii="Arial" w:hAnsi="Arial" w:cs="Arial"/>
                <w:sz w:val="20"/>
                <w:szCs w:val="20"/>
                <w:lang w:val="ro-RO" w:eastAsia="ro-RO"/>
              </w:rPr>
            </w:pPr>
            <w:r>
              <w:rPr>
                <w:rFonts w:ascii="Arial" w:hAnsi="Arial" w:cs="Arial"/>
                <w:sz w:val="20"/>
                <w:szCs w:val="20"/>
              </w:rPr>
              <w:t>58185</w:t>
            </w:r>
          </w:p>
        </w:tc>
        <w:tc>
          <w:tcPr>
            <w:tcW w:w="1701" w:type="dxa"/>
          </w:tcPr>
          <w:p w14:paraId="3A1D1DE7" w14:textId="77777777" w:rsidR="006A5D3A" w:rsidRPr="00492178" w:rsidRDefault="006A5D3A" w:rsidP="00A80FDF">
            <w:pPr>
              <w:jc w:val="center"/>
              <w:rPr>
                <w:rFonts w:ascii="Arial" w:hAnsi="Arial" w:cs="Arial"/>
                <w:sz w:val="20"/>
                <w:szCs w:val="20"/>
                <w:lang w:val="ro-RO"/>
              </w:rPr>
            </w:pPr>
            <w:r>
              <w:rPr>
                <w:rFonts w:ascii="Arial" w:hAnsi="Arial" w:cs="Arial"/>
                <w:sz w:val="20"/>
                <w:szCs w:val="20"/>
                <w:lang w:val="ro-RO"/>
              </w:rPr>
              <w:t>26</w:t>
            </w:r>
          </w:p>
        </w:tc>
      </w:tr>
      <w:tr w:rsidR="006A5D3A" w14:paraId="15767FB7" w14:textId="77777777" w:rsidTr="00A80FDF">
        <w:trPr>
          <w:jc w:val="center"/>
        </w:trPr>
        <w:tc>
          <w:tcPr>
            <w:tcW w:w="2432" w:type="dxa"/>
            <w:vAlign w:val="bottom"/>
          </w:tcPr>
          <w:p w14:paraId="47EF9450" w14:textId="77777777" w:rsidR="006A5D3A" w:rsidRDefault="006A5D3A" w:rsidP="00A80FDF">
            <w:pPr>
              <w:jc w:val="center"/>
              <w:rPr>
                <w:rFonts w:ascii="Arial" w:hAnsi="Arial" w:cs="Arial"/>
                <w:sz w:val="20"/>
                <w:szCs w:val="20"/>
              </w:rPr>
            </w:pPr>
            <w:r>
              <w:rPr>
                <w:rFonts w:ascii="Arial" w:hAnsi="Arial" w:cs="Arial"/>
                <w:sz w:val="20"/>
                <w:szCs w:val="20"/>
              </w:rPr>
              <w:t>RECEA</w:t>
            </w:r>
          </w:p>
        </w:tc>
        <w:tc>
          <w:tcPr>
            <w:tcW w:w="864" w:type="dxa"/>
            <w:vAlign w:val="bottom"/>
          </w:tcPr>
          <w:p w14:paraId="4D19AADC" w14:textId="77777777" w:rsidR="006A5D3A" w:rsidRDefault="006A5D3A" w:rsidP="00A80FDF">
            <w:pPr>
              <w:jc w:val="center"/>
              <w:rPr>
                <w:rFonts w:ascii="Arial" w:hAnsi="Arial" w:cs="Arial"/>
                <w:sz w:val="20"/>
                <w:szCs w:val="20"/>
              </w:rPr>
            </w:pPr>
            <w:r>
              <w:rPr>
                <w:rFonts w:ascii="Arial" w:hAnsi="Arial" w:cs="Arial"/>
                <w:sz w:val="20"/>
                <w:szCs w:val="20"/>
              </w:rPr>
              <w:t>MM</w:t>
            </w:r>
          </w:p>
        </w:tc>
        <w:tc>
          <w:tcPr>
            <w:tcW w:w="1370" w:type="dxa"/>
            <w:vAlign w:val="bottom"/>
          </w:tcPr>
          <w:p w14:paraId="6CBCA60A" w14:textId="77777777" w:rsidR="006A5D3A" w:rsidRDefault="006A5D3A" w:rsidP="00A80FDF">
            <w:pPr>
              <w:jc w:val="center"/>
              <w:rPr>
                <w:rFonts w:ascii="Arial" w:hAnsi="Arial" w:cs="Arial"/>
                <w:sz w:val="20"/>
                <w:szCs w:val="20"/>
              </w:rPr>
            </w:pPr>
            <w:r>
              <w:rPr>
                <w:rFonts w:ascii="Arial" w:hAnsi="Arial" w:cs="Arial"/>
                <w:sz w:val="20"/>
                <w:szCs w:val="20"/>
              </w:rPr>
              <w:t>6642</w:t>
            </w:r>
          </w:p>
        </w:tc>
        <w:tc>
          <w:tcPr>
            <w:tcW w:w="1356" w:type="dxa"/>
          </w:tcPr>
          <w:p w14:paraId="1C3AD1F5" w14:textId="77777777" w:rsidR="006A5D3A" w:rsidRDefault="006A5D3A" w:rsidP="00A80FDF">
            <w:pPr>
              <w:jc w:val="center"/>
              <w:rPr>
                <w:rFonts w:ascii="Arial" w:hAnsi="Arial" w:cs="Arial"/>
                <w:sz w:val="20"/>
                <w:szCs w:val="20"/>
                <w:lang w:val="ro-RO"/>
              </w:rPr>
            </w:pPr>
            <w:r>
              <w:rPr>
                <w:rFonts w:ascii="Arial" w:hAnsi="Arial" w:cs="Arial"/>
                <w:sz w:val="20"/>
                <w:szCs w:val="20"/>
                <w:lang w:val="ro-RO"/>
              </w:rPr>
              <w:t>2835</w:t>
            </w:r>
          </w:p>
        </w:tc>
        <w:tc>
          <w:tcPr>
            <w:tcW w:w="1701" w:type="dxa"/>
            <w:vAlign w:val="bottom"/>
          </w:tcPr>
          <w:p w14:paraId="17957574" w14:textId="77777777" w:rsidR="006A5D3A" w:rsidRDefault="006A5D3A" w:rsidP="00A80FDF">
            <w:pPr>
              <w:suppressAutoHyphens w:val="0"/>
              <w:jc w:val="center"/>
              <w:rPr>
                <w:rFonts w:ascii="Arial" w:hAnsi="Arial" w:cs="Arial"/>
                <w:sz w:val="20"/>
                <w:szCs w:val="20"/>
                <w:lang w:val="ro-RO" w:eastAsia="ro-RO"/>
              </w:rPr>
            </w:pPr>
            <w:r>
              <w:rPr>
                <w:rFonts w:ascii="Arial" w:hAnsi="Arial" w:cs="Arial"/>
                <w:sz w:val="20"/>
                <w:szCs w:val="20"/>
              </w:rPr>
              <w:t>2471</w:t>
            </w:r>
          </w:p>
        </w:tc>
        <w:tc>
          <w:tcPr>
            <w:tcW w:w="1701" w:type="dxa"/>
          </w:tcPr>
          <w:p w14:paraId="5BC7A7A0" w14:textId="77777777" w:rsidR="006A5D3A" w:rsidRDefault="006A5D3A" w:rsidP="00A80FDF">
            <w:pPr>
              <w:jc w:val="center"/>
              <w:rPr>
                <w:rFonts w:ascii="Arial" w:hAnsi="Arial" w:cs="Arial"/>
                <w:sz w:val="20"/>
                <w:szCs w:val="20"/>
                <w:lang w:val="ro-RO"/>
              </w:rPr>
            </w:pPr>
            <w:r>
              <w:rPr>
                <w:rFonts w:ascii="Arial" w:hAnsi="Arial" w:cs="Arial"/>
                <w:sz w:val="20"/>
                <w:szCs w:val="20"/>
                <w:lang w:val="ro-RO"/>
              </w:rPr>
              <w:t>1154</w:t>
            </w:r>
          </w:p>
        </w:tc>
      </w:tr>
      <w:tr w:rsidR="006A5D3A" w14:paraId="2D946945" w14:textId="77777777" w:rsidTr="00A80FDF">
        <w:trPr>
          <w:jc w:val="center"/>
        </w:trPr>
        <w:tc>
          <w:tcPr>
            <w:tcW w:w="2432" w:type="dxa"/>
            <w:vAlign w:val="bottom"/>
          </w:tcPr>
          <w:p w14:paraId="7E0E5A1B" w14:textId="77777777" w:rsidR="006A5D3A" w:rsidRDefault="006A5D3A" w:rsidP="00A80FDF">
            <w:pPr>
              <w:jc w:val="center"/>
              <w:rPr>
                <w:rFonts w:ascii="Arial" w:hAnsi="Arial" w:cs="Arial"/>
                <w:sz w:val="20"/>
                <w:szCs w:val="20"/>
              </w:rPr>
            </w:pPr>
            <w:r>
              <w:rPr>
                <w:rFonts w:ascii="Arial" w:hAnsi="Arial" w:cs="Arial"/>
                <w:sz w:val="20"/>
                <w:szCs w:val="20"/>
              </w:rPr>
              <w:t>SATULUNG</w:t>
            </w:r>
          </w:p>
        </w:tc>
        <w:tc>
          <w:tcPr>
            <w:tcW w:w="864" w:type="dxa"/>
            <w:vAlign w:val="bottom"/>
          </w:tcPr>
          <w:p w14:paraId="07A3BAB8" w14:textId="77777777" w:rsidR="006A5D3A" w:rsidRDefault="006A5D3A" w:rsidP="00A80FDF">
            <w:pPr>
              <w:jc w:val="center"/>
              <w:rPr>
                <w:rFonts w:ascii="Arial" w:hAnsi="Arial" w:cs="Arial"/>
                <w:sz w:val="20"/>
                <w:szCs w:val="20"/>
              </w:rPr>
            </w:pPr>
            <w:r>
              <w:rPr>
                <w:rFonts w:ascii="Arial" w:hAnsi="Arial" w:cs="Arial"/>
                <w:sz w:val="20"/>
                <w:szCs w:val="20"/>
              </w:rPr>
              <w:t>MM</w:t>
            </w:r>
          </w:p>
        </w:tc>
        <w:tc>
          <w:tcPr>
            <w:tcW w:w="1370" w:type="dxa"/>
            <w:vAlign w:val="bottom"/>
          </w:tcPr>
          <w:p w14:paraId="2F3ED087" w14:textId="77777777" w:rsidR="006A5D3A" w:rsidRDefault="006A5D3A" w:rsidP="00A80FDF">
            <w:pPr>
              <w:jc w:val="center"/>
              <w:rPr>
                <w:rFonts w:ascii="Arial" w:hAnsi="Arial" w:cs="Arial"/>
                <w:sz w:val="20"/>
                <w:szCs w:val="20"/>
              </w:rPr>
            </w:pPr>
            <w:r>
              <w:rPr>
                <w:rFonts w:ascii="Arial" w:hAnsi="Arial" w:cs="Arial"/>
                <w:sz w:val="20"/>
                <w:szCs w:val="20"/>
              </w:rPr>
              <w:t>6376</w:t>
            </w:r>
          </w:p>
        </w:tc>
        <w:tc>
          <w:tcPr>
            <w:tcW w:w="1356" w:type="dxa"/>
          </w:tcPr>
          <w:p w14:paraId="17D2A0EA" w14:textId="77777777" w:rsidR="006A5D3A" w:rsidRDefault="006A5D3A" w:rsidP="00A80FDF">
            <w:pPr>
              <w:jc w:val="center"/>
              <w:rPr>
                <w:rFonts w:ascii="Arial" w:hAnsi="Arial" w:cs="Arial"/>
                <w:sz w:val="20"/>
                <w:szCs w:val="20"/>
                <w:lang w:val="ro-RO"/>
              </w:rPr>
            </w:pPr>
            <w:r>
              <w:rPr>
                <w:rFonts w:ascii="Arial" w:hAnsi="Arial" w:cs="Arial"/>
                <w:sz w:val="20"/>
                <w:szCs w:val="20"/>
                <w:lang w:val="ro-RO"/>
              </w:rPr>
              <w:t>48</w:t>
            </w:r>
          </w:p>
        </w:tc>
        <w:tc>
          <w:tcPr>
            <w:tcW w:w="1701" w:type="dxa"/>
            <w:vAlign w:val="bottom"/>
          </w:tcPr>
          <w:p w14:paraId="0673EAA2" w14:textId="77777777" w:rsidR="006A5D3A" w:rsidRDefault="006A5D3A" w:rsidP="00A80FDF">
            <w:pPr>
              <w:suppressAutoHyphens w:val="0"/>
              <w:jc w:val="center"/>
              <w:rPr>
                <w:rFonts w:ascii="Arial" w:hAnsi="Arial" w:cs="Arial"/>
                <w:sz w:val="20"/>
                <w:szCs w:val="20"/>
              </w:rPr>
            </w:pPr>
            <w:r>
              <w:rPr>
                <w:rFonts w:ascii="Arial" w:hAnsi="Arial" w:cs="Arial"/>
                <w:sz w:val="20"/>
                <w:szCs w:val="20"/>
              </w:rPr>
              <w:t>2103</w:t>
            </w:r>
          </w:p>
        </w:tc>
        <w:tc>
          <w:tcPr>
            <w:tcW w:w="1701" w:type="dxa"/>
          </w:tcPr>
          <w:p w14:paraId="27FCF01E" w14:textId="77777777" w:rsidR="006A5D3A" w:rsidRDefault="006A5D3A" w:rsidP="00A80FDF">
            <w:pPr>
              <w:jc w:val="center"/>
              <w:rPr>
                <w:rFonts w:ascii="Arial" w:hAnsi="Arial" w:cs="Arial"/>
                <w:sz w:val="20"/>
                <w:szCs w:val="20"/>
                <w:lang w:val="ro-RO"/>
              </w:rPr>
            </w:pPr>
            <w:r>
              <w:rPr>
                <w:rFonts w:ascii="Arial" w:hAnsi="Arial" w:cs="Arial"/>
                <w:sz w:val="20"/>
                <w:szCs w:val="20"/>
                <w:lang w:val="ro-RO"/>
              </w:rPr>
              <w:t>16</w:t>
            </w:r>
          </w:p>
        </w:tc>
      </w:tr>
      <w:tr w:rsidR="006A5D3A" w14:paraId="59606E19" w14:textId="77777777" w:rsidTr="00A80FDF">
        <w:trPr>
          <w:jc w:val="center"/>
        </w:trPr>
        <w:tc>
          <w:tcPr>
            <w:tcW w:w="2432" w:type="dxa"/>
            <w:vAlign w:val="center"/>
          </w:tcPr>
          <w:p w14:paraId="319742A6"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2E4B831" w14:textId="77777777" w:rsidR="006A5D3A" w:rsidRDefault="006A5D3A" w:rsidP="00A80FDF">
            <w:pPr>
              <w:jc w:val="center"/>
              <w:rPr>
                <w:rFonts w:ascii="Arial" w:hAnsi="Arial" w:cs="Arial"/>
                <w:b/>
                <w:bCs/>
                <w:sz w:val="20"/>
                <w:szCs w:val="20"/>
                <w:lang w:val="ro-RO"/>
              </w:rPr>
            </w:pPr>
          </w:p>
        </w:tc>
        <w:tc>
          <w:tcPr>
            <w:tcW w:w="1370" w:type="dxa"/>
            <w:vAlign w:val="center"/>
          </w:tcPr>
          <w:p w14:paraId="6B7AFA21"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121777</w:t>
            </w:r>
          </w:p>
        </w:tc>
        <w:tc>
          <w:tcPr>
            <w:tcW w:w="1356" w:type="dxa"/>
          </w:tcPr>
          <w:p w14:paraId="67DAA505" w14:textId="77777777" w:rsidR="006A5D3A" w:rsidRPr="005B61BE" w:rsidRDefault="006A5D3A" w:rsidP="00A80FDF">
            <w:pPr>
              <w:jc w:val="center"/>
              <w:rPr>
                <w:rFonts w:ascii="Arial" w:hAnsi="Arial" w:cs="Arial"/>
                <w:b/>
                <w:bCs/>
                <w:sz w:val="20"/>
                <w:szCs w:val="20"/>
                <w:lang w:val="ro-RO"/>
              </w:rPr>
            </w:pPr>
            <w:r>
              <w:rPr>
                <w:rFonts w:ascii="Arial" w:hAnsi="Arial" w:cs="Arial"/>
                <w:b/>
                <w:bCs/>
                <w:sz w:val="20"/>
                <w:szCs w:val="20"/>
                <w:lang w:val="ro-RO"/>
              </w:rPr>
              <w:t>2931</w:t>
            </w:r>
          </w:p>
        </w:tc>
        <w:tc>
          <w:tcPr>
            <w:tcW w:w="1701" w:type="dxa"/>
            <w:vAlign w:val="center"/>
          </w:tcPr>
          <w:p w14:paraId="49F99359" w14:textId="77777777" w:rsidR="006A5D3A" w:rsidRDefault="006A5D3A" w:rsidP="00A80FDF">
            <w:pPr>
              <w:jc w:val="center"/>
              <w:rPr>
                <w:rFonts w:ascii="Arial" w:hAnsi="Arial" w:cs="Arial"/>
                <w:b/>
                <w:bCs/>
                <w:sz w:val="20"/>
                <w:szCs w:val="20"/>
                <w:lang w:val="ro-RO"/>
              </w:rPr>
            </w:pPr>
            <w:r>
              <w:rPr>
                <w:rFonts w:ascii="Arial" w:hAnsi="Arial" w:cs="Arial"/>
                <w:b/>
                <w:bCs/>
                <w:sz w:val="20"/>
                <w:szCs w:val="20"/>
                <w:lang w:val="ro-RO"/>
              </w:rPr>
              <w:t>62759</w:t>
            </w:r>
          </w:p>
        </w:tc>
        <w:tc>
          <w:tcPr>
            <w:tcW w:w="1701" w:type="dxa"/>
          </w:tcPr>
          <w:p w14:paraId="069691B5" w14:textId="77777777" w:rsidR="006A5D3A" w:rsidRPr="005B61BE" w:rsidRDefault="006A5D3A" w:rsidP="00A80FDF">
            <w:pPr>
              <w:jc w:val="center"/>
              <w:rPr>
                <w:rFonts w:ascii="Arial" w:hAnsi="Arial" w:cs="Arial"/>
                <w:b/>
                <w:bCs/>
                <w:sz w:val="20"/>
                <w:szCs w:val="20"/>
                <w:lang w:val="ro-RO"/>
              </w:rPr>
            </w:pPr>
            <w:r>
              <w:rPr>
                <w:rFonts w:ascii="Arial" w:hAnsi="Arial" w:cs="Arial"/>
                <w:b/>
                <w:bCs/>
                <w:sz w:val="20"/>
                <w:szCs w:val="20"/>
                <w:lang w:val="ro-RO"/>
              </w:rPr>
              <w:t>1196</w:t>
            </w:r>
          </w:p>
        </w:tc>
      </w:tr>
    </w:tbl>
    <w:p w14:paraId="636C8867" w14:textId="77777777" w:rsidR="006A5D3A" w:rsidRDefault="006A5D3A" w:rsidP="006A5D3A">
      <w:pPr>
        <w:jc w:val="both"/>
        <w:rPr>
          <w:rFonts w:ascii="Arial" w:hAnsi="Arial" w:cs="Arial"/>
          <w:sz w:val="28"/>
          <w:szCs w:val="28"/>
          <w:lang w:val="ro-RO"/>
        </w:rPr>
      </w:pPr>
    </w:p>
    <w:p w14:paraId="55B9B0A8" w14:textId="77777777" w:rsidR="006A5D3A" w:rsidRPr="004C4798" w:rsidRDefault="006A5D3A" w:rsidP="006A5D3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FBB03AF" w14:textId="77777777" w:rsidR="006A5D3A" w:rsidRDefault="006A5D3A" w:rsidP="006A5D3A">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4892491" w14:textId="77777777" w:rsidR="006A5D3A" w:rsidRDefault="006A5D3A" w:rsidP="006A5D3A">
      <w:pPr>
        <w:jc w:val="center"/>
        <w:rPr>
          <w:rFonts w:ascii="Arial" w:hAnsi="Arial" w:cs="Arial"/>
          <w:lang w:eastAsia="en-US"/>
        </w:rPr>
      </w:pPr>
    </w:p>
    <w:p w14:paraId="2C4CC045" w14:textId="77777777" w:rsidR="006A5D3A" w:rsidRPr="004C4798" w:rsidRDefault="006A5D3A" w:rsidP="006A5D3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A5D3A" w:rsidRPr="00E574C0" w14:paraId="419EF675" w14:textId="77777777" w:rsidTr="00A80FDF">
        <w:trPr>
          <w:jc w:val="center"/>
        </w:trPr>
        <w:tc>
          <w:tcPr>
            <w:tcW w:w="3284" w:type="dxa"/>
          </w:tcPr>
          <w:p w14:paraId="1778D8A2" w14:textId="77777777" w:rsidR="006A5D3A" w:rsidRPr="00E574C0" w:rsidRDefault="006A5D3A" w:rsidP="00A80FDF">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21B6FDC" w14:textId="77777777" w:rsidR="006A5D3A" w:rsidRPr="00E574C0" w:rsidRDefault="006A5D3A" w:rsidP="00A80FDF">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A5D3A" w:rsidRPr="00E574C0" w14:paraId="6D80AE19" w14:textId="77777777" w:rsidTr="00A80FDF">
        <w:trPr>
          <w:jc w:val="center"/>
        </w:trPr>
        <w:tc>
          <w:tcPr>
            <w:tcW w:w="3284" w:type="dxa"/>
          </w:tcPr>
          <w:p w14:paraId="0A61AE70" w14:textId="77777777" w:rsidR="006A5D3A" w:rsidRPr="00E574C0" w:rsidRDefault="006A5D3A" w:rsidP="00A80FDF">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06DC08C" w14:textId="77777777" w:rsidR="006A5D3A" w:rsidRPr="00E574C0" w:rsidRDefault="006A5D3A" w:rsidP="00A80FDF">
            <w:pPr>
              <w:jc w:val="center"/>
              <w:rPr>
                <w:rFonts w:ascii="Arial" w:hAnsi="Arial" w:cs="Arial"/>
                <w:sz w:val="20"/>
                <w:szCs w:val="20"/>
                <w:lang w:val="ro-RO"/>
              </w:rPr>
            </w:pPr>
            <w:r>
              <w:rPr>
                <w:rFonts w:ascii="Arial" w:hAnsi="Arial" w:cs="Arial"/>
                <w:sz w:val="20"/>
                <w:szCs w:val="20"/>
                <w:lang w:val="ro-RO"/>
              </w:rPr>
              <w:t>10</w:t>
            </w:r>
          </w:p>
        </w:tc>
      </w:tr>
      <w:tr w:rsidR="006A5D3A" w:rsidRPr="00E574C0" w14:paraId="3F760FC8" w14:textId="77777777" w:rsidTr="00A80FDF">
        <w:trPr>
          <w:jc w:val="center"/>
        </w:trPr>
        <w:tc>
          <w:tcPr>
            <w:tcW w:w="3284" w:type="dxa"/>
          </w:tcPr>
          <w:p w14:paraId="7CA3DCDB" w14:textId="77777777" w:rsidR="006A5D3A" w:rsidRPr="00E574C0" w:rsidRDefault="006A5D3A" w:rsidP="00A80FDF">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55CAD6D" w14:textId="77777777" w:rsidR="006A5D3A" w:rsidRPr="00E574C0" w:rsidRDefault="006A5D3A" w:rsidP="00A80FDF">
            <w:pPr>
              <w:jc w:val="center"/>
              <w:rPr>
                <w:rFonts w:ascii="Arial" w:hAnsi="Arial" w:cs="Arial"/>
                <w:sz w:val="20"/>
                <w:szCs w:val="20"/>
                <w:lang w:val="ro-RO"/>
              </w:rPr>
            </w:pPr>
            <w:r>
              <w:rPr>
                <w:rFonts w:ascii="Arial" w:hAnsi="Arial" w:cs="Arial"/>
                <w:sz w:val="20"/>
                <w:szCs w:val="20"/>
                <w:lang w:val="ro-RO"/>
              </w:rPr>
              <w:t>70</w:t>
            </w:r>
          </w:p>
        </w:tc>
      </w:tr>
      <w:tr w:rsidR="006A5D3A" w:rsidRPr="00E574C0" w14:paraId="419999A9" w14:textId="77777777" w:rsidTr="00A80FDF">
        <w:trPr>
          <w:jc w:val="center"/>
        </w:trPr>
        <w:tc>
          <w:tcPr>
            <w:tcW w:w="3284" w:type="dxa"/>
          </w:tcPr>
          <w:p w14:paraId="2F4835B0" w14:textId="77777777" w:rsidR="006A5D3A" w:rsidRPr="00E574C0" w:rsidRDefault="006A5D3A" w:rsidP="00A80FDF">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040661A" w14:textId="77777777" w:rsidR="006A5D3A" w:rsidRPr="00E574C0" w:rsidRDefault="006A5D3A" w:rsidP="00A80FDF">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CA8B44D" w14:textId="77777777" w:rsidR="006A5D3A" w:rsidRPr="00FB2E1D" w:rsidRDefault="006A5D3A" w:rsidP="006A5D3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A6630A">
      <w:pPr>
        <w:pStyle w:val="Heading2"/>
      </w:pPr>
      <w:bookmarkStart w:id="15" w:name="_Toc230019393"/>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A6630A">
      <w:pPr>
        <w:pStyle w:val="Heading2"/>
      </w:pPr>
      <w:bookmarkStart w:id="16" w:name="_Toc230019394"/>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A6630A">
      <w:pPr>
        <w:pStyle w:val="Heading2"/>
      </w:pPr>
      <w:bookmarkStart w:id="17" w:name="_Toc230019395"/>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1D9F1FC" w:rsidR="00BF22CA" w:rsidRPr="00CC511B" w:rsidRDefault="00125C33" w:rsidP="00A6630A">
      <w:pPr>
        <w:pStyle w:val="Heading2"/>
      </w:pPr>
      <w:bookmarkStart w:id="18" w:name="_Toc230019396"/>
      <w:r w:rsidRPr="00802BC8">
        <w:t xml:space="preserve">2.5. Cartarea zgomotului </w:t>
      </w:r>
      <w:r w:rsidR="00E8178C">
        <w:t xml:space="preserve">pentru sectorul de drum principal </w:t>
      </w:r>
      <w:r w:rsidR="00102916">
        <w:rPr>
          <w:lang w:eastAsia="en-US"/>
        </w:rPr>
        <w:t>DN1</w:t>
      </w:r>
      <w:r w:rsidR="000E06C7">
        <w:rPr>
          <w:lang w:eastAsia="en-US"/>
        </w:rPr>
        <w:t>C</w:t>
      </w:r>
      <w:r w:rsidR="00E8178C" w:rsidRPr="0052391B">
        <w:rPr>
          <w:lang w:eastAsia="en-US"/>
        </w:rPr>
        <w:t xml:space="preserve"> km </w:t>
      </w:r>
      <w:r w:rsidR="006A5D3A">
        <w:rPr>
          <w:lang w:eastAsia="en-US"/>
        </w:rPr>
        <w:t>139</w:t>
      </w:r>
      <w:r w:rsidR="00E826AE" w:rsidRPr="0052391B">
        <w:rPr>
          <w:lang w:eastAsia="en-US"/>
        </w:rPr>
        <w:t>+</w:t>
      </w:r>
      <w:r w:rsidR="006A5D3A">
        <w:rPr>
          <w:lang w:eastAsia="en-US"/>
        </w:rPr>
        <w:t>539</w:t>
      </w:r>
      <w:r w:rsidR="00E826AE" w:rsidRPr="00802BC8">
        <w:t xml:space="preserve"> </w:t>
      </w:r>
      <w:r w:rsidR="00E8178C" w:rsidRPr="0052391B">
        <w:rPr>
          <w:lang w:eastAsia="en-US"/>
        </w:rPr>
        <w:t xml:space="preserve">– km </w:t>
      </w:r>
      <w:r w:rsidR="006A5D3A">
        <w:rPr>
          <w:lang w:eastAsia="en-US"/>
        </w:rPr>
        <w:t>147</w:t>
      </w:r>
      <w:r w:rsidR="00E8178C" w:rsidRPr="0052391B">
        <w:rPr>
          <w:lang w:eastAsia="en-US"/>
        </w:rPr>
        <w:t>+</w:t>
      </w:r>
      <w:r w:rsidR="006A5D3A">
        <w:rPr>
          <w:lang w:eastAsia="en-US"/>
        </w:rPr>
        <w:t>938</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799CBD1A" w14:textId="77777777" w:rsidR="004927B7" w:rsidRDefault="004927B7">
      <w:pPr>
        <w:autoSpaceDE w:val="0"/>
        <w:jc w:val="both"/>
        <w:rPr>
          <w:rFonts w:ascii="Arial" w:hAnsi="Arial" w:cs="Arial"/>
          <w:color w:val="000000"/>
          <w:lang w:val="ro-RO"/>
        </w:rPr>
      </w:pPr>
    </w:p>
    <w:p w14:paraId="2975C154" w14:textId="77777777" w:rsidR="004927B7" w:rsidRDefault="004927B7">
      <w:pPr>
        <w:autoSpaceDE w:val="0"/>
        <w:jc w:val="both"/>
        <w:rPr>
          <w:rFonts w:ascii="Arial" w:hAnsi="Arial" w:cs="Arial"/>
          <w:color w:val="000000"/>
          <w:lang w:val="ro-RO"/>
        </w:rPr>
      </w:pPr>
    </w:p>
    <w:p w14:paraId="282FA2E1" w14:textId="77777777" w:rsidR="006A5D3A" w:rsidRDefault="006A5D3A">
      <w:pPr>
        <w:autoSpaceDE w:val="0"/>
        <w:jc w:val="both"/>
        <w:rPr>
          <w:rFonts w:ascii="Arial" w:hAnsi="Arial" w:cs="Arial"/>
          <w:color w:val="000000"/>
          <w:lang w:val="ro-RO"/>
        </w:rPr>
      </w:pPr>
    </w:p>
    <w:p w14:paraId="6AF981CD" w14:textId="46884AE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5F656E8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E06C7">
        <w:rPr>
          <w:rFonts w:ascii="Arial" w:hAnsi="Arial" w:cs="Arial"/>
          <w:b/>
          <w:lang w:val="it-IT"/>
        </w:rPr>
        <w:t>C</w:t>
      </w:r>
      <w:r w:rsidR="00E8178C">
        <w:rPr>
          <w:rFonts w:ascii="Arial" w:hAnsi="Arial" w:cs="Arial"/>
          <w:b/>
          <w:lang w:val="it-IT"/>
        </w:rPr>
        <w:t>_km</w:t>
      </w:r>
      <w:r w:rsidR="00374BCA">
        <w:rPr>
          <w:rFonts w:ascii="Arial" w:hAnsi="Arial" w:cs="Arial"/>
          <w:b/>
          <w:lang w:val="it-IT"/>
        </w:rPr>
        <w:t>1</w:t>
      </w:r>
      <w:r w:rsidR="006A5D3A">
        <w:rPr>
          <w:rFonts w:ascii="Arial" w:hAnsi="Arial" w:cs="Arial"/>
          <w:b/>
          <w:lang w:val="it-IT"/>
        </w:rPr>
        <w:t>39</w:t>
      </w:r>
      <w:r w:rsidR="00E8178C">
        <w:rPr>
          <w:rFonts w:ascii="Arial" w:hAnsi="Arial" w:cs="Arial"/>
          <w:b/>
          <w:lang w:val="it-IT"/>
        </w:rPr>
        <w:t>.</w:t>
      </w:r>
      <w:r w:rsidR="00374BCA">
        <w:rPr>
          <w:rFonts w:ascii="Arial" w:hAnsi="Arial" w:cs="Arial"/>
          <w:b/>
          <w:lang w:val="it-IT"/>
        </w:rPr>
        <w:t>5</w:t>
      </w:r>
      <w:r w:rsidR="006A5D3A">
        <w:rPr>
          <w:rFonts w:ascii="Arial" w:hAnsi="Arial" w:cs="Arial"/>
          <w:b/>
          <w:lang w:val="it-IT"/>
        </w:rPr>
        <w:t>39</w:t>
      </w:r>
      <w:r w:rsidR="00E8178C">
        <w:rPr>
          <w:rFonts w:ascii="Arial" w:hAnsi="Arial" w:cs="Arial"/>
          <w:b/>
          <w:lang w:val="it-IT"/>
        </w:rPr>
        <w:t>-km</w:t>
      </w:r>
      <w:r w:rsidR="006A5D3A">
        <w:rPr>
          <w:rFonts w:ascii="Arial" w:hAnsi="Arial" w:cs="Arial"/>
          <w:b/>
          <w:lang w:val="it-IT"/>
        </w:rPr>
        <w:t>147</w:t>
      </w:r>
      <w:r w:rsidR="00E8178C">
        <w:rPr>
          <w:rFonts w:ascii="Arial" w:hAnsi="Arial" w:cs="Arial"/>
          <w:b/>
          <w:lang w:val="it-IT"/>
        </w:rPr>
        <w:t>.</w:t>
      </w:r>
      <w:r w:rsidR="00374BCA">
        <w:rPr>
          <w:rFonts w:ascii="Arial" w:hAnsi="Arial" w:cs="Arial"/>
          <w:b/>
          <w:lang w:val="it-IT"/>
        </w:rPr>
        <w:t>9</w:t>
      </w:r>
      <w:r w:rsidR="006A5D3A">
        <w:rPr>
          <w:rFonts w:ascii="Arial" w:hAnsi="Arial" w:cs="Arial"/>
          <w:b/>
          <w:lang w:val="it-IT"/>
        </w:rPr>
        <w:t>3</w:t>
      </w:r>
      <w:r w:rsidR="00374BCA">
        <w:rPr>
          <w:rFonts w:ascii="Arial" w:hAnsi="Arial" w:cs="Arial"/>
          <w:b/>
          <w:lang w:val="it-IT"/>
        </w:rPr>
        <w:t>8</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7846292"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A5D3A">
        <w:rPr>
          <w:rFonts w:ascii="Arial" w:hAnsi="Arial" w:cs="Arial"/>
          <w:lang w:val="pt-BR"/>
        </w:rPr>
        <w:t>DN1C_km139+539-km147+938</w:t>
      </w:r>
      <w:r w:rsidR="00E8178C" w:rsidRPr="00E8178C">
        <w:rPr>
          <w:rFonts w:ascii="Arial" w:hAnsi="Arial" w:cs="Arial"/>
          <w:lang w:val="it-IT"/>
        </w:rPr>
        <w:t>, cod identificare RD_RO_00_</w:t>
      </w:r>
      <w:r w:rsidR="0000021D">
        <w:rPr>
          <w:rFonts w:ascii="Arial" w:hAnsi="Arial" w:cs="Arial"/>
          <w:lang w:val="it-IT"/>
        </w:rPr>
        <w:t>22</w:t>
      </w:r>
      <w:r w:rsidR="006A5D3A">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BD56B10" w14:textId="77777777" w:rsidR="000E06C7" w:rsidRDefault="000E06C7" w:rsidP="00335C79">
      <w:pPr>
        <w:autoSpaceDE w:val="0"/>
        <w:jc w:val="both"/>
        <w:rPr>
          <w:rFonts w:ascii="Arial" w:hAnsi="Arial" w:cs="Arial"/>
          <w:color w:val="000000"/>
          <w:lang w:val="ro-RO"/>
        </w:rPr>
      </w:pPr>
    </w:p>
    <w:p w14:paraId="33856947" w14:textId="77777777" w:rsidR="004927B7" w:rsidRDefault="004927B7"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A5D3A" w:rsidRPr="00DD6050" w14:paraId="06C3EE95" w14:textId="77777777" w:rsidTr="006A5D3A">
        <w:trPr>
          <w:trHeight w:val="312"/>
          <w:jc w:val="center"/>
        </w:trPr>
        <w:tc>
          <w:tcPr>
            <w:tcW w:w="1580" w:type="dxa"/>
            <w:vMerge w:val="restart"/>
            <w:tcBorders>
              <w:right w:val="single" w:sz="4" w:space="0" w:color="auto"/>
            </w:tcBorders>
            <w:noWrap/>
            <w:vAlign w:val="center"/>
          </w:tcPr>
          <w:p w14:paraId="5EC7DDF7" w14:textId="77777777" w:rsidR="006A5D3A" w:rsidRPr="00DD6050" w:rsidRDefault="006A5D3A" w:rsidP="00A80FD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49B37A7" w14:textId="77777777" w:rsidR="006A5D3A" w:rsidRPr="00DD6050" w:rsidRDefault="006A5D3A" w:rsidP="00A80FD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1B2E33A"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A5D3A" w:rsidRPr="00DD6050" w14:paraId="644DF81E" w14:textId="77777777" w:rsidTr="006A5D3A">
        <w:trPr>
          <w:trHeight w:val="636"/>
          <w:jc w:val="center"/>
        </w:trPr>
        <w:tc>
          <w:tcPr>
            <w:tcW w:w="1580" w:type="dxa"/>
            <w:vMerge/>
            <w:tcBorders>
              <w:bottom w:val="single" w:sz="4" w:space="0" w:color="auto"/>
              <w:right w:val="single" w:sz="4" w:space="0" w:color="auto"/>
            </w:tcBorders>
            <w:vAlign w:val="center"/>
            <w:hideMark/>
          </w:tcPr>
          <w:p w14:paraId="25A47AAF" w14:textId="77777777" w:rsidR="006A5D3A" w:rsidRPr="00DD6050" w:rsidRDefault="006A5D3A" w:rsidP="00A80FD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035A06" w14:textId="77777777" w:rsidR="006A5D3A" w:rsidRPr="00DD6050" w:rsidRDefault="006A5D3A" w:rsidP="00A80FD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5A178D6"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EA58FB8"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08767DA"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5A7E027"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44EF65D"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440EC" w:rsidRPr="00DD6050" w14:paraId="452F943A" w14:textId="77777777" w:rsidTr="006A5D3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E3488CB" w14:textId="77777777" w:rsidR="005440EC" w:rsidRPr="00DD6050" w:rsidRDefault="005440EC" w:rsidP="005440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0708AD1" w14:textId="68610FAF"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88A612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single" w:sz="8" w:space="0" w:color="auto"/>
              <w:left w:val="nil"/>
              <w:bottom w:val="single" w:sz="4" w:space="0" w:color="auto"/>
              <w:right w:val="single" w:sz="4" w:space="0" w:color="auto"/>
            </w:tcBorders>
            <w:noWrap/>
            <w:vAlign w:val="center"/>
          </w:tcPr>
          <w:p w14:paraId="4FBEA86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single" w:sz="8" w:space="0" w:color="auto"/>
              <w:left w:val="nil"/>
              <w:bottom w:val="single" w:sz="4" w:space="0" w:color="auto"/>
              <w:right w:val="single" w:sz="4" w:space="0" w:color="auto"/>
            </w:tcBorders>
            <w:vAlign w:val="center"/>
          </w:tcPr>
          <w:p w14:paraId="604E717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C6304F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C18C4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r>
      <w:tr w:rsidR="005440EC" w:rsidRPr="00DD6050" w14:paraId="009F67AB" w14:textId="77777777" w:rsidTr="006A5D3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4F03009" w14:textId="77777777" w:rsidR="005440EC" w:rsidRDefault="005440EC" w:rsidP="005440E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D6F7D0C" w14:textId="17EEA28E"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91CFC8C" w14:textId="583098B5"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c>
          <w:tcPr>
            <w:tcW w:w="1015" w:type="dxa"/>
            <w:tcBorders>
              <w:top w:val="single" w:sz="8" w:space="0" w:color="auto"/>
              <w:left w:val="nil"/>
              <w:bottom w:val="single" w:sz="4" w:space="0" w:color="auto"/>
              <w:right w:val="single" w:sz="4" w:space="0" w:color="auto"/>
            </w:tcBorders>
            <w:noWrap/>
            <w:vAlign w:val="center"/>
          </w:tcPr>
          <w:p w14:paraId="38112967" w14:textId="5B5F44ED"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83</w:t>
            </w:r>
          </w:p>
        </w:tc>
        <w:tc>
          <w:tcPr>
            <w:tcW w:w="1274" w:type="dxa"/>
            <w:tcBorders>
              <w:top w:val="single" w:sz="8" w:space="0" w:color="auto"/>
              <w:left w:val="nil"/>
              <w:bottom w:val="single" w:sz="4" w:space="0" w:color="auto"/>
              <w:right w:val="single" w:sz="4" w:space="0" w:color="auto"/>
            </w:tcBorders>
            <w:vAlign w:val="center"/>
          </w:tcPr>
          <w:p w14:paraId="056E2425" w14:textId="70E41B86"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6D5D1B" w14:textId="7A00E54D"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99C175" w14:textId="0F69C478"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1,21</w:t>
            </w:r>
          </w:p>
        </w:tc>
      </w:tr>
      <w:tr w:rsidR="005440EC" w:rsidRPr="00DD6050" w14:paraId="0C0EF776" w14:textId="77777777" w:rsidTr="006A5D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564864"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23FD92" w14:textId="586F8F2C"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C38A5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c>
          <w:tcPr>
            <w:tcW w:w="1015" w:type="dxa"/>
            <w:tcBorders>
              <w:top w:val="nil"/>
              <w:left w:val="nil"/>
              <w:bottom w:val="single" w:sz="4" w:space="0" w:color="auto"/>
              <w:right w:val="single" w:sz="4" w:space="0" w:color="auto"/>
            </w:tcBorders>
            <w:noWrap/>
            <w:vAlign w:val="center"/>
          </w:tcPr>
          <w:p w14:paraId="1D9E8C8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66815FD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45DA2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CEBBF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5440EC" w:rsidRPr="00DD6050" w14:paraId="139E53C9" w14:textId="77777777" w:rsidTr="006A5D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382AD5"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CFF35D" w14:textId="52A27383"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B8034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5862F2D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670A19F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92CAA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7481A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5440EC" w:rsidRPr="00DD6050" w14:paraId="0CF10E73" w14:textId="77777777" w:rsidTr="006A5D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010C61"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44AE39" w14:textId="65C1C614"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DC710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1BE9462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5F36195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8100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0ABC9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5440EC" w:rsidRPr="00DD6050" w14:paraId="35EE70E1" w14:textId="77777777" w:rsidTr="006A5D3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6C40A5A"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CDD77D" w14:textId="7C603A2E"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D0CA7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8" w:space="0" w:color="auto"/>
              <w:right w:val="single" w:sz="4" w:space="0" w:color="auto"/>
            </w:tcBorders>
            <w:noWrap/>
            <w:vAlign w:val="center"/>
          </w:tcPr>
          <w:p w14:paraId="2CF46BB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8" w:space="0" w:color="auto"/>
              <w:right w:val="single" w:sz="4" w:space="0" w:color="auto"/>
            </w:tcBorders>
            <w:vAlign w:val="center"/>
          </w:tcPr>
          <w:p w14:paraId="37D5D4B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4EBDB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D0B64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5440EC" w:rsidRPr="00DD6050" w14:paraId="65DF09ED" w14:textId="77777777" w:rsidTr="006A5D3A">
        <w:trPr>
          <w:trHeight w:val="315"/>
          <w:jc w:val="center"/>
        </w:trPr>
        <w:tc>
          <w:tcPr>
            <w:tcW w:w="1580" w:type="dxa"/>
            <w:vMerge w:val="restart"/>
            <w:tcBorders>
              <w:top w:val="nil"/>
              <w:left w:val="single" w:sz="8" w:space="0" w:color="auto"/>
              <w:bottom w:val="single" w:sz="8" w:space="0" w:color="000000"/>
              <w:right w:val="nil"/>
            </w:tcBorders>
            <w:vAlign w:val="center"/>
          </w:tcPr>
          <w:p w14:paraId="176D3777" w14:textId="77777777" w:rsidR="005440EC" w:rsidRPr="00DD6050" w:rsidRDefault="005440EC" w:rsidP="005440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Satulung</w:t>
            </w:r>
          </w:p>
        </w:tc>
        <w:tc>
          <w:tcPr>
            <w:tcW w:w="2080" w:type="dxa"/>
            <w:tcBorders>
              <w:top w:val="nil"/>
              <w:left w:val="single" w:sz="8" w:space="0" w:color="auto"/>
              <w:bottom w:val="single" w:sz="4" w:space="0" w:color="auto"/>
              <w:right w:val="single" w:sz="8" w:space="0" w:color="auto"/>
            </w:tcBorders>
            <w:noWrap/>
            <w:vAlign w:val="center"/>
            <w:hideMark/>
          </w:tcPr>
          <w:p w14:paraId="53F58DE5" w14:textId="5AEF5FCB"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E5176D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48D81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97D1B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5512A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B95AD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440EC" w:rsidRPr="00DD6050" w14:paraId="41498E9A" w14:textId="77777777" w:rsidTr="006A5D3A">
        <w:trPr>
          <w:trHeight w:val="315"/>
          <w:jc w:val="center"/>
        </w:trPr>
        <w:tc>
          <w:tcPr>
            <w:tcW w:w="1580" w:type="dxa"/>
            <w:vMerge/>
            <w:tcBorders>
              <w:top w:val="nil"/>
              <w:left w:val="single" w:sz="8" w:space="0" w:color="auto"/>
              <w:bottom w:val="single" w:sz="8" w:space="0" w:color="000000"/>
              <w:right w:val="nil"/>
            </w:tcBorders>
            <w:vAlign w:val="center"/>
          </w:tcPr>
          <w:p w14:paraId="0B81FF74" w14:textId="77777777" w:rsidR="005440EC" w:rsidRDefault="005440EC" w:rsidP="005440E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31B34D" w14:textId="65E61765"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EB84041" w14:textId="63A58EE0" w:rsidR="005440EC" w:rsidRDefault="005440EC" w:rsidP="005440EC">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6D85C8B0" w14:textId="61671D89"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71084A" w14:textId="4BE4FBC4"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57DE91" w14:textId="2A9B76BB"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0238CC" w14:textId="2926A652"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5440EC" w:rsidRPr="00DD6050" w14:paraId="448896CB"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388CB3CC"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DA65C4" w14:textId="29368176"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7EBCB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421A67E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A112EA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37DB2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DED47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440EC" w:rsidRPr="00DD6050" w14:paraId="23799486"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470DB5E0"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071AD4" w14:textId="550D4736"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9D29A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53E89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0E216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232EC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C6460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440EC" w:rsidRPr="00DD6050" w14:paraId="15C00E39"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0A4396A6"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F71A19" w14:textId="1B2108A3"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B108F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B214C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D39B0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EEACF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6D64C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440EC" w:rsidRPr="00DD6050" w14:paraId="29F24BCD" w14:textId="77777777" w:rsidTr="006A5D3A">
        <w:trPr>
          <w:trHeight w:val="312"/>
          <w:jc w:val="center"/>
        </w:trPr>
        <w:tc>
          <w:tcPr>
            <w:tcW w:w="1580" w:type="dxa"/>
            <w:vMerge/>
            <w:tcBorders>
              <w:top w:val="nil"/>
              <w:left w:val="single" w:sz="8" w:space="0" w:color="auto"/>
              <w:bottom w:val="single" w:sz="8" w:space="0" w:color="000000"/>
              <w:right w:val="nil"/>
            </w:tcBorders>
            <w:vAlign w:val="center"/>
          </w:tcPr>
          <w:p w14:paraId="03EE51B7"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C18503" w14:textId="22693DE8"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318B26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8041D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6A2EE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95C89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3DABB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440EC" w:rsidRPr="00DD6050" w14:paraId="6013D71D" w14:textId="77777777" w:rsidTr="006A5D3A">
        <w:trPr>
          <w:trHeight w:val="315"/>
          <w:jc w:val="center"/>
        </w:trPr>
        <w:tc>
          <w:tcPr>
            <w:tcW w:w="1580" w:type="dxa"/>
            <w:vMerge w:val="restart"/>
            <w:tcBorders>
              <w:top w:val="nil"/>
              <w:left w:val="single" w:sz="8" w:space="0" w:color="auto"/>
              <w:bottom w:val="single" w:sz="8" w:space="0" w:color="000000"/>
              <w:right w:val="nil"/>
            </w:tcBorders>
            <w:vAlign w:val="center"/>
          </w:tcPr>
          <w:p w14:paraId="4F52BEA7" w14:textId="77777777" w:rsidR="005440EC" w:rsidRPr="00DD6050" w:rsidRDefault="005440EC" w:rsidP="005440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Mare</w:t>
            </w:r>
          </w:p>
        </w:tc>
        <w:tc>
          <w:tcPr>
            <w:tcW w:w="2080" w:type="dxa"/>
            <w:tcBorders>
              <w:top w:val="nil"/>
              <w:left w:val="single" w:sz="8" w:space="0" w:color="auto"/>
              <w:bottom w:val="single" w:sz="4" w:space="0" w:color="auto"/>
              <w:right w:val="single" w:sz="8" w:space="0" w:color="auto"/>
            </w:tcBorders>
            <w:noWrap/>
            <w:vAlign w:val="center"/>
            <w:hideMark/>
          </w:tcPr>
          <w:p w14:paraId="3468FBF0" w14:textId="4248B24D"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95F5E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07CFA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B6E62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A7685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5B929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440EC" w:rsidRPr="00DD6050" w14:paraId="0AC67E3B" w14:textId="77777777" w:rsidTr="006A5D3A">
        <w:trPr>
          <w:trHeight w:val="315"/>
          <w:jc w:val="center"/>
        </w:trPr>
        <w:tc>
          <w:tcPr>
            <w:tcW w:w="1580" w:type="dxa"/>
            <w:vMerge/>
            <w:tcBorders>
              <w:top w:val="nil"/>
              <w:left w:val="single" w:sz="8" w:space="0" w:color="auto"/>
              <w:bottom w:val="single" w:sz="8" w:space="0" w:color="000000"/>
              <w:right w:val="nil"/>
            </w:tcBorders>
            <w:vAlign w:val="center"/>
          </w:tcPr>
          <w:p w14:paraId="7672B0AC" w14:textId="77777777" w:rsidR="005440EC" w:rsidRDefault="005440EC" w:rsidP="005440E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8F0A694" w14:textId="17292B60"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3334B6A" w14:textId="11E3D21F"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1E0FE91" w14:textId="6C00AC53"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92F171" w14:textId="70DFEDC7"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5640E" w14:textId="59B1CE6C"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1C250F" w14:textId="1548EB11"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0,07</w:t>
            </w:r>
          </w:p>
        </w:tc>
      </w:tr>
      <w:tr w:rsidR="005440EC" w:rsidRPr="00DD6050" w14:paraId="13D1F318"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74306426"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7F063A" w14:textId="22191170"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1EEC2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856BBF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748DE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7494B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7AC48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5440EC" w:rsidRPr="00DD6050" w14:paraId="19E694C0"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78678BD9"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6D0383" w14:textId="4F7D131D"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2C7FD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3177B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ECA268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34153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E63C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440EC" w:rsidRPr="00DD6050" w14:paraId="60E4937E"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3DE539DB"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E95190" w14:textId="6B96C2D2"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EAD45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E0A49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17C57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FE78E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715C0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440EC" w:rsidRPr="00DD6050" w14:paraId="388F525F" w14:textId="77777777" w:rsidTr="006A5D3A">
        <w:trPr>
          <w:trHeight w:val="312"/>
          <w:jc w:val="center"/>
        </w:trPr>
        <w:tc>
          <w:tcPr>
            <w:tcW w:w="1580" w:type="dxa"/>
            <w:vMerge/>
            <w:tcBorders>
              <w:top w:val="nil"/>
              <w:left w:val="single" w:sz="8" w:space="0" w:color="auto"/>
              <w:bottom w:val="single" w:sz="8" w:space="0" w:color="000000"/>
              <w:right w:val="nil"/>
            </w:tcBorders>
            <w:vAlign w:val="center"/>
          </w:tcPr>
          <w:p w14:paraId="3BFB3AE4"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0F08CF" w14:textId="15400519"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BD1A7B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51C125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F94F6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768FA0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4D2B9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440EC" w:rsidRPr="00DD6050" w14:paraId="15138586" w14:textId="77777777" w:rsidTr="006A5D3A">
        <w:trPr>
          <w:trHeight w:val="315"/>
          <w:jc w:val="center"/>
        </w:trPr>
        <w:tc>
          <w:tcPr>
            <w:tcW w:w="1580" w:type="dxa"/>
            <w:vMerge w:val="restart"/>
            <w:tcBorders>
              <w:top w:val="nil"/>
              <w:left w:val="single" w:sz="8" w:space="0" w:color="auto"/>
              <w:bottom w:val="single" w:sz="8" w:space="0" w:color="000000"/>
              <w:right w:val="nil"/>
            </w:tcBorders>
            <w:vAlign w:val="center"/>
          </w:tcPr>
          <w:p w14:paraId="6D57D7A8" w14:textId="77777777" w:rsidR="005440EC" w:rsidRPr="00DD6050" w:rsidRDefault="005440EC" w:rsidP="005440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Recea</w:t>
            </w:r>
          </w:p>
        </w:tc>
        <w:tc>
          <w:tcPr>
            <w:tcW w:w="2080" w:type="dxa"/>
            <w:tcBorders>
              <w:top w:val="nil"/>
              <w:left w:val="single" w:sz="8" w:space="0" w:color="auto"/>
              <w:bottom w:val="single" w:sz="4" w:space="0" w:color="auto"/>
              <w:right w:val="single" w:sz="8" w:space="0" w:color="auto"/>
            </w:tcBorders>
            <w:noWrap/>
            <w:vAlign w:val="center"/>
            <w:hideMark/>
          </w:tcPr>
          <w:p w14:paraId="5DF93D5E" w14:textId="0F38F3E9"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B42A5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tcPr>
          <w:p w14:paraId="43CA559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4441EB2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E70F9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4DADD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r>
      <w:tr w:rsidR="005440EC" w:rsidRPr="00DD6050" w14:paraId="5F9B8FF8" w14:textId="77777777" w:rsidTr="006A5D3A">
        <w:trPr>
          <w:trHeight w:val="315"/>
          <w:jc w:val="center"/>
        </w:trPr>
        <w:tc>
          <w:tcPr>
            <w:tcW w:w="1580" w:type="dxa"/>
            <w:vMerge/>
            <w:tcBorders>
              <w:top w:val="nil"/>
              <w:left w:val="single" w:sz="8" w:space="0" w:color="auto"/>
              <w:bottom w:val="single" w:sz="8" w:space="0" w:color="000000"/>
              <w:right w:val="nil"/>
            </w:tcBorders>
            <w:vAlign w:val="center"/>
          </w:tcPr>
          <w:p w14:paraId="650E074D" w14:textId="77777777" w:rsidR="005440EC" w:rsidRDefault="005440EC" w:rsidP="005440E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63B0C42" w14:textId="5765D9A6"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252376B" w14:textId="1C26C718"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c>
          <w:tcPr>
            <w:tcW w:w="1015" w:type="dxa"/>
            <w:tcBorders>
              <w:top w:val="nil"/>
              <w:left w:val="nil"/>
              <w:bottom w:val="single" w:sz="4" w:space="0" w:color="auto"/>
              <w:right w:val="single" w:sz="4" w:space="0" w:color="auto"/>
            </w:tcBorders>
            <w:noWrap/>
            <w:vAlign w:val="center"/>
          </w:tcPr>
          <w:p w14:paraId="2724A584" w14:textId="16B0B133"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43EE81C9" w14:textId="138A9DF6"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F5DBC7" w14:textId="47DAB531"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FD4061" w14:textId="2C65F5F0" w:rsidR="005440EC" w:rsidRDefault="005440EC" w:rsidP="005440EC">
            <w:pPr>
              <w:suppressAutoHyphens w:val="0"/>
              <w:jc w:val="center"/>
              <w:rPr>
                <w:rFonts w:ascii="Open Sans" w:hAnsi="Open Sans" w:cs="Open Sans"/>
                <w:color w:val="000000"/>
                <w:sz w:val="20"/>
                <w:szCs w:val="20"/>
              </w:rPr>
            </w:pPr>
            <w:r>
              <w:rPr>
                <w:rFonts w:ascii="Open Sans" w:hAnsi="Open Sans" w:cs="Open Sans"/>
                <w:color w:val="000000"/>
                <w:sz w:val="20"/>
                <w:szCs w:val="20"/>
              </w:rPr>
              <w:t>1,13</w:t>
            </w:r>
          </w:p>
        </w:tc>
      </w:tr>
      <w:tr w:rsidR="005440EC" w:rsidRPr="00DD6050" w14:paraId="75EE8F8A"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28F62CCA"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210353" w14:textId="4C9D016D"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8934A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62B50E8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56FA5B0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83188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50A5A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5440EC" w:rsidRPr="00DD6050" w14:paraId="129CC612"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5C05859C"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E3A1D7" w14:textId="1AEAE865"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C48BB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3431112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596BA99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559D9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8C336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5440EC" w:rsidRPr="00DD6050" w14:paraId="3109065A" w14:textId="77777777" w:rsidTr="006A5D3A">
        <w:trPr>
          <w:trHeight w:val="300"/>
          <w:jc w:val="center"/>
        </w:trPr>
        <w:tc>
          <w:tcPr>
            <w:tcW w:w="1580" w:type="dxa"/>
            <w:vMerge/>
            <w:tcBorders>
              <w:top w:val="nil"/>
              <w:left w:val="single" w:sz="8" w:space="0" w:color="auto"/>
              <w:bottom w:val="single" w:sz="8" w:space="0" w:color="000000"/>
              <w:right w:val="nil"/>
            </w:tcBorders>
            <w:vAlign w:val="center"/>
          </w:tcPr>
          <w:p w14:paraId="23675750"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8D696F" w14:textId="3FE54FB0"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212AB3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c>
          <w:tcPr>
            <w:tcW w:w="1015" w:type="dxa"/>
            <w:tcBorders>
              <w:top w:val="nil"/>
              <w:left w:val="nil"/>
              <w:bottom w:val="single" w:sz="4" w:space="0" w:color="auto"/>
              <w:right w:val="single" w:sz="4" w:space="0" w:color="auto"/>
            </w:tcBorders>
            <w:noWrap/>
            <w:vAlign w:val="center"/>
          </w:tcPr>
          <w:p w14:paraId="413EC89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20A2863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032C9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D2836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440EC" w:rsidRPr="00DD6050" w14:paraId="7064EA0E" w14:textId="77777777" w:rsidTr="006A5D3A">
        <w:trPr>
          <w:trHeight w:val="312"/>
          <w:jc w:val="center"/>
        </w:trPr>
        <w:tc>
          <w:tcPr>
            <w:tcW w:w="1580" w:type="dxa"/>
            <w:vMerge/>
            <w:tcBorders>
              <w:top w:val="nil"/>
              <w:left w:val="single" w:sz="8" w:space="0" w:color="auto"/>
              <w:bottom w:val="single" w:sz="8" w:space="0" w:color="000000"/>
              <w:right w:val="nil"/>
            </w:tcBorders>
            <w:vAlign w:val="center"/>
          </w:tcPr>
          <w:p w14:paraId="42457A0B"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67DF8B" w14:textId="30A07297"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1F7D8B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015" w:type="dxa"/>
            <w:tcBorders>
              <w:top w:val="nil"/>
              <w:left w:val="nil"/>
              <w:bottom w:val="single" w:sz="8" w:space="0" w:color="auto"/>
              <w:right w:val="single" w:sz="4" w:space="0" w:color="auto"/>
            </w:tcBorders>
            <w:noWrap/>
            <w:vAlign w:val="center"/>
          </w:tcPr>
          <w:p w14:paraId="4C42FDF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8" w:space="0" w:color="auto"/>
              <w:right w:val="single" w:sz="4" w:space="0" w:color="auto"/>
            </w:tcBorders>
            <w:vAlign w:val="center"/>
          </w:tcPr>
          <w:p w14:paraId="4115B9D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86F6B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B2EE1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bl>
    <w:p w14:paraId="30F2A4C6" w14:textId="77777777" w:rsidR="000E06C7" w:rsidRDefault="000E06C7"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6840C05"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A5D3A">
        <w:rPr>
          <w:rFonts w:ascii="Arial" w:hAnsi="Arial" w:cs="Arial"/>
          <w:lang w:val="pt-BR"/>
        </w:rPr>
        <w:t>DN1C_km139+539-km147+938</w:t>
      </w:r>
      <w:r w:rsidR="00102916" w:rsidRPr="00E8178C">
        <w:rPr>
          <w:rFonts w:ascii="Arial" w:hAnsi="Arial" w:cs="Arial"/>
          <w:lang w:val="it-IT"/>
        </w:rPr>
        <w:t>, cod identificare RD_RO_00_</w:t>
      </w:r>
      <w:r w:rsidR="0000021D">
        <w:rPr>
          <w:rFonts w:ascii="Arial" w:hAnsi="Arial" w:cs="Arial"/>
          <w:lang w:val="it-IT"/>
        </w:rPr>
        <w:t>22</w:t>
      </w:r>
      <w:r w:rsidR="006A5D3A">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61A1C21" w14:textId="77777777" w:rsidR="00CE0AEE" w:rsidRDefault="00CE0AEE"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A5D3A" w:rsidRPr="00DD6050" w14:paraId="3C159279" w14:textId="77777777" w:rsidTr="00A80FDF">
        <w:trPr>
          <w:trHeight w:val="312"/>
          <w:jc w:val="center"/>
        </w:trPr>
        <w:tc>
          <w:tcPr>
            <w:tcW w:w="1580" w:type="dxa"/>
            <w:vMerge w:val="restart"/>
            <w:tcBorders>
              <w:right w:val="single" w:sz="4" w:space="0" w:color="auto"/>
            </w:tcBorders>
            <w:noWrap/>
            <w:vAlign w:val="center"/>
            <w:hideMark/>
          </w:tcPr>
          <w:p w14:paraId="2B49E901" w14:textId="77777777" w:rsidR="006A5D3A" w:rsidRPr="00DD6050" w:rsidRDefault="006A5D3A" w:rsidP="00A80FD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D7C8E33" w14:textId="77777777" w:rsidR="006A5D3A" w:rsidRPr="00DD6050" w:rsidRDefault="006A5D3A" w:rsidP="00A80FDF">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E68230D"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A5D3A" w:rsidRPr="00DD6050" w14:paraId="7BDAA3C0" w14:textId="77777777" w:rsidTr="00A80FDF">
        <w:trPr>
          <w:trHeight w:val="636"/>
          <w:jc w:val="center"/>
        </w:trPr>
        <w:tc>
          <w:tcPr>
            <w:tcW w:w="1580" w:type="dxa"/>
            <w:vMerge/>
            <w:tcBorders>
              <w:bottom w:val="single" w:sz="4" w:space="0" w:color="auto"/>
              <w:right w:val="single" w:sz="4" w:space="0" w:color="auto"/>
            </w:tcBorders>
            <w:vAlign w:val="center"/>
            <w:hideMark/>
          </w:tcPr>
          <w:p w14:paraId="22A10340" w14:textId="77777777" w:rsidR="006A5D3A" w:rsidRPr="00DD6050" w:rsidRDefault="006A5D3A" w:rsidP="00A80FDF">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606792E" w14:textId="77777777" w:rsidR="006A5D3A" w:rsidRPr="00DD6050" w:rsidRDefault="006A5D3A" w:rsidP="00A80FD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163A5C4"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6DB11B1"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D4283B4"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BC3400B"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C7CD3EB" w14:textId="77777777" w:rsidR="006A5D3A" w:rsidRPr="00DD6050" w:rsidRDefault="006A5D3A" w:rsidP="00A80FD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440EC" w:rsidRPr="00DD6050" w14:paraId="761C3002" w14:textId="77777777" w:rsidTr="00A80FD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DC90499" w14:textId="77777777" w:rsidR="005440EC" w:rsidRPr="00DD6050" w:rsidRDefault="005440EC" w:rsidP="005440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C22131" w14:textId="66DEE24B"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9805D2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624</w:t>
            </w:r>
          </w:p>
        </w:tc>
        <w:tc>
          <w:tcPr>
            <w:tcW w:w="1015" w:type="dxa"/>
            <w:tcBorders>
              <w:top w:val="single" w:sz="8" w:space="0" w:color="auto"/>
              <w:left w:val="nil"/>
              <w:bottom w:val="single" w:sz="4" w:space="0" w:color="auto"/>
              <w:right w:val="single" w:sz="4" w:space="0" w:color="auto"/>
            </w:tcBorders>
            <w:noWrap/>
            <w:vAlign w:val="center"/>
          </w:tcPr>
          <w:p w14:paraId="4C832AF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274" w:type="dxa"/>
            <w:tcBorders>
              <w:top w:val="single" w:sz="8" w:space="0" w:color="auto"/>
              <w:left w:val="nil"/>
              <w:bottom w:val="single" w:sz="4" w:space="0" w:color="auto"/>
              <w:right w:val="single" w:sz="4" w:space="0" w:color="auto"/>
            </w:tcBorders>
            <w:vAlign w:val="center"/>
          </w:tcPr>
          <w:p w14:paraId="5F131DD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6BB29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AF389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5440EC" w:rsidRPr="00DD6050" w14:paraId="1676B8ED"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6AAD7F"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8EA2D9" w14:textId="7BDF27EE"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0A442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5CE4BC5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4E1B513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06A5F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1A7E9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5440EC" w:rsidRPr="00DD6050" w14:paraId="47FAFA93"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A128AC"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A240C0" w14:textId="4D8709BB"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9ADFA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2783556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746FFF5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A2E1C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BB716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5440EC" w:rsidRPr="00DD6050" w14:paraId="69733880"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6BB80A"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801AEA" w14:textId="545AD3FC"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95878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7D7E4FC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71C7E63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D8240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E9E14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440EC" w:rsidRPr="00DD6050" w14:paraId="77CDEEC9"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4B880E"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AF36BC" w14:textId="381F61E7"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D3A63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1E9D20C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0CFED84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BC8DF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9EF29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5440EC" w:rsidRPr="00DD6050" w14:paraId="02F145CC" w14:textId="77777777" w:rsidTr="00A80FD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24E83FD"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92A5B34" w14:textId="1F1641E3"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F988A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7FC08F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AF0E29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30B1A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51C8A4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5440EC" w:rsidRPr="00DD6050" w14:paraId="43F310E5" w14:textId="77777777" w:rsidTr="00A80FD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D0F5695" w14:textId="77777777" w:rsidR="005440EC" w:rsidRPr="00DD6050" w:rsidRDefault="005440EC" w:rsidP="005440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Satulung</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798A2A" w14:textId="41E2FB0A"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1B65DB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C3674B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027BF7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E9C45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61D7A8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5440EC" w:rsidRPr="00DD6050" w14:paraId="423EEBD5"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DBF855"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D2B83C" w14:textId="237EC23A"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F2AA1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5D741B7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A4E2EF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6BD2C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82067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440EC" w:rsidRPr="00DD6050" w14:paraId="3A48ECFB"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EA13BD"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03E677" w14:textId="532E739F"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AD54E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9EDB1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47CB8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581A0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EADDB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440EC" w:rsidRPr="00DD6050" w14:paraId="05B62649"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B82CCE"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9BA996" w14:textId="5252D4CB"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C5B5A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7D6E9E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D78CF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47E85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A8970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440EC" w:rsidRPr="00DD6050" w14:paraId="530CF18D"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E769FB"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D98326" w14:textId="5FA24340"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890EC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70927E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4BF46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EBCB1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DB099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440EC" w:rsidRPr="00DD6050" w14:paraId="3E56B61B" w14:textId="77777777" w:rsidTr="00A80FD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29B916E"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26EF52" w14:textId="2AC31383"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1B7E5C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F68D4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95FCE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413571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02251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5440EC" w:rsidRPr="00DD6050" w14:paraId="7378ED41" w14:textId="77777777" w:rsidTr="00A80FD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F950B38" w14:textId="77777777" w:rsidR="005440EC" w:rsidRPr="00DD6050" w:rsidRDefault="005440EC" w:rsidP="005440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Baia Mare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DC1BEA" w14:textId="0DA1E488"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E27BF2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5DDA25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2A90B7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2AA33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0C5130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440EC" w:rsidRPr="00DD6050" w14:paraId="0262F565"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132C968"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6558C0" w14:textId="36F69C9E"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0A798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E5ACE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266B6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F4067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A88E2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5440EC" w:rsidRPr="00DD6050" w14:paraId="2BA52223"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6CDB24"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1FB771" w14:textId="7CEA2297"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CD3FD7"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C171A7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5FD8C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0CC41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C09E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5440EC" w:rsidRPr="00DD6050" w14:paraId="57BAD530"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1B612B"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6BA143" w14:textId="0FE068A9"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165DE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1C791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5D9CF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5B085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5AF6C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5440EC" w:rsidRPr="00DD6050" w14:paraId="1DD273ED"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916D8D"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248F45" w14:textId="5C6B49B0"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9903C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32246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3AC92F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8DC82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440DCF"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440EC" w:rsidRPr="00DD6050" w14:paraId="1256282A" w14:textId="77777777" w:rsidTr="00A80FD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DB607A4"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4FEF6D" w14:textId="06A2CE3D"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4A1021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D8F50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3C155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0C36C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9E274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5440EC" w:rsidRPr="00DD6050" w14:paraId="74244E35" w14:textId="77777777" w:rsidTr="00A80FD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4F846A" w14:textId="77777777" w:rsidR="005440EC" w:rsidRPr="00DD6050" w:rsidRDefault="005440EC" w:rsidP="005440E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Recea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978FFB" w14:textId="473916CC"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7B4FE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624</w:t>
            </w:r>
          </w:p>
        </w:tc>
        <w:tc>
          <w:tcPr>
            <w:tcW w:w="1015" w:type="dxa"/>
            <w:tcBorders>
              <w:top w:val="single" w:sz="8" w:space="0" w:color="auto"/>
              <w:left w:val="nil"/>
              <w:bottom w:val="single" w:sz="4" w:space="0" w:color="auto"/>
              <w:right w:val="single" w:sz="4" w:space="0" w:color="auto"/>
            </w:tcBorders>
            <w:noWrap/>
            <w:vAlign w:val="center"/>
          </w:tcPr>
          <w:p w14:paraId="35B406F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274" w:type="dxa"/>
            <w:tcBorders>
              <w:top w:val="single" w:sz="8" w:space="0" w:color="auto"/>
              <w:left w:val="nil"/>
              <w:bottom w:val="single" w:sz="4" w:space="0" w:color="auto"/>
              <w:right w:val="single" w:sz="4" w:space="0" w:color="auto"/>
            </w:tcBorders>
            <w:vAlign w:val="center"/>
          </w:tcPr>
          <w:p w14:paraId="567CDDB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F53A6F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38ABD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r>
      <w:tr w:rsidR="005440EC" w:rsidRPr="00DD6050" w14:paraId="32C87464"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D94CED"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68FBBC" w14:textId="64F81752"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8E3AC1"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015" w:type="dxa"/>
            <w:tcBorders>
              <w:top w:val="nil"/>
              <w:left w:val="nil"/>
              <w:bottom w:val="single" w:sz="4" w:space="0" w:color="auto"/>
              <w:right w:val="single" w:sz="4" w:space="0" w:color="auto"/>
            </w:tcBorders>
            <w:noWrap/>
            <w:vAlign w:val="center"/>
          </w:tcPr>
          <w:p w14:paraId="5770E7B0"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2175222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AC1C7E"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CDDDF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5440EC" w:rsidRPr="00DD6050" w14:paraId="6F7899F3"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25F43F"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17FF82" w14:textId="4A8AD223"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B20A4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015" w:type="dxa"/>
            <w:tcBorders>
              <w:top w:val="nil"/>
              <w:left w:val="nil"/>
              <w:bottom w:val="single" w:sz="4" w:space="0" w:color="auto"/>
              <w:right w:val="single" w:sz="4" w:space="0" w:color="auto"/>
            </w:tcBorders>
            <w:noWrap/>
            <w:vAlign w:val="center"/>
          </w:tcPr>
          <w:p w14:paraId="3E40F692"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5D402278"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7730DC"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9A248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5440EC" w:rsidRPr="00DD6050" w14:paraId="04599ACA"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B6E02A"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C2597E" w14:textId="54A3985B"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EFED0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3364D1A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nil"/>
              <w:left w:val="nil"/>
              <w:bottom w:val="single" w:sz="4" w:space="0" w:color="auto"/>
              <w:right w:val="single" w:sz="4" w:space="0" w:color="auto"/>
            </w:tcBorders>
            <w:vAlign w:val="center"/>
          </w:tcPr>
          <w:p w14:paraId="3DCB2C43"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6DDC3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A5BD3D"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440EC" w:rsidRPr="00DD6050" w14:paraId="2A6C0817" w14:textId="77777777" w:rsidTr="00A80FDF">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93F1C0"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AE3FB2" w14:textId="0995428D"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CE6DB4"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6753444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006FCA0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A6B57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8CECFA"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440EC" w:rsidRPr="00DD6050" w14:paraId="564B910A" w14:textId="77777777" w:rsidTr="00A80FDF">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D7F28F5" w14:textId="77777777" w:rsidR="005440EC" w:rsidRPr="00DD6050" w:rsidRDefault="005440EC" w:rsidP="005440E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53073C" w14:textId="74EDD701" w:rsidR="005440EC" w:rsidRPr="00DD6050" w:rsidRDefault="005440EC" w:rsidP="005440E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649668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8EF5229"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02FD82B"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684CB55"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7929F6" w14:textId="77777777" w:rsidR="005440EC" w:rsidRPr="00DD6050" w:rsidRDefault="005440EC" w:rsidP="005440E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A6630A">
      <w:pPr>
        <w:pStyle w:val="Heading2"/>
      </w:pPr>
      <w:bookmarkStart w:id="19" w:name="_Toc230019397"/>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82FA440"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A5D3A">
        <w:rPr>
          <w:rFonts w:ascii="Arial" w:hAnsi="Arial" w:cs="Arial"/>
          <w:lang w:val="ro-RO"/>
        </w:rPr>
        <w:t>461</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A5D3A">
        <w:rPr>
          <w:rFonts w:ascii="Arial" w:hAnsi="Arial" w:cs="Arial"/>
          <w:lang w:val="ro-RO"/>
        </w:rPr>
        <w:t>497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A5D3A">
        <w:rPr>
          <w:rFonts w:ascii="Arial" w:hAnsi="Arial" w:cs="Arial"/>
          <w:lang w:val="ro-RO"/>
        </w:rPr>
        <w:t>980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A5D3A">
        <w:rPr>
          <w:rFonts w:ascii="Arial" w:hAnsi="Arial" w:cs="Arial"/>
          <w:lang w:val="ro-RO"/>
        </w:rPr>
        <w:t>823</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573D70C"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A5D3A">
        <w:rPr>
          <w:rFonts w:ascii="Arial" w:hAnsi="Arial" w:cs="Arial"/>
          <w:lang w:val="it-IT"/>
        </w:rPr>
        <w:t>5870</w:t>
      </w:r>
      <w:r w:rsidR="00B424AA">
        <w:rPr>
          <w:rFonts w:ascii="Arial" w:hAnsi="Arial" w:cs="Arial"/>
          <w:lang w:val="it-IT"/>
        </w:rPr>
        <w:t xml:space="preserve"> persoane (</w:t>
      </w:r>
      <w:r w:rsidR="000E06C7">
        <w:rPr>
          <w:rFonts w:ascii="Arial" w:hAnsi="Arial" w:cs="Arial"/>
          <w:lang w:val="it-IT"/>
        </w:rPr>
        <w:t>-</w:t>
      </w:r>
      <w:r w:rsidR="006A5D3A">
        <w:rPr>
          <w:rFonts w:ascii="Arial" w:hAnsi="Arial" w:cs="Arial"/>
          <w:lang w:val="it-IT"/>
        </w:rPr>
        <w:t>84</w:t>
      </w:r>
      <w:r w:rsidR="00B424AA">
        <w:rPr>
          <w:rFonts w:ascii="Arial" w:hAnsi="Arial" w:cs="Arial"/>
          <w:lang w:val="it-IT"/>
        </w:rPr>
        <w:t>,</w:t>
      </w:r>
      <w:r w:rsidR="00374BCA">
        <w:rPr>
          <w:rFonts w:ascii="Arial" w:hAnsi="Arial" w:cs="Arial"/>
          <w:lang w:val="it-IT"/>
        </w:rPr>
        <w:t>3</w:t>
      </w:r>
      <w:r w:rsidR="006A5D3A">
        <w:rPr>
          <w:rFonts w:ascii="Arial" w:hAnsi="Arial" w:cs="Arial"/>
          <w:lang w:val="it-IT"/>
        </w:rPr>
        <w:t>9</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4927B7">
        <w:rPr>
          <w:rFonts w:ascii="Arial" w:hAnsi="Arial" w:cs="Arial"/>
          <w:lang w:val="it-IT"/>
        </w:rPr>
        <w:t>ând</w:t>
      </w:r>
      <w:r w:rsidR="00F41201">
        <w:rPr>
          <w:rFonts w:ascii="Arial" w:hAnsi="Arial" w:cs="Arial"/>
          <w:lang w:val="it-IT"/>
        </w:rPr>
        <w:t xml:space="preserve"> </w:t>
      </w:r>
      <w:r w:rsidR="006A5D3A">
        <w:rPr>
          <w:rFonts w:ascii="Arial" w:hAnsi="Arial" w:cs="Arial"/>
          <w:lang w:val="it-IT"/>
        </w:rPr>
        <w:t>reduceri</w:t>
      </w:r>
      <w:r w:rsidR="00ED567B">
        <w:rPr>
          <w:rFonts w:ascii="Arial" w:hAnsi="Arial" w:cs="Arial"/>
          <w:lang w:val="it-IT"/>
        </w:rPr>
        <w:t xml:space="preserve"> pentru </w:t>
      </w:r>
      <w:r w:rsidR="006A5D3A">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A5D3A">
        <w:rPr>
          <w:rFonts w:ascii="Arial" w:hAnsi="Arial" w:cs="Arial"/>
          <w:lang w:val="it-IT"/>
        </w:rPr>
        <w:t>6315</w:t>
      </w:r>
      <w:r w:rsidR="00B424AA">
        <w:rPr>
          <w:rFonts w:ascii="Arial" w:hAnsi="Arial" w:cs="Arial"/>
          <w:lang w:val="it-IT"/>
        </w:rPr>
        <w:t xml:space="preserve"> persoane (</w:t>
      </w:r>
      <w:r w:rsidR="000E06C7">
        <w:rPr>
          <w:rFonts w:ascii="Arial" w:hAnsi="Arial" w:cs="Arial"/>
          <w:lang w:val="it-IT"/>
        </w:rPr>
        <w:t>-</w:t>
      </w:r>
      <w:r w:rsidR="006A5D3A">
        <w:rPr>
          <w:rFonts w:ascii="Arial" w:hAnsi="Arial" w:cs="Arial"/>
          <w:lang w:val="it-IT"/>
        </w:rPr>
        <w:t>81</w:t>
      </w:r>
      <w:r w:rsidR="00B424AA">
        <w:rPr>
          <w:rFonts w:ascii="Arial" w:hAnsi="Arial" w:cs="Arial"/>
          <w:lang w:val="it-IT"/>
        </w:rPr>
        <w:t>,</w:t>
      </w:r>
      <w:r w:rsidR="006A5D3A">
        <w:rPr>
          <w:rFonts w:ascii="Arial" w:hAnsi="Arial" w:cs="Arial"/>
          <w:lang w:val="it-IT"/>
        </w:rPr>
        <w:t>36</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6A5D3A">
        <w:rPr>
          <w:rFonts w:ascii="Arial" w:hAnsi="Arial" w:cs="Arial"/>
          <w:lang w:val="it-IT"/>
        </w:rPr>
        <w:t>ând</w:t>
      </w:r>
      <w:r w:rsidR="00374BCA">
        <w:rPr>
          <w:rFonts w:ascii="Arial" w:hAnsi="Arial" w:cs="Arial"/>
          <w:lang w:val="it-IT"/>
        </w:rPr>
        <w:t xml:space="preserve"> </w:t>
      </w:r>
      <w:r w:rsidR="006A5D3A">
        <w:rPr>
          <w:rFonts w:ascii="Arial" w:hAnsi="Arial" w:cs="Arial"/>
          <w:lang w:val="it-IT"/>
        </w:rPr>
        <w:t>reduceri</w:t>
      </w:r>
      <w:r w:rsidR="000E06C7">
        <w:rPr>
          <w:rFonts w:ascii="Arial" w:hAnsi="Arial" w:cs="Arial"/>
          <w:lang w:val="it-IT"/>
        </w:rPr>
        <w:t xml:space="preserve"> </w:t>
      </w:r>
      <w:r w:rsidR="00D6476C">
        <w:rPr>
          <w:rFonts w:ascii="Arial" w:hAnsi="Arial" w:cs="Arial"/>
          <w:lang w:val="it-IT"/>
        </w:rPr>
        <w:t xml:space="preserve">pentru </w:t>
      </w:r>
      <w:r w:rsidR="006A5D3A">
        <w:rPr>
          <w:rFonts w:ascii="Arial" w:hAnsi="Arial" w:cs="Arial"/>
          <w:lang w:val="it-IT"/>
        </w:rPr>
        <w:t>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A5D3A" w:rsidRPr="00BD3863" w14:paraId="0E671309" w14:textId="77777777" w:rsidTr="00A80FDF">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16371B3"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7F0DA52F"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986EF04"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88C3881"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66094B7" w14:textId="77777777" w:rsidR="006A5D3A" w:rsidRPr="008537F4" w:rsidRDefault="006A5D3A" w:rsidP="00A80FD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23600E2" w14:textId="77777777" w:rsidR="006A5D3A" w:rsidRPr="008537F4" w:rsidRDefault="006A5D3A" w:rsidP="00A80FD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CCC8DC2" w14:textId="77777777" w:rsidR="006A5D3A" w:rsidRPr="008537F4" w:rsidRDefault="006A5D3A" w:rsidP="00A80FDF">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A5D3A" w:rsidRPr="00BD3863" w14:paraId="7090617A" w14:textId="77777777" w:rsidTr="00A80FD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35205A8"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CAFB927"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313</w:t>
            </w:r>
          </w:p>
        </w:tc>
        <w:tc>
          <w:tcPr>
            <w:tcW w:w="1117" w:type="dxa"/>
            <w:tcBorders>
              <w:top w:val="nil"/>
              <w:left w:val="nil"/>
              <w:bottom w:val="single" w:sz="4" w:space="0" w:color="auto"/>
              <w:right w:val="single" w:sz="4" w:space="0" w:color="auto"/>
            </w:tcBorders>
            <w:vAlign w:val="center"/>
          </w:tcPr>
          <w:p w14:paraId="1C5ECCB6"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185</w:t>
            </w:r>
          </w:p>
        </w:tc>
        <w:tc>
          <w:tcPr>
            <w:tcW w:w="1134" w:type="dxa"/>
            <w:tcBorders>
              <w:top w:val="nil"/>
              <w:left w:val="nil"/>
              <w:bottom w:val="single" w:sz="4" w:space="0" w:color="auto"/>
              <w:right w:val="single" w:sz="4" w:space="0" w:color="auto"/>
            </w:tcBorders>
            <w:vAlign w:val="center"/>
          </w:tcPr>
          <w:p w14:paraId="7BE016CA"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127</w:t>
            </w:r>
          </w:p>
        </w:tc>
        <w:tc>
          <w:tcPr>
            <w:tcW w:w="1134" w:type="dxa"/>
            <w:tcBorders>
              <w:top w:val="nil"/>
              <w:left w:val="nil"/>
              <w:bottom w:val="single" w:sz="4" w:space="0" w:color="auto"/>
              <w:right w:val="single" w:sz="4" w:space="0" w:color="auto"/>
            </w:tcBorders>
            <w:vAlign w:val="center"/>
          </w:tcPr>
          <w:p w14:paraId="5ED737D2" w14:textId="77777777" w:rsidR="006A5D3A" w:rsidRPr="008537F4"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321</w:t>
            </w:r>
          </w:p>
        </w:tc>
        <w:tc>
          <w:tcPr>
            <w:tcW w:w="1022" w:type="dxa"/>
            <w:tcBorders>
              <w:top w:val="nil"/>
              <w:left w:val="nil"/>
              <w:bottom w:val="single" w:sz="4" w:space="0" w:color="auto"/>
              <w:right w:val="single" w:sz="4" w:space="0" w:color="auto"/>
            </w:tcBorders>
            <w:vAlign w:val="center"/>
          </w:tcPr>
          <w:p w14:paraId="0185579F" w14:textId="77777777" w:rsidR="006A5D3A" w:rsidRPr="008537F4"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140</w:t>
            </w:r>
          </w:p>
        </w:tc>
        <w:tc>
          <w:tcPr>
            <w:tcW w:w="1006" w:type="dxa"/>
            <w:tcBorders>
              <w:top w:val="nil"/>
              <w:left w:val="nil"/>
              <w:bottom w:val="single" w:sz="4" w:space="0" w:color="auto"/>
              <w:right w:val="single" w:sz="4" w:space="0" w:color="auto"/>
            </w:tcBorders>
            <w:noWrap/>
            <w:vAlign w:val="bottom"/>
          </w:tcPr>
          <w:p w14:paraId="737F2A8D" w14:textId="77777777" w:rsidR="006A5D3A" w:rsidRPr="008537F4" w:rsidRDefault="006A5D3A" w:rsidP="00A80FD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1086</w:t>
            </w:r>
          </w:p>
        </w:tc>
      </w:tr>
      <w:tr w:rsidR="006A5D3A" w:rsidRPr="00BD3863" w14:paraId="13CF5A9E" w14:textId="77777777" w:rsidTr="00A80FD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DF86D3E"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E83E153"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1655</w:t>
            </w:r>
          </w:p>
        </w:tc>
        <w:tc>
          <w:tcPr>
            <w:tcW w:w="1117" w:type="dxa"/>
            <w:tcBorders>
              <w:top w:val="nil"/>
              <w:left w:val="nil"/>
              <w:bottom w:val="single" w:sz="4" w:space="0" w:color="auto"/>
              <w:right w:val="single" w:sz="4" w:space="0" w:color="auto"/>
            </w:tcBorders>
            <w:vAlign w:val="center"/>
          </w:tcPr>
          <w:p w14:paraId="54682C74"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1693</w:t>
            </w:r>
          </w:p>
        </w:tc>
        <w:tc>
          <w:tcPr>
            <w:tcW w:w="1134" w:type="dxa"/>
            <w:tcBorders>
              <w:top w:val="nil"/>
              <w:left w:val="nil"/>
              <w:bottom w:val="single" w:sz="4" w:space="0" w:color="auto"/>
              <w:right w:val="single" w:sz="4" w:space="0" w:color="auto"/>
            </w:tcBorders>
            <w:vAlign w:val="center"/>
          </w:tcPr>
          <w:p w14:paraId="3B7E4F5C"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1818</w:t>
            </w:r>
          </w:p>
        </w:tc>
        <w:tc>
          <w:tcPr>
            <w:tcW w:w="1134" w:type="dxa"/>
            <w:tcBorders>
              <w:top w:val="nil"/>
              <w:left w:val="nil"/>
              <w:bottom w:val="single" w:sz="4" w:space="0" w:color="auto"/>
              <w:right w:val="single" w:sz="4" w:space="0" w:color="auto"/>
            </w:tcBorders>
            <w:vAlign w:val="center"/>
          </w:tcPr>
          <w:p w14:paraId="77B74181" w14:textId="77777777" w:rsidR="006A5D3A" w:rsidRPr="008537F4"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1256</w:t>
            </w:r>
          </w:p>
        </w:tc>
        <w:tc>
          <w:tcPr>
            <w:tcW w:w="1022" w:type="dxa"/>
            <w:tcBorders>
              <w:top w:val="nil"/>
              <w:left w:val="nil"/>
              <w:bottom w:val="single" w:sz="4" w:space="0" w:color="auto"/>
              <w:right w:val="single" w:sz="4" w:space="0" w:color="auto"/>
            </w:tcBorders>
            <w:vAlign w:val="center"/>
          </w:tcPr>
          <w:p w14:paraId="4C58DDD6" w14:textId="77777777" w:rsidR="006A5D3A" w:rsidRPr="008537F4"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534</w:t>
            </w:r>
          </w:p>
        </w:tc>
        <w:tc>
          <w:tcPr>
            <w:tcW w:w="1006" w:type="dxa"/>
            <w:tcBorders>
              <w:top w:val="nil"/>
              <w:left w:val="nil"/>
              <w:bottom w:val="single" w:sz="4" w:space="0" w:color="auto"/>
              <w:right w:val="single" w:sz="4" w:space="0" w:color="auto"/>
            </w:tcBorders>
            <w:noWrap/>
            <w:vAlign w:val="bottom"/>
          </w:tcPr>
          <w:p w14:paraId="08432AD8" w14:textId="77777777" w:rsidR="006A5D3A" w:rsidRPr="008537F4" w:rsidRDefault="006A5D3A" w:rsidP="00A80FD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6956</w:t>
            </w:r>
          </w:p>
        </w:tc>
      </w:tr>
      <w:tr w:rsidR="006A5D3A" w:rsidRPr="00BD3863" w14:paraId="47B0A3A0" w14:textId="77777777" w:rsidTr="00A80FD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4D41114"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69FF027"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-1342</w:t>
            </w:r>
          </w:p>
        </w:tc>
        <w:tc>
          <w:tcPr>
            <w:tcW w:w="1117" w:type="dxa"/>
            <w:tcBorders>
              <w:top w:val="nil"/>
              <w:left w:val="nil"/>
              <w:bottom w:val="single" w:sz="4" w:space="0" w:color="auto"/>
              <w:right w:val="single" w:sz="4" w:space="0" w:color="auto"/>
            </w:tcBorders>
            <w:vAlign w:val="center"/>
          </w:tcPr>
          <w:p w14:paraId="60CCD15F"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-1508</w:t>
            </w:r>
          </w:p>
        </w:tc>
        <w:tc>
          <w:tcPr>
            <w:tcW w:w="1134" w:type="dxa"/>
            <w:tcBorders>
              <w:top w:val="nil"/>
              <w:left w:val="nil"/>
              <w:bottom w:val="single" w:sz="4" w:space="0" w:color="auto"/>
              <w:right w:val="single" w:sz="4" w:space="0" w:color="auto"/>
            </w:tcBorders>
            <w:vAlign w:val="center"/>
          </w:tcPr>
          <w:p w14:paraId="2C89151C"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-1691</w:t>
            </w:r>
          </w:p>
        </w:tc>
        <w:tc>
          <w:tcPr>
            <w:tcW w:w="1134" w:type="dxa"/>
            <w:tcBorders>
              <w:top w:val="nil"/>
              <w:left w:val="nil"/>
              <w:bottom w:val="single" w:sz="4" w:space="0" w:color="auto"/>
              <w:right w:val="single" w:sz="4" w:space="0" w:color="auto"/>
            </w:tcBorders>
            <w:vAlign w:val="center"/>
          </w:tcPr>
          <w:p w14:paraId="21FBA6B8" w14:textId="77777777" w:rsidR="006A5D3A" w:rsidRPr="008537F4"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-935</w:t>
            </w:r>
          </w:p>
        </w:tc>
        <w:tc>
          <w:tcPr>
            <w:tcW w:w="1022" w:type="dxa"/>
            <w:tcBorders>
              <w:top w:val="nil"/>
              <w:left w:val="nil"/>
              <w:bottom w:val="single" w:sz="4" w:space="0" w:color="auto"/>
              <w:right w:val="single" w:sz="4" w:space="0" w:color="auto"/>
            </w:tcBorders>
            <w:vAlign w:val="center"/>
          </w:tcPr>
          <w:p w14:paraId="4E37A8A0" w14:textId="77777777" w:rsidR="006A5D3A" w:rsidRPr="008537F4"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-394</w:t>
            </w:r>
          </w:p>
        </w:tc>
        <w:tc>
          <w:tcPr>
            <w:tcW w:w="1006" w:type="dxa"/>
            <w:tcBorders>
              <w:top w:val="nil"/>
              <w:left w:val="nil"/>
              <w:bottom w:val="single" w:sz="4" w:space="0" w:color="auto"/>
              <w:right w:val="single" w:sz="4" w:space="0" w:color="auto"/>
            </w:tcBorders>
            <w:vAlign w:val="center"/>
          </w:tcPr>
          <w:p w14:paraId="484CDC6A" w14:textId="77777777" w:rsidR="006A5D3A" w:rsidRPr="008537F4" w:rsidRDefault="006A5D3A" w:rsidP="00A80FD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-5870</w:t>
            </w:r>
          </w:p>
        </w:tc>
      </w:tr>
      <w:tr w:rsidR="006A5D3A" w:rsidRPr="00BD3863" w14:paraId="61442F22" w14:textId="77777777" w:rsidTr="00A80FDF">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821826"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FE560A4"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-81,09%</w:t>
            </w:r>
          </w:p>
        </w:tc>
        <w:tc>
          <w:tcPr>
            <w:tcW w:w="1117" w:type="dxa"/>
            <w:tcBorders>
              <w:top w:val="nil"/>
              <w:left w:val="nil"/>
              <w:bottom w:val="single" w:sz="4" w:space="0" w:color="auto"/>
              <w:right w:val="single" w:sz="4" w:space="0" w:color="auto"/>
            </w:tcBorders>
            <w:vAlign w:val="center"/>
          </w:tcPr>
          <w:p w14:paraId="5DB95090"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-89,07%</w:t>
            </w:r>
          </w:p>
        </w:tc>
        <w:tc>
          <w:tcPr>
            <w:tcW w:w="1134" w:type="dxa"/>
            <w:tcBorders>
              <w:top w:val="nil"/>
              <w:left w:val="nil"/>
              <w:bottom w:val="single" w:sz="4" w:space="0" w:color="auto"/>
              <w:right w:val="single" w:sz="4" w:space="0" w:color="auto"/>
            </w:tcBorders>
            <w:vAlign w:val="center"/>
          </w:tcPr>
          <w:p w14:paraId="29548E1D" w14:textId="77777777" w:rsidR="006A5D3A" w:rsidRPr="00313645"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-93,01%</w:t>
            </w:r>
          </w:p>
        </w:tc>
        <w:tc>
          <w:tcPr>
            <w:tcW w:w="1134" w:type="dxa"/>
            <w:tcBorders>
              <w:top w:val="nil"/>
              <w:left w:val="nil"/>
              <w:bottom w:val="single" w:sz="4" w:space="0" w:color="auto"/>
              <w:right w:val="single" w:sz="4" w:space="0" w:color="auto"/>
            </w:tcBorders>
            <w:vAlign w:val="center"/>
          </w:tcPr>
          <w:p w14:paraId="2BDCB44C" w14:textId="77777777" w:rsidR="006A5D3A" w:rsidRPr="008537F4"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-74,44%</w:t>
            </w:r>
          </w:p>
        </w:tc>
        <w:tc>
          <w:tcPr>
            <w:tcW w:w="1022" w:type="dxa"/>
            <w:tcBorders>
              <w:top w:val="nil"/>
              <w:left w:val="nil"/>
              <w:bottom w:val="single" w:sz="4" w:space="0" w:color="auto"/>
              <w:right w:val="single" w:sz="4" w:space="0" w:color="auto"/>
            </w:tcBorders>
            <w:vAlign w:val="center"/>
          </w:tcPr>
          <w:p w14:paraId="4CFD7F35" w14:textId="77777777" w:rsidR="006A5D3A" w:rsidRPr="008537F4" w:rsidRDefault="006A5D3A" w:rsidP="00A80FDF">
            <w:pPr>
              <w:suppressAutoHyphens w:val="0"/>
              <w:jc w:val="center"/>
              <w:rPr>
                <w:rFonts w:ascii="Arial" w:hAnsi="Arial" w:cs="Arial"/>
                <w:color w:val="000000"/>
                <w:sz w:val="20"/>
                <w:szCs w:val="20"/>
                <w:lang w:val="ro-RO" w:eastAsia="ro-RO"/>
              </w:rPr>
            </w:pPr>
            <w:r>
              <w:rPr>
                <w:rFonts w:ascii="Arial" w:hAnsi="Arial" w:cs="Arial"/>
                <w:color w:val="000000"/>
                <w:sz w:val="20"/>
                <w:szCs w:val="20"/>
              </w:rPr>
              <w:t>-73,78%</w:t>
            </w:r>
          </w:p>
        </w:tc>
        <w:tc>
          <w:tcPr>
            <w:tcW w:w="1006" w:type="dxa"/>
            <w:tcBorders>
              <w:top w:val="nil"/>
              <w:left w:val="nil"/>
              <w:bottom w:val="single" w:sz="4" w:space="0" w:color="auto"/>
              <w:right w:val="single" w:sz="4" w:space="0" w:color="auto"/>
            </w:tcBorders>
            <w:vAlign w:val="center"/>
          </w:tcPr>
          <w:p w14:paraId="3405E58D" w14:textId="77777777" w:rsidR="006A5D3A" w:rsidRPr="008537F4" w:rsidRDefault="006A5D3A" w:rsidP="00A80FDF">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-84,39%</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A5D3A" w:rsidRPr="00BD3863" w14:paraId="1494793E" w14:textId="77777777" w:rsidTr="00A80FDF">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759540C"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8FA0855"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B1E72A8"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A215F55"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D534AF2"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F6F048D"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10E5895"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E693149" w14:textId="77777777" w:rsidR="006A5D3A" w:rsidRPr="00BD3863" w:rsidRDefault="006A5D3A" w:rsidP="00A80FDF">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A5D3A" w:rsidRPr="00BD3863" w14:paraId="2757C58F" w14:textId="77777777" w:rsidTr="00A80FDF">
        <w:trPr>
          <w:trHeight w:val="288"/>
        </w:trPr>
        <w:tc>
          <w:tcPr>
            <w:tcW w:w="2980" w:type="dxa"/>
            <w:tcBorders>
              <w:top w:val="nil"/>
              <w:left w:val="single" w:sz="4" w:space="0" w:color="auto"/>
              <w:bottom w:val="single" w:sz="4" w:space="0" w:color="auto"/>
              <w:right w:val="single" w:sz="4" w:space="0" w:color="auto"/>
            </w:tcBorders>
            <w:vAlign w:val="center"/>
            <w:hideMark/>
          </w:tcPr>
          <w:p w14:paraId="1EFBEA16"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41500810"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624</w:t>
            </w:r>
          </w:p>
        </w:tc>
        <w:tc>
          <w:tcPr>
            <w:tcW w:w="1117" w:type="dxa"/>
            <w:tcBorders>
              <w:top w:val="nil"/>
              <w:left w:val="nil"/>
              <w:bottom w:val="single" w:sz="4" w:space="0" w:color="auto"/>
              <w:right w:val="single" w:sz="4" w:space="0" w:color="auto"/>
            </w:tcBorders>
            <w:vAlign w:val="center"/>
          </w:tcPr>
          <w:p w14:paraId="36521EE3"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212</w:t>
            </w:r>
          </w:p>
        </w:tc>
        <w:tc>
          <w:tcPr>
            <w:tcW w:w="1080" w:type="dxa"/>
            <w:tcBorders>
              <w:top w:val="nil"/>
              <w:left w:val="nil"/>
              <w:bottom w:val="single" w:sz="4" w:space="0" w:color="auto"/>
              <w:right w:val="single" w:sz="4" w:space="0" w:color="auto"/>
            </w:tcBorders>
            <w:vAlign w:val="center"/>
          </w:tcPr>
          <w:p w14:paraId="0777B27A"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114</w:t>
            </w:r>
          </w:p>
        </w:tc>
        <w:tc>
          <w:tcPr>
            <w:tcW w:w="1165" w:type="dxa"/>
            <w:tcBorders>
              <w:top w:val="nil"/>
              <w:left w:val="nil"/>
              <w:bottom w:val="single" w:sz="4" w:space="0" w:color="auto"/>
              <w:right w:val="single" w:sz="4" w:space="0" w:color="auto"/>
            </w:tcBorders>
            <w:vAlign w:val="center"/>
          </w:tcPr>
          <w:p w14:paraId="160694CA"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304</w:t>
            </w:r>
          </w:p>
        </w:tc>
        <w:tc>
          <w:tcPr>
            <w:tcW w:w="1113" w:type="dxa"/>
            <w:tcBorders>
              <w:top w:val="nil"/>
              <w:left w:val="nil"/>
              <w:bottom w:val="single" w:sz="4" w:space="0" w:color="auto"/>
              <w:right w:val="single" w:sz="4" w:space="0" w:color="auto"/>
            </w:tcBorders>
            <w:vAlign w:val="center"/>
          </w:tcPr>
          <w:p w14:paraId="1586D224"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193</w:t>
            </w:r>
          </w:p>
        </w:tc>
        <w:tc>
          <w:tcPr>
            <w:tcW w:w="806" w:type="dxa"/>
            <w:tcBorders>
              <w:top w:val="nil"/>
              <w:left w:val="nil"/>
              <w:bottom w:val="single" w:sz="4" w:space="0" w:color="auto"/>
              <w:right w:val="single" w:sz="4" w:space="0" w:color="auto"/>
            </w:tcBorders>
            <w:vAlign w:val="center"/>
          </w:tcPr>
          <w:p w14:paraId="703870DD"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04EBA8F" w14:textId="77777777" w:rsidR="006A5D3A" w:rsidRPr="00BA7A3C" w:rsidRDefault="006A5D3A" w:rsidP="00A80FD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1447</w:t>
            </w:r>
          </w:p>
        </w:tc>
      </w:tr>
      <w:tr w:rsidR="006A5D3A" w:rsidRPr="00BD3863" w14:paraId="63C4B41A" w14:textId="77777777" w:rsidTr="00A80FDF">
        <w:trPr>
          <w:trHeight w:val="288"/>
        </w:trPr>
        <w:tc>
          <w:tcPr>
            <w:tcW w:w="2980" w:type="dxa"/>
            <w:tcBorders>
              <w:top w:val="nil"/>
              <w:left w:val="single" w:sz="4" w:space="0" w:color="auto"/>
              <w:bottom w:val="single" w:sz="4" w:space="0" w:color="auto"/>
              <w:right w:val="single" w:sz="4" w:space="0" w:color="auto"/>
            </w:tcBorders>
            <w:vAlign w:val="center"/>
            <w:hideMark/>
          </w:tcPr>
          <w:p w14:paraId="6D42CEF8"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370AFFFF"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2102</w:t>
            </w:r>
          </w:p>
        </w:tc>
        <w:tc>
          <w:tcPr>
            <w:tcW w:w="1117" w:type="dxa"/>
            <w:tcBorders>
              <w:top w:val="nil"/>
              <w:left w:val="nil"/>
              <w:bottom w:val="single" w:sz="4" w:space="0" w:color="auto"/>
              <w:right w:val="single" w:sz="4" w:space="0" w:color="auto"/>
            </w:tcBorders>
            <w:vAlign w:val="center"/>
          </w:tcPr>
          <w:p w14:paraId="3C0BB5E0"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1605</w:t>
            </w:r>
          </w:p>
        </w:tc>
        <w:tc>
          <w:tcPr>
            <w:tcW w:w="1080" w:type="dxa"/>
            <w:tcBorders>
              <w:top w:val="nil"/>
              <w:left w:val="nil"/>
              <w:bottom w:val="single" w:sz="4" w:space="0" w:color="auto"/>
              <w:right w:val="single" w:sz="4" w:space="0" w:color="auto"/>
            </w:tcBorders>
            <w:vAlign w:val="center"/>
          </w:tcPr>
          <w:p w14:paraId="284D1CDB"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1683</w:t>
            </w:r>
          </w:p>
        </w:tc>
        <w:tc>
          <w:tcPr>
            <w:tcW w:w="1165" w:type="dxa"/>
            <w:tcBorders>
              <w:top w:val="nil"/>
              <w:left w:val="nil"/>
              <w:bottom w:val="single" w:sz="4" w:space="0" w:color="auto"/>
              <w:right w:val="single" w:sz="4" w:space="0" w:color="auto"/>
            </w:tcBorders>
            <w:vAlign w:val="center"/>
          </w:tcPr>
          <w:p w14:paraId="3158C62A"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1643</w:t>
            </w:r>
          </w:p>
        </w:tc>
        <w:tc>
          <w:tcPr>
            <w:tcW w:w="1113" w:type="dxa"/>
            <w:tcBorders>
              <w:top w:val="nil"/>
              <w:left w:val="nil"/>
              <w:bottom w:val="single" w:sz="4" w:space="0" w:color="auto"/>
              <w:right w:val="single" w:sz="4" w:space="0" w:color="auto"/>
            </w:tcBorders>
            <w:vAlign w:val="center"/>
          </w:tcPr>
          <w:p w14:paraId="35B71379"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729</w:t>
            </w:r>
          </w:p>
        </w:tc>
        <w:tc>
          <w:tcPr>
            <w:tcW w:w="806" w:type="dxa"/>
            <w:tcBorders>
              <w:top w:val="nil"/>
              <w:left w:val="nil"/>
              <w:bottom w:val="single" w:sz="4" w:space="0" w:color="auto"/>
              <w:right w:val="single" w:sz="4" w:space="0" w:color="auto"/>
            </w:tcBorders>
            <w:vAlign w:val="center"/>
          </w:tcPr>
          <w:p w14:paraId="4B72D71B"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FB311F6" w14:textId="77777777" w:rsidR="006A5D3A" w:rsidRPr="00BA7A3C" w:rsidRDefault="006A5D3A" w:rsidP="00A80FD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7762</w:t>
            </w:r>
          </w:p>
        </w:tc>
      </w:tr>
      <w:tr w:rsidR="006A5D3A" w:rsidRPr="00BD3863" w14:paraId="22917158" w14:textId="77777777" w:rsidTr="00A80FDF">
        <w:trPr>
          <w:trHeight w:val="288"/>
        </w:trPr>
        <w:tc>
          <w:tcPr>
            <w:tcW w:w="2980" w:type="dxa"/>
            <w:tcBorders>
              <w:top w:val="nil"/>
              <w:left w:val="single" w:sz="4" w:space="0" w:color="auto"/>
              <w:bottom w:val="single" w:sz="4" w:space="0" w:color="auto"/>
              <w:right w:val="single" w:sz="4" w:space="0" w:color="auto"/>
            </w:tcBorders>
            <w:vAlign w:val="center"/>
            <w:hideMark/>
          </w:tcPr>
          <w:p w14:paraId="0C3E29F5"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7DC4DAE"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-1478</w:t>
            </w:r>
          </w:p>
        </w:tc>
        <w:tc>
          <w:tcPr>
            <w:tcW w:w="1117" w:type="dxa"/>
            <w:tcBorders>
              <w:top w:val="nil"/>
              <w:left w:val="nil"/>
              <w:bottom w:val="single" w:sz="4" w:space="0" w:color="auto"/>
              <w:right w:val="single" w:sz="4" w:space="0" w:color="auto"/>
            </w:tcBorders>
            <w:vAlign w:val="center"/>
          </w:tcPr>
          <w:p w14:paraId="699CF675"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-1393</w:t>
            </w:r>
          </w:p>
        </w:tc>
        <w:tc>
          <w:tcPr>
            <w:tcW w:w="1080" w:type="dxa"/>
            <w:tcBorders>
              <w:top w:val="nil"/>
              <w:left w:val="nil"/>
              <w:bottom w:val="single" w:sz="4" w:space="0" w:color="auto"/>
              <w:right w:val="single" w:sz="4" w:space="0" w:color="auto"/>
            </w:tcBorders>
            <w:vAlign w:val="center"/>
          </w:tcPr>
          <w:p w14:paraId="45A7D612"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-1569</w:t>
            </w:r>
          </w:p>
        </w:tc>
        <w:tc>
          <w:tcPr>
            <w:tcW w:w="1165" w:type="dxa"/>
            <w:tcBorders>
              <w:top w:val="nil"/>
              <w:left w:val="nil"/>
              <w:bottom w:val="single" w:sz="4" w:space="0" w:color="auto"/>
              <w:right w:val="single" w:sz="4" w:space="0" w:color="auto"/>
            </w:tcBorders>
            <w:vAlign w:val="center"/>
          </w:tcPr>
          <w:p w14:paraId="52CC5C23"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-1339</w:t>
            </w:r>
          </w:p>
        </w:tc>
        <w:tc>
          <w:tcPr>
            <w:tcW w:w="1113" w:type="dxa"/>
            <w:tcBorders>
              <w:top w:val="nil"/>
              <w:left w:val="nil"/>
              <w:bottom w:val="single" w:sz="4" w:space="0" w:color="auto"/>
              <w:right w:val="single" w:sz="4" w:space="0" w:color="auto"/>
            </w:tcBorders>
            <w:vAlign w:val="center"/>
          </w:tcPr>
          <w:p w14:paraId="04F77E44"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-536</w:t>
            </w:r>
          </w:p>
        </w:tc>
        <w:tc>
          <w:tcPr>
            <w:tcW w:w="806" w:type="dxa"/>
            <w:tcBorders>
              <w:top w:val="nil"/>
              <w:left w:val="nil"/>
              <w:bottom w:val="single" w:sz="4" w:space="0" w:color="auto"/>
              <w:right w:val="single" w:sz="4" w:space="0" w:color="auto"/>
            </w:tcBorders>
            <w:vAlign w:val="center"/>
          </w:tcPr>
          <w:p w14:paraId="25B39820"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5DFB78C" w14:textId="77777777" w:rsidR="006A5D3A" w:rsidRPr="00BA7A3C" w:rsidRDefault="006A5D3A" w:rsidP="00A80FD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-6315</w:t>
            </w:r>
          </w:p>
        </w:tc>
      </w:tr>
      <w:tr w:rsidR="006A5D3A" w:rsidRPr="00BD3863" w14:paraId="48D7288A" w14:textId="77777777" w:rsidTr="00A80FDF">
        <w:trPr>
          <w:trHeight w:val="288"/>
        </w:trPr>
        <w:tc>
          <w:tcPr>
            <w:tcW w:w="2980" w:type="dxa"/>
            <w:tcBorders>
              <w:top w:val="nil"/>
              <w:left w:val="single" w:sz="4" w:space="0" w:color="auto"/>
              <w:bottom w:val="single" w:sz="4" w:space="0" w:color="auto"/>
              <w:right w:val="single" w:sz="4" w:space="0" w:color="auto"/>
            </w:tcBorders>
            <w:vAlign w:val="center"/>
            <w:hideMark/>
          </w:tcPr>
          <w:p w14:paraId="40B5FDA2" w14:textId="77777777" w:rsidR="006A5D3A" w:rsidRPr="00BD3863" w:rsidRDefault="006A5D3A" w:rsidP="00A80FDF">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0D00054"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-70,31%</w:t>
            </w:r>
          </w:p>
        </w:tc>
        <w:tc>
          <w:tcPr>
            <w:tcW w:w="1117" w:type="dxa"/>
            <w:tcBorders>
              <w:top w:val="nil"/>
              <w:left w:val="nil"/>
              <w:bottom w:val="single" w:sz="4" w:space="0" w:color="auto"/>
              <w:right w:val="single" w:sz="4" w:space="0" w:color="auto"/>
            </w:tcBorders>
            <w:vAlign w:val="center"/>
          </w:tcPr>
          <w:p w14:paraId="66A94D23"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-86,79%</w:t>
            </w:r>
          </w:p>
        </w:tc>
        <w:tc>
          <w:tcPr>
            <w:tcW w:w="1080" w:type="dxa"/>
            <w:tcBorders>
              <w:top w:val="nil"/>
              <w:left w:val="nil"/>
              <w:bottom w:val="single" w:sz="4" w:space="0" w:color="auto"/>
              <w:right w:val="single" w:sz="4" w:space="0" w:color="auto"/>
            </w:tcBorders>
            <w:vAlign w:val="center"/>
          </w:tcPr>
          <w:p w14:paraId="08012184"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-93,23%</w:t>
            </w:r>
          </w:p>
        </w:tc>
        <w:tc>
          <w:tcPr>
            <w:tcW w:w="1165" w:type="dxa"/>
            <w:tcBorders>
              <w:top w:val="nil"/>
              <w:left w:val="nil"/>
              <w:bottom w:val="single" w:sz="4" w:space="0" w:color="auto"/>
              <w:right w:val="single" w:sz="4" w:space="0" w:color="auto"/>
            </w:tcBorders>
            <w:vAlign w:val="center"/>
          </w:tcPr>
          <w:p w14:paraId="2E6F8AB6"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-81,50%</w:t>
            </w:r>
          </w:p>
        </w:tc>
        <w:tc>
          <w:tcPr>
            <w:tcW w:w="1113" w:type="dxa"/>
            <w:tcBorders>
              <w:top w:val="nil"/>
              <w:left w:val="nil"/>
              <w:bottom w:val="single" w:sz="4" w:space="0" w:color="auto"/>
              <w:right w:val="single" w:sz="4" w:space="0" w:color="auto"/>
            </w:tcBorders>
            <w:vAlign w:val="center"/>
          </w:tcPr>
          <w:p w14:paraId="08294615"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-73,53%</w:t>
            </w:r>
          </w:p>
        </w:tc>
        <w:tc>
          <w:tcPr>
            <w:tcW w:w="806" w:type="dxa"/>
            <w:tcBorders>
              <w:top w:val="nil"/>
              <w:left w:val="nil"/>
              <w:bottom w:val="single" w:sz="4" w:space="0" w:color="auto"/>
              <w:right w:val="single" w:sz="4" w:space="0" w:color="auto"/>
            </w:tcBorders>
            <w:vAlign w:val="center"/>
          </w:tcPr>
          <w:p w14:paraId="32723E90" w14:textId="77777777" w:rsidR="006A5D3A" w:rsidRPr="00BA7A3C" w:rsidRDefault="006A5D3A" w:rsidP="00A80FDF">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3D6F739" w14:textId="77777777" w:rsidR="006A5D3A" w:rsidRPr="00BA7A3C" w:rsidRDefault="006A5D3A" w:rsidP="00A80FDF">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-81,36%</w:t>
            </w:r>
          </w:p>
        </w:tc>
      </w:tr>
    </w:tbl>
    <w:p w14:paraId="4BC0EBD0" w14:textId="77777777" w:rsidR="00B113BA" w:rsidRDefault="00B113BA" w:rsidP="00B14280">
      <w:pPr>
        <w:autoSpaceDE w:val="0"/>
        <w:jc w:val="center"/>
        <w:rPr>
          <w:rFonts w:ascii="Arial" w:hAnsi="Arial" w:cs="Arial"/>
          <w:lang w:val="ro-RO"/>
        </w:rPr>
      </w:pPr>
    </w:p>
    <w:p w14:paraId="1F00EC4B" w14:textId="2727A8A7" w:rsidR="00EA46A4" w:rsidRPr="00514532" w:rsidRDefault="00A6630A" w:rsidP="00A6630A">
      <w:pPr>
        <w:pStyle w:val="Heading2"/>
      </w:pPr>
      <w:bookmarkStart w:id="20" w:name="_Toc230019398"/>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lastRenderedPageBreak/>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D5612D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A5D3A">
        <w:rPr>
          <w:rFonts w:ascii="Arial" w:hAnsi="Arial" w:cs="Arial"/>
          <w:lang w:val="pt-BR"/>
        </w:rPr>
        <w:t>DN1C_km139+539-km147+938</w:t>
      </w:r>
      <w:r w:rsidR="005268D7" w:rsidRPr="00FD1C6E">
        <w:rPr>
          <w:rFonts w:ascii="Arial" w:hAnsi="Arial" w:cs="Arial"/>
          <w:lang w:val="it-IT"/>
        </w:rPr>
        <w:t>, cod identificare RD_RO_00_</w:t>
      </w:r>
      <w:r w:rsidR="00ED567B">
        <w:rPr>
          <w:rFonts w:ascii="Arial" w:hAnsi="Arial" w:cs="Arial"/>
          <w:lang w:val="it-IT"/>
        </w:rPr>
        <w:t>22</w:t>
      </w:r>
      <w:r w:rsidR="006A5D3A">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6533255D" w:rsidR="00BB09BF" w:rsidRPr="00BB09BF" w:rsidRDefault="006A5D3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Maramureș</w:t>
            </w:r>
          </w:p>
        </w:tc>
        <w:tc>
          <w:tcPr>
            <w:tcW w:w="4426" w:type="dxa"/>
          </w:tcPr>
          <w:p w14:paraId="7272EBC5" w14:textId="4FF4FD98" w:rsidR="00BB09BF" w:rsidRPr="00BB09BF" w:rsidRDefault="006A5D3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1101,7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F3A6572" w:rsidR="00FC534B" w:rsidRPr="00FC534B" w:rsidRDefault="006A5D3A" w:rsidP="00DF0BBF">
      <w:pPr>
        <w:suppressAutoHyphens w:val="0"/>
        <w:jc w:val="center"/>
        <w:rPr>
          <w:kern w:val="0"/>
          <w:lang w:val="ro-RO" w:eastAsia="ro-RO"/>
        </w:rPr>
      </w:pPr>
      <w:r>
        <w:rPr>
          <w:noProof/>
        </w:rPr>
        <w:drawing>
          <wp:inline distT="0" distB="0" distL="0" distR="0" wp14:anchorId="5E52A2E0" wp14:editId="233F4AC3">
            <wp:extent cx="4923809" cy="700950"/>
            <wp:effectExtent l="0" t="0" r="0" b="4445"/>
            <wp:docPr id="27" name="Kép 26">
              <a:extLst xmlns:a="http://schemas.openxmlformats.org/drawingml/2006/main">
                <a:ext uri="{FF2B5EF4-FFF2-40B4-BE49-F238E27FC236}">
                  <a16:creationId xmlns:a16="http://schemas.microsoft.com/office/drawing/2014/main" id="{8ED8B959-56B9-B319-C237-C1CAB90FA1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Kép 26">
                      <a:extLst>
                        <a:ext uri="{FF2B5EF4-FFF2-40B4-BE49-F238E27FC236}">
                          <a16:creationId xmlns:a16="http://schemas.microsoft.com/office/drawing/2014/main" id="{8ED8B959-56B9-B319-C237-C1CAB90FA1B3}"/>
                        </a:ext>
                      </a:extLst>
                    </pic:cNvPr>
                    <pic:cNvPicPr>
                      <a:picLocks noChangeAspect="1"/>
                    </pic:cNvPicPr>
                  </pic:nvPicPr>
                  <pic:blipFill>
                    <a:blip r:embed="rId17"/>
                    <a:stretch>
                      <a:fillRect/>
                    </a:stretch>
                  </pic:blipFill>
                  <pic:spPr>
                    <a:xfrm>
                      <a:off x="0" y="0"/>
                      <a:ext cx="4923809" cy="700950"/>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4E2981" w:rsidRPr="004E2981" w14:paraId="54AD127D" w14:textId="77777777" w:rsidTr="004E298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164D044"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 xml:space="preserve">Banda de </w:t>
            </w:r>
            <w:proofErr w:type="spellStart"/>
            <w:r w:rsidRPr="004E298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63966916"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proofErr w:type="spellStart"/>
            <w:r w:rsidRPr="004E2981">
              <w:rPr>
                <w:rFonts w:ascii="Calibri" w:hAnsi="Calibri" w:cs="Calibri"/>
                <w:b/>
                <w:bCs/>
                <w:color w:val="000000"/>
                <w:kern w:val="0"/>
                <w:sz w:val="16"/>
                <w:szCs w:val="16"/>
                <w:lang w:eastAsia="en-US"/>
              </w:rPr>
              <w:t>Satulung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4A6D87"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proofErr w:type="spellStart"/>
            <w:r w:rsidRPr="004E2981">
              <w:rPr>
                <w:rFonts w:ascii="Calibri" w:hAnsi="Calibri" w:cs="Calibri"/>
                <w:b/>
                <w:bCs/>
                <w:color w:val="000000"/>
                <w:kern w:val="0"/>
                <w:sz w:val="16"/>
                <w:szCs w:val="16"/>
                <w:lang w:eastAsia="en-US"/>
              </w:rPr>
              <w:t>Recea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58832C"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TOTAL</w:t>
            </w:r>
          </w:p>
        </w:tc>
      </w:tr>
      <w:tr w:rsidR="004E2981" w:rsidRPr="004E2981" w14:paraId="61F9CB46" w14:textId="77777777" w:rsidTr="004E298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EAB27A5" w14:textId="77777777" w:rsidR="004E2981" w:rsidRPr="004E2981" w:rsidRDefault="004E2981" w:rsidP="004E298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71C9D70"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proofErr w:type="spellStart"/>
            <w:r w:rsidRPr="004E2981">
              <w:rPr>
                <w:rFonts w:ascii="Calibri" w:hAnsi="Calibri" w:cs="Calibri"/>
                <w:b/>
                <w:bCs/>
                <w:color w:val="000000"/>
                <w:kern w:val="0"/>
                <w:sz w:val="16"/>
                <w:szCs w:val="16"/>
                <w:lang w:eastAsia="en-US"/>
              </w:rPr>
              <w:t>Efect</w:t>
            </w:r>
            <w:proofErr w:type="spellEnd"/>
            <w:r w:rsidRPr="004E2981">
              <w:rPr>
                <w:rFonts w:ascii="Calibri" w:hAnsi="Calibri" w:cs="Calibri"/>
                <w:b/>
                <w:bCs/>
                <w:color w:val="000000"/>
                <w:kern w:val="0"/>
                <w:sz w:val="16"/>
                <w:szCs w:val="16"/>
                <w:lang w:eastAsia="en-US"/>
              </w:rPr>
              <w:t xml:space="preserve"> </w:t>
            </w:r>
            <w:proofErr w:type="spellStart"/>
            <w:r w:rsidRPr="004E298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D0A9E0"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proofErr w:type="spellStart"/>
            <w:r w:rsidRPr="004E2981">
              <w:rPr>
                <w:rFonts w:ascii="Calibri" w:hAnsi="Calibri" w:cs="Calibri"/>
                <w:b/>
                <w:bCs/>
                <w:color w:val="000000"/>
                <w:kern w:val="0"/>
                <w:sz w:val="16"/>
                <w:szCs w:val="16"/>
                <w:lang w:eastAsia="en-US"/>
              </w:rPr>
              <w:t>Efect</w:t>
            </w:r>
            <w:proofErr w:type="spellEnd"/>
            <w:r w:rsidRPr="004E2981">
              <w:rPr>
                <w:rFonts w:ascii="Calibri" w:hAnsi="Calibri" w:cs="Calibri"/>
                <w:b/>
                <w:bCs/>
                <w:color w:val="000000"/>
                <w:kern w:val="0"/>
                <w:sz w:val="16"/>
                <w:szCs w:val="16"/>
                <w:lang w:eastAsia="en-US"/>
              </w:rPr>
              <w:t xml:space="preserve"> </w:t>
            </w:r>
            <w:proofErr w:type="spellStart"/>
            <w:r w:rsidRPr="004E298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11EE90"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proofErr w:type="spellStart"/>
            <w:r w:rsidRPr="004E2981">
              <w:rPr>
                <w:rFonts w:ascii="Calibri" w:hAnsi="Calibri" w:cs="Calibri"/>
                <w:b/>
                <w:bCs/>
                <w:color w:val="000000"/>
                <w:kern w:val="0"/>
                <w:sz w:val="16"/>
                <w:szCs w:val="16"/>
                <w:lang w:eastAsia="en-US"/>
              </w:rPr>
              <w:t>Efect</w:t>
            </w:r>
            <w:proofErr w:type="spellEnd"/>
            <w:r w:rsidRPr="004E2981">
              <w:rPr>
                <w:rFonts w:ascii="Calibri" w:hAnsi="Calibri" w:cs="Calibri"/>
                <w:b/>
                <w:bCs/>
                <w:color w:val="000000"/>
                <w:kern w:val="0"/>
                <w:sz w:val="16"/>
                <w:szCs w:val="16"/>
                <w:lang w:eastAsia="en-US"/>
              </w:rPr>
              <w:t xml:space="preserve"> </w:t>
            </w:r>
            <w:proofErr w:type="spellStart"/>
            <w:r w:rsidRPr="004E2981">
              <w:rPr>
                <w:rFonts w:ascii="Calibri" w:hAnsi="Calibri" w:cs="Calibri"/>
                <w:b/>
                <w:bCs/>
                <w:color w:val="000000"/>
                <w:kern w:val="0"/>
                <w:sz w:val="16"/>
                <w:szCs w:val="16"/>
                <w:lang w:eastAsia="en-US"/>
              </w:rPr>
              <w:t>dăunător</w:t>
            </w:r>
            <w:proofErr w:type="spellEnd"/>
          </w:p>
        </w:tc>
      </w:tr>
      <w:tr w:rsidR="004E2981" w:rsidRPr="004E2981" w14:paraId="54A3E27A" w14:textId="77777777" w:rsidTr="004E298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F828C7" w14:textId="77777777" w:rsidR="004E2981" w:rsidRPr="004E2981" w:rsidRDefault="004E2981" w:rsidP="004E298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9413DCC"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6EC9D58"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E5CF178"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A83A6C"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6D6130F"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DA5E769"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AB937D"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461548"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AB09CC"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HSD</w:t>
            </w:r>
          </w:p>
        </w:tc>
      </w:tr>
      <w:tr w:rsidR="004E2981" w:rsidRPr="004E2981" w14:paraId="54518171"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34420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5D4F87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D518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DE03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F8A1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1E56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9FA981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A9142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7E52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49FDF9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w:t>
            </w:r>
          </w:p>
        </w:tc>
      </w:tr>
      <w:tr w:rsidR="004E2981" w:rsidRPr="004E2981" w14:paraId="1D2B39AE"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DFA0D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F2B562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56A3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89B9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6DBD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FD4A2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511D19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A1920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6ADA4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A43915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w:t>
            </w:r>
          </w:p>
        </w:tc>
      </w:tr>
      <w:tr w:rsidR="004E2981" w:rsidRPr="004E2981" w14:paraId="4C988F03"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08CD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33822F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3530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4E47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DC0F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0707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07749A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50EC3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822F4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F5C8CF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3</w:t>
            </w:r>
          </w:p>
        </w:tc>
      </w:tr>
      <w:tr w:rsidR="004E2981" w:rsidRPr="004E2981" w14:paraId="2AD74867"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3313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C74F87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D622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C038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F5DA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9B2A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5F08883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5E790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54D8B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60B4EB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w:t>
            </w:r>
          </w:p>
        </w:tc>
      </w:tr>
      <w:tr w:rsidR="004E2981" w:rsidRPr="004E2981" w14:paraId="3D64A3CB"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01586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EA86D9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0DFF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1DFEA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BEE4F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1EC0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BA9D49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4E6AB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0ECF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56F643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w:t>
            </w:r>
          </w:p>
        </w:tc>
      </w:tr>
      <w:tr w:rsidR="004E2981" w:rsidRPr="004E2981" w14:paraId="3A33BE56"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EC685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06C3B1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36E2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4643C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344F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AAF5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A45B27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DC3D7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3008C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7CE8E3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w:t>
            </w:r>
          </w:p>
        </w:tc>
      </w:tr>
      <w:tr w:rsidR="004E2981" w:rsidRPr="004E2981" w14:paraId="1166BB35"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19AC9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9FF751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C225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FD35E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A76E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133E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1B1A5B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2E8A0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1619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BB9C92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w:t>
            </w:r>
          </w:p>
        </w:tc>
      </w:tr>
      <w:tr w:rsidR="004E2981" w:rsidRPr="004E2981" w14:paraId="13541669"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28922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87BE15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FE9F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0A1F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37C9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0901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844A24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11D15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999B4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9E6B90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w:t>
            </w:r>
          </w:p>
        </w:tc>
      </w:tr>
      <w:tr w:rsidR="004E2981" w:rsidRPr="004E2981" w14:paraId="690222AB"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EC72B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8F9B5A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A224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1E57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DFB9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9FAD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18F74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D32B4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30C78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A63FD8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w:t>
            </w:r>
          </w:p>
        </w:tc>
      </w:tr>
      <w:tr w:rsidR="004E2981" w:rsidRPr="004E2981" w14:paraId="313E93CF"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F8F96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785956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0685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034C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5F90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F84F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4ACE88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60382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56750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5D5418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w:t>
            </w:r>
          </w:p>
        </w:tc>
      </w:tr>
      <w:tr w:rsidR="004E2981" w:rsidRPr="004E2981" w14:paraId="67FF05E6"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B92A8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2A1CEC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61ED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A6F6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FD97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5B1F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B962D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411B39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3677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745489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3</w:t>
            </w:r>
          </w:p>
        </w:tc>
      </w:tr>
      <w:tr w:rsidR="004E2981" w:rsidRPr="004E2981" w14:paraId="58DFFD24"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922D1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BD95BD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6458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69C9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153E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D582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61ACA3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CCBC2B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F8FB0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DC34FF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w:t>
            </w:r>
          </w:p>
        </w:tc>
      </w:tr>
      <w:tr w:rsidR="004E2981" w:rsidRPr="004E2981" w14:paraId="575DA1E9"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FF275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E94351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5144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A7199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CB79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C665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9DDD1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B38510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9CC9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37B970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w:t>
            </w:r>
          </w:p>
        </w:tc>
      </w:tr>
      <w:tr w:rsidR="004E2981" w:rsidRPr="004E2981" w14:paraId="1E5E7FB3"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19549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CCF02B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8FD5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C46B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2300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949F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9694B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BD50FF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D290D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40C13C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10</w:t>
            </w:r>
          </w:p>
        </w:tc>
      </w:tr>
      <w:tr w:rsidR="004E2981" w:rsidRPr="004E2981" w14:paraId="5E15D2FC"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55AC6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3C4A67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401E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98B0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7676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6CEC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17ABD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293BF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EF38A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F5DD73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w:t>
            </w:r>
          </w:p>
        </w:tc>
      </w:tr>
      <w:tr w:rsidR="004E2981" w:rsidRPr="004E2981" w14:paraId="50221F6F"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4BF95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BAA739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1965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2493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EF41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6993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20362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C992D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2151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DC02A4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w:t>
            </w:r>
          </w:p>
        </w:tc>
      </w:tr>
      <w:tr w:rsidR="004E2981" w:rsidRPr="004E2981" w14:paraId="5250A4C2"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1CD01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46822B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08222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2953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4678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4977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A44A0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CB91AE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48FAE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ECDA57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9</w:t>
            </w:r>
          </w:p>
        </w:tc>
      </w:tr>
      <w:tr w:rsidR="004E2981" w:rsidRPr="004E2981" w14:paraId="3F783FA7"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CD95F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BFF2FB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6A3F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C6FA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4335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3142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49242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DFD2CC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ACDAF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659009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8</w:t>
            </w:r>
          </w:p>
        </w:tc>
      </w:tr>
      <w:tr w:rsidR="004E2981" w:rsidRPr="004E2981" w14:paraId="576E8A3E"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2EB64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2125AC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1D14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7404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8C9D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53265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FF312D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270BF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02C36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90ECA2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w:t>
            </w:r>
          </w:p>
        </w:tc>
      </w:tr>
      <w:tr w:rsidR="004E2981" w:rsidRPr="004E2981" w14:paraId="20F9964B"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A565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58E73E8"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18F9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EFEC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01D0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6C3D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4A3628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07859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9D0D0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609CC9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r>
      <w:tr w:rsidR="004E2981" w:rsidRPr="004E2981" w14:paraId="0D7E3563"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0776E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368D2C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B273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C135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DD5F4"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5CF1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275F92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3FA3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256B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7C64CD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r>
      <w:tr w:rsidR="004E2981" w:rsidRPr="004E2981" w14:paraId="6EE827DA"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D2DED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DBAFF8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A6ED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BAEF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3E05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1722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8A5C74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B62C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8968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062872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r>
      <w:tr w:rsidR="004E2981" w:rsidRPr="004E2981" w14:paraId="4668786F"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4DCEF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30A458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A3DC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1178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0187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A679B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69788F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F3E4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CB4367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89AD19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r>
      <w:tr w:rsidR="004E2981" w:rsidRPr="004E2981" w14:paraId="679EA6BF"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E1129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59303A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FB426"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EDC2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1003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2FB0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B541CD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36F3F"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FA97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38605F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r>
      <w:tr w:rsidR="004E2981" w:rsidRPr="004E2981" w14:paraId="5D5BB1AD"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6FD01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88DFE7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89A82"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C67BD"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4708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E1E6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AE1E93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D5EAB"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57E9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D374B97"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r>
      <w:tr w:rsidR="004E2981" w:rsidRPr="004E2981" w14:paraId="4A14E300"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BC212D" w14:textId="77777777" w:rsidR="004E2981" w:rsidRPr="004E2981" w:rsidRDefault="004E2981" w:rsidP="004E2981">
            <w:pPr>
              <w:suppressAutoHyphens w:val="0"/>
              <w:jc w:val="center"/>
              <w:rPr>
                <w:rFonts w:ascii="Calibri" w:hAnsi="Calibri" w:cs="Calibri"/>
                <w:color w:val="000000"/>
                <w:kern w:val="0"/>
                <w:sz w:val="16"/>
                <w:szCs w:val="16"/>
                <w:lang w:eastAsia="en-US"/>
              </w:rPr>
            </w:pPr>
            <w:proofErr w:type="spellStart"/>
            <w:r w:rsidRPr="004E2981">
              <w:rPr>
                <w:rFonts w:ascii="Calibri" w:hAnsi="Calibri" w:cs="Calibri"/>
                <w:color w:val="000000"/>
                <w:kern w:val="0"/>
                <w:sz w:val="16"/>
                <w:szCs w:val="16"/>
                <w:lang w:eastAsia="en-US"/>
              </w:rPr>
              <w:t>peste</w:t>
            </w:r>
            <w:proofErr w:type="spellEnd"/>
            <w:r w:rsidRPr="004E298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9518155"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B6661"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3828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39FCE"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67A1A"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4C37103C"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6B100"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7139B9"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55C03743" w14:textId="77777777" w:rsidR="004E2981" w:rsidRPr="004E2981" w:rsidRDefault="004E2981" w:rsidP="004E2981">
            <w:pPr>
              <w:suppressAutoHyphens w:val="0"/>
              <w:jc w:val="center"/>
              <w:rPr>
                <w:rFonts w:ascii="Calibri" w:hAnsi="Calibri" w:cs="Calibri"/>
                <w:color w:val="000000"/>
                <w:kern w:val="0"/>
                <w:sz w:val="16"/>
                <w:szCs w:val="16"/>
                <w:lang w:eastAsia="en-US"/>
              </w:rPr>
            </w:pPr>
            <w:r w:rsidRPr="004E2981">
              <w:rPr>
                <w:rFonts w:ascii="Calibri" w:hAnsi="Calibri" w:cs="Calibri"/>
                <w:color w:val="000000"/>
                <w:kern w:val="0"/>
                <w:sz w:val="16"/>
                <w:szCs w:val="16"/>
                <w:lang w:eastAsia="en-US"/>
              </w:rPr>
              <w:t>0</w:t>
            </w:r>
          </w:p>
        </w:tc>
      </w:tr>
      <w:tr w:rsidR="004E2981" w:rsidRPr="004E2981" w14:paraId="7888E261" w14:textId="77777777" w:rsidTr="004E298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552CA"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A55D66A"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0F81D7"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F4ED13"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7AED2"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3A7B9D"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365</w:t>
            </w:r>
          </w:p>
        </w:tc>
        <w:tc>
          <w:tcPr>
            <w:tcW w:w="500" w:type="dxa"/>
            <w:tcBorders>
              <w:top w:val="nil"/>
              <w:left w:val="nil"/>
              <w:bottom w:val="single" w:sz="8" w:space="0" w:color="auto"/>
              <w:right w:val="single" w:sz="8" w:space="0" w:color="auto"/>
            </w:tcBorders>
            <w:vAlign w:val="center"/>
            <w:hideMark/>
          </w:tcPr>
          <w:p w14:paraId="47A52142"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24F9B81F"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B193A42"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366</w:t>
            </w:r>
          </w:p>
        </w:tc>
        <w:tc>
          <w:tcPr>
            <w:tcW w:w="500" w:type="dxa"/>
            <w:tcBorders>
              <w:top w:val="nil"/>
              <w:left w:val="nil"/>
              <w:bottom w:val="single" w:sz="8" w:space="0" w:color="auto"/>
              <w:right w:val="single" w:sz="8" w:space="0" w:color="auto"/>
            </w:tcBorders>
            <w:vAlign w:val="center"/>
            <w:hideMark/>
          </w:tcPr>
          <w:p w14:paraId="31DCA3E9" w14:textId="77777777" w:rsidR="004E2981" w:rsidRPr="004E2981" w:rsidRDefault="004E2981" w:rsidP="004E2981">
            <w:pPr>
              <w:suppressAutoHyphens w:val="0"/>
              <w:jc w:val="center"/>
              <w:rPr>
                <w:rFonts w:ascii="Calibri" w:hAnsi="Calibri" w:cs="Calibri"/>
                <w:b/>
                <w:bCs/>
                <w:color w:val="000000"/>
                <w:kern w:val="0"/>
                <w:sz w:val="16"/>
                <w:szCs w:val="16"/>
                <w:lang w:eastAsia="en-US"/>
              </w:rPr>
            </w:pPr>
            <w:r w:rsidRPr="004E2981">
              <w:rPr>
                <w:rFonts w:ascii="Calibri" w:hAnsi="Calibri" w:cs="Calibri"/>
                <w:b/>
                <w:bCs/>
                <w:color w:val="000000"/>
                <w:kern w:val="0"/>
                <w:sz w:val="16"/>
                <w:szCs w:val="16"/>
                <w:lang w:eastAsia="en-US"/>
              </w:rPr>
              <w:t>76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58A2842"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4E2981">
        <w:rPr>
          <w:rFonts w:ascii="Arial" w:hAnsi="Arial" w:cs="Arial"/>
          <w:iCs/>
          <w:color w:val="000000"/>
          <w:lang w:val="ro-RO"/>
        </w:rPr>
        <w:t>o</w:t>
      </w:r>
      <w:r>
        <w:rPr>
          <w:rFonts w:ascii="Arial" w:hAnsi="Arial" w:cs="Arial"/>
          <w:iCs/>
          <w:color w:val="000000"/>
          <w:lang w:val="ro-RO"/>
        </w:rPr>
        <w:t xml:space="preserve"> persoan</w:t>
      </w:r>
      <w:r w:rsidR="004E2981">
        <w:rPr>
          <w:rFonts w:ascii="Arial" w:hAnsi="Arial" w:cs="Arial"/>
          <w:iCs/>
          <w:color w:val="000000"/>
          <w:lang w:val="ro-RO"/>
        </w:rPr>
        <w:t>ă</w:t>
      </w:r>
      <w:r>
        <w:rPr>
          <w:rFonts w:ascii="Arial" w:hAnsi="Arial" w:cs="Arial"/>
          <w:iCs/>
          <w:color w:val="000000"/>
          <w:lang w:val="ro-RO"/>
        </w:rPr>
        <w:t xml:space="preserve"> expus</w:t>
      </w:r>
      <w:r w:rsidR="004E2981">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4E2981">
        <w:rPr>
          <w:rFonts w:ascii="Arial" w:hAnsi="Arial" w:cs="Arial"/>
          <w:iCs/>
          <w:color w:val="000000"/>
          <w:lang w:val="ro-RO"/>
        </w:rPr>
        <w:t>a</w:t>
      </w:r>
      <w:r>
        <w:rPr>
          <w:rFonts w:ascii="Arial" w:hAnsi="Arial" w:cs="Arial"/>
          <w:iCs/>
          <w:color w:val="000000"/>
          <w:lang w:val="ro-RO"/>
        </w:rPr>
        <w:t>t</w:t>
      </w:r>
      <w:r w:rsidR="004E2981">
        <w:rPr>
          <w:rFonts w:ascii="Arial" w:hAnsi="Arial" w:cs="Arial"/>
          <w:iCs/>
          <w:color w:val="000000"/>
          <w:lang w:val="ro-RO"/>
        </w:rPr>
        <w:t>e</w:t>
      </w:r>
      <w:r>
        <w:rPr>
          <w:rFonts w:ascii="Arial" w:hAnsi="Arial" w:cs="Arial"/>
          <w:iCs/>
          <w:color w:val="000000"/>
          <w:lang w:val="ro-RO"/>
        </w:rPr>
        <w:t xml:space="preserve"> dezvolta boli ischemice. De asemenea, </w:t>
      </w:r>
      <w:r w:rsidR="004E2981">
        <w:rPr>
          <w:rFonts w:ascii="Arial" w:hAnsi="Arial" w:cs="Arial"/>
          <w:iCs/>
          <w:color w:val="000000"/>
          <w:lang w:val="ro-RO"/>
        </w:rPr>
        <w:t>366</w:t>
      </w:r>
      <w:r>
        <w:rPr>
          <w:rFonts w:ascii="Arial" w:hAnsi="Arial" w:cs="Arial"/>
          <w:iCs/>
          <w:color w:val="000000"/>
          <w:lang w:val="ro-RO"/>
        </w:rPr>
        <w:t xml:space="preserve"> persoane prezintă un grad ridicat de disconfort, iar </w:t>
      </w:r>
      <w:r w:rsidR="004E2981">
        <w:rPr>
          <w:rFonts w:ascii="Arial" w:hAnsi="Arial" w:cs="Arial"/>
          <w:iCs/>
          <w:color w:val="000000"/>
          <w:lang w:val="ro-RO"/>
        </w:rPr>
        <w:t>76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A6630A">
      <w:pPr>
        <w:pStyle w:val="Heading2"/>
      </w:pPr>
      <w:bookmarkStart w:id="21" w:name="_Toc230019399"/>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A6630A">
      <w:pPr>
        <w:pStyle w:val="Heading2"/>
      </w:pPr>
      <w:bookmarkStart w:id="22" w:name="_Toc230019400"/>
      <w:r w:rsidRPr="00CC511B">
        <w:t>2.</w:t>
      </w:r>
      <w:r w:rsidR="00514532">
        <w:t>9</w:t>
      </w:r>
      <w:r w:rsidRPr="00CC511B">
        <w:t>. Măsuri de reducere a zgomotului deja în vigoare şi proiecte în curs de elaborare</w:t>
      </w:r>
      <w:bookmarkEnd w:id="22"/>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08708A5D" w:rsidR="00BF22CA" w:rsidRPr="00CC511B" w:rsidRDefault="005C3A20"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D000EF1"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0E06C7">
        <w:rPr>
          <w:rFonts w:ascii="Arial" w:hAnsi="Arial" w:cs="Arial"/>
          <w:b w:val="0"/>
          <w:color w:val="auto"/>
          <w:sz w:val="24"/>
          <w:szCs w:val="24"/>
          <w:lang w:val="ro-RO"/>
        </w:rPr>
        <w:t>l</w:t>
      </w:r>
      <w:r w:rsidRPr="00374BCA">
        <w:rPr>
          <w:rFonts w:ascii="Arial" w:hAnsi="Arial" w:cs="Arial"/>
          <w:b w:val="0"/>
          <w:color w:val="auto"/>
          <w:sz w:val="24"/>
          <w:szCs w:val="24"/>
          <w:lang w:val="ro-RO"/>
        </w:rPr>
        <w:t>ui</w:t>
      </w:r>
      <w:r w:rsidRPr="006A5D3A">
        <w:rPr>
          <w:rFonts w:ascii="Arial" w:hAnsi="Arial" w:cs="Arial"/>
          <w:b w:val="0"/>
          <w:color w:val="auto"/>
          <w:sz w:val="24"/>
          <w:szCs w:val="24"/>
          <w:lang w:val="ro-RO"/>
        </w:rPr>
        <w:t xml:space="preserve"> rutier</w:t>
      </w:r>
      <w:r w:rsidR="00CF343E" w:rsidRPr="006A5D3A">
        <w:rPr>
          <w:rFonts w:ascii="Arial" w:hAnsi="Arial" w:cs="Arial"/>
          <w:b w:val="0"/>
          <w:color w:val="auto"/>
          <w:sz w:val="24"/>
          <w:szCs w:val="24"/>
          <w:lang w:val="ro-RO"/>
        </w:rPr>
        <w:t xml:space="preserve"> – </w:t>
      </w:r>
      <w:r w:rsidR="001E35C3" w:rsidRPr="006A5D3A">
        <w:rPr>
          <w:rFonts w:ascii="Arial" w:hAnsi="Arial" w:cs="Arial"/>
          <w:b w:val="0"/>
          <w:color w:val="auto"/>
          <w:sz w:val="24"/>
          <w:szCs w:val="24"/>
          <w:lang w:val="ro-RO"/>
        </w:rPr>
        <w:t xml:space="preserve">drumul principal </w:t>
      </w:r>
      <w:r w:rsidR="006A5D3A" w:rsidRPr="006A5D3A">
        <w:rPr>
          <w:rFonts w:ascii="Arial" w:hAnsi="Arial" w:cs="Arial"/>
          <w:b w:val="0"/>
          <w:color w:val="auto"/>
          <w:sz w:val="24"/>
          <w:szCs w:val="24"/>
          <w:lang w:val="pt-BR"/>
        </w:rPr>
        <w:t>DN1C_km139+539-km147+938</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5C3A2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72526630" w:rsidR="005C3A20" w:rsidRPr="001E35C3" w:rsidRDefault="005C3A20" w:rsidP="005C3A2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222</w:t>
            </w:r>
          </w:p>
        </w:tc>
        <w:tc>
          <w:tcPr>
            <w:tcW w:w="7290" w:type="dxa"/>
            <w:tcBorders>
              <w:top w:val="single" w:sz="4" w:space="0" w:color="000000"/>
              <w:left w:val="single" w:sz="4" w:space="0" w:color="000000"/>
              <w:bottom w:val="single" w:sz="4" w:space="0" w:color="000000"/>
            </w:tcBorders>
            <w:vAlign w:val="center"/>
          </w:tcPr>
          <w:p w14:paraId="667937D4" w14:textId="2692FE23" w:rsidR="005C3A20" w:rsidRPr="00C50EC8" w:rsidRDefault="005C3A20" w:rsidP="005C3A2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5C3A20" w:rsidRPr="00BB378F" w:rsidRDefault="005C3A20" w:rsidP="005C3A2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5C3A20" w:rsidRPr="00227EB1" w:rsidRDefault="005C3A20" w:rsidP="005C3A2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5C3A20" w:rsidRPr="00227EB1" w:rsidRDefault="005C3A20" w:rsidP="005C3A2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A6630A">
      <w:pPr>
        <w:pStyle w:val="Heading2"/>
      </w:pPr>
      <w:bookmarkStart w:id="24" w:name="_Toc230019401"/>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D3E29A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A5D3A">
        <w:rPr>
          <w:rFonts w:ascii="Arial" w:hAnsi="Arial" w:cs="Arial"/>
          <w:lang w:val="pt-BR"/>
        </w:rPr>
        <w:t>DN1C_km139+539-km147+938</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D567B">
        <w:rPr>
          <w:rFonts w:ascii="Arial" w:hAnsi="Arial" w:cs="Arial"/>
          <w:lang w:val="it-IT"/>
        </w:rPr>
        <w:t>22</w:t>
      </w:r>
      <w:r w:rsidR="006A5D3A">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D77208C" w:rsidR="00BF22CA" w:rsidRPr="00CC511B" w:rsidRDefault="00125C33">
      <w:pPr>
        <w:pStyle w:val="BodyTextIndent"/>
        <w:tabs>
          <w:tab w:val="left" w:pos="0"/>
        </w:tabs>
        <w:ind w:left="0" w:firstLine="0"/>
        <w:rPr>
          <w:rFonts w:ascii="Arial" w:hAnsi="Arial" w:cs="Arial"/>
          <w:b w:val="0"/>
          <w:color w:val="000000"/>
          <w:sz w:val="24"/>
          <w:szCs w:val="24"/>
          <w:lang w:val="ro-RO"/>
        </w:rPr>
      </w:pPr>
      <w:r w:rsidRPr="006A5D3A">
        <w:rPr>
          <w:rFonts w:ascii="Arial" w:hAnsi="Arial" w:cs="Arial"/>
          <w:b w:val="0"/>
          <w:color w:val="auto"/>
          <w:sz w:val="24"/>
          <w:szCs w:val="24"/>
          <w:lang w:val="ro-RO"/>
        </w:rPr>
        <w:t xml:space="preserve">Pentru </w:t>
      </w:r>
      <w:r w:rsidR="00506A16" w:rsidRPr="006A5D3A">
        <w:rPr>
          <w:rFonts w:ascii="Arial" w:hAnsi="Arial" w:cs="Arial"/>
          <w:b w:val="0"/>
          <w:color w:val="auto"/>
          <w:sz w:val="24"/>
          <w:szCs w:val="24"/>
          <w:lang w:val="ro-RO"/>
        </w:rPr>
        <w:t xml:space="preserve">drumul principal </w:t>
      </w:r>
      <w:r w:rsidR="006A5D3A" w:rsidRPr="006A5D3A">
        <w:rPr>
          <w:rFonts w:ascii="Arial" w:hAnsi="Arial" w:cs="Arial"/>
          <w:b w:val="0"/>
          <w:color w:val="auto"/>
          <w:sz w:val="24"/>
          <w:szCs w:val="24"/>
          <w:lang w:val="pt-BR"/>
        </w:rPr>
        <w:t>DN1C_km139+539-km147+938</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D567B">
        <w:rPr>
          <w:rFonts w:ascii="Arial" w:hAnsi="Arial" w:cs="Arial"/>
          <w:b w:val="0"/>
          <w:bCs w:val="0"/>
          <w:color w:val="auto"/>
          <w:sz w:val="24"/>
          <w:szCs w:val="24"/>
        </w:rPr>
        <w:t>22</w:t>
      </w:r>
      <w:r w:rsidR="006A5D3A">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957BF">
        <w:rPr>
          <w:rFonts w:ascii="Arial" w:hAnsi="Arial" w:cs="Arial"/>
          <w:bCs/>
          <w:lang w:val="ro-RO"/>
        </w:rPr>
        <w:t xml:space="preserve">Tab. </w:t>
      </w:r>
      <w:r w:rsidR="00E20A7E" w:rsidRPr="000957BF">
        <w:rPr>
          <w:rFonts w:ascii="Arial" w:hAnsi="Arial" w:cs="Arial"/>
          <w:bCs/>
          <w:lang w:val="ro-RO"/>
        </w:rPr>
        <w:t>12</w:t>
      </w:r>
      <w:r w:rsidRPr="000957B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D9B8BC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F3E9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F3E96" w:rsidRPr="0038617C" w14:paraId="6ED9046F"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E8EED11" w14:textId="77777777" w:rsidR="00AF3E96" w:rsidRPr="0038617C" w:rsidRDefault="00AF3E96"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C295EB8" w14:textId="2E9850FB" w:rsidR="00AF3E96" w:rsidRPr="0038617C" w:rsidRDefault="00AF3E96"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Satulung</w:t>
            </w:r>
          </w:p>
        </w:tc>
        <w:tc>
          <w:tcPr>
            <w:tcW w:w="1760" w:type="dxa"/>
            <w:tcBorders>
              <w:top w:val="nil"/>
              <w:left w:val="nil"/>
              <w:bottom w:val="single" w:sz="4" w:space="0" w:color="auto"/>
              <w:right w:val="single" w:sz="4" w:space="0" w:color="auto"/>
            </w:tcBorders>
            <w:noWrap/>
            <w:vAlign w:val="center"/>
            <w:hideMark/>
          </w:tcPr>
          <w:p w14:paraId="0A23A5DE" w14:textId="06618F44" w:rsidR="00AF3E96" w:rsidRPr="0038617C" w:rsidRDefault="000957BF"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49EF437" w14:textId="57388AD6" w:rsidR="00AF3E96" w:rsidRPr="0038617C" w:rsidRDefault="000957BF"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10BAF28" w14:textId="19588F6E" w:rsidR="00AF3E96" w:rsidRDefault="00AF3E9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Satulung</w:t>
            </w:r>
          </w:p>
          <w:p w14:paraId="284B6ED2" w14:textId="77777777" w:rsidR="00AF3E96" w:rsidRPr="0038617C" w:rsidRDefault="00AF3E96"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E7273B" w14:textId="61BAB9E6" w:rsidR="00AF3E96" w:rsidRPr="0038617C" w:rsidRDefault="006875E5" w:rsidP="006875E5">
            <w:pPr>
              <w:suppressAutoHyphens w:val="0"/>
              <w:jc w:val="center"/>
              <w:rPr>
                <w:rFonts w:ascii="Arial" w:hAnsi="Arial" w:cs="Arial"/>
                <w:color w:val="000000"/>
                <w:kern w:val="0"/>
                <w:sz w:val="18"/>
                <w:szCs w:val="18"/>
                <w:lang w:val="ro-RO" w:eastAsia="ro-RO"/>
              </w:rPr>
            </w:pPr>
            <w:proofErr w:type="spellStart"/>
            <w:r w:rsidRPr="006875E5">
              <w:rPr>
                <w:rFonts w:ascii="Arial" w:hAnsi="Arial" w:cs="Arial"/>
                <w:color w:val="000000"/>
                <w:kern w:val="0"/>
                <w:sz w:val="18"/>
                <w:szCs w:val="18"/>
                <w:lang w:eastAsia="ro-RO"/>
              </w:rPr>
              <w:t>venituri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proprii</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buget</w:t>
            </w:r>
            <w:proofErr w:type="spellEnd"/>
            <w:r w:rsidRPr="006875E5">
              <w:rPr>
                <w:rFonts w:ascii="Arial" w:hAnsi="Arial" w:cs="Arial"/>
                <w:color w:val="000000"/>
                <w:kern w:val="0"/>
                <w:sz w:val="18"/>
                <w:szCs w:val="18"/>
                <w:lang w:eastAsia="ro-RO"/>
              </w:rPr>
              <w:t xml:space="preserve"> de stat/</w:t>
            </w:r>
            <w:proofErr w:type="spellStart"/>
            <w:r w:rsidRPr="006875E5">
              <w:rPr>
                <w:rFonts w:ascii="Arial" w:hAnsi="Arial" w:cs="Arial"/>
                <w:color w:val="000000"/>
                <w:kern w:val="0"/>
                <w:sz w:val="18"/>
                <w:szCs w:val="18"/>
                <w:lang w:eastAsia="ro-RO"/>
              </w:rPr>
              <w:t>fonduri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europene</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alte</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surse</w:t>
            </w:r>
            <w:proofErr w:type="spellEnd"/>
          </w:p>
        </w:tc>
      </w:tr>
      <w:tr w:rsidR="000957BF" w:rsidRPr="0038617C" w14:paraId="7543ED4F"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68BF5DC" w14:textId="77777777" w:rsidR="000957BF" w:rsidRPr="0038617C" w:rsidRDefault="000957BF" w:rsidP="000957B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263C32E" w14:textId="2D02FE68" w:rsidR="000957BF" w:rsidRPr="0038617C" w:rsidRDefault="000957BF" w:rsidP="000957B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Recea</w:t>
            </w:r>
          </w:p>
        </w:tc>
        <w:tc>
          <w:tcPr>
            <w:tcW w:w="1760" w:type="dxa"/>
            <w:tcBorders>
              <w:top w:val="nil"/>
              <w:left w:val="nil"/>
              <w:bottom w:val="single" w:sz="4" w:space="0" w:color="auto"/>
              <w:right w:val="single" w:sz="4" w:space="0" w:color="auto"/>
            </w:tcBorders>
            <w:noWrap/>
            <w:vAlign w:val="center"/>
            <w:hideMark/>
          </w:tcPr>
          <w:p w14:paraId="18436F6A" w14:textId="652F55B3" w:rsidR="000957BF" w:rsidRPr="0038617C"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E15F5B8" w14:textId="63F7A65E" w:rsidR="000957BF" w:rsidRPr="0038617C"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B80873B" w14:textId="29AC2F9E" w:rsidR="000957BF"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Recea</w:t>
            </w:r>
          </w:p>
          <w:p w14:paraId="6CD0D825" w14:textId="77777777" w:rsidR="000957BF" w:rsidRPr="0038617C" w:rsidRDefault="000957BF" w:rsidP="000957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300EAFF" w14:textId="06D07E0F" w:rsidR="000957BF" w:rsidRPr="0038617C" w:rsidRDefault="006875E5" w:rsidP="006875E5">
            <w:pPr>
              <w:suppressAutoHyphens w:val="0"/>
              <w:jc w:val="center"/>
              <w:rPr>
                <w:rFonts w:ascii="Arial" w:hAnsi="Arial" w:cs="Arial"/>
                <w:color w:val="000000"/>
                <w:kern w:val="0"/>
                <w:sz w:val="18"/>
                <w:szCs w:val="18"/>
                <w:lang w:val="ro-RO" w:eastAsia="ro-RO"/>
              </w:rPr>
            </w:pPr>
            <w:proofErr w:type="spellStart"/>
            <w:r w:rsidRPr="006875E5">
              <w:rPr>
                <w:rFonts w:ascii="Arial" w:hAnsi="Arial" w:cs="Arial"/>
                <w:color w:val="000000"/>
                <w:kern w:val="0"/>
                <w:sz w:val="18"/>
                <w:szCs w:val="18"/>
                <w:lang w:eastAsia="ro-RO"/>
              </w:rPr>
              <w:t>venituri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proprii</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buget</w:t>
            </w:r>
            <w:proofErr w:type="spellEnd"/>
            <w:r w:rsidRPr="006875E5">
              <w:rPr>
                <w:rFonts w:ascii="Arial" w:hAnsi="Arial" w:cs="Arial"/>
                <w:color w:val="000000"/>
                <w:kern w:val="0"/>
                <w:sz w:val="18"/>
                <w:szCs w:val="18"/>
                <w:lang w:eastAsia="ro-RO"/>
              </w:rPr>
              <w:t xml:space="preserve"> de stat/</w:t>
            </w:r>
            <w:proofErr w:type="spellStart"/>
            <w:r w:rsidRPr="006875E5">
              <w:rPr>
                <w:rFonts w:ascii="Arial" w:hAnsi="Arial" w:cs="Arial"/>
                <w:color w:val="000000"/>
                <w:kern w:val="0"/>
                <w:sz w:val="18"/>
                <w:szCs w:val="18"/>
                <w:lang w:eastAsia="ro-RO"/>
              </w:rPr>
              <w:t>fonduri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europene</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alte</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surse</w:t>
            </w:r>
            <w:proofErr w:type="spellEnd"/>
          </w:p>
        </w:tc>
      </w:tr>
    </w:tbl>
    <w:p w14:paraId="26D50F07" w14:textId="77777777" w:rsidR="00AF3E96" w:rsidRDefault="00AF3E96" w:rsidP="00FC534B">
      <w:pPr>
        <w:suppressAutoHyphens w:val="0"/>
        <w:jc w:val="center"/>
        <w:rPr>
          <w:rFonts w:ascii="Arial" w:hAnsi="Arial" w:cs="Arial"/>
          <w:b/>
          <w:lang w:val="ro-RO"/>
        </w:rPr>
      </w:pPr>
    </w:p>
    <w:p w14:paraId="60DE67E8" w14:textId="5561DFD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5BC505BD" w:rsidR="00BF22CA" w:rsidRPr="00CC511B" w:rsidRDefault="00125C33">
      <w:pPr>
        <w:autoSpaceDE w:val="0"/>
        <w:jc w:val="both"/>
        <w:rPr>
          <w:rFonts w:ascii="Arial" w:hAnsi="Arial" w:cs="Arial"/>
          <w:lang w:val="ro-RO"/>
        </w:rPr>
      </w:pPr>
      <w:r w:rsidRPr="000957BF">
        <w:rPr>
          <w:rFonts w:ascii="Arial" w:hAnsi="Arial" w:cs="Arial"/>
          <w:lang w:val="ro-RO"/>
        </w:rPr>
        <w:t xml:space="preserve">Aplicarea combinată a </w:t>
      </w:r>
      <w:r w:rsidR="003E2CED" w:rsidRPr="000957BF">
        <w:rPr>
          <w:rFonts w:ascii="Arial" w:hAnsi="Arial" w:cs="Arial"/>
          <w:lang w:val="ro-RO"/>
        </w:rPr>
        <w:t>acestor m</w:t>
      </w:r>
      <w:r w:rsidR="003E2CED" w:rsidRPr="000957BF">
        <w:rPr>
          <w:rFonts w:ascii="Arial" w:hAnsi="Arial" w:cs="Arial"/>
          <w:color w:val="000000"/>
          <w:lang w:val="ro-RO"/>
        </w:rPr>
        <w:t>ă</w:t>
      </w:r>
      <w:r w:rsidR="003E2CED" w:rsidRPr="000957BF">
        <w:rPr>
          <w:rFonts w:ascii="Arial" w:hAnsi="Arial" w:cs="Arial"/>
          <w:lang w:val="ro-RO"/>
        </w:rPr>
        <w:t>suri şi proiecte</w:t>
      </w:r>
      <w:r w:rsidRPr="000957BF">
        <w:rPr>
          <w:rFonts w:ascii="Arial" w:hAnsi="Arial" w:cs="Arial"/>
          <w:lang w:val="ro-RO"/>
        </w:rPr>
        <w:t xml:space="preserve"> propuse reprezintă varianta recomandată de către elaboratorul acestui </w:t>
      </w:r>
      <w:r w:rsidR="003E2CED" w:rsidRPr="000957BF">
        <w:rPr>
          <w:rFonts w:ascii="Arial" w:hAnsi="Arial" w:cs="Arial"/>
          <w:lang w:val="ro-RO"/>
        </w:rPr>
        <w:t>plan de acţiune</w:t>
      </w:r>
      <w:r w:rsidRPr="000957BF">
        <w:rPr>
          <w:rFonts w:ascii="Arial" w:hAnsi="Arial" w:cs="Arial"/>
          <w:color w:val="000000"/>
          <w:lang w:val="ro-RO"/>
        </w:rPr>
        <w:t xml:space="preserve"> pentru maximizarea efectelor de reducere a zgomotului </w:t>
      </w:r>
      <w:r w:rsidR="0038617C" w:rsidRPr="000957BF">
        <w:rPr>
          <w:rFonts w:ascii="Arial" w:hAnsi="Arial" w:cs="Arial"/>
          <w:color w:val="000000"/>
          <w:lang w:val="ro-RO"/>
        </w:rPr>
        <w:t xml:space="preserve">pentru sectorul de drum principal </w:t>
      </w:r>
      <w:r w:rsidR="006A5D3A" w:rsidRPr="000957BF">
        <w:rPr>
          <w:rFonts w:ascii="Arial" w:hAnsi="Arial" w:cs="Arial"/>
          <w:lang w:val="pt-BR"/>
        </w:rPr>
        <w:t>DN1C_km139+539-km147+938</w:t>
      </w:r>
      <w:r w:rsidRPr="000957B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440E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440EC" w:rsidRPr="00CC511B" w:rsidRDefault="005440EC" w:rsidP="005440E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9D7822F"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DF42955" w:rsidR="005440EC" w:rsidRPr="00CC511B" w:rsidRDefault="005440EC" w:rsidP="005440E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B6F4D83"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EFE6D6F"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AA9164E"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3F040BD" w:rsidR="005440EC" w:rsidRPr="00CC511B" w:rsidRDefault="005440EC" w:rsidP="005440EC">
            <w:pPr>
              <w:jc w:val="center"/>
              <w:rPr>
                <w:lang w:val="ro-RO"/>
              </w:rPr>
            </w:pPr>
            <w:r w:rsidRPr="00CC511B">
              <w:rPr>
                <w:rFonts w:ascii="Arial" w:hAnsi="Arial" w:cs="Arial"/>
                <w:b/>
                <w:bCs/>
                <w:sz w:val="20"/>
                <w:szCs w:val="20"/>
                <w:lang w:val="ro-RO"/>
              </w:rPr>
              <w:t>&gt; 75</w:t>
            </w:r>
          </w:p>
        </w:tc>
      </w:tr>
      <w:tr w:rsidR="00BF652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F6521" w:rsidRPr="00CC511B" w:rsidRDefault="00BF6521" w:rsidP="00BF652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AA28FEF"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177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9787AAD" w:rsidR="00BF6521" w:rsidRDefault="00BF6521" w:rsidP="00BF6521">
            <w:pPr>
              <w:jc w:val="center"/>
              <w:rPr>
                <w:rFonts w:ascii="Arial" w:hAnsi="Arial" w:cs="Arial"/>
                <w:sz w:val="20"/>
                <w:szCs w:val="20"/>
                <w:lang w:val="ro-RO"/>
              </w:rPr>
            </w:pPr>
            <w:r>
              <w:rPr>
                <w:rFonts w:ascii="Arial" w:hAnsi="Arial" w:cs="Arial"/>
                <w:color w:val="000000"/>
                <w:sz w:val="20"/>
                <w:szCs w:val="20"/>
              </w:rPr>
              <w:t>116</w:t>
            </w:r>
          </w:p>
        </w:tc>
        <w:tc>
          <w:tcPr>
            <w:tcW w:w="1077" w:type="dxa"/>
            <w:tcBorders>
              <w:top w:val="single" w:sz="4" w:space="0" w:color="000000"/>
              <w:left w:val="single" w:sz="4" w:space="0" w:color="000000"/>
              <w:bottom w:val="single" w:sz="4" w:space="0" w:color="000000"/>
            </w:tcBorders>
            <w:vAlign w:val="center"/>
          </w:tcPr>
          <w:p w14:paraId="3A44181F" w14:textId="3E06F0D3"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104</w:t>
            </w:r>
          </w:p>
        </w:tc>
        <w:tc>
          <w:tcPr>
            <w:tcW w:w="1078" w:type="dxa"/>
            <w:tcBorders>
              <w:top w:val="single" w:sz="4" w:space="0" w:color="000000"/>
              <w:left w:val="single" w:sz="4" w:space="0" w:color="000000"/>
              <w:bottom w:val="single" w:sz="4" w:space="0" w:color="000000"/>
            </w:tcBorders>
            <w:vAlign w:val="center"/>
          </w:tcPr>
          <w:p w14:paraId="615E341A" w14:textId="2B51AE6A"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309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79CD13A"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166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6138B2A"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440EC" w:rsidRPr="00CC511B" w14:paraId="3A0A6C2B" w14:textId="77777777" w:rsidTr="008E38B4">
        <w:trPr>
          <w:jc w:val="center"/>
        </w:trPr>
        <w:tc>
          <w:tcPr>
            <w:tcW w:w="2088" w:type="dxa"/>
            <w:tcBorders>
              <w:top w:val="single" w:sz="4" w:space="0" w:color="000000"/>
              <w:left w:val="single" w:sz="4" w:space="0" w:color="000000"/>
              <w:bottom w:val="single" w:sz="4" w:space="0" w:color="000000"/>
            </w:tcBorders>
          </w:tcPr>
          <w:p w14:paraId="70B5B6C4" w14:textId="77777777" w:rsidR="005440EC" w:rsidRPr="00CC511B" w:rsidRDefault="005440EC" w:rsidP="005440E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9FB434D"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3F76091"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436667D"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D0FA22E"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85C96AA" w:rsidR="005440EC" w:rsidRPr="00CC511B" w:rsidRDefault="005440EC" w:rsidP="005440E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1C75DBE8" w:rsidR="005440EC" w:rsidRPr="00CC511B" w:rsidRDefault="005440EC" w:rsidP="005440EC">
            <w:pPr>
              <w:jc w:val="center"/>
              <w:rPr>
                <w:lang w:val="ro-RO"/>
              </w:rPr>
            </w:pPr>
            <w:r w:rsidRPr="00CC511B">
              <w:rPr>
                <w:rFonts w:ascii="Arial" w:hAnsi="Arial" w:cs="Arial"/>
                <w:b/>
                <w:bCs/>
                <w:sz w:val="20"/>
                <w:szCs w:val="20"/>
                <w:lang w:val="ro-RO"/>
              </w:rPr>
              <w:t>&gt; 70</w:t>
            </w:r>
          </w:p>
        </w:tc>
      </w:tr>
      <w:tr w:rsidR="00BF652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F6521" w:rsidRPr="00CC511B" w:rsidRDefault="00BF6521" w:rsidP="00BF652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312895D"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236</w:t>
            </w:r>
          </w:p>
        </w:tc>
        <w:tc>
          <w:tcPr>
            <w:tcW w:w="1077" w:type="dxa"/>
            <w:tcBorders>
              <w:top w:val="single" w:sz="4" w:space="0" w:color="000000"/>
              <w:left w:val="single" w:sz="4" w:space="0" w:color="000000"/>
              <w:bottom w:val="single" w:sz="4" w:space="0" w:color="000000"/>
            </w:tcBorders>
            <w:vAlign w:val="center"/>
          </w:tcPr>
          <w:p w14:paraId="4853F071" w14:textId="392C930C"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76</w:t>
            </w:r>
          </w:p>
        </w:tc>
        <w:tc>
          <w:tcPr>
            <w:tcW w:w="1076" w:type="dxa"/>
            <w:tcBorders>
              <w:top w:val="single" w:sz="4" w:space="0" w:color="000000"/>
              <w:left w:val="single" w:sz="4" w:space="0" w:color="000000"/>
              <w:bottom w:val="single" w:sz="4" w:space="0" w:color="000000"/>
            </w:tcBorders>
            <w:vAlign w:val="center"/>
          </w:tcPr>
          <w:p w14:paraId="573BEACD" w14:textId="7E12088D"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299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4DEF738"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220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8BEEBB2"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5F64E906" w:rsidR="00BF6521" w:rsidRPr="00CC511B" w:rsidRDefault="00BF6521" w:rsidP="00BF652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A5D3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A5D3A" w:rsidRPr="00CC511B" w:rsidRDefault="006A5D3A" w:rsidP="006A5D3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1F61A64"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313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7843BC3" w:rsidR="006A5D3A" w:rsidRPr="00CE2EA0" w:rsidRDefault="006A5D3A" w:rsidP="006A5D3A">
            <w:pPr>
              <w:suppressAutoHyphens w:val="0"/>
              <w:jc w:val="center"/>
              <w:rPr>
                <w:rFonts w:ascii="Arial" w:hAnsi="Arial" w:cs="Arial"/>
                <w:color w:val="000000"/>
                <w:sz w:val="20"/>
                <w:szCs w:val="20"/>
              </w:rPr>
            </w:pPr>
            <w:r>
              <w:rPr>
                <w:rFonts w:ascii="Arial" w:hAnsi="Arial" w:cs="Arial"/>
                <w:color w:val="000000"/>
                <w:sz w:val="20"/>
                <w:szCs w:val="20"/>
              </w:rPr>
              <w:t>207</w:t>
            </w:r>
          </w:p>
        </w:tc>
        <w:tc>
          <w:tcPr>
            <w:tcW w:w="990" w:type="dxa"/>
            <w:tcBorders>
              <w:top w:val="single" w:sz="4" w:space="0" w:color="000000"/>
              <w:left w:val="single" w:sz="4" w:space="0" w:color="000000"/>
              <w:bottom w:val="single" w:sz="4" w:space="0" w:color="000000"/>
            </w:tcBorders>
            <w:vAlign w:val="center"/>
          </w:tcPr>
          <w:p w14:paraId="134D008D" w14:textId="72F44892"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185</w:t>
            </w:r>
          </w:p>
        </w:tc>
        <w:tc>
          <w:tcPr>
            <w:tcW w:w="990" w:type="dxa"/>
            <w:tcBorders>
              <w:top w:val="single" w:sz="4" w:space="0" w:color="000000"/>
              <w:left w:val="single" w:sz="4" w:space="0" w:color="000000"/>
              <w:bottom w:val="single" w:sz="4" w:space="0" w:color="000000"/>
            </w:tcBorders>
            <w:vAlign w:val="center"/>
          </w:tcPr>
          <w:p w14:paraId="0C1ACFE8" w14:textId="778C7C4C"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127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B81E5A7"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321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7DF1BF45"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140</w:t>
            </w:r>
          </w:p>
        </w:tc>
      </w:tr>
      <w:tr w:rsidR="00BF6521" w:rsidRPr="00CC511B" w14:paraId="090BDDDD" w14:textId="77777777" w:rsidTr="000209ED">
        <w:trPr>
          <w:jc w:val="center"/>
        </w:trPr>
        <w:tc>
          <w:tcPr>
            <w:tcW w:w="4101" w:type="dxa"/>
            <w:tcBorders>
              <w:top w:val="single" w:sz="4" w:space="0" w:color="000000"/>
              <w:left w:val="single" w:sz="4" w:space="0" w:color="000000"/>
              <w:bottom w:val="single" w:sz="4" w:space="0" w:color="000000"/>
            </w:tcBorders>
          </w:tcPr>
          <w:p w14:paraId="5D7D0217" w14:textId="23CFA7D2" w:rsidR="00BF6521" w:rsidRPr="00CC511B" w:rsidRDefault="00BF6521" w:rsidP="00BF652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9321E47"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177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2C031BA" w:rsidR="00BF6521" w:rsidRPr="00CE2EA0" w:rsidRDefault="00BF6521" w:rsidP="00BF6521">
            <w:pPr>
              <w:jc w:val="center"/>
              <w:rPr>
                <w:rFonts w:ascii="Arial" w:hAnsi="Arial" w:cs="Arial"/>
                <w:color w:val="000000"/>
                <w:sz w:val="20"/>
                <w:szCs w:val="20"/>
              </w:rPr>
            </w:pPr>
            <w:r>
              <w:rPr>
                <w:rFonts w:ascii="Arial" w:hAnsi="Arial" w:cs="Arial"/>
                <w:color w:val="000000"/>
                <w:sz w:val="20"/>
                <w:szCs w:val="20"/>
              </w:rPr>
              <w:t>116</w:t>
            </w:r>
          </w:p>
        </w:tc>
        <w:tc>
          <w:tcPr>
            <w:tcW w:w="990" w:type="dxa"/>
            <w:tcBorders>
              <w:top w:val="single" w:sz="4" w:space="0" w:color="000000"/>
              <w:left w:val="single" w:sz="4" w:space="0" w:color="000000"/>
              <w:bottom w:val="single" w:sz="4" w:space="0" w:color="000000"/>
            </w:tcBorders>
            <w:vAlign w:val="center"/>
          </w:tcPr>
          <w:p w14:paraId="0A5E840C" w14:textId="0240A5A9"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104</w:t>
            </w:r>
          </w:p>
        </w:tc>
        <w:tc>
          <w:tcPr>
            <w:tcW w:w="990" w:type="dxa"/>
            <w:tcBorders>
              <w:top w:val="single" w:sz="4" w:space="0" w:color="000000"/>
              <w:left w:val="single" w:sz="4" w:space="0" w:color="000000"/>
              <w:bottom w:val="single" w:sz="4" w:space="0" w:color="000000"/>
            </w:tcBorders>
            <w:vAlign w:val="center"/>
          </w:tcPr>
          <w:p w14:paraId="66FC7961" w14:textId="051FE5E4"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309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3C316BA"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E4B9F32"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0</w:t>
            </w:r>
          </w:p>
        </w:tc>
      </w:tr>
      <w:tr w:rsidR="00BF6521" w:rsidRPr="00CC511B" w14:paraId="1D1A56FD" w14:textId="77777777" w:rsidTr="000209ED">
        <w:trPr>
          <w:jc w:val="center"/>
        </w:trPr>
        <w:tc>
          <w:tcPr>
            <w:tcW w:w="4101" w:type="dxa"/>
            <w:tcBorders>
              <w:top w:val="single" w:sz="4" w:space="0" w:color="000000"/>
              <w:left w:val="single" w:sz="4" w:space="0" w:color="000000"/>
              <w:bottom w:val="single" w:sz="4" w:space="0" w:color="000000"/>
            </w:tcBorders>
          </w:tcPr>
          <w:p w14:paraId="274B1B96" w14:textId="0F118129" w:rsidR="00BF6521" w:rsidRPr="00CC511B" w:rsidRDefault="00BF6521" w:rsidP="00BF652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627369E"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-136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9670757" w:rsidR="00BF6521" w:rsidRPr="00CE2EA0" w:rsidRDefault="00BF6521" w:rsidP="00BF6521">
            <w:pPr>
              <w:jc w:val="center"/>
              <w:rPr>
                <w:rFonts w:ascii="Arial" w:hAnsi="Arial" w:cs="Arial"/>
                <w:color w:val="000000"/>
                <w:sz w:val="20"/>
                <w:szCs w:val="20"/>
              </w:rPr>
            </w:pPr>
            <w:r>
              <w:rPr>
                <w:rFonts w:ascii="Arial" w:hAnsi="Arial" w:cs="Arial"/>
                <w:color w:val="000000"/>
                <w:sz w:val="20"/>
                <w:szCs w:val="20"/>
              </w:rPr>
              <w:t>-91</w:t>
            </w:r>
          </w:p>
        </w:tc>
        <w:tc>
          <w:tcPr>
            <w:tcW w:w="990" w:type="dxa"/>
            <w:tcBorders>
              <w:top w:val="single" w:sz="4" w:space="0" w:color="000000"/>
              <w:left w:val="single" w:sz="4" w:space="0" w:color="000000"/>
              <w:bottom w:val="single" w:sz="4" w:space="0" w:color="000000"/>
            </w:tcBorders>
            <w:vAlign w:val="center"/>
          </w:tcPr>
          <w:p w14:paraId="261213C7" w14:textId="00917A70"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-81</w:t>
            </w:r>
          </w:p>
        </w:tc>
        <w:tc>
          <w:tcPr>
            <w:tcW w:w="990" w:type="dxa"/>
            <w:tcBorders>
              <w:top w:val="single" w:sz="4" w:space="0" w:color="000000"/>
              <w:left w:val="single" w:sz="4" w:space="0" w:color="000000"/>
              <w:bottom w:val="single" w:sz="4" w:space="0" w:color="000000"/>
            </w:tcBorders>
            <w:vAlign w:val="center"/>
          </w:tcPr>
          <w:p w14:paraId="1E8D8BA4" w14:textId="6812C877"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182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3A17CC3"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-155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53C09A0"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-140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6A5D3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A5D3A" w:rsidRPr="00CC511B" w:rsidRDefault="006A5D3A" w:rsidP="006A5D3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E7B1A32"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624</w:t>
            </w:r>
          </w:p>
        </w:tc>
        <w:tc>
          <w:tcPr>
            <w:tcW w:w="810" w:type="dxa"/>
            <w:tcBorders>
              <w:top w:val="single" w:sz="4" w:space="0" w:color="000000"/>
              <w:left w:val="single" w:sz="4" w:space="0" w:color="000000"/>
              <w:bottom w:val="single" w:sz="4" w:space="0" w:color="000000"/>
            </w:tcBorders>
            <w:vAlign w:val="center"/>
          </w:tcPr>
          <w:p w14:paraId="4A774667" w14:textId="3952761A"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212</w:t>
            </w:r>
          </w:p>
        </w:tc>
        <w:tc>
          <w:tcPr>
            <w:tcW w:w="810" w:type="dxa"/>
            <w:tcBorders>
              <w:top w:val="single" w:sz="4" w:space="0" w:color="000000"/>
              <w:left w:val="single" w:sz="4" w:space="0" w:color="000000"/>
              <w:bottom w:val="single" w:sz="4" w:space="0" w:color="000000"/>
            </w:tcBorders>
            <w:vAlign w:val="center"/>
          </w:tcPr>
          <w:p w14:paraId="5CD4B169" w14:textId="5727C4ED"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114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196FDAD"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304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4642B34"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193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0142FB2" w:rsidR="006A5D3A" w:rsidRPr="00115A57" w:rsidRDefault="006A5D3A" w:rsidP="006A5D3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F652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F6521" w:rsidRPr="00CC511B" w:rsidRDefault="00BF6521" w:rsidP="00BF652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77F7CB1"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236</w:t>
            </w:r>
          </w:p>
        </w:tc>
        <w:tc>
          <w:tcPr>
            <w:tcW w:w="810" w:type="dxa"/>
            <w:tcBorders>
              <w:top w:val="single" w:sz="4" w:space="0" w:color="000000"/>
              <w:left w:val="single" w:sz="4" w:space="0" w:color="000000"/>
              <w:bottom w:val="single" w:sz="4" w:space="0" w:color="000000"/>
            </w:tcBorders>
            <w:vAlign w:val="center"/>
          </w:tcPr>
          <w:p w14:paraId="5E704DB5" w14:textId="10DF5E0E"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76</w:t>
            </w:r>
          </w:p>
        </w:tc>
        <w:tc>
          <w:tcPr>
            <w:tcW w:w="810" w:type="dxa"/>
            <w:tcBorders>
              <w:top w:val="single" w:sz="4" w:space="0" w:color="000000"/>
              <w:left w:val="single" w:sz="4" w:space="0" w:color="000000"/>
              <w:bottom w:val="single" w:sz="4" w:space="0" w:color="000000"/>
            </w:tcBorders>
            <w:vAlign w:val="center"/>
          </w:tcPr>
          <w:p w14:paraId="156200E8" w14:textId="64280B10"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299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F3D45B1"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220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CA79230" w:rsidR="00BF6521" w:rsidRPr="00CC511B" w:rsidRDefault="00BF6521" w:rsidP="00BF652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39FEAB7" w:rsidR="00BF6521" w:rsidRPr="00CC511B" w:rsidRDefault="00BF6521" w:rsidP="00BF6521">
            <w:pPr>
              <w:snapToGrid w:val="0"/>
              <w:jc w:val="center"/>
              <w:rPr>
                <w:lang w:val="ro-RO"/>
              </w:rPr>
            </w:pPr>
            <w:r>
              <w:rPr>
                <w:rFonts w:ascii="Arial" w:hAnsi="Arial" w:cs="Arial"/>
                <w:color w:val="000000"/>
                <w:sz w:val="20"/>
                <w:szCs w:val="20"/>
              </w:rPr>
              <w:t>0</w:t>
            </w:r>
          </w:p>
        </w:tc>
      </w:tr>
      <w:tr w:rsidR="00BF652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F669CE2" w:rsidR="00BF6521" w:rsidRPr="00CC511B" w:rsidRDefault="00BF6521" w:rsidP="00BF652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8FC5FED"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-388</w:t>
            </w:r>
          </w:p>
        </w:tc>
        <w:tc>
          <w:tcPr>
            <w:tcW w:w="810" w:type="dxa"/>
            <w:tcBorders>
              <w:top w:val="single" w:sz="4" w:space="0" w:color="000000"/>
              <w:left w:val="single" w:sz="4" w:space="0" w:color="000000"/>
              <w:bottom w:val="single" w:sz="4" w:space="0" w:color="000000"/>
            </w:tcBorders>
            <w:vAlign w:val="center"/>
          </w:tcPr>
          <w:p w14:paraId="7988002F" w14:textId="54F8BAB9"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-136</w:t>
            </w:r>
          </w:p>
        </w:tc>
        <w:tc>
          <w:tcPr>
            <w:tcW w:w="810" w:type="dxa"/>
            <w:tcBorders>
              <w:top w:val="single" w:sz="4" w:space="0" w:color="000000"/>
              <w:left w:val="single" w:sz="4" w:space="0" w:color="000000"/>
              <w:bottom w:val="single" w:sz="4" w:space="0" w:color="000000"/>
            </w:tcBorders>
            <w:vAlign w:val="center"/>
          </w:tcPr>
          <w:p w14:paraId="717C0967" w14:textId="65202AD0"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185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E176513"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-84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28D58E1"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-193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3977474" w:rsidR="00BF6521" w:rsidRPr="00CC511B" w:rsidRDefault="00BF6521" w:rsidP="00BF652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54629D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63970">
        <w:rPr>
          <w:rFonts w:ascii="Arial" w:hAnsi="Arial" w:cs="Arial"/>
          <w:lang w:val="ro-RO"/>
        </w:rPr>
        <w:t>295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63970">
        <w:rPr>
          <w:rFonts w:ascii="Arial" w:hAnsi="Arial" w:cs="Arial"/>
          <w:lang w:val="ro-RO"/>
        </w:rPr>
        <w:t>277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63970">
        <w:rPr>
          <w:rFonts w:ascii="Arial" w:hAnsi="Arial" w:cs="Arial"/>
          <w:lang w:val="ro-RO"/>
        </w:rPr>
        <w:t>285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63970">
        <w:rPr>
          <w:rFonts w:ascii="Arial" w:hAnsi="Arial" w:cs="Arial"/>
          <w:lang w:val="ro-RO"/>
        </w:rPr>
        <w:t>228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EB2C629" w:rsidR="00410480" w:rsidRDefault="00410480">
      <w:pPr>
        <w:suppressAutoHyphens w:val="0"/>
        <w:rPr>
          <w:rFonts w:ascii="Arial" w:hAnsi="Arial" w:cs="Arial"/>
          <w:lang w:val="ro-RO"/>
        </w:rPr>
      </w:pPr>
      <w:r>
        <w:rPr>
          <w:rFonts w:ascii="Arial" w:hAnsi="Arial" w:cs="Arial"/>
          <w:lang w:val="ro-RO"/>
        </w:rPr>
        <w:br w:type="page"/>
      </w:r>
    </w:p>
    <w:p w14:paraId="6B68F0A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410480" w:rsidRPr="00410480" w14:paraId="6F4A958A" w14:textId="77777777" w:rsidTr="0041048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EA57724"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 xml:space="preserve">Banda de </w:t>
            </w:r>
            <w:proofErr w:type="spellStart"/>
            <w:r w:rsidRPr="0041048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CD8684F"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proofErr w:type="spellStart"/>
            <w:r w:rsidRPr="00410480">
              <w:rPr>
                <w:rFonts w:ascii="Calibri" w:hAnsi="Calibri" w:cs="Calibri"/>
                <w:b/>
                <w:bCs/>
                <w:color w:val="000000"/>
                <w:kern w:val="0"/>
                <w:sz w:val="16"/>
                <w:szCs w:val="16"/>
                <w:lang w:eastAsia="en-US"/>
              </w:rPr>
              <w:t>Satulung</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5267C70"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proofErr w:type="spellStart"/>
            <w:r w:rsidRPr="00410480">
              <w:rPr>
                <w:rFonts w:ascii="Calibri" w:hAnsi="Calibri" w:cs="Calibri"/>
                <w:b/>
                <w:bCs/>
                <w:color w:val="000000"/>
                <w:kern w:val="0"/>
                <w:sz w:val="16"/>
                <w:szCs w:val="16"/>
                <w:lang w:eastAsia="en-US"/>
              </w:rPr>
              <w:t>Recea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809114"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TOTAL</w:t>
            </w:r>
          </w:p>
        </w:tc>
      </w:tr>
      <w:tr w:rsidR="00410480" w:rsidRPr="00410480" w14:paraId="6379C6BA" w14:textId="77777777" w:rsidTr="0041048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57B0D8" w14:textId="77777777" w:rsidR="00410480" w:rsidRPr="00410480" w:rsidRDefault="00410480" w:rsidP="0041048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E27FC8E"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proofErr w:type="spellStart"/>
            <w:r w:rsidRPr="00410480">
              <w:rPr>
                <w:rFonts w:ascii="Calibri" w:hAnsi="Calibri" w:cs="Calibri"/>
                <w:b/>
                <w:bCs/>
                <w:color w:val="000000"/>
                <w:kern w:val="0"/>
                <w:sz w:val="16"/>
                <w:szCs w:val="16"/>
                <w:lang w:eastAsia="en-US"/>
              </w:rPr>
              <w:t>Efect</w:t>
            </w:r>
            <w:proofErr w:type="spellEnd"/>
            <w:r w:rsidRPr="00410480">
              <w:rPr>
                <w:rFonts w:ascii="Calibri" w:hAnsi="Calibri" w:cs="Calibri"/>
                <w:b/>
                <w:bCs/>
                <w:color w:val="000000"/>
                <w:kern w:val="0"/>
                <w:sz w:val="16"/>
                <w:szCs w:val="16"/>
                <w:lang w:eastAsia="en-US"/>
              </w:rPr>
              <w:t xml:space="preserve"> </w:t>
            </w:r>
            <w:proofErr w:type="spellStart"/>
            <w:r w:rsidRPr="0041048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107BE6"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proofErr w:type="spellStart"/>
            <w:r w:rsidRPr="00410480">
              <w:rPr>
                <w:rFonts w:ascii="Calibri" w:hAnsi="Calibri" w:cs="Calibri"/>
                <w:b/>
                <w:bCs/>
                <w:color w:val="000000"/>
                <w:kern w:val="0"/>
                <w:sz w:val="16"/>
                <w:szCs w:val="16"/>
                <w:lang w:eastAsia="en-US"/>
              </w:rPr>
              <w:t>Efect</w:t>
            </w:r>
            <w:proofErr w:type="spellEnd"/>
            <w:r w:rsidRPr="00410480">
              <w:rPr>
                <w:rFonts w:ascii="Calibri" w:hAnsi="Calibri" w:cs="Calibri"/>
                <w:b/>
                <w:bCs/>
                <w:color w:val="000000"/>
                <w:kern w:val="0"/>
                <w:sz w:val="16"/>
                <w:szCs w:val="16"/>
                <w:lang w:eastAsia="en-US"/>
              </w:rPr>
              <w:t xml:space="preserve"> </w:t>
            </w:r>
            <w:proofErr w:type="spellStart"/>
            <w:r w:rsidRPr="0041048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6DF5C1"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proofErr w:type="spellStart"/>
            <w:r w:rsidRPr="00410480">
              <w:rPr>
                <w:rFonts w:ascii="Calibri" w:hAnsi="Calibri" w:cs="Calibri"/>
                <w:b/>
                <w:bCs/>
                <w:color w:val="000000"/>
                <w:kern w:val="0"/>
                <w:sz w:val="16"/>
                <w:szCs w:val="16"/>
                <w:lang w:eastAsia="en-US"/>
              </w:rPr>
              <w:t>Efect</w:t>
            </w:r>
            <w:proofErr w:type="spellEnd"/>
            <w:r w:rsidRPr="00410480">
              <w:rPr>
                <w:rFonts w:ascii="Calibri" w:hAnsi="Calibri" w:cs="Calibri"/>
                <w:b/>
                <w:bCs/>
                <w:color w:val="000000"/>
                <w:kern w:val="0"/>
                <w:sz w:val="16"/>
                <w:szCs w:val="16"/>
                <w:lang w:eastAsia="en-US"/>
              </w:rPr>
              <w:t xml:space="preserve"> </w:t>
            </w:r>
            <w:proofErr w:type="spellStart"/>
            <w:r w:rsidRPr="00410480">
              <w:rPr>
                <w:rFonts w:ascii="Calibri" w:hAnsi="Calibri" w:cs="Calibri"/>
                <w:b/>
                <w:bCs/>
                <w:color w:val="000000"/>
                <w:kern w:val="0"/>
                <w:sz w:val="16"/>
                <w:szCs w:val="16"/>
                <w:lang w:eastAsia="en-US"/>
              </w:rPr>
              <w:t>dăunător</w:t>
            </w:r>
            <w:proofErr w:type="spellEnd"/>
          </w:p>
        </w:tc>
      </w:tr>
      <w:tr w:rsidR="00410480" w:rsidRPr="00410480" w14:paraId="0CDEFF93" w14:textId="77777777" w:rsidTr="0041048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1C9B0B3" w14:textId="77777777" w:rsidR="00410480" w:rsidRPr="00410480" w:rsidRDefault="00410480" w:rsidP="0041048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18CA8C8"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33CDC2"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A6961CA"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D98C2D"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E375B0"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26A486"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827C61"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EA4498"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564D43"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HSD</w:t>
            </w:r>
          </w:p>
        </w:tc>
      </w:tr>
      <w:tr w:rsidR="00410480" w:rsidRPr="00410480" w14:paraId="1787E1A1"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FF640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DAD07C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14A9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66899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A76A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688A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948FE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60B38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5425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E5F428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w:t>
            </w:r>
          </w:p>
        </w:tc>
      </w:tr>
      <w:tr w:rsidR="00410480" w:rsidRPr="00410480" w14:paraId="601DAA6B"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E793E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921405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EDB8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E29405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5D8B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8BF2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BAE62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B769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A1BA0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A6A6E7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208E605A"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1FB23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404148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3B23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29C77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6235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72EF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7118D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2AD8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58AB9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DBC016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w:t>
            </w:r>
          </w:p>
        </w:tc>
      </w:tr>
      <w:tr w:rsidR="00410480" w:rsidRPr="00410480" w14:paraId="526D03E1"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131C5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531E4B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FBDB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BDAD5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E806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0949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DD0F59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9828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27B5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602BF2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w:t>
            </w:r>
          </w:p>
        </w:tc>
      </w:tr>
      <w:tr w:rsidR="00410480" w:rsidRPr="00410480" w14:paraId="12936177"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AA31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39030E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FFB0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33F47B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AE119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5A1D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7EF38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503E0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88C2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8D5867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w:t>
            </w:r>
          </w:p>
        </w:tc>
      </w:tr>
      <w:tr w:rsidR="00410480" w:rsidRPr="00410480" w14:paraId="1A75BF75"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0EBF7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FD4ED2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B140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5D7F4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9B6D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8385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C361A1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942FA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4521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CFEEA7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2</w:t>
            </w:r>
          </w:p>
        </w:tc>
      </w:tr>
      <w:tr w:rsidR="00410480" w:rsidRPr="00410480" w14:paraId="56239F64"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3EB86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B34490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1E7E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89A33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848B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A10A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FDF32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64C0E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9F21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5D84D8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3</w:t>
            </w:r>
          </w:p>
        </w:tc>
      </w:tr>
      <w:tr w:rsidR="00410480" w:rsidRPr="00410480" w14:paraId="02BA994F"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A6ADA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85F94F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37AC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2EA58C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D539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D8F2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49418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62BB2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B246A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4CF75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r>
      <w:tr w:rsidR="00410480" w:rsidRPr="00410480" w14:paraId="7CB3A7F1"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81C2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7DD83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BCB9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1DEFA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0331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597C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0DA38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F488A1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E6E9A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9F70B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w:t>
            </w:r>
          </w:p>
        </w:tc>
      </w:tr>
      <w:tr w:rsidR="00410480" w:rsidRPr="00410480" w14:paraId="27AD41D2"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3EC0B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974D39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7671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6B69A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1D6C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994B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AA229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7FCED9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34912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4B24FD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w:t>
            </w:r>
          </w:p>
        </w:tc>
      </w:tr>
      <w:tr w:rsidR="00410480" w:rsidRPr="00410480" w14:paraId="49A07F43"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C2EBE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CE0FC3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8E17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2F368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BA2D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3357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1655B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EE33E9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E63E3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EE9A4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r>
      <w:tr w:rsidR="00410480" w:rsidRPr="00410480" w14:paraId="7A3DD9F7"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3F0A6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67EDBD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3EF4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BFC83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0DA1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C9F9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32626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F501E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55B1A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8D7E9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r>
      <w:tr w:rsidR="00410480" w:rsidRPr="00410480" w14:paraId="3067EB2B"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FCFA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22DAA9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6E8F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53C12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6510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E910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0E37B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07D667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CFBE8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DCD84A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8</w:t>
            </w:r>
          </w:p>
        </w:tc>
      </w:tr>
      <w:tr w:rsidR="00410480" w:rsidRPr="00410480" w14:paraId="5B4F7343"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58FF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95FB05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FC143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A0D82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0226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4E75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ACD71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C4746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1A41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6F049E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w:t>
            </w:r>
          </w:p>
        </w:tc>
      </w:tr>
      <w:tr w:rsidR="00410480" w:rsidRPr="00410480" w14:paraId="06FD1E1F"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5BD7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14235D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7D75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ABF4F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1E2C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4C7F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38A5B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9A2B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24F6E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B21491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52B93F96"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7931E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F7D207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29CF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25C8A9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EB5E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D524F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F8754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89C5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32E4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723C7E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4F537360"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946B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FA9CF0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88B3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80F1F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FE47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D024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CDFFB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6FA4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4D1D0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05EC90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7117A0A2"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7E158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30D84C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AEBB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21417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858D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D5840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E35E7E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ED5C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2BD7A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DFC3F5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23696CAA"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7A5C7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B3B082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43A0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22D61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B148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E79E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62728A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F35B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CC2C9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7D7231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2FFAF97F"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A8AA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E25FAC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2F43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2FE43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2936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DC19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227A7C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C377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C79BB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6AE18D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20BB0208"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42425F"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AF90A0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3A93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8016D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A4C2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7E6E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872265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61CE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FF51A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39EBA8E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60476E3C"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49A02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09201A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69626"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CAFCE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5269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69F0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7FF115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98CD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AC606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6FB430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7905B386"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5CD5F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788C98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842B7"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145E4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227C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DEB6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8EC483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AA37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7D1AD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87C70F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265D0C00"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C5240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804D0A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6617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965CF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A1D50"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38A3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9B098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9187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BC95A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C6DEC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4076C74D"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A22D12"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AA7F9E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B287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BC9913"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9560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71CFE"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0282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1E90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6024A"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52D308"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7ABD82F6"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8B64E" w14:textId="77777777" w:rsidR="00410480" w:rsidRPr="00410480" w:rsidRDefault="00410480" w:rsidP="00410480">
            <w:pPr>
              <w:suppressAutoHyphens w:val="0"/>
              <w:jc w:val="center"/>
              <w:rPr>
                <w:rFonts w:ascii="Calibri" w:hAnsi="Calibri" w:cs="Calibri"/>
                <w:color w:val="000000"/>
                <w:kern w:val="0"/>
                <w:sz w:val="16"/>
                <w:szCs w:val="16"/>
                <w:lang w:eastAsia="en-US"/>
              </w:rPr>
            </w:pPr>
            <w:proofErr w:type="spellStart"/>
            <w:r w:rsidRPr="00410480">
              <w:rPr>
                <w:rFonts w:ascii="Calibri" w:hAnsi="Calibri" w:cs="Calibri"/>
                <w:color w:val="000000"/>
                <w:kern w:val="0"/>
                <w:sz w:val="16"/>
                <w:szCs w:val="16"/>
                <w:lang w:eastAsia="en-US"/>
              </w:rPr>
              <w:t>peste</w:t>
            </w:r>
            <w:proofErr w:type="spellEnd"/>
            <w:r w:rsidRPr="0041048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A06A64D"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6BB4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EA79F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4D769"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8AE35"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02A01"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7840DB"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5CD8E4"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979AC" w14:textId="77777777" w:rsidR="00410480" w:rsidRPr="00410480" w:rsidRDefault="00410480" w:rsidP="00410480">
            <w:pPr>
              <w:suppressAutoHyphens w:val="0"/>
              <w:jc w:val="center"/>
              <w:rPr>
                <w:rFonts w:ascii="Calibri" w:hAnsi="Calibri" w:cs="Calibri"/>
                <w:color w:val="000000"/>
                <w:kern w:val="0"/>
                <w:sz w:val="16"/>
                <w:szCs w:val="16"/>
                <w:lang w:eastAsia="en-US"/>
              </w:rPr>
            </w:pPr>
            <w:r w:rsidRPr="00410480">
              <w:rPr>
                <w:rFonts w:ascii="Calibri" w:hAnsi="Calibri" w:cs="Calibri"/>
                <w:color w:val="000000"/>
                <w:kern w:val="0"/>
                <w:sz w:val="16"/>
                <w:szCs w:val="16"/>
                <w:lang w:eastAsia="en-US"/>
              </w:rPr>
              <w:t>0</w:t>
            </w:r>
          </w:p>
        </w:tc>
      </w:tr>
      <w:tr w:rsidR="00410480" w:rsidRPr="00410480" w14:paraId="1F271B18" w14:textId="77777777" w:rsidTr="0041048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562282"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A76BAE8"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ED1C6A"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1</w:t>
            </w:r>
          </w:p>
        </w:tc>
        <w:tc>
          <w:tcPr>
            <w:tcW w:w="580" w:type="dxa"/>
            <w:tcBorders>
              <w:top w:val="nil"/>
              <w:left w:val="nil"/>
              <w:bottom w:val="single" w:sz="8" w:space="0" w:color="auto"/>
              <w:right w:val="single" w:sz="8" w:space="0" w:color="auto"/>
            </w:tcBorders>
            <w:vAlign w:val="center"/>
            <w:hideMark/>
          </w:tcPr>
          <w:p w14:paraId="4E67E8F2"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606EF9"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8DFEE1"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193</w:t>
            </w:r>
          </w:p>
        </w:tc>
        <w:tc>
          <w:tcPr>
            <w:tcW w:w="500" w:type="dxa"/>
            <w:tcBorders>
              <w:top w:val="nil"/>
              <w:left w:val="nil"/>
              <w:bottom w:val="single" w:sz="8" w:space="0" w:color="auto"/>
              <w:right w:val="single" w:sz="8" w:space="0" w:color="auto"/>
            </w:tcBorders>
            <w:vAlign w:val="center"/>
            <w:hideMark/>
          </w:tcPr>
          <w:p w14:paraId="5377CEF6"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364B8950"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ADF82A7"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194</w:t>
            </w:r>
          </w:p>
        </w:tc>
        <w:tc>
          <w:tcPr>
            <w:tcW w:w="500" w:type="dxa"/>
            <w:tcBorders>
              <w:top w:val="nil"/>
              <w:left w:val="nil"/>
              <w:bottom w:val="single" w:sz="8" w:space="0" w:color="auto"/>
              <w:right w:val="single" w:sz="8" w:space="0" w:color="auto"/>
            </w:tcBorders>
            <w:vAlign w:val="center"/>
            <w:hideMark/>
          </w:tcPr>
          <w:p w14:paraId="3BA40A2C" w14:textId="77777777" w:rsidR="00410480" w:rsidRPr="00410480" w:rsidRDefault="00410480" w:rsidP="00410480">
            <w:pPr>
              <w:suppressAutoHyphens w:val="0"/>
              <w:jc w:val="center"/>
              <w:rPr>
                <w:rFonts w:ascii="Calibri" w:hAnsi="Calibri" w:cs="Calibri"/>
                <w:b/>
                <w:bCs/>
                <w:color w:val="000000"/>
                <w:kern w:val="0"/>
                <w:sz w:val="16"/>
                <w:szCs w:val="16"/>
                <w:lang w:eastAsia="en-US"/>
              </w:rPr>
            </w:pPr>
            <w:r w:rsidRPr="00410480">
              <w:rPr>
                <w:rFonts w:ascii="Calibri" w:hAnsi="Calibri" w:cs="Calibri"/>
                <w:b/>
                <w:bCs/>
                <w:color w:val="000000"/>
                <w:kern w:val="0"/>
                <w:sz w:val="16"/>
                <w:szCs w:val="16"/>
                <w:lang w:eastAsia="en-US"/>
              </w:rPr>
              <w:t>49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A6630A">
      <w:pPr>
        <w:pStyle w:val="Heading2"/>
      </w:pPr>
      <w:bookmarkStart w:id="26" w:name="_Toc230019402"/>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38AD2553" w14:textId="77777777" w:rsidR="00AF3E96" w:rsidRDefault="00AF3E96" w:rsidP="00142FE4">
      <w:pPr>
        <w:pStyle w:val="BodyTextIndent"/>
        <w:ind w:left="0" w:firstLine="0"/>
        <w:jc w:val="center"/>
        <w:rPr>
          <w:rFonts w:ascii="Arial" w:hAnsi="Arial" w:cs="Arial"/>
          <w:b w:val="0"/>
          <w:i/>
          <w:iCs/>
          <w:color w:val="000000"/>
          <w:sz w:val="24"/>
          <w:szCs w:val="24"/>
          <w:highlight w:val="yellow"/>
          <w:lang w:val="ro-RO"/>
        </w:rPr>
      </w:pPr>
    </w:p>
    <w:p w14:paraId="4A70279D" w14:textId="13AB962E" w:rsidR="00142FE4" w:rsidRDefault="00142FE4" w:rsidP="00142FE4">
      <w:pPr>
        <w:pStyle w:val="BodyTextIndent"/>
        <w:ind w:left="0" w:firstLine="0"/>
        <w:jc w:val="center"/>
        <w:rPr>
          <w:rFonts w:ascii="Arial" w:hAnsi="Arial" w:cs="Arial"/>
          <w:b w:val="0"/>
          <w:i/>
          <w:iCs/>
          <w:color w:val="000000"/>
          <w:sz w:val="24"/>
          <w:szCs w:val="24"/>
          <w:lang w:val="ro-RO"/>
        </w:rPr>
      </w:pPr>
      <w:r w:rsidRPr="000957BF">
        <w:rPr>
          <w:rFonts w:ascii="Arial" w:hAnsi="Arial" w:cs="Arial"/>
          <w:b w:val="0"/>
          <w:i/>
          <w:iCs/>
          <w:color w:val="000000"/>
          <w:sz w:val="24"/>
          <w:szCs w:val="24"/>
          <w:lang w:val="ro-RO"/>
        </w:rPr>
        <w:t xml:space="preserve">Tab. </w:t>
      </w:r>
      <w:r w:rsidR="00077C13" w:rsidRPr="000957BF">
        <w:rPr>
          <w:rFonts w:ascii="Arial" w:hAnsi="Arial" w:cs="Arial"/>
          <w:b w:val="0"/>
          <w:i/>
          <w:iCs/>
          <w:color w:val="000000"/>
          <w:sz w:val="24"/>
          <w:szCs w:val="24"/>
          <w:lang w:val="ro-RO"/>
        </w:rPr>
        <w:t>20</w:t>
      </w:r>
      <w:r w:rsidRPr="000957B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27AAC6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F3E9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F3E96" w:rsidRPr="0038617C" w14:paraId="5ED75B55" w14:textId="77777777" w:rsidTr="00296D7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1114D5F" w14:textId="77777777" w:rsidR="00AF3E96" w:rsidRPr="0038617C" w:rsidRDefault="00AF3E96"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Baia Mare - Suceava</w:t>
            </w:r>
          </w:p>
        </w:tc>
        <w:tc>
          <w:tcPr>
            <w:tcW w:w="1760" w:type="dxa"/>
            <w:tcBorders>
              <w:top w:val="nil"/>
              <w:left w:val="nil"/>
              <w:bottom w:val="single" w:sz="4" w:space="0" w:color="auto"/>
              <w:right w:val="single" w:sz="4" w:space="0" w:color="auto"/>
            </w:tcBorders>
            <w:noWrap/>
            <w:vAlign w:val="center"/>
            <w:hideMark/>
          </w:tcPr>
          <w:p w14:paraId="0FD1EA31" w14:textId="77777777" w:rsidR="00AF3E96" w:rsidRPr="0038617C" w:rsidRDefault="00AF3E9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120185" w14:textId="77777777" w:rsidR="00AF3E96" w:rsidRPr="0038617C" w:rsidRDefault="00AF3E96"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64D0EE45" w14:textId="77777777" w:rsidR="00AF3E96" w:rsidRPr="0038617C" w:rsidRDefault="00AF3E96"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E51AFF0" w14:textId="42EC81EA" w:rsidR="00AF3E96" w:rsidRPr="0038617C" w:rsidRDefault="006875E5" w:rsidP="006875E5">
            <w:pPr>
              <w:suppressAutoHyphens w:val="0"/>
              <w:jc w:val="center"/>
              <w:rPr>
                <w:rFonts w:ascii="Arial" w:hAnsi="Arial" w:cs="Arial"/>
                <w:color w:val="000000"/>
                <w:kern w:val="0"/>
                <w:sz w:val="18"/>
                <w:szCs w:val="18"/>
                <w:lang w:val="ro-RO" w:eastAsia="ro-RO"/>
              </w:rPr>
            </w:pPr>
            <w:proofErr w:type="spellStart"/>
            <w:r w:rsidRPr="006875E5">
              <w:rPr>
                <w:rFonts w:ascii="Arial" w:hAnsi="Arial" w:cs="Arial"/>
                <w:color w:val="000000"/>
                <w:kern w:val="0"/>
                <w:sz w:val="18"/>
                <w:szCs w:val="18"/>
                <w:lang w:eastAsia="ro-RO"/>
              </w:rPr>
              <w:t>venituri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proprii</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buget</w:t>
            </w:r>
            <w:proofErr w:type="spellEnd"/>
            <w:r w:rsidRPr="006875E5">
              <w:rPr>
                <w:rFonts w:ascii="Arial" w:hAnsi="Arial" w:cs="Arial"/>
                <w:color w:val="000000"/>
                <w:kern w:val="0"/>
                <w:sz w:val="18"/>
                <w:szCs w:val="18"/>
                <w:lang w:eastAsia="ro-RO"/>
              </w:rPr>
              <w:t xml:space="preserve"> de stat/</w:t>
            </w:r>
            <w:proofErr w:type="spellStart"/>
            <w:r w:rsidRPr="006875E5">
              <w:rPr>
                <w:rFonts w:ascii="Arial" w:hAnsi="Arial" w:cs="Arial"/>
                <w:color w:val="000000"/>
                <w:kern w:val="0"/>
                <w:sz w:val="18"/>
                <w:szCs w:val="18"/>
                <w:lang w:eastAsia="ro-RO"/>
              </w:rPr>
              <w:t>fonduri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europene</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alte</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surse</w:t>
            </w:r>
            <w:proofErr w:type="spellEnd"/>
          </w:p>
        </w:tc>
      </w:tr>
      <w:tr w:rsidR="000957BF" w:rsidRPr="0038617C" w14:paraId="2DB3D820"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B155BF" w14:textId="77777777" w:rsidR="000957BF" w:rsidRPr="0038617C" w:rsidRDefault="000957BF" w:rsidP="000957B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337DBD" w14:textId="77777777" w:rsidR="000957BF" w:rsidRPr="0038617C" w:rsidRDefault="000957BF" w:rsidP="000957B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Satulung</w:t>
            </w:r>
          </w:p>
        </w:tc>
        <w:tc>
          <w:tcPr>
            <w:tcW w:w="1760" w:type="dxa"/>
            <w:tcBorders>
              <w:top w:val="nil"/>
              <w:left w:val="nil"/>
              <w:bottom w:val="single" w:sz="4" w:space="0" w:color="auto"/>
              <w:right w:val="single" w:sz="4" w:space="0" w:color="auto"/>
            </w:tcBorders>
            <w:noWrap/>
            <w:vAlign w:val="center"/>
            <w:hideMark/>
          </w:tcPr>
          <w:p w14:paraId="556BB771" w14:textId="35069989" w:rsidR="000957BF" w:rsidRPr="0038617C"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0694697" w14:textId="56606B1C" w:rsidR="000957BF" w:rsidRPr="0038617C"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1C5CED9" w14:textId="77777777" w:rsidR="000957BF"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Satulung</w:t>
            </w:r>
          </w:p>
          <w:p w14:paraId="1C9D12F5" w14:textId="77777777" w:rsidR="000957BF" w:rsidRPr="0038617C" w:rsidRDefault="000957BF" w:rsidP="000957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ECF65B" w14:textId="7BD9AA45" w:rsidR="000957BF" w:rsidRPr="0038617C" w:rsidRDefault="006875E5" w:rsidP="006875E5">
            <w:pPr>
              <w:suppressAutoHyphens w:val="0"/>
              <w:jc w:val="center"/>
              <w:rPr>
                <w:rFonts w:ascii="Arial" w:hAnsi="Arial" w:cs="Arial"/>
                <w:color w:val="000000"/>
                <w:kern w:val="0"/>
                <w:sz w:val="18"/>
                <w:szCs w:val="18"/>
                <w:lang w:val="ro-RO" w:eastAsia="ro-RO"/>
              </w:rPr>
            </w:pPr>
            <w:proofErr w:type="spellStart"/>
            <w:r w:rsidRPr="006875E5">
              <w:rPr>
                <w:rFonts w:ascii="Arial" w:hAnsi="Arial" w:cs="Arial"/>
                <w:color w:val="000000"/>
                <w:kern w:val="0"/>
                <w:sz w:val="18"/>
                <w:szCs w:val="18"/>
                <w:lang w:eastAsia="ro-RO"/>
              </w:rPr>
              <w:t>venituri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proprii</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buget</w:t>
            </w:r>
            <w:proofErr w:type="spellEnd"/>
            <w:r w:rsidRPr="006875E5">
              <w:rPr>
                <w:rFonts w:ascii="Arial" w:hAnsi="Arial" w:cs="Arial"/>
                <w:color w:val="000000"/>
                <w:kern w:val="0"/>
                <w:sz w:val="18"/>
                <w:szCs w:val="18"/>
                <w:lang w:eastAsia="ro-RO"/>
              </w:rPr>
              <w:t xml:space="preserve"> de stat/</w:t>
            </w:r>
            <w:proofErr w:type="spellStart"/>
            <w:r w:rsidRPr="006875E5">
              <w:rPr>
                <w:rFonts w:ascii="Arial" w:hAnsi="Arial" w:cs="Arial"/>
                <w:color w:val="000000"/>
                <w:kern w:val="0"/>
                <w:sz w:val="18"/>
                <w:szCs w:val="18"/>
                <w:lang w:eastAsia="ro-RO"/>
              </w:rPr>
              <w:t>fonduri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europene</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alte</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surse</w:t>
            </w:r>
            <w:proofErr w:type="spellEnd"/>
          </w:p>
        </w:tc>
      </w:tr>
      <w:tr w:rsidR="000957BF" w:rsidRPr="0038617C" w14:paraId="6200A8C6"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7772002" w14:textId="77777777" w:rsidR="000957BF" w:rsidRPr="0038617C" w:rsidRDefault="000957BF" w:rsidP="000957B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013EB81" w14:textId="77777777" w:rsidR="000957BF" w:rsidRPr="0038617C" w:rsidRDefault="000957BF" w:rsidP="000957B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Recea</w:t>
            </w:r>
          </w:p>
        </w:tc>
        <w:tc>
          <w:tcPr>
            <w:tcW w:w="1760" w:type="dxa"/>
            <w:tcBorders>
              <w:top w:val="nil"/>
              <w:left w:val="nil"/>
              <w:bottom w:val="single" w:sz="4" w:space="0" w:color="auto"/>
              <w:right w:val="single" w:sz="4" w:space="0" w:color="auto"/>
            </w:tcBorders>
            <w:noWrap/>
            <w:vAlign w:val="center"/>
            <w:hideMark/>
          </w:tcPr>
          <w:p w14:paraId="773E9A96" w14:textId="2B08E4AD" w:rsidR="000957BF" w:rsidRPr="0038617C"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7BD6DD2" w14:textId="51C55A99" w:rsidR="000957BF" w:rsidRPr="0038617C"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92AD88B" w14:textId="77777777" w:rsidR="000957BF" w:rsidRDefault="000957BF" w:rsidP="000957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Recea</w:t>
            </w:r>
          </w:p>
          <w:p w14:paraId="7BC242BB" w14:textId="77777777" w:rsidR="000957BF" w:rsidRPr="0038617C" w:rsidRDefault="000957BF" w:rsidP="000957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686F20C" w14:textId="2E39466B" w:rsidR="000957BF" w:rsidRPr="0038617C" w:rsidRDefault="006875E5" w:rsidP="006875E5">
            <w:pPr>
              <w:suppressAutoHyphens w:val="0"/>
              <w:jc w:val="center"/>
              <w:rPr>
                <w:rFonts w:ascii="Arial" w:hAnsi="Arial" w:cs="Arial"/>
                <w:color w:val="000000"/>
                <w:kern w:val="0"/>
                <w:sz w:val="18"/>
                <w:szCs w:val="18"/>
                <w:lang w:val="ro-RO" w:eastAsia="ro-RO"/>
              </w:rPr>
            </w:pPr>
            <w:proofErr w:type="spellStart"/>
            <w:r w:rsidRPr="006875E5">
              <w:rPr>
                <w:rFonts w:ascii="Arial" w:hAnsi="Arial" w:cs="Arial"/>
                <w:color w:val="000000"/>
                <w:kern w:val="0"/>
                <w:sz w:val="18"/>
                <w:szCs w:val="18"/>
                <w:lang w:eastAsia="ro-RO"/>
              </w:rPr>
              <w:t>venituri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proprii</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buget</w:t>
            </w:r>
            <w:proofErr w:type="spellEnd"/>
            <w:r w:rsidRPr="006875E5">
              <w:rPr>
                <w:rFonts w:ascii="Arial" w:hAnsi="Arial" w:cs="Arial"/>
                <w:color w:val="000000"/>
                <w:kern w:val="0"/>
                <w:sz w:val="18"/>
                <w:szCs w:val="18"/>
                <w:lang w:eastAsia="ro-RO"/>
              </w:rPr>
              <w:t xml:space="preserve"> de stat/</w:t>
            </w:r>
            <w:proofErr w:type="spellStart"/>
            <w:r w:rsidRPr="006875E5">
              <w:rPr>
                <w:rFonts w:ascii="Arial" w:hAnsi="Arial" w:cs="Arial"/>
                <w:color w:val="000000"/>
                <w:kern w:val="0"/>
                <w:sz w:val="18"/>
                <w:szCs w:val="18"/>
                <w:lang w:eastAsia="ro-RO"/>
              </w:rPr>
              <w:t>fonduri</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europene</w:t>
            </w:r>
            <w:proofErr w:type="spellEnd"/>
            <w:r w:rsidRPr="006875E5">
              <w:rPr>
                <w:rFonts w:ascii="Arial" w:hAnsi="Arial" w:cs="Arial"/>
                <w:color w:val="000000"/>
                <w:kern w:val="0"/>
                <w:sz w:val="18"/>
                <w:szCs w:val="18"/>
                <w:lang w:eastAsia="ro-RO"/>
              </w:rPr>
              <w:t>/</w:t>
            </w:r>
            <w:proofErr w:type="spellStart"/>
            <w:r w:rsidRPr="006875E5">
              <w:rPr>
                <w:rFonts w:ascii="Arial" w:hAnsi="Arial" w:cs="Arial"/>
                <w:color w:val="000000"/>
                <w:kern w:val="0"/>
                <w:sz w:val="18"/>
                <w:szCs w:val="18"/>
                <w:lang w:eastAsia="ro-RO"/>
              </w:rPr>
              <w:t>alte</w:t>
            </w:r>
            <w:proofErr w:type="spellEnd"/>
            <w:r w:rsidRPr="006875E5">
              <w:rPr>
                <w:rFonts w:ascii="Arial" w:hAnsi="Arial" w:cs="Arial"/>
                <w:color w:val="000000"/>
                <w:kern w:val="0"/>
                <w:sz w:val="18"/>
                <w:szCs w:val="18"/>
                <w:lang w:eastAsia="ro-RO"/>
              </w:rPr>
              <w:t xml:space="preserve"> </w:t>
            </w:r>
            <w:proofErr w:type="spellStart"/>
            <w:r w:rsidRPr="006875E5">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A6630A">
      <w:pPr>
        <w:pStyle w:val="Heading2"/>
      </w:pPr>
      <w:bookmarkStart w:id="27" w:name="_Toc230019403"/>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4A9948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F3E9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AF3E96" w:rsidRPr="00CC511B" w14:paraId="455E8329" w14:textId="77777777" w:rsidTr="00296D74">
        <w:trPr>
          <w:trHeight w:val="300"/>
          <w:jc w:val="center"/>
        </w:trPr>
        <w:tc>
          <w:tcPr>
            <w:tcW w:w="4177" w:type="dxa"/>
            <w:tcBorders>
              <w:left w:val="single" w:sz="4" w:space="0" w:color="000000"/>
              <w:bottom w:val="single" w:sz="4" w:space="0" w:color="000000"/>
            </w:tcBorders>
            <w:vAlign w:val="center"/>
          </w:tcPr>
          <w:p w14:paraId="18723781" w14:textId="77777777" w:rsidR="00AF3E96" w:rsidRPr="00CC511B" w:rsidRDefault="00AF3E96" w:rsidP="00296D74">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autostrăzii Baia Mare - Suceava</w:t>
            </w:r>
          </w:p>
        </w:tc>
        <w:tc>
          <w:tcPr>
            <w:tcW w:w="2250" w:type="dxa"/>
            <w:tcBorders>
              <w:left w:val="single" w:sz="4" w:space="0" w:color="000000"/>
              <w:bottom w:val="single" w:sz="4" w:space="0" w:color="000000"/>
              <w:right w:val="single" w:sz="4" w:space="0" w:color="auto"/>
            </w:tcBorders>
            <w:vAlign w:val="center"/>
          </w:tcPr>
          <w:p w14:paraId="70C8219B" w14:textId="4BF9E2EB" w:rsidR="00AF3E96" w:rsidRPr="002E2900" w:rsidRDefault="000957BF" w:rsidP="00296D74">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48BE3E08" w14:textId="77777777" w:rsidR="00AF3E96" w:rsidRPr="002E2900" w:rsidRDefault="00AF3E96" w:rsidP="00296D74">
            <w:pPr>
              <w:jc w:val="center"/>
              <w:rPr>
                <w:rFonts w:ascii="Arial" w:hAnsi="Arial" w:cs="Arial"/>
                <w:iCs/>
                <w:sz w:val="20"/>
                <w:szCs w:val="20"/>
                <w:lang w:val="ro-RO"/>
              </w:rPr>
            </w:pPr>
            <w:r>
              <w:rPr>
                <w:rFonts w:ascii="Arial" w:hAnsi="Arial" w:cs="Arial"/>
                <w:iCs/>
                <w:sz w:val="20"/>
                <w:szCs w:val="20"/>
                <w:lang w:val="ro-RO"/>
              </w:rPr>
              <w:t>n/a</w:t>
            </w:r>
          </w:p>
        </w:tc>
      </w:tr>
      <w:tr w:rsidR="00AF3E96" w:rsidRPr="00CC511B" w14:paraId="0C45F8E2" w14:textId="77777777" w:rsidTr="00296D74">
        <w:trPr>
          <w:trHeight w:val="300"/>
          <w:jc w:val="center"/>
        </w:trPr>
        <w:tc>
          <w:tcPr>
            <w:tcW w:w="4177" w:type="dxa"/>
            <w:tcBorders>
              <w:left w:val="single" w:sz="4" w:space="0" w:color="000000"/>
              <w:bottom w:val="single" w:sz="4" w:space="0" w:color="000000"/>
            </w:tcBorders>
            <w:vAlign w:val="center"/>
          </w:tcPr>
          <w:p w14:paraId="55DA95F5" w14:textId="77777777" w:rsidR="00AF3E96" w:rsidRPr="00760B50" w:rsidRDefault="00AF3E96" w:rsidP="00296D74">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3DB7BE95" w14:textId="04F054C4" w:rsidR="00AF3E96" w:rsidRPr="006117FF" w:rsidRDefault="000957BF" w:rsidP="00296D7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D172728" w14:textId="36CA16C2" w:rsidR="00AF3E96" w:rsidRDefault="000957BF" w:rsidP="00296D74">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5FB5ADC" w:rsidR="00760B50" w:rsidRPr="002E2900" w:rsidRDefault="000957B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05699CD" w:rsidR="00760B50" w:rsidRPr="002E2900" w:rsidRDefault="000957B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C7BE45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410480">
        <w:rPr>
          <w:rFonts w:ascii="Arial" w:hAnsi="Arial" w:cs="Arial"/>
          <w:lang w:val="ro-RO"/>
        </w:rPr>
        <w:t>199.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E298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E298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E298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410480" w:rsidRPr="008A78C6" w14:paraId="61A947D4" w14:textId="118C673D" w:rsidTr="004E2981">
        <w:trPr>
          <w:jc w:val="center"/>
        </w:trPr>
        <w:tc>
          <w:tcPr>
            <w:tcW w:w="1178" w:type="dxa"/>
            <w:shd w:val="clear" w:color="auto" w:fill="D9D9D9" w:themeFill="background1" w:themeFillShade="D9"/>
          </w:tcPr>
          <w:p w14:paraId="2550DF8E" w14:textId="77777777" w:rsidR="00410480" w:rsidRPr="008A78C6"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8AF7B2F"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65E5054C" w14:textId="4F155C51"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25</w:t>
            </w:r>
          </w:p>
        </w:tc>
        <w:tc>
          <w:tcPr>
            <w:tcW w:w="920" w:type="dxa"/>
            <w:shd w:val="clear" w:color="auto" w:fill="FF0000"/>
            <w:vAlign w:val="center"/>
          </w:tcPr>
          <w:p w14:paraId="03AE00DA" w14:textId="018369A5"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w:t>
            </w:r>
          </w:p>
        </w:tc>
        <w:tc>
          <w:tcPr>
            <w:tcW w:w="917" w:type="dxa"/>
            <w:shd w:val="clear" w:color="auto" w:fill="00B0F0"/>
            <w:vAlign w:val="center"/>
          </w:tcPr>
          <w:p w14:paraId="51C8F20A" w14:textId="499AC89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402C77A0" w14:textId="520E28B0"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7</w:t>
            </w:r>
          </w:p>
        </w:tc>
        <w:tc>
          <w:tcPr>
            <w:tcW w:w="923" w:type="dxa"/>
            <w:shd w:val="clear" w:color="auto" w:fill="00B0F0"/>
            <w:vAlign w:val="center"/>
          </w:tcPr>
          <w:p w14:paraId="1E0930FE" w14:textId="043BCDFE"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24" w:type="dxa"/>
            <w:shd w:val="clear" w:color="auto" w:fill="00B050"/>
            <w:vAlign w:val="center"/>
          </w:tcPr>
          <w:p w14:paraId="178FDEA5" w14:textId="055A4BE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7F655E4F" w14:textId="741E094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18</w:t>
            </w:r>
          </w:p>
        </w:tc>
        <w:tc>
          <w:tcPr>
            <w:tcW w:w="930" w:type="dxa"/>
            <w:shd w:val="clear" w:color="auto" w:fill="00B050"/>
            <w:vAlign w:val="center"/>
          </w:tcPr>
          <w:p w14:paraId="526143D5" w14:textId="3F578D8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r>
      <w:tr w:rsidR="00410480" w:rsidRPr="008A78C6" w14:paraId="408FE8AE" w14:textId="787436D0" w:rsidTr="004E2981">
        <w:trPr>
          <w:jc w:val="center"/>
        </w:trPr>
        <w:tc>
          <w:tcPr>
            <w:tcW w:w="1178" w:type="dxa"/>
            <w:shd w:val="clear" w:color="auto" w:fill="D9D9D9" w:themeFill="background1" w:themeFillShade="D9"/>
          </w:tcPr>
          <w:p w14:paraId="36357BC3" w14:textId="77777777" w:rsidR="00410480" w:rsidRPr="008A78C6"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297886BB"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0A0D34B2" w14:textId="0FD578B9"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22</w:t>
            </w:r>
          </w:p>
        </w:tc>
        <w:tc>
          <w:tcPr>
            <w:tcW w:w="920" w:type="dxa"/>
            <w:shd w:val="clear" w:color="auto" w:fill="FF0000"/>
            <w:vAlign w:val="center"/>
          </w:tcPr>
          <w:p w14:paraId="1075DB2F" w14:textId="0B850672"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w:t>
            </w:r>
          </w:p>
        </w:tc>
        <w:tc>
          <w:tcPr>
            <w:tcW w:w="917" w:type="dxa"/>
            <w:shd w:val="clear" w:color="auto" w:fill="00B0F0"/>
            <w:vAlign w:val="center"/>
          </w:tcPr>
          <w:p w14:paraId="319EF7C0" w14:textId="1CDDB46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6C980332" w14:textId="005DF7D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6</w:t>
            </w:r>
          </w:p>
        </w:tc>
        <w:tc>
          <w:tcPr>
            <w:tcW w:w="923" w:type="dxa"/>
            <w:shd w:val="clear" w:color="auto" w:fill="00B0F0"/>
            <w:vAlign w:val="center"/>
          </w:tcPr>
          <w:p w14:paraId="37AB4557" w14:textId="2FFA67B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5F799923" w14:textId="346AE66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200D51A7" w14:textId="0415C16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16</w:t>
            </w:r>
          </w:p>
        </w:tc>
        <w:tc>
          <w:tcPr>
            <w:tcW w:w="930" w:type="dxa"/>
            <w:shd w:val="clear" w:color="auto" w:fill="00B050"/>
            <w:vAlign w:val="center"/>
          </w:tcPr>
          <w:p w14:paraId="1D67D41B" w14:textId="51A87669"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r>
      <w:tr w:rsidR="00410480" w:rsidRPr="008A78C6" w14:paraId="0AE9F23C" w14:textId="3340E41B" w:rsidTr="004E2981">
        <w:trPr>
          <w:jc w:val="center"/>
        </w:trPr>
        <w:tc>
          <w:tcPr>
            <w:tcW w:w="1178" w:type="dxa"/>
            <w:shd w:val="clear" w:color="auto" w:fill="D9D9D9" w:themeFill="background1" w:themeFillShade="D9"/>
          </w:tcPr>
          <w:p w14:paraId="6BDE3F63" w14:textId="77777777" w:rsidR="00410480" w:rsidRPr="008A78C6"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9550C36"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5C1EE1FE" w14:textId="1EC225B6"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19</w:t>
            </w:r>
          </w:p>
        </w:tc>
        <w:tc>
          <w:tcPr>
            <w:tcW w:w="920" w:type="dxa"/>
            <w:shd w:val="clear" w:color="auto" w:fill="FF0000"/>
            <w:vAlign w:val="center"/>
          </w:tcPr>
          <w:p w14:paraId="36B3A9A0" w14:textId="192D67C9"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3</w:t>
            </w:r>
          </w:p>
        </w:tc>
        <w:tc>
          <w:tcPr>
            <w:tcW w:w="917" w:type="dxa"/>
            <w:shd w:val="clear" w:color="auto" w:fill="00B0F0"/>
            <w:vAlign w:val="center"/>
          </w:tcPr>
          <w:p w14:paraId="3E07D291" w14:textId="46D3819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3567D931" w14:textId="3B2084A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3" w:type="dxa"/>
            <w:shd w:val="clear" w:color="auto" w:fill="00B0F0"/>
            <w:vAlign w:val="center"/>
          </w:tcPr>
          <w:p w14:paraId="27D0A8D6" w14:textId="698EF1D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24" w:type="dxa"/>
            <w:shd w:val="clear" w:color="auto" w:fill="00B050"/>
            <w:vAlign w:val="center"/>
          </w:tcPr>
          <w:p w14:paraId="03BB91E0" w14:textId="2BE0646D"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0222AB68" w14:textId="5A79809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15</w:t>
            </w:r>
          </w:p>
        </w:tc>
        <w:tc>
          <w:tcPr>
            <w:tcW w:w="930" w:type="dxa"/>
            <w:shd w:val="clear" w:color="auto" w:fill="00B050"/>
            <w:vAlign w:val="center"/>
          </w:tcPr>
          <w:p w14:paraId="5B7BA08C" w14:textId="0246F64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r>
      <w:tr w:rsidR="00410480" w:rsidRPr="008A78C6" w14:paraId="13E92DA2" w14:textId="30CAF24D" w:rsidTr="004E2981">
        <w:trPr>
          <w:jc w:val="center"/>
        </w:trPr>
        <w:tc>
          <w:tcPr>
            <w:tcW w:w="1178" w:type="dxa"/>
            <w:shd w:val="clear" w:color="auto" w:fill="D9D9D9" w:themeFill="background1" w:themeFillShade="D9"/>
          </w:tcPr>
          <w:p w14:paraId="4BFEAF21" w14:textId="77777777" w:rsidR="00410480" w:rsidRPr="008A78C6"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DF34FBD"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577CC1DC" w14:textId="7A46F351"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22</w:t>
            </w:r>
          </w:p>
        </w:tc>
        <w:tc>
          <w:tcPr>
            <w:tcW w:w="920" w:type="dxa"/>
            <w:shd w:val="clear" w:color="auto" w:fill="FF0000"/>
            <w:vAlign w:val="center"/>
          </w:tcPr>
          <w:p w14:paraId="19F8ED17" w14:textId="0EF15102"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w:t>
            </w:r>
          </w:p>
        </w:tc>
        <w:tc>
          <w:tcPr>
            <w:tcW w:w="917" w:type="dxa"/>
            <w:shd w:val="clear" w:color="auto" w:fill="00B0F0"/>
            <w:vAlign w:val="center"/>
          </w:tcPr>
          <w:p w14:paraId="4229705D" w14:textId="7762B7F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6FCD86C7" w14:textId="2138651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3" w:type="dxa"/>
            <w:shd w:val="clear" w:color="auto" w:fill="00B0F0"/>
            <w:vAlign w:val="center"/>
          </w:tcPr>
          <w:p w14:paraId="6825F9B3" w14:textId="0B8ACC3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24" w:type="dxa"/>
            <w:shd w:val="clear" w:color="auto" w:fill="00B050"/>
            <w:vAlign w:val="center"/>
          </w:tcPr>
          <w:p w14:paraId="6E7A7FFB" w14:textId="66C84D6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02797458" w14:textId="2D4EBEA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18</w:t>
            </w:r>
          </w:p>
        </w:tc>
        <w:tc>
          <w:tcPr>
            <w:tcW w:w="930" w:type="dxa"/>
            <w:shd w:val="clear" w:color="auto" w:fill="00B050"/>
            <w:vAlign w:val="center"/>
          </w:tcPr>
          <w:p w14:paraId="74BE4CD6" w14:textId="40F458F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r>
      <w:tr w:rsidR="00410480" w:rsidRPr="008A78C6" w14:paraId="2737339F" w14:textId="439697EA" w:rsidTr="004E2981">
        <w:trPr>
          <w:jc w:val="center"/>
        </w:trPr>
        <w:tc>
          <w:tcPr>
            <w:tcW w:w="1178" w:type="dxa"/>
            <w:shd w:val="clear" w:color="auto" w:fill="D9D9D9" w:themeFill="background1" w:themeFillShade="D9"/>
          </w:tcPr>
          <w:p w14:paraId="73885F03"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ABD6077"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33F784EC" w14:textId="2E2A8B8D"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16</w:t>
            </w:r>
          </w:p>
        </w:tc>
        <w:tc>
          <w:tcPr>
            <w:tcW w:w="920" w:type="dxa"/>
            <w:shd w:val="clear" w:color="auto" w:fill="FF0000"/>
            <w:vAlign w:val="center"/>
          </w:tcPr>
          <w:p w14:paraId="55B68EBF" w14:textId="31385D4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w:t>
            </w:r>
          </w:p>
        </w:tc>
        <w:tc>
          <w:tcPr>
            <w:tcW w:w="917" w:type="dxa"/>
            <w:shd w:val="clear" w:color="auto" w:fill="00B0F0"/>
            <w:vAlign w:val="center"/>
          </w:tcPr>
          <w:p w14:paraId="09BAAC1C" w14:textId="7905EF31"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4E9D0E21" w14:textId="73B6277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3" w:type="dxa"/>
            <w:shd w:val="clear" w:color="auto" w:fill="00B0F0"/>
            <w:vAlign w:val="center"/>
          </w:tcPr>
          <w:p w14:paraId="39B31B9D" w14:textId="2E157D1D"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24" w:type="dxa"/>
            <w:shd w:val="clear" w:color="auto" w:fill="00B050"/>
            <w:vAlign w:val="center"/>
          </w:tcPr>
          <w:p w14:paraId="6B0BB255" w14:textId="096D9CE0"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725F7FCD" w14:textId="4D2800F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12</w:t>
            </w:r>
          </w:p>
        </w:tc>
        <w:tc>
          <w:tcPr>
            <w:tcW w:w="930" w:type="dxa"/>
            <w:shd w:val="clear" w:color="auto" w:fill="00B050"/>
            <w:vAlign w:val="center"/>
          </w:tcPr>
          <w:p w14:paraId="034ED4B0" w14:textId="12B9B111"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8A78C6" w14:paraId="40D4E717" w14:textId="02420DE7" w:rsidTr="004E2981">
        <w:trPr>
          <w:jc w:val="center"/>
        </w:trPr>
        <w:tc>
          <w:tcPr>
            <w:tcW w:w="1178" w:type="dxa"/>
            <w:shd w:val="clear" w:color="auto" w:fill="D9D9D9" w:themeFill="background1" w:themeFillShade="D9"/>
          </w:tcPr>
          <w:p w14:paraId="0BC42F96"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A5FBB25"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522FD51D" w14:textId="259B5D6C"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12</w:t>
            </w:r>
          </w:p>
        </w:tc>
        <w:tc>
          <w:tcPr>
            <w:tcW w:w="920" w:type="dxa"/>
            <w:shd w:val="clear" w:color="auto" w:fill="FF0000"/>
            <w:vAlign w:val="center"/>
          </w:tcPr>
          <w:p w14:paraId="26FFED78" w14:textId="545BD00D"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w:t>
            </w:r>
          </w:p>
        </w:tc>
        <w:tc>
          <w:tcPr>
            <w:tcW w:w="917" w:type="dxa"/>
            <w:shd w:val="clear" w:color="auto" w:fill="00B0F0"/>
            <w:vAlign w:val="center"/>
          </w:tcPr>
          <w:p w14:paraId="39AEBC2B" w14:textId="78CA888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36AFCE0E" w14:textId="0CE49B7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7</w:t>
            </w:r>
          </w:p>
        </w:tc>
        <w:tc>
          <w:tcPr>
            <w:tcW w:w="923" w:type="dxa"/>
            <w:shd w:val="clear" w:color="auto" w:fill="00B0F0"/>
            <w:vAlign w:val="center"/>
          </w:tcPr>
          <w:p w14:paraId="100F9507" w14:textId="392C871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c>
          <w:tcPr>
            <w:tcW w:w="924" w:type="dxa"/>
            <w:shd w:val="clear" w:color="auto" w:fill="00B050"/>
            <w:vAlign w:val="center"/>
          </w:tcPr>
          <w:p w14:paraId="404FF68D" w14:textId="7C47179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04D68401" w14:textId="4E6078A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5</w:t>
            </w:r>
          </w:p>
        </w:tc>
        <w:tc>
          <w:tcPr>
            <w:tcW w:w="930" w:type="dxa"/>
            <w:shd w:val="clear" w:color="auto" w:fill="00B050"/>
            <w:vAlign w:val="center"/>
          </w:tcPr>
          <w:p w14:paraId="3B1BFF9B" w14:textId="6600C00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8A78C6" w14:paraId="56711E0E" w14:textId="3C29BFFC" w:rsidTr="004E2981">
        <w:trPr>
          <w:jc w:val="center"/>
        </w:trPr>
        <w:tc>
          <w:tcPr>
            <w:tcW w:w="1178" w:type="dxa"/>
            <w:shd w:val="clear" w:color="auto" w:fill="D9D9D9" w:themeFill="background1" w:themeFillShade="D9"/>
          </w:tcPr>
          <w:p w14:paraId="42B22403"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1495810"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2865E920" w14:textId="55C459BE"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7</w:t>
            </w:r>
          </w:p>
        </w:tc>
        <w:tc>
          <w:tcPr>
            <w:tcW w:w="920" w:type="dxa"/>
            <w:shd w:val="clear" w:color="auto" w:fill="FF0000"/>
            <w:vAlign w:val="center"/>
          </w:tcPr>
          <w:p w14:paraId="67BFE4B5" w14:textId="68B3B87F"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w:t>
            </w:r>
          </w:p>
        </w:tc>
        <w:tc>
          <w:tcPr>
            <w:tcW w:w="917" w:type="dxa"/>
            <w:shd w:val="clear" w:color="auto" w:fill="00B0F0"/>
            <w:vAlign w:val="center"/>
          </w:tcPr>
          <w:p w14:paraId="5CEFDF29" w14:textId="45D3E34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131C4F9F" w14:textId="6CC3C621"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7</w:t>
            </w:r>
          </w:p>
        </w:tc>
        <w:tc>
          <w:tcPr>
            <w:tcW w:w="923" w:type="dxa"/>
            <w:shd w:val="clear" w:color="auto" w:fill="00B0F0"/>
            <w:vAlign w:val="center"/>
          </w:tcPr>
          <w:p w14:paraId="68AD2BAB" w14:textId="2D94D2EE"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3</w:t>
            </w:r>
          </w:p>
        </w:tc>
        <w:tc>
          <w:tcPr>
            <w:tcW w:w="924" w:type="dxa"/>
            <w:shd w:val="clear" w:color="auto" w:fill="00B050"/>
            <w:vAlign w:val="center"/>
          </w:tcPr>
          <w:p w14:paraId="12A53146" w14:textId="416CC08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7FE3D7C8" w14:textId="0422497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30" w:type="dxa"/>
            <w:shd w:val="clear" w:color="auto" w:fill="00B050"/>
            <w:vAlign w:val="center"/>
          </w:tcPr>
          <w:p w14:paraId="28B70136" w14:textId="3268447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r>
      <w:tr w:rsidR="00410480" w:rsidRPr="008A78C6" w14:paraId="1AC27E63" w14:textId="0FB64638" w:rsidTr="004E2981">
        <w:trPr>
          <w:jc w:val="center"/>
        </w:trPr>
        <w:tc>
          <w:tcPr>
            <w:tcW w:w="1178" w:type="dxa"/>
            <w:shd w:val="clear" w:color="auto" w:fill="D9D9D9" w:themeFill="background1" w:themeFillShade="D9"/>
          </w:tcPr>
          <w:p w14:paraId="4C9ADE3F"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1B9BE3F"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5CEA3631" w14:textId="5DC4561E"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10</w:t>
            </w:r>
          </w:p>
        </w:tc>
        <w:tc>
          <w:tcPr>
            <w:tcW w:w="920" w:type="dxa"/>
            <w:shd w:val="clear" w:color="auto" w:fill="FF0000"/>
            <w:vAlign w:val="center"/>
          </w:tcPr>
          <w:p w14:paraId="28F85FB7" w14:textId="5028B7EE"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w:t>
            </w:r>
          </w:p>
        </w:tc>
        <w:tc>
          <w:tcPr>
            <w:tcW w:w="917" w:type="dxa"/>
            <w:shd w:val="clear" w:color="auto" w:fill="00B0F0"/>
            <w:vAlign w:val="center"/>
          </w:tcPr>
          <w:p w14:paraId="33BC5AF8" w14:textId="6516C5C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3ADE143F" w14:textId="35AEEAA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3" w:type="dxa"/>
            <w:shd w:val="clear" w:color="auto" w:fill="00B0F0"/>
            <w:vAlign w:val="center"/>
          </w:tcPr>
          <w:p w14:paraId="202DDEA1" w14:textId="126D678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4" w:type="dxa"/>
            <w:shd w:val="clear" w:color="auto" w:fill="00B050"/>
            <w:vAlign w:val="center"/>
          </w:tcPr>
          <w:p w14:paraId="0B65E16A" w14:textId="0A28A159"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6266DA2F" w14:textId="53C292D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6</w:t>
            </w:r>
          </w:p>
        </w:tc>
        <w:tc>
          <w:tcPr>
            <w:tcW w:w="930" w:type="dxa"/>
            <w:shd w:val="clear" w:color="auto" w:fill="00B050"/>
            <w:vAlign w:val="center"/>
          </w:tcPr>
          <w:p w14:paraId="5EB07E66" w14:textId="6A89500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r>
      <w:tr w:rsidR="00410480" w:rsidRPr="008A78C6" w14:paraId="416BAE27" w14:textId="33EE07C4" w:rsidTr="004E2981">
        <w:trPr>
          <w:jc w:val="center"/>
        </w:trPr>
        <w:tc>
          <w:tcPr>
            <w:tcW w:w="1178" w:type="dxa"/>
            <w:shd w:val="clear" w:color="auto" w:fill="D9D9D9" w:themeFill="background1" w:themeFillShade="D9"/>
          </w:tcPr>
          <w:p w14:paraId="327762C6"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525090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286E1164" w14:textId="38D8ADD5"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5</w:t>
            </w:r>
          </w:p>
        </w:tc>
        <w:tc>
          <w:tcPr>
            <w:tcW w:w="920" w:type="dxa"/>
            <w:shd w:val="clear" w:color="auto" w:fill="FF0000"/>
            <w:vAlign w:val="center"/>
          </w:tcPr>
          <w:p w14:paraId="594A8E3E" w14:textId="6B919F1D"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w:t>
            </w:r>
          </w:p>
        </w:tc>
        <w:tc>
          <w:tcPr>
            <w:tcW w:w="917" w:type="dxa"/>
            <w:shd w:val="clear" w:color="auto" w:fill="00B0F0"/>
            <w:vAlign w:val="center"/>
          </w:tcPr>
          <w:p w14:paraId="3C16E404" w14:textId="30D0D0CD"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5C19F353" w14:textId="55E7064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3</w:t>
            </w:r>
          </w:p>
        </w:tc>
        <w:tc>
          <w:tcPr>
            <w:tcW w:w="923" w:type="dxa"/>
            <w:shd w:val="clear" w:color="auto" w:fill="00B0F0"/>
            <w:vAlign w:val="center"/>
          </w:tcPr>
          <w:p w14:paraId="219DE520" w14:textId="1AE9191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7</w:t>
            </w:r>
          </w:p>
        </w:tc>
        <w:tc>
          <w:tcPr>
            <w:tcW w:w="924" w:type="dxa"/>
            <w:shd w:val="clear" w:color="auto" w:fill="00B050"/>
            <w:vAlign w:val="center"/>
          </w:tcPr>
          <w:p w14:paraId="3BF87D48" w14:textId="7B74DA9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3E1173E0" w14:textId="4CF23B5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c>
          <w:tcPr>
            <w:tcW w:w="930" w:type="dxa"/>
            <w:shd w:val="clear" w:color="auto" w:fill="00B050"/>
            <w:vAlign w:val="center"/>
          </w:tcPr>
          <w:p w14:paraId="4DACB595" w14:textId="03DADE29"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-5</w:t>
            </w:r>
          </w:p>
        </w:tc>
      </w:tr>
      <w:tr w:rsidR="00410480" w:rsidRPr="008A78C6" w14:paraId="74AA4981" w14:textId="75BEE4A0" w:rsidTr="004E2981">
        <w:trPr>
          <w:jc w:val="center"/>
        </w:trPr>
        <w:tc>
          <w:tcPr>
            <w:tcW w:w="1178" w:type="dxa"/>
            <w:shd w:val="clear" w:color="auto" w:fill="D9D9D9" w:themeFill="background1" w:themeFillShade="D9"/>
          </w:tcPr>
          <w:p w14:paraId="5B04EA7A"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4C921A77"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4689D6D6" w14:textId="1C0E15AF"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5</w:t>
            </w:r>
          </w:p>
        </w:tc>
        <w:tc>
          <w:tcPr>
            <w:tcW w:w="920" w:type="dxa"/>
            <w:shd w:val="clear" w:color="auto" w:fill="FF0000"/>
            <w:vAlign w:val="center"/>
          </w:tcPr>
          <w:p w14:paraId="53F4526C" w14:textId="636294DE"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w:t>
            </w:r>
          </w:p>
        </w:tc>
        <w:tc>
          <w:tcPr>
            <w:tcW w:w="917" w:type="dxa"/>
            <w:shd w:val="clear" w:color="auto" w:fill="00B0F0"/>
            <w:vAlign w:val="center"/>
          </w:tcPr>
          <w:p w14:paraId="1B014076" w14:textId="7E8979C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7C8E9475" w14:textId="7B127C1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c>
          <w:tcPr>
            <w:tcW w:w="923" w:type="dxa"/>
            <w:shd w:val="clear" w:color="auto" w:fill="00B0F0"/>
            <w:vAlign w:val="center"/>
          </w:tcPr>
          <w:p w14:paraId="3103AA55" w14:textId="0F2EAD3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7</w:t>
            </w:r>
          </w:p>
        </w:tc>
        <w:tc>
          <w:tcPr>
            <w:tcW w:w="924" w:type="dxa"/>
            <w:shd w:val="clear" w:color="auto" w:fill="00B050"/>
            <w:vAlign w:val="center"/>
          </w:tcPr>
          <w:p w14:paraId="3EC96D90" w14:textId="0CB7AF09"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4B76823E" w14:textId="7DC2AB81"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3</w:t>
            </w:r>
          </w:p>
        </w:tc>
        <w:tc>
          <w:tcPr>
            <w:tcW w:w="930" w:type="dxa"/>
            <w:shd w:val="clear" w:color="auto" w:fill="00B050"/>
            <w:vAlign w:val="center"/>
          </w:tcPr>
          <w:p w14:paraId="3755C39D" w14:textId="303A7FC1"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-5</w:t>
            </w:r>
          </w:p>
        </w:tc>
      </w:tr>
      <w:tr w:rsidR="00410480" w:rsidRPr="008A78C6" w14:paraId="177C798C" w14:textId="703E30AE" w:rsidTr="004E2981">
        <w:trPr>
          <w:jc w:val="center"/>
        </w:trPr>
        <w:tc>
          <w:tcPr>
            <w:tcW w:w="1178" w:type="dxa"/>
            <w:shd w:val="clear" w:color="auto" w:fill="D9D9D9" w:themeFill="background1" w:themeFillShade="D9"/>
          </w:tcPr>
          <w:p w14:paraId="43D2D6C5"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7F5EEA0"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54F7FDE7" w14:textId="10D05222"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8</w:t>
            </w:r>
          </w:p>
        </w:tc>
        <w:tc>
          <w:tcPr>
            <w:tcW w:w="920" w:type="dxa"/>
            <w:shd w:val="clear" w:color="auto" w:fill="FF0000"/>
            <w:vAlign w:val="center"/>
          </w:tcPr>
          <w:p w14:paraId="3E0E090A" w14:textId="22EBAC4F"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3</w:t>
            </w:r>
          </w:p>
        </w:tc>
        <w:tc>
          <w:tcPr>
            <w:tcW w:w="917" w:type="dxa"/>
            <w:shd w:val="clear" w:color="auto" w:fill="00B0F0"/>
            <w:vAlign w:val="center"/>
          </w:tcPr>
          <w:p w14:paraId="57EADBA4" w14:textId="4F43EDB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75BFEEDD" w14:textId="7C04A20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23" w:type="dxa"/>
            <w:shd w:val="clear" w:color="auto" w:fill="00B0F0"/>
            <w:vAlign w:val="center"/>
          </w:tcPr>
          <w:p w14:paraId="48D466E7" w14:textId="58C9117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4" w:type="dxa"/>
            <w:shd w:val="clear" w:color="auto" w:fill="00B050"/>
            <w:vAlign w:val="center"/>
          </w:tcPr>
          <w:p w14:paraId="6900C3E5" w14:textId="34AF756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7AA5E35F" w14:textId="4A38616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7</w:t>
            </w:r>
          </w:p>
        </w:tc>
        <w:tc>
          <w:tcPr>
            <w:tcW w:w="930" w:type="dxa"/>
            <w:shd w:val="clear" w:color="auto" w:fill="00B050"/>
            <w:vAlign w:val="center"/>
          </w:tcPr>
          <w:p w14:paraId="1CDE6A77" w14:textId="6FFCF2C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r>
      <w:tr w:rsidR="00410480" w:rsidRPr="008A78C6" w14:paraId="209DA7DC" w14:textId="1BA71666" w:rsidTr="004E2981">
        <w:trPr>
          <w:jc w:val="center"/>
        </w:trPr>
        <w:tc>
          <w:tcPr>
            <w:tcW w:w="1178" w:type="dxa"/>
            <w:shd w:val="clear" w:color="auto" w:fill="D9D9D9" w:themeFill="background1" w:themeFillShade="D9"/>
          </w:tcPr>
          <w:p w14:paraId="1D4FAA3B"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63E10E4"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516A5756" w14:textId="561ACB86"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7</w:t>
            </w:r>
          </w:p>
        </w:tc>
        <w:tc>
          <w:tcPr>
            <w:tcW w:w="920" w:type="dxa"/>
            <w:shd w:val="clear" w:color="auto" w:fill="FF0000"/>
            <w:vAlign w:val="center"/>
          </w:tcPr>
          <w:p w14:paraId="5C9FE05A" w14:textId="5CFEC592"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7</w:t>
            </w:r>
          </w:p>
        </w:tc>
        <w:tc>
          <w:tcPr>
            <w:tcW w:w="917" w:type="dxa"/>
            <w:shd w:val="clear" w:color="auto" w:fill="00B0F0"/>
            <w:vAlign w:val="center"/>
          </w:tcPr>
          <w:p w14:paraId="55E72751" w14:textId="55FB6229"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0B12B8B7" w14:textId="27F1A80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c>
          <w:tcPr>
            <w:tcW w:w="923" w:type="dxa"/>
            <w:shd w:val="clear" w:color="auto" w:fill="00B0F0"/>
            <w:vAlign w:val="center"/>
          </w:tcPr>
          <w:p w14:paraId="77A56EEE" w14:textId="7CC79B9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4" w:type="dxa"/>
            <w:shd w:val="clear" w:color="auto" w:fill="00B050"/>
            <w:vAlign w:val="center"/>
          </w:tcPr>
          <w:p w14:paraId="7F66E1EC" w14:textId="10A8A62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20E523FE" w14:textId="30FC00B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5</w:t>
            </w:r>
          </w:p>
        </w:tc>
        <w:tc>
          <w:tcPr>
            <w:tcW w:w="930" w:type="dxa"/>
            <w:shd w:val="clear" w:color="auto" w:fill="00B050"/>
            <w:vAlign w:val="center"/>
          </w:tcPr>
          <w:p w14:paraId="7412FF40" w14:textId="4EB4235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3</w:t>
            </w:r>
          </w:p>
        </w:tc>
      </w:tr>
      <w:tr w:rsidR="00410480" w:rsidRPr="008A78C6" w14:paraId="5BCC78C6" w14:textId="17D71CEF" w:rsidTr="004E2981">
        <w:trPr>
          <w:jc w:val="center"/>
        </w:trPr>
        <w:tc>
          <w:tcPr>
            <w:tcW w:w="1178" w:type="dxa"/>
            <w:shd w:val="clear" w:color="auto" w:fill="D9D9D9" w:themeFill="background1" w:themeFillShade="D9"/>
          </w:tcPr>
          <w:p w14:paraId="5B3D5F17"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4EE4F7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2DC8AC47" w14:textId="356BC234"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8</w:t>
            </w:r>
          </w:p>
        </w:tc>
        <w:tc>
          <w:tcPr>
            <w:tcW w:w="920" w:type="dxa"/>
            <w:shd w:val="clear" w:color="auto" w:fill="FF0000"/>
            <w:vAlign w:val="center"/>
          </w:tcPr>
          <w:p w14:paraId="41AA916B" w14:textId="0206184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7</w:t>
            </w:r>
          </w:p>
        </w:tc>
        <w:tc>
          <w:tcPr>
            <w:tcW w:w="917" w:type="dxa"/>
            <w:shd w:val="clear" w:color="auto" w:fill="00B0F0"/>
            <w:vAlign w:val="center"/>
          </w:tcPr>
          <w:p w14:paraId="5FA4E079" w14:textId="6FBC25D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3AC94E14" w14:textId="2005225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3" w:type="dxa"/>
            <w:shd w:val="clear" w:color="auto" w:fill="00B0F0"/>
            <w:vAlign w:val="center"/>
          </w:tcPr>
          <w:p w14:paraId="0685F31E" w14:textId="00025CA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8</w:t>
            </w:r>
          </w:p>
        </w:tc>
        <w:tc>
          <w:tcPr>
            <w:tcW w:w="924" w:type="dxa"/>
            <w:shd w:val="clear" w:color="auto" w:fill="00B050"/>
            <w:vAlign w:val="center"/>
          </w:tcPr>
          <w:p w14:paraId="02327502" w14:textId="75A99410"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216B8800" w14:textId="05A20D6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30" w:type="dxa"/>
            <w:shd w:val="clear" w:color="auto" w:fill="00B050"/>
            <w:vAlign w:val="center"/>
          </w:tcPr>
          <w:p w14:paraId="327DB8D8" w14:textId="34E8AC6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r>
      <w:tr w:rsidR="00410480" w:rsidRPr="008A78C6" w14:paraId="1ED8BBA1" w14:textId="1C28FCE7" w:rsidTr="004E2981">
        <w:trPr>
          <w:jc w:val="center"/>
        </w:trPr>
        <w:tc>
          <w:tcPr>
            <w:tcW w:w="1178" w:type="dxa"/>
            <w:shd w:val="clear" w:color="auto" w:fill="D9D9D9" w:themeFill="background1" w:themeFillShade="D9"/>
          </w:tcPr>
          <w:p w14:paraId="4E422A95"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EDE88B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4FBC18DA" w14:textId="7A302A1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5</w:t>
            </w:r>
          </w:p>
        </w:tc>
        <w:tc>
          <w:tcPr>
            <w:tcW w:w="920" w:type="dxa"/>
            <w:shd w:val="clear" w:color="auto" w:fill="FF0000"/>
            <w:vAlign w:val="center"/>
          </w:tcPr>
          <w:p w14:paraId="6B80EFE3" w14:textId="24CC12D2"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10</w:t>
            </w:r>
          </w:p>
        </w:tc>
        <w:tc>
          <w:tcPr>
            <w:tcW w:w="917" w:type="dxa"/>
            <w:shd w:val="clear" w:color="auto" w:fill="00B0F0"/>
            <w:vAlign w:val="center"/>
          </w:tcPr>
          <w:p w14:paraId="0190A6A1" w14:textId="5D2A43D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42F4CD3F" w14:textId="397A05F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23" w:type="dxa"/>
            <w:shd w:val="clear" w:color="auto" w:fill="00B0F0"/>
            <w:vAlign w:val="center"/>
          </w:tcPr>
          <w:p w14:paraId="7E124B1E" w14:textId="1944CE8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6</w:t>
            </w:r>
          </w:p>
        </w:tc>
        <w:tc>
          <w:tcPr>
            <w:tcW w:w="924" w:type="dxa"/>
            <w:shd w:val="clear" w:color="auto" w:fill="00B050"/>
            <w:vAlign w:val="center"/>
          </w:tcPr>
          <w:p w14:paraId="21791D51" w14:textId="7FB397B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6EC71394" w14:textId="27D0015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30" w:type="dxa"/>
            <w:shd w:val="clear" w:color="auto" w:fill="00B050"/>
            <w:vAlign w:val="center"/>
          </w:tcPr>
          <w:p w14:paraId="6B7AF9DD" w14:textId="71CFAFAE"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r>
      <w:tr w:rsidR="00410480" w:rsidRPr="008A78C6" w14:paraId="7BEAEDAE" w14:textId="67D08C38" w:rsidTr="004E2981">
        <w:trPr>
          <w:jc w:val="center"/>
        </w:trPr>
        <w:tc>
          <w:tcPr>
            <w:tcW w:w="1178" w:type="dxa"/>
            <w:shd w:val="clear" w:color="auto" w:fill="D9D9D9" w:themeFill="background1" w:themeFillShade="D9"/>
          </w:tcPr>
          <w:p w14:paraId="7BA2E188"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3FAC101"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1C11BF5A" w14:textId="05CB1E7B"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4</w:t>
            </w:r>
          </w:p>
        </w:tc>
        <w:tc>
          <w:tcPr>
            <w:tcW w:w="920" w:type="dxa"/>
            <w:shd w:val="clear" w:color="auto" w:fill="FF0000"/>
            <w:vAlign w:val="center"/>
          </w:tcPr>
          <w:p w14:paraId="5D766467" w14:textId="5C5D035D"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5</w:t>
            </w:r>
          </w:p>
        </w:tc>
        <w:tc>
          <w:tcPr>
            <w:tcW w:w="917" w:type="dxa"/>
            <w:shd w:val="clear" w:color="auto" w:fill="00B0F0"/>
            <w:vAlign w:val="center"/>
          </w:tcPr>
          <w:p w14:paraId="4D63D9A5" w14:textId="4793A0F1"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03891433" w14:textId="05922BC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8</w:t>
            </w:r>
          </w:p>
        </w:tc>
        <w:tc>
          <w:tcPr>
            <w:tcW w:w="923" w:type="dxa"/>
            <w:shd w:val="clear" w:color="auto" w:fill="00B0F0"/>
            <w:vAlign w:val="center"/>
          </w:tcPr>
          <w:p w14:paraId="6FE694E4" w14:textId="53A605D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7C84C407" w14:textId="233A40A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4DD178E0" w14:textId="0CCF07B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-4</w:t>
            </w:r>
          </w:p>
        </w:tc>
        <w:tc>
          <w:tcPr>
            <w:tcW w:w="930" w:type="dxa"/>
            <w:shd w:val="clear" w:color="auto" w:fill="00B050"/>
            <w:vAlign w:val="center"/>
          </w:tcPr>
          <w:p w14:paraId="46A020C7" w14:textId="7D6777B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5</w:t>
            </w:r>
          </w:p>
        </w:tc>
      </w:tr>
      <w:tr w:rsidR="00410480" w:rsidRPr="008A78C6" w14:paraId="7DD7FC8E" w14:textId="0816435E" w:rsidTr="004E2981">
        <w:trPr>
          <w:jc w:val="center"/>
        </w:trPr>
        <w:tc>
          <w:tcPr>
            <w:tcW w:w="1178" w:type="dxa"/>
            <w:shd w:val="clear" w:color="auto" w:fill="D9D9D9" w:themeFill="background1" w:themeFillShade="D9"/>
          </w:tcPr>
          <w:p w14:paraId="7EAD19FA"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756E6D7"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6305CCF1" w14:textId="5BE2C110"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5</w:t>
            </w:r>
          </w:p>
        </w:tc>
        <w:tc>
          <w:tcPr>
            <w:tcW w:w="920" w:type="dxa"/>
            <w:shd w:val="clear" w:color="auto" w:fill="FF0000"/>
            <w:vAlign w:val="center"/>
          </w:tcPr>
          <w:p w14:paraId="11206EEE" w14:textId="25155F80"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6</w:t>
            </w:r>
          </w:p>
        </w:tc>
        <w:tc>
          <w:tcPr>
            <w:tcW w:w="917" w:type="dxa"/>
            <w:shd w:val="clear" w:color="auto" w:fill="00B0F0"/>
            <w:vAlign w:val="center"/>
          </w:tcPr>
          <w:p w14:paraId="6EFC8E41" w14:textId="0568232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5ED6EDA9" w14:textId="0718BB2D"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10</w:t>
            </w:r>
          </w:p>
        </w:tc>
        <w:tc>
          <w:tcPr>
            <w:tcW w:w="923" w:type="dxa"/>
            <w:shd w:val="clear" w:color="auto" w:fill="00B0F0"/>
            <w:vAlign w:val="center"/>
          </w:tcPr>
          <w:p w14:paraId="7094218C" w14:textId="5AD16F6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0BCF5C30" w14:textId="2FACD71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265EC118" w14:textId="14C50239"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-5</w:t>
            </w:r>
          </w:p>
        </w:tc>
        <w:tc>
          <w:tcPr>
            <w:tcW w:w="930" w:type="dxa"/>
            <w:shd w:val="clear" w:color="auto" w:fill="00B050"/>
            <w:vAlign w:val="center"/>
          </w:tcPr>
          <w:p w14:paraId="59233527" w14:textId="64F30F4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6</w:t>
            </w:r>
          </w:p>
        </w:tc>
      </w:tr>
      <w:tr w:rsidR="00410480" w:rsidRPr="008A78C6" w14:paraId="253D31DA" w14:textId="36BB085D" w:rsidTr="004E2981">
        <w:trPr>
          <w:jc w:val="center"/>
        </w:trPr>
        <w:tc>
          <w:tcPr>
            <w:tcW w:w="1178" w:type="dxa"/>
            <w:shd w:val="clear" w:color="auto" w:fill="D9D9D9" w:themeFill="background1" w:themeFillShade="D9"/>
          </w:tcPr>
          <w:p w14:paraId="6200C7CC"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3FFD7F6D"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6E8DA9D6" w14:textId="7B0E4ED6"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3</w:t>
            </w:r>
          </w:p>
        </w:tc>
        <w:tc>
          <w:tcPr>
            <w:tcW w:w="920" w:type="dxa"/>
            <w:shd w:val="clear" w:color="auto" w:fill="FF0000"/>
            <w:vAlign w:val="center"/>
          </w:tcPr>
          <w:p w14:paraId="213F78B6" w14:textId="6EF36A91"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9</w:t>
            </w:r>
          </w:p>
        </w:tc>
        <w:tc>
          <w:tcPr>
            <w:tcW w:w="917" w:type="dxa"/>
            <w:shd w:val="clear" w:color="auto" w:fill="00B0F0"/>
            <w:vAlign w:val="center"/>
          </w:tcPr>
          <w:p w14:paraId="5A06740E" w14:textId="5B9D4CE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1BAE42B3" w14:textId="3C9C831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12</w:t>
            </w:r>
          </w:p>
        </w:tc>
        <w:tc>
          <w:tcPr>
            <w:tcW w:w="923" w:type="dxa"/>
            <w:shd w:val="clear" w:color="auto" w:fill="00B0F0"/>
            <w:vAlign w:val="center"/>
          </w:tcPr>
          <w:p w14:paraId="4BB977FE" w14:textId="5B5E4AF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64A6E211" w14:textId="4B6EF3B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714C9C43" w14:textId="7A88BBB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-9</w:t>
            </w:r>
          </w:p>
        </w:tc>
        <w:tc>
          <w:tcPr>
            <w:tcW w:w="930" w:type="dxa"/>
            <w:shd w:val="clear" w:color="auto" w:fill="00B050"/>
            <w:vAlign w:val="center"/>
          </w:tcPr>
          <w:p w14:paraId="403CA08A" w14:textId="6A95A46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9</w:t>
            </w:r>
          </w:p>
        </w:tc>
      </w:tr>
      <w:tr w:rsidR="00410480" w:rsidRPr="008A78C6" w14:paraId="68D70B05" w14:textId="70E7B648" w:rsidTr="004E2981">
        <w:trPr>
          <w:jc w:val="center"/>
        </w:trPr>
        <w:tc>
          <w:tcPr>
            <w:tcW w:w="1178" w:type="dxa"/>
            <w:shd w:val="clear" w:color="auto" w:fill="D9D9D9" w:themeFill="background1" w:themeFillShade="D9"/>
          </w:tcPr>
          <w:p w14:paraId="37AE4539"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B4C1C37"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78F1DFA2" w14:textId="01E30DE0"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5</w:t>
            </w:r>
          </w:p>
        </w:tc>
        <w:tc>
          <w:tcPr>
            <w:tcW w:w="920" w:type="dxa"/>
            <w:shd w:val="clear" w:color="auto" w:fill="FF0000"/>
            <w:vAlign w:val="center"/>
          </w:tcPr>
          <w:p w14:paraId="6A6A7395" w14:textId="7E97FE12"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8</w:t>
            </w:r>
          </w:p>
        </w:tc>
        <w:tc>
          <w:tcPr>
            <w:tcW w:w="917" w:type="dxa"/>
            <w:shd w:val="clear" w:color="auto" w:fill="00B0F0"/>
            <w:vAlign w:val="center"/>
          </w:tcPr>
          <w:p w14:paraId="29614FB0" w14:textId="09D116A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13" w:type="dxa"/>
            <w:shd w:val="clear" w:color="auto" w:fill="00B0F0"/>
            <w:vAlign w:val="center"/>
          </w:tcPr>
          <w:p w14:paraId="7B41349D" w14:textId="355EDB9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21</w:t>
            </w:r>
          </w:p>
        </w:tc>
        <w:tc>
          <w:tcPr>
            <w:tcW w:w="923" w:type="dxa"/>
            <w:shd w:val="clear" w:color="auto" w:fill="00B0F0"/>
            <w:vAlign w:val="center"/>
          </w:tcPr>
          <w:p w14:paraId="721D4B1A" w14:textId="131AD7F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171A580B" w14:textId="07DB193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21" w:type="dxa"/>
            <w:shd w:val="clear" w:color="auto" w:fill="00B050"/>
            <w:vAlign w:val="center"/>
          </w:tcPr>
          <w:p w14:paraId="43E1E02D" w14:textId="7B62EC3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-16</w:t>
            </w:r>
          </w:p>
        </w:tc>
        <w:tc>
          <w:tcPr>
            <w:tcW w:w="930" w:type="dxa"/>
            <w:shd w:val="clear" w:color="auto" w:fill="00B050"/>
            <w:vAlign w:val="center"/>
          </w:tcPr>
          <w:p w14:paraId="0448D46E" w14:textId="1D0D7571"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8</w:t>
            </w:r>
          </w:p>
        </w:tc>
      </w:tr>
      <w:tr w:rsidR="00410480" w:rsidRPr="008A78C6" w14:paraId="484A4033" w14:textId="790A4591" w:rsidTr="004E2981">
        <w:trPr>
          <w:jc w:val="center"/>
        </w:trPr>
        <w:tc>
          <w:tcPr>
            <w:tcW w:w="1178" w:type="dxa"/>
            <w:shd w:val="clear" w:color="auto" w:fill="D9D9D9" w:themeFill="background1" w:themeFillShade="D9"/>
          </w:tcPr>
          <w:p w14:paraId="1CCEB249"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7FB057C"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7A27E762" w14:textId="640E23B6"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8</w:t>
            </w:r>
          </w:p>
        </w:tc>
        <w:tc>
          <w:tcPr>
            <w:tcW w:w="920" w:type="dxa"/>
            <w:shd w:val="clear" w:color="auto" w:fill="FF0000"/>
            <w:vAlign w:val="center"/>
          </w:tcPr>
          <w:p w14:paraId="224AB272" w14:textId="0D7CE9C4"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w:t>
            </w:r>
          </w:p>
        </w:tc>
        <w:tc>
          <w:tcPr>
            <w:tcW w:w="917" w:type="dxa"/>
            <w:shd w:val="clear" w:color="auto" w:fill="00B0F0"/>
            <w:vAlign w:val="center"/>
          </w:tcPr>
          <w:p w14:paraId="10B43ECE" w14:textId="285F3A0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163D7477" w14:textId="68411CE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21</w:t>
            </w:r>
          </w:p>
        </w:tc>
        <w:tc>
          <w:tcPr>
            <w:tcW w:w="923" w:type="dxa"/>
            <w:shd w:val="clear" w:color="auto" w:fill="00B0F0"/>
            <w:vAlign w:val="center"/>
          </w:tcPr>
          <w:p w14:paraId="67E49C3A" w14:textId="24FF341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52687BA4" w14:textId="6D7D6210"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0AA02269" w14:textId="7E28039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-13</w:t>
            </w:r>
          </w:p>
        </w:tc>
        <w:tc>
          <w:tcPr>
            <w:tcW w:w="930" w:type="dxa"/>
            <w:shd w:val="clear" w:color="auto" w:fill="00B050"/>
            <w:vAlign w:val="center"/>
          </w:tcPr>
          <w:p w14:paraId="1A1BC211" w14:textId="601F64FE"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r>
      <w:tr w:rsidR="00410480" w:rsidRPr="008A78C6" w14:paraId="574A4F1C" w14:textId="35F0B95A" w:rsidTr="004E2981">
        <w:trPr>
          <w:jc w:val="center"/>
        </w:trPr>
        <w:tc>
          <w:tcPr>
            <w:tcW w:w="1178" w:type="dxa"/>
            <w:shd w:val="clear" w:color="auto" w:fill="D9D9D9" w:themeFill="background1" w:themeFillShade="D9"/>
          </w:tcPr>
          <w:p w14:paraId="638DCA47"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C20C638"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01882F4C" w14:textId="606106CB"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10</w:t>
            </w:r>
          </w:p>
        </w:tc>
        <w:tc>
          <w:tcPr>
            <w:tcW w:w="920" w:type="dxa"/>
            <w:shd w:val="clear" w:color="auto" w:fill="FF0000"/>
            <w:vAlign w:val="center"/>
          </w:tcPr>
          <w:p w14:paraId="46100954" w14:textId="054E7949"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17" w:type="dxa"/>
            <w:shd w:val="clear" w:color="auto" w:fill="00B0F0"/>
            <w:vAlign w:val="center"/>
          </w:tcPr>
          <w:p w14:paraId="6303254F" w14:textId="2F723EB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6083F435" w14:textId="4CDCAF2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12</w:t>
            </w:r>
          </w:p>
        </w:tc>
        <w:tc>
          <w:tcPr>
            <w:tcW w:w="923" w:type="dxa"/>
            <w:shd w:val="clear" w:color="auto" w:fill="00B0F0"/>
            <w:vAlign w:val="center"/>
          </w:tcPr>
          <w:p w14:paraId="608B33AD" w14:textId="493909C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2341F4F5" w14:textId="2C389BC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1E7C6B45" w14:textId="12BD6A5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w:t>
            </w:r>
          </w:p>
        </w:tc>
        <w:tc>
          <w:tcPr>
            <w:tcW w:w="930" w:type="dxa"/>
            <w:shd w:val="clear" w:color="auto" w:fill="00B050"/>
            <w:vAlign w:val="center"/>
          </w:tcPr>
          <w:p w14:paraId="6F038DDB" w14:textId="07A4D91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8A78C6" w14:paraId="118ACFA0" w14:textId="7665F46E" w:rsidTr="004E2981">
        <w:trPr>
          <w:jc w:val="center"/>
        </w:trPr>
        <w:tc>
          <w:tcPr>
            <w:tcW w:w="1178" w:type="dxa"/>
            <w:shd w:val="clear" w:color="auto" w:fill="D9D9D9" w:themeFill="background1" w:themeFillShade="D9"/>
          </w:tcPr>
          <w:p w14:paraId="58C9D39D"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E8F8956"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06217D2A" w14:textId="53947B56"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20</w:t>
            </w:r>
          </w:p>
        </w:tc>
        <w:tc>
          <w:tcPr>
            <w:tcW w:w="920" w:type="dxa"/>
            <w:shd w:val="clear" w:color="auto" w:fill="FF0000"/>
            <w:vAlign w:val="center"/>
          </w:tcPr>
          <w:p w14:paraId="4B39C9F6" w14:textId="024C7CF2"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17" w:type="dxa"/>
            <w:shd w:val="clear" w:color="auto" w:fill="00B0F0"/>
            <w:vAlign w:val="center"/>
          </w:tcPr>
          <w:p w14:paraId="4CA88743" w14:textId="5A29AA50"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46BB1AAD" w14:textId="0B77A02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15</w:t>
            </w:r>
          </w:p>
        </w:tc>
        <w:tc>
          <w:tcPr>
            <w:tcW w:w="923" w:type="dxa"/>
            <w:shd w:val="clear" w:color="auto" w:fill="00B0F0"/>
            <w:vAlign w:val="center"/>
          </w:tcPr>
          <w:p w14:paraId="4DCB766B" w14:textId="07487B0D"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3FE8FD44" w14:textId="02A544A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7E3DE492" w14:textId="194713C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5</w:t>
            </w:r>
          </w:p>
        </w:tc>
        <w:tc>
          <w:tcPr>
            <w:tcW w:w="930" w:type="dxa"/>
            <w:shd w:val="clear" w:color="auto" w:fill="00B050"/>
            <w:vAlign w:val="center"/>
          </w:tcPr>
          <w:p w14:paraId="405F1320" w14:textId="56CEAF1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8A78C6" w14:paraId="798807E1" w14:textId="1A6D9383" w:rsidTr="004E2981">
        <w:trPr>
          <w:jc w:val="center"/>
        </w:trPr>
        <w:tc>
          <w:tcPr>
            <w:tcW w:w="1178" w:type="dxa"/>
            <w:shd w:val="clear" w:color="auto" w:fill="D9D9D9" w:themeFill="background1" w:themeFillShade="D9"/>
          </w:tcPr>
          <w:p w14:paraId="154BDE0E"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B61F634"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02C58782" w14:textId="082EFBC4"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24</w:t>
            </w:r>
          </w:p>
        </w:tc>
        <w:tc>
          <w:tcPr>
            <w:tcW w:w="920" w:type="dxa"/>
            <w:shd w:val="clear" w:color="auto" w:fill="FF0000"/>
            <w:vAlign w:val="center"/>
          </w:tcPr>
          <w:p w14:paraId="0F4E40B4" w14:textId="0D7D54A4"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17" w:type="dxa"/>
            <w:shd w:val="clear" w:color="auto" w:fill="00B0F0"/>
            <w:vAlign w:val="center"/>
          </w:tcPr>
          <w:p w14:paraId="3030673E" w14:textId="521F97C9"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4930BB54" w14:textId="210EEE1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23</w:t>
            </w:r>
          </w:p>
        </w:tc>
        <w:tc>
          <w:tcPr>
            <w:tcW w:w="923" w:type="dxa"/>
            <w:shd w:val="clear" w:color="auto" w:fill="00B0F0"/>
            <w:vAlign w:val="center"/>
          </w:tcPr>
          <w:p w14:paraId="6EEC47B6" w14:textId="54D0835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528E6357" w14:textId="5E4B165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0D425DA9" w14:textId="01A4E5D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30" w:type="dxa"/>
            <w:shd w:val="clear" w:color="auto" w:fill="00B050"/>
            <w:vAlign w:val="center"/>
          </w:tcPr>
          <w:p w14:paraId="78C0B6BE" w14:textId="2E133C75"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8A78C6" w14:paraId="26EB27F4" w14:textId="142F9308" w:rsidTr="004E2981">
        <w:trPr>
          <w:jc w:val="center"/>
        </w:trPr>
        <w:tc>
          <w:tcPr>
            <w:tcW w:w="1178" w:type="dxa"/>
            <w:shd w:val="clear" w:color="auto" w:fill="D9D9D9" w:themeFill="background1" w:themeFillShade="D9"/>
          </w:tcPr>
          <w:p w14:paraId="72A32FC2"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C24C12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w:t>
            </w:r>
          </w:p>
        </w:tc>
        <w:tc>
          <w:tcPr>
            <w:tcW w:w="960" w:type="dxa"/>
            <w:shd w:val="clear" w:color="auto" w:fill="FF0000"/>
            <w:vAlign w:val="center"/>
          </w:tcPr>
          <w:p w14:paraId="40D80508" w14:textId="49133AD4"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29</w:t>
            </w:r>
          </w:p>
        </w:tc>
        <w:tc>
          <w:tcPr>
            <w:tcW w:w="920" w:type="dxa"/>
            <w:shd w:val="clear" w:color="auto" w:fill="FF0000"/>
            <w:vAlign w:val="center"/>
          </w:tcPr>
          <w:p w14:paraId="66CCDDF1" w14:textId="01C4B74D"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17" w:type="dxa"/>
            <w:shd w:val="clear" w:color="auto" w:fill="00B0F0"/>
            <w:vAlign w:val="center"/>
          </w:tcPr>
          <w:p w14:paraId="246D4CC6" w14:textId="330320E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2E97EB43" w14:textId="1A133A4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13</w:t>
            </w:r>
          </w:p>
        </w:tc>
        <w:tc>
          <w:tcPr>
            <w:tcW w:w="923" w:type="dxa"/>
            <w:shd w:val="clear" w:color="auto" w:fill="00B0F0"/>
            <w:vAlign w:val="center"/>
          </w:tcPr>
          <w:p w14:paraId="3A45E83C" w14:textId="6EB019A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181764BA" w14:textId="74D64D3D"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w:t>
            </w:r>
          </w:p>
        </w:tc>
        <w:tc>
          <w:tcPr>
            <w:tcW w:w="921" w:type="dxa"/>
            <w:shd w:val="clear" w:color="auto" w:fill="00B050"/>
            <w:vAlign w:val="center"/>
          </w:tcPr>
          <w:p w14:paraId="675E92EA" w14:textId="5C5E0CBA"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16</w:t>
            </w:r>
          </w:p>
        </w:tc>
        <w:tc>
          <w:tcPr>
            <w:tcW w:w="930" w:type="dxa"/>
            <w:shd w:val="clear" w:color="auto" w:fill="00B050"/>
            <w:vAlign w:val="center"/>
          </w:tcPr>
          <w:p w14:paraId="00286510" w14:textId="1F1B273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8A78C6" w14:paraId="5864F5AC" w14:textId="28B9D168" w:rsidTr="004E2981">
        <w:trPr>
          <w:jc w:val="center"/>
        </w:trPr>
        <w:tc>
          <w:tcPr>
            <w:tcW w:w="1178" w:type="dxa"/>
            <w:shd w:val="clear" w:color="auto" w:fill="D9D9D9" w:themeFill="background1" w:themeFillShade="D9"/>
          </w:tcPr>
          <w:p w14:paraId="26689389"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72B8C81B"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6EEBF84A" w14:textId="35E1AA6C"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13</w:t>
            </w:r>
          </w:p>
        </w:tc>
        <w:tc>
          <w:tcPr>
            <w:tcW w:w="920" w:type="dxa"/>
            <w:shd w:val="clear" w:color="auto" w:fill="FF0000"/>
            <w:vAlign w:val="center"/>
          </w:tcPr>
          <w:p w14:paraId="1B49DA37" w14:textId="2D53D052"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17" w:type="dxa"/>
            <w:shd w:val="clear" w:color="auto" w:fill="00B0F0"/>
            <w:vAlign w:val="center"/>
          </w:tcPr>
          <w:p w14:paraId="4395CA4C" w14:textId="6FBD5009"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6679C1A1" w14:textId="4CB4534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3" w:type="dxa"/>
            <w:shd w:val="clear" w:color="auto" w:fill="00B0F0"/>
            <w:vAlign w:val="center"/>
          </w:tcPr>
          <w:p w14:paraId="6DA119BA" w14:textId="3CEC3EF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4D955D94" w14:textId="4E39221D"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053BADE4" w14:textId="00DE80D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13</w:t>
            </w:r>
          </w:p>
        </w:tc>
        <w:tc>
          <w:tcPr>
            <w:tcW w:w="930" w:type="dxa"/>
            <w:shd w:val="clear" w:color="auto" w:fill="00B050"/>
            <w:vAlign w:val="center"/>
          </w:tcPr>
          <w:p w14:paraId="7BA35E44" w14:textId="7301647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8A78C6" w14:paraId="6696D26D" w14:textId="45645CFA" w:rsidTr="004E2981">
        <w:trPr>
          <w:jc w:val="center"/>
        </w:trPr>
        <w:tc>
          <w:tcPr>
            <w:tcW w:w="1178" w:type="dxa"/>
            <w:shd w:val="clear" w:color="auto" w:fill="D9D9D9" w:themeFill="background1" w:themeFillShade="D9"/>
          </w:tcPr>
          <w:p w14:paraId="3431A020"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36BA087"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0C6CDFCB" w14:textId="52F9FA23"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18</w:t>
            </w:r>
          </w:p>
        </w:tc>
        <w:tc>
          <w:tcPr>
            <w:tcW w:w="920" w:type="dxa"/>
            <w:shd w:val="clear" w:color="auto" w:fill="FF0000"/>
            <w:vAlign w:val="center"/>
          </w:tcPr>
          <w:p w14:paraId="299B8C94" w14:textId="5AFDF92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17" w:type="dxa"/>
            <w:shd w:val="clear" w:color="auto" w:fill="00B0F0"/>
            <w:vAlign w:val="center"/>
          </w:tcPr>
          <w:p w14:paraId="6816D7B0" w14:textId="1777F117"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4EF2E995" w14:textId="6F68C5DC"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3" w:type="dxa"/>
            <w:shd w:val="clear" w:color="auto" w:fill="00B0F0"/>
            <w:vAlign w:val="center"/>
          </w:tcPr>
          <w:p w14:paraId="47D2370D" w14:textId="217B8634"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3C3B62F7" w14:textId="1AD84758"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2D3CA1CB" w14:textId="7635B543"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18</w:t>
            </w:r>
          </w:p>
        </w:tc>
        <w:tc>
          <w:tcPr>
            <w:tcW w:w="930" w:type="dxa"/>
            <w:shd w:val="clear" w:color="auto" w:fill="00B050"/>
            <w:vAlign w:val="center"/>
          </w:tcPr>
          <w:p w14:paraId="364FA97B" w14:textId="0577B152"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8A78C6" w14:paraId="474C5AC0" w14:textId="2925922D" w:rsidTr="004E2981">
        <w:trPr>
          <w:jc w:val="center"/>
        </w:trPr>
        <w:tc>
          <w:tcPr>
            <w:tcW w:w="1178" w:type="dxa"/>
            <w:shd w:val="clear" w:color="auto" w:fill="D9D9D9" w:themeFill="background1" w:themeFillShade="D9"/>
          </w:tcPr>
          <w:p w14:paraId="43137E3B" w14:textId="77777777" w:rsidR="00410480" w:rsidRDefault="00410480" w:rsidP="0041048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C4CA20A"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60" w:type="dxa"/>
            <w:shd w:val="clear" w:color="auto" w:fill="FF0000"/>
            <w:vAlign w:val="center"/>
          </w:tcPr>
          <w:p w14:paraId="3CF10ED0" w14:textId="02F1350D"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56</w:t>
            </w:r>
          </w:p>
        </w:tc>
        <w:tc>
          <w:tcPr>
            <w:tcW w:w="920" w:type="dxa"/>
            <w:shd w:val="clear" w:color="auto" w:fill="FF0000"/>
            <w:vAlign w:val="center"/>
          </w:tcPr>
          <w:p w14:paraId="1D08DE24" w14:textId="7A8CD7E9" w:rsidR="00410480" w:rsidRPr="004E2981" w:rsidRDefault="00410480" w:rsidP="00410480">
            <w:pPr>
              <w:pStyle w:val="BodyTextIndent"/>
              <w:ind w:left="0" w:firstLine="0"/>
              <w:jc w:val="center"/>
              <w:rPr>
                <w:rFonts w:ascii="Arial" w:hAnsi="Arial" w:cs="Arial"/>
                <w:b w:val="0"/>
                <w:bCs w:val="0"/>
                <w:iCs/>
                <w:color w:val="000000"/>
                <w:sz w:val="20"/>
                <w:szCs w:val="20"/>
                <w:lang w:val="ro-RO"/>
              </w:rPr>
            </w:pPr>
            <w:r w:rsidRPr="004E2981">
              <w:rPr>
                <w:rFonts w:ascii="Arial" w:hAnsi="Arial" w:cs="Arial"/>
                <w:b w:val="0"/>
                <w:bCs w:val="0"/>
                <w:color w:val="000000"/>
                <w:sz w:val="20"/>
                <w:szCs w:val="20"/>
              </w:rPr>
              <w:t>0</w:t>
            </w:r>
          </w:p>
        </w:tc>
        <w:tc>
          <w:tcPr>
            <w:tcW w:w="917" w:type="dxa"/>
            <w:shd w:val="clear" w:color="auto" w:fill="00B0F0"/>
            <w:vAlign w:val="center"/>
          </w:tcPr>
          <w:p w14:paraId="504FA57E" w14:textId="5BDA5281"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13" w:type="dxa"/>
            <w:shd w:val="clear" w:color="auto" w:fill="00B0F0"/>
            <w:vAlign w:val="center"/>
          </w:tcPr>
          <w:p w14:paraId="57C75863" w14:textId="619C1626"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3" w:type="dxa"/>
            <w:shd w:val="clear" w:color="auto" w:fill="00B0F0"/>
            <w:vAlign w:val="center"/>
          </w:tcPr>
          <w:p w14:paraId="06D227C5" w14:textId="3C0A903D"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4" w:type="dxa"/>
            <w:shd w:val="clear" w:color="auto" w:fill="00B050"/>
            <w:vAlign w:val="center"/>
          </w:tcPr>
          <w:p w14:paraId="21D17BAE" w14:textId="7C4C453B"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c>
          <w:tcPr>
            <w:tcW w:w="921" w:type="dxa"/>
            <w:shd w:val="clear" w:color="auto" w:fill="00B050"/>
            <w:vAlign w:val="center"/>
          </w:tcPr>
          <w:p w14:paraId="4C5A289F" w14:textId="1508D6CE"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56</w:t>
            </w:r>
          </w:p>
        </w:tc>
        <w:tc>
          <w:tcPr>
            <w:tcW w:w="930" w:type="dxa"/>
            <w:shd w:val="clear" w:color="auto" w:fill="00B050"/>
            <w:vAlign w:val="center"/>
          </w:tcPr>
          <w:p w14:paraId="21658E8F" w14:textId="0F2565BF" w:rsidR="00410480" w:rsidRPr="00410480" w:rsidRDefault="00410480" w:rsidP="00410480">
            <w:pPr>
              <w:pStyle w:val="BodyTextIndent"/>
              <w:ind w:left="0" w:firstLine="0"/>
              <w:jc w:val="center"/>
              <w:rPr>
                <w:rFonts w:ascii="Arial" w:hAnsi="Arial" w:cs="Arial"/>
                <w:b w:val="0"/>
                <w:bCs w:val="0"/>
                <w:iCs/>
                <w:color w:val="000000"/>
                <w:sz w:val="20"/>
                <w:szCs w:val="20"/>
                <w:lang w:val="ro-RO"/>
              </w:rPr>
            </w:pPr>
            <w:r w:rsidRPr="00410480">
              <w:rPr>
                <w:rFonts w:ascii="Arial" w:hAnsi="Arial" w:cs="Arial"/>
                <w:b w:val="0"/>
                <w:bCs w:val="0"/>
                <w:color w:val="000000"/>
                <w:sz w:val="20"/>
                <w:szCs w:val="20"/>
              </w:rPr>
              <w:t>0</w:t>
            </w:r>
          </w:p>
        </w:tc>
      </w:tr>
      <w:tr w:rsidR="00410480" w:rsidRPr="0025054A" w14:paraId="317E3ECA" w14:textId="501ABEFE" w:rsidTr="004E2981">
        <w:trPr>
          <w:jc w:val="center"/>
        </w:trPr>
        <w:tc>
          <w:tcPr>
            <w:tcW w:w="1178" w:type="dxa"/>
            <w:shd w:val="clear" w:color="auto" w:fill="D9D9D9" w:themeFill="background1" w:themeFillShade="D9"/>
          </w:tcPr>
          <w:p w14:paraId="57425BB4" w14:textId="77777777" w:rsidR="00410480" w:rsidRPr="0025054A" w:rsidRDefault="00410480" w:rsidP="0041048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843FB96" w:rsidR="00410480" w:rsidRPr="004E2981" w:rsidRDefault="00410480" w:rsidP="00410480">
            <w:pPr>
              <w:pStyle w:val="BodyTextIndent"/>
              <w:ind w:left="0" w:firstLine="0"/>
              <w:jc w:val="center"/>
              <w:rPr>
                <w:rFonts w:ascii="Arial" w:hAnsi="Arial" w:cs="Arial"/>
                <w:iCs/>
                <w:color w:val="000000"/>
                <w:sz w:val="20"/>
                <w:szCs w:val="20"/>
                <w:lang w:val="ro-RO"/>
              </w:rPr>
            </w:pPr>
            <w:r w:rsidRPr="004E2981">
              <w:rPr>
                <w:rFonts w:ascii="Arial" w:hAnsi="Arial" w:cs="Arial"/>
                <w:color w:val="000000"/>
                <w:sz w:val="20"/>
                <w:szCs w:val="20"/>
              </w:rPr>
              <w:t>1</w:t>
            </w:r>
          </w:p>
        </w:tc>
        <w:tc>
          <w:tcPr>
            <w:tcW w:w="960" w:type="dxa"/>
            <w:shd w:val="clear" w:color="auto" w:fill="FF0000"/>
            <w:vAlign w:val="center"/>
          </w:tcPr>
          <w:p w14:paraId="48EDEEAC" w14:textId="3317704D" w:rsidR="00410480" w:rsidRPr="004E2981" w:rsidRDefault="00410480" w:rsidP="00410480">
            <w:pPr>
              <w:pStyle w:val="BodyTextIndent"/>
              <w:ind w:left="0" w:firstLine="0"/>
              <w:jc w:val="center"/>
              <w:rPr>
                <w:rFonts w:ascii="Arial" w:hAnsi="Arial" w:cs="Arial"/>
                <w:iCs/>
                <w:color w:val="000000"/>
                <w:sz w:val="20"/>
                <w:szCs w:val="20"/>
                <w:lang w:val="ro-RO"/>
              </w:rPr>
            </w:pPr>
            <w:r w:rsidRPr="004E2981">
              <w:rPr>
                <w:rFonts w:ascii="Arial" w:hAnsi="Arial" w:cs="Arial"/>
                <w:color w:val="000000"/>
                <w:sz w:val="20"/>
                <w:szCs w:val="20"/>
              </w:rPr>
              <w:t>366</w:t>
            </w:r>
          </w:p>
        </w:tc>
        <w:tc>
          <w:tcPr>
            <w:tcW w:w="920" w:type="dxa"/>
            <w:shd w:val="clear" w:color="auto" w:fill="FF0000"/>
            <w:vAlign w:val="center"/>
          </w:tcPr>
          <w:p w14:paraId="1D45FB0D" w14:textId="253C0667" w:rsidR="00410480" w:rsidRPr="004E2981" w:rsidRDefault="00410480" w:rsidP="00410480">
            <w:pPr>
              <w:pStyle w:val="BodyTextIndent"/>
              <w:ind w:left="0" w:firstLine="0"/>
              <w:jc w:val="center"/>
              <w:rPr>
                <w:rFonts w:ascii="Arial" w:hAnsi="Arial" w:cs="Arial"/>
                <w:iCs/>
                <w:color w:val="000000"/>
                <w:sz w:val="20"/>
                <w:szCs w:val="20"/>
                <w:lang w:val="ro-RO"/>
              </w:rPr>
            </w:pPr>
            <w:r w:rsidRPr="004E2981">
              <w:rPr>
                <w:rFonts w:ascii="Arial" w:hAnsi="Arial" w:cs="Arial"/>
                <w:color w:val="000000"/>
                <w:sz w:val="20"/>
                <w:szCs w:val="20"/>
              </w:rPr>
              <w:t>76</w:t>
            </w:r>
          </w:p>
        </w:tc>
        <w:tc>
          <w:tcPr>
            <w:tcW w:w="917" w:type="dxa"/>
            <w:shd w:val="clear" w:color="auto" w:fill="00B0F0"/>
            <w:vAlign w:val="center"/>
          </w:tcPr>
          <w:p w14:paraId="207963B6" w14:textId="28BCF9C0" w:rsidR="00410480" w:rsidRPr="00410480" w:rsidRDefault="00410480" w:rsidP="00410480">
            <w:pPr>
              <w:pStyle w:val="BodyTextIndent"/>
              <w:ind w:left="0" w:firstLine="0"/>
              <w:jc w:val="center"/>
              <w:rPr>
                <w:rFonts w:ascii="Arial" w:hAnsi="Arial" w:cs="Arial"/>
                <w:iCs/>
                <w:color w:val="000000"/>
                <w:sz w:val="20"/>
                <w:szCs w:val="20"/>
                <w:lang w:val="ro-RO"/>
              </w:rPr>
            </w:pPr>
            <w:r w:rsidRPr="00410480">
              <w:rPr>
                <w:rFonts w:ascii="Arial" w:hAnsi="Arial" w:cs="Arial"/>
                <w:color w:val="000000"/>
                <w:sz w:val="20"/>
                <w:szCs w:val="20"/>
              </w:rPr>
              <w:t>1</w:t>
            </w:r>
          </w:p>
        </w:tc>
        <w:tc>
          <w:tcPr>
            <w:tcW w:w="913" w:type="dxa"/>
            <w:shd w:val="clear" w:color="auto" w:fill="00B0F0"/>
            <w:vAlign w:val="center"/>
          </w:tcPr>
          <w:p w14:paraId="5250FD3F" w14:textId="74C5F86A" w:rsidR="00410480" w:rsidRPr="00410480" w:rsidRDefault="00410480" w:rsidP="00410480">
            <w:pPr>
              <w:pStyle w:val="BodyTextIndent"/>
              <w:ind w:left="0" w:firstLine="0"/>
              <w:jc w:val="center"/>
              <w:rPr>
                <w:rFonts w:ascii="Arial" w:hAnsi="Arial" w:cs="Arial"/>
                <w:iCs/>
                <w:color w:val="000000"/>
                <w:sz w:val="20"/>
                <w:szCs w:val="20"/>
                <w:lang w:val="ro-RO"/>
              </w:rPr>
            </w:pPr>
            <w:r w:rsidRPr="00410480">
              <w:rPr>
                <w:rFonts w:ascii="Arial" w:hAnsi="Arial" w:cs="Arial"/>
                <w:color w:val="000000"/>
                <w:sz w:val="20"/>
                <w:szCs w:val="20"/>
              </w:rPr>
              <w:t>194</w:t>
            </w:r>
          </w:p>
        </w:tc>
        <w:tc>
          <w:tcPr>
            <w:tcW w:w="923" w:type="dxa"/>
            <w:shd w:val="clear" w:color="auto" w:fill="00B0F0"/>
            <w:vAlign w:val="center"/>
          </w:tcPr>
          <w:p w14:paraId="6AEA16EC" w14:textId="69D7E727" w:rsidR="00410480" w:rsidRPr="00410480" w:rsidRDefault="00410480" w:rsidP="00410480">
            <w:pPr>
              <w:pStyle w:val="BodyTextIndent"/>
              <w:ind w:left="0" w:firstLine="0"/>
              <w:jc w:val="center"/>
              <w:rPr>
                <w:rFonts w:ascii="Arial" w:hAnsi="Arial" w:cs="Arial"/>
                <w:iCs/>
                <w:color w:val="000000"/>
                <w:sz w:val="20"/>
                <w:szCs w:val="20"/>
                <w:lang w:val="ro-RO"/>
              </w:rPr>
            </w:pPr>
            <w:r w:rsidRPr="00410480">
              <w:rPr>
                <w:rFonts w:ascii="Arial" w:hAnsi="Arial" w:cs="Arial"/>
                <w:color w:val="000000"/>
                <w:sz w:val="20"/>
                <w:szCs w:val="20"/>
              </w:rPr>
              <w:t>49</w:t>
            </w:r>
          </w:p>
        </w:tc>
        <w:tc>
          <w:tcPr>
            <w:tcW w:w="924" w:type="dxa"/>
            <w:shd w:val="clear" w:color="auto" w:fill="00B050"/>
            <w:vAlign w:val="center"/>
          </w:tcPr>
          <w:p w14:paraId="374DCB8E" w14:textId="1ACBABB2" w:rsidR="00410480" w:rsidRPr="00410480" w:rsidRDefault="00410480" w:rsidP="00410480">
            <w:pPr>
              <w:pStyle w:val="BodyTextIndent"/>
              <w:ind w:left="0" w:firstLine="0"/>
              <w:jc w:val="center"/>
              <w:rPr>
                <w:rFonts w:ascii="Arial" w:hAnsi="Arial" w:cs="Arial"/>
                <w:iCs/>
                <w:color w:val="000000"/>
                <w:sz w:val="20"/>
                <w:szCs w:val="20"/>
                <w:lang w:val="ro-RO"/>
              </w:rPr>
            </w:pPr>
            <w:r w:rsidRPr="00410480">
              <w:rPr>
                <w:rFonts w:ascii="Arial" w:hAnsi="Arial" w:cs="Arial"/>
                <w:color w:val="000000"/>
                <w:sz w:val="20"/>
                <w:szCs w:val="20"/>
              </w:rPr>
              <w:t>0</w:t>
            </w:r>
          </w:p>
        </w:tc>
        <w:tc>
          <w:tcPr>
            <w:tcW w:w="921" w:type="dxa"/>
            <w:shd w:val="clear" w:color="auto" w:fill="00B050"/>
            <w:vAlign w:val="center"/>
          </w:tcPr>
          <w:p w14:paraId="43A144AD" w14:textId="12868E0E" w:rsidR="00410480" w:rsidRPr="00410480" w:rsidRDefault="00410480" w:rsidP="00410480">
            <w:pPr>
              <w:pStyle w:val="BodyTextIndent"/>
              <w:ind w:left="0" w:firstLine="0"/>
              <w:jc w:val="center"/>
              <w:rPr>
                <w:rFonts w:ascii="Arial" w:hAnsi="Arial" w:cs="Arial"/>
                <w:iCs/>
                <w:color w:val="000000"/>
                <w:sz w:val="20"/>
                <w:szCs w:val="20"/>
                <w:lang w:val="ro-RO"/>
              </w:rPr>
            </w:pPr>
            <w:r w:rsidRPr="00410480">
              <w:rPr>
                <w:rFonts w:ascii="Arial" w:hAnsi="Arial" w:cs="Arial"/>
                <w:color w:val="000000"/>
                <w:sz w:val="20"/>
                <w:szCs w:val="20"/>
              </w:rPr>
              <w:t>172</w:t>
            </w:r>
          </w:p>
        </w:tc>
        <w:tc>
          <w:tcPr>
            <w:tcW w:w="930" w:type="dxa"/>
            <w:shd w:val="clear" w:color="auto" w:fill="00B050"/>
            <w:vAlign w:val="center"/>
          </w:tcPr>
          <w:p w14:paraId="2D1DF536" w14:textId="4F046003" w:rsidR="00410480" w:rsidRPr="00410480" w:rsidRDefault="00410480" w:rsidP="00410480">
            <w:pPr>
              <w:pStyle w:val="BodyTextIndent"/>
              <w:ind w:left="0" w:firstLine="0"/>
              <w:jc w:val="center"/>
              <w:rPr>
                <w:rFonts w:ascii="Arial" w:hAnsi="Arial" w:cs="Arial"/>
                <w:iCs/>
                <w:color w:val="000000"/>
                <w:sz w:val="20"/>
                <w:szCs w:val="20"/>
                <w:lang w:val="ro-RO"/>
              </w:rPr>
            </w:pPr>
            <w:r w:rsidRPr="00410480">
              <w:rPr>
                <w:rFonts w:ascii="Arial" w:hAnsi="Arial" w:cs="Arial"/>
                <w:color w:val="000000"/>
                <w:sz w:val="20"/>
                <w:szCs w:val="20"/>
              </w:rPr>
              <w:t>27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A6630A">
      <w:pPr>
        <w:pStyle w:val="Heading2"/>
      </w:pPr>
      <w:bookmarkStart w:id="28" w:name="_Toc230019404"/>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A6630A">
      <w:pPr>
        <w:pStyle w:val="Heading2"/>
      </w:pPr>
      <w:bookmarkStart w:id="29" w:name="_Toc171954350"/>
      <w:bookmarkStart w:id="30" w:name="_Toc230019405"/>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2C159" w14:textId="77777777" w:rsidR="00487E6C" w:rsidRDefault="00487E6C">
      <w:r>
        <w:separator/>
      </w:r>
    </w:p>
  </w:endnote>
  <w:endnote w:type="continuationSeparator" w:id="0">
    <w:p w14:paraId="5136F09F" w14:textId="77777777" w:rsidR="00487E6C" w:rsidRDefault="00487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23909" w14:textId="77777777" w:rsidR="00487E6C" w:rsidRDefault="00487E6C">
      <w:r>
        <w:separator/>
      </w:r>
    </w:p>
  </w:footnote>
  <w:footnote w:type="continuationSeparator" w:id="0">
    <w:p w14:paraId="002D393A" w14:textId="77777777" w:rsidR="00487E6C" w:rsidRDefault="00487E6C">
      <w:r>
        <w:continuationSeparator/>
      </w:r>
    </w:p>
  </w:footnote>
  <w:footnote w:id="1">
    <w:p w14:paraId="2F19AFE9" w14:textId="77777777" w:rsidR="006A5D3A" w:rsidRPr="00C9714F" w:rsidRDefault="006A5D3A" w:rsidP="006A5D3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06135"/>
    <w:rsid w:val="00013A99"/>
    <w:rsid w:val="00015626"/>
    <w:rsid w:val="00015F14"/>
    <w:rsid w:val="000161FB"/>
    <w:rsid w:val="00016430"/>
    <w:rsid w:val="00017535"/>
    <w:rsid w:val="00021B2A"/>
    <w:rsid w:val="000225A2"/>
    <w:rsid w:val="00022E9E"/>
    <w:rsid w:val="000240A6"/>
    <w:rsid w:val="000263FB"/>
    <w:rsid w:val="00026744"/>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65D2"/>
    <w:rsid w:val="00087511"/>
    <w:rsid w:val="000957BF"/>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29C0"/>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E6D4A"/>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57E6C"/>
    <w:rsid w:val="00360DF1"/>
    <w:rsid w:val="003612D1"/>
    <w:rsid w:val="00365507"/>
    <w:rsid w:val="00370DC6"/>
    <w:rsid w:val="003713CA"/>
    <w:rsid w:val="00371F23"/>
    <w:rsid w:val="00374BCA"/>
    <w:rsid w:val="00375E25"/>
    <w:rsid w:val="00377112"/>
    <w:rsid w:val="00383CA1"/>
    <w:rsid w:val="00383CCA"/>
    <w:rsid w:val="003844FC"/>
    <w:rsid w:val="0038617C"/>
    <w:rsid w:val="00386217"/>
    <w:rsid w:val="00386E65"/>
    <w:rsid w:val="00393AF0"/>
    <w:rsid w:val="003952CB"/>
    <w:rsid w:val="00397B07"/>
    <w:rsid w:val="003A427C"/>
    <w:rsid w:val="003A482A"/>
    <w:rsid w:val="003A4B2F"/>
    <w:rsid w:val="003A52F8"/>
    <w:rsid w:val="003A6C1F"/>
    <w:rsid w:val="003A719D"/>
    <w:rsid w:val="003B0168"/>
    <w:rsid w:val="003B0516"/>
    <w:rsid w:val="003B72D3"/>
    <w:rsid w:val="003C1A68"/>
    <w:rsid w:val="003C1BC0"/>
    <w:rsid w:val="003C3EAC"/>
    <w:rsid w:val="003C7134"/>
    <w:rsid w:val="003D0693"/>
    <w:rsid w:val="003D1A03"/>
    <w:rsid w:val="003D3B3D"/>
    <w:rsid w:val="003D4661"/>
    <w:rsid w:val="003D4AA4"/>
    <w:rsid w:val="003D4C6F"/>
    <w:rsid w:val="003E2CED"/>
    <w:rsid w:val="003E4CC1"/>
    <w:rsid w:val="003F468A"/>
    <w:rsid w:val="003F52AD"/>
    <w:rsid w:val="003F54B3"/>
    <w:rsid w:val="003F55CD"/>
    <w:rsid w:val="003F7BA4"/>
    <w:rsid w:val="00400751"/>
    <w:rsid w:val="0040215A"/>
    <w:rsid w:val="00403C9A"/>
    <w:rsid w:val="00407D38"/>
    <w:rsid w:val="00410480"/>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8639C"/>
    <w:rsid w:val="00486549"/>
    <w:rsid w:val="00487E6C"/>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2981"/>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0EC"/>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3A20"/>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E3A"/>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875E5"/>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24A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970"/>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2FD9"/>
    <w:rsid w:val="00A23F7D"/>
    <w:rsid w:val="00A30657"/>
    <w:rsid w:val="00A36843"/>
    <w:rsid w:val="00A4177A"/>
    <w:rsid w:val="00A44AE7"/>
    <w:rsid w:val="00A451A8"/>
    <w:rsid w:val="00A50824"/>
    <w:rsid w:val="00A524C0"/>
    <w:rsid w:val="00A55BE1"/>
    <w:rsid w:val="00A569FB"/>
    <w:rsid w:val="00A573B8"/>
    <w:rsid w:val="00A622AF"/>
    <w:rsid w:val="00A633C9"/>
    <w:rsid w:val="00A6489F"/>
    <w:rsid w:val="00A658CF"/>
    <w:rsid w:val="00A6630A"/>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329E"/>
    <w:rsid w:val="00AF3E96"/>
    <w:rsid w:val="00AF4361"/>
    <w:rsid w:val="00AF46F4"/>
    <w:rsid w:val="00AF6520"/>
    <w:rsid w:val="00B051A1"/>
    <w:rsid w:val="00B05498"/>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6521"/>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0330"/>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549E"/>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A6630A"/>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A6630A"/>
    <w:pPr>
      <w:keepNext/>
      <w:widowControl w:val="0"/>
      <w:tabs>
        <w:tab w:val="num" w:pos="0"/>
      </w:tabs>
      <w:ind w:left="432" w:hanging="432"/>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A6630A"/>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A6630A"/>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A6630A"/>
    <w:pPr>
      <w:spacing w:after="100"/>
    </w:pPr>
  </w:style>
  <w:style w:type="paragraph" w:styleId="TOC2">
    <w:name w:val="toc 2"/>
    <w:basedOn w:val="Normal"/>
    <w:next w:val="Normal"/>
    <w:autoRedefine/>
    <w:uiPriority w:val="39"/>
    <w:unhideWhenUsed/>
    <w:rsid w:val="00A6630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TotalTime>
  <Pages>26</Pages>
  <Words>6803</Words>
  <Characters>38782</Characters>
  <Application>Microsoft Office Word</Application>
  <DocSecurity>0</DocSecurity>
  <Lines>323</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89</cp:revision>
  <cp:lastPrinted>2019-05-27T06:53:00Z</cp:lastPrinted>
  <dcterms:created xsi:type="dcterms:W3CDTF">2025-05-05T11:18:00Z</dcterms:created>
  <dcterms:modified xsi:type="dcterms:W3CDTF">2026-05-27T18:45:00Z</dcterms:modified>
</cp:coreProperties>
</file>