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C553A03" w14:textId="75FA27E2" w:rsidR="009D7D60" w:rsidRDefault="009D7D60" w:rsidP="009D7D6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9B619B">
        <w:rPr>
          <w:rFonts w:ascii="Arial" w:hAnsi="Arial" w:cs="Arial"/>
          <w:b/>
          <w:noProof/>
          <w:sz w:val="40"/>
          <w:szCs w:val="40"/>
          <w:lang w:val="fr-FR"/>
        </w:rPr>
        <w:drawing>
          <wp:inline distT="0" distB="0" distL="0" distR="0" wp14:anchorId="01678B3C" wp14:editId="6AF5E25E">
            <wp:extent cx="6118860" cy="4333240"/>
            <wp:effectExtent l="0" t="0" r="0" b="0"/>
            <wp:docPr id="10149074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33240"/>
                    </a:xfrm>
                    <a:prstGeom prst="rect">
                      <a:avLst/>
                    </a:prstGeom>
                    <a:noFill/>
                    <a:ln>
                      <a:noFill/>
                    </a:ln>
                  </pic:spPr>
                </pic:pic>
              </a:graphicData>
            </a:graphic>
          </wp:inline>
        </w:drawing>
      </w:r>
    </w:p>
    <w:p w14:paraId="6C9F6E4A" w14:textId="77777777" w:rsidR="009D7D60" w:rsidRDefault="009D7D60" w:rsidP="009D7D60">
      <w:pPr>
        <w:pStyle w:val="DefaultText"/>
        <w:jc w:val="center"/>
        <w:rPr>
          <w:rFonts w:ascii="Arial" w:hAnsi="Arial" w:cs="Arial"/>
          <w:b/>
          <w:sz w:val="32"/>
          <w:szCs w:val="32"/>
          <w:lang w:val="ro-RO"/>
        </w:rPr>
      </w:pPr>
      <w:r>
        <w:rPr>
          <w:rFonts w:ascii="Arial" w:hAnsi="Arial" w:cs="Arial"/>
          <w:b/>
          <w:sz w:val="32"/>
          <w:szCs w:val="32"/>
          <w:lang w:val="ro-RO"/>
        </w:rPr>
        <w:t>DN1C_km153+851-km182+198</w:t>
      </w:r>
    </w:p>
    <w:p w14:paraId="49A8F3D5" w14:textId="3B56F329" w:rsidR="00CF0728" w:rsidRDefault="009D7D60" w:rsidP="009D7D6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759AA7A" w:rsidR="00BF22CA" w:rsidRPr="00CC511B" w:rsidRDefault="0048702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111122220"/>
        <w:docPartObj>
          <w:docPartGallery w:val="Table of Contents"/>
          <w:docPartUnique/>
        </w:docPartObj>
      </w:sdtPr>
      <w:sdtEndPr>
        <w:rPr>
          <w:b/>
          <w:bCs/>
          <w:noProof/>
        </w:rPr>
      </w:sdtEndPr>
      <w:sdtContent>
        <w:p w14:paraId="07BF08D9" w14:textId="6C32A50F" w:rsidR="00487029" w:rsidRPr="00487029" w:rsidRDefault="00487029" w:rsidP="0048702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3A270E5" w14:textId="27C1D184" w:rsidR="00487029" w:rsidRPr="00487029" w:rsidRDefault="00487029">
          <w:pPr>
            <w:pStyle w:val="TOC1"/>
            <w:tabs>
              <w:tab w:val="right" w:leader="dot" w:pos="9626"/>
            </w:tabs>
            <w:rPr>
              <w:rFonts w:ascii="Arial" w:hAnsi="Arial" w:cs="Arial"/>
              <w:noProof/>
            </w:rPr>
          </w:pPr>
          <w:r w:rsidRPr="00487029">
            <w:rPr>
              <w:rFonts w:ascii="Arial" w:hAnsi="Arial" w:cs="Arial"/>
            </w:rPr>
            <w:fldChar w:fldCharType="begin"/>
          </w:r>
          <w:r w:rsidRPr="00487029">
            <w:rPr>
              <w:rFonts w:ascii="Arial" w:hAnsi="Arial" w:cs="Arial"/>
            </w:rPr>
            <w:instrText xml:space="preserve"> TOC \o "1-3" \h \z \u </w:instrText>
          </w:r>
          <w:r w:rsidRPr="00487029">
            <w:rPr>
              <w:rFonts w:ascii="Arial" w:hAnsi="Arial" w:cs="Arial"/>
            </w:rPr>
            <w:fldChar w:fldCharType="separate"/>
          </w:r>
          <w:hyperlink w:anchor="_Toc230028754" w:history="1">
            <w:r w:rsidRPr="00487029">
              <w:rPr>
                <w:rStyle w:val="Hyperlink"/>
                <w:rFonts w:ascii="Arial" w:hAnsi="Arial" w:cs="Arial"/>
                <w:noProof/>
                <w:color w:val="auto"/>
              </w:rPr>
              <w:t>1. INTRODUCERE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_Toc230028754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3</w:t>
            </w:r>
            <w:r w:rsidRPr="00487029">
              <w:rPr>
                <w:rFonts w:ascii="Arial" w:hAnsi="Arial" w:cs="Arial"/>
                <w:noProof/>
                <w:webHidden/>
              </w:rPr>
              <w:fldChar w:fldCharType="end"/>
            </w:r>
          </w:hyperlink>
        </w:p>
        <w:p w14:paraId="39D1E406" w14:textId="08637615" w:rsidR="00487029" w:rsidRPr="00487029" w:rsidRDefault="00487029">
          <w:pPr>
            <w:pStyle w:val="TOC1"/>
            <w:tabs>
              <w:tab w:val="right" w:leader="dot" w:pos="9626"/>
            </w:tabs>
            <w:rPr>
              <w:rFonts w:ascii="Arial" w:hAnsi="Arial" w:cs="Arial"/>
              <w:noProof/>
            </w:rPr>
          </w:pPr>
          <w:hyperlink w:anchor="_Toc230028755" w:history="1">
            <w:r w:rsidRPr="00487029">
              <w:rPr>
                <w:rStyle w:val="Hyperlink"/>
                <w:rFonts w:ascii="Arial" w:hAnsi="Arial" w:cs="Arial"/>
                <w:noProof/>
                <w:color w:val="auto"/>
                <w:lang w:val="ro-RO"/>
              </w:rPr>
              <w:t>2. RAPORT</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_Toc230028755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3</w:t>
            </w:r>
            <w:r w:rsidRPr="00487029">
              <w:rPr>
                <w:rFonts w:ascii="Arial" w:hAnsi="Arial" w:cs="Arial"/>
                <w:noProof/>
                <w:webHidden/>
              </w:rPr>
              <w:fldChar w:fldCharType="end"/>
            </w:r>
          </w:hyperlink>
        </w:p>
        <w:p w14:paraId="44258422" w14:textId="56F6A739" w:rsidR="00487029" w:rsidRPr="00487029" w:rsidRDefault="00487029">
          <w:pPr>
            <w:pStyle w:val="TOC2"/>
            <w:tabs>
              <w:tab w:val="right" w:leader="dot" w:pos="9626"/>
            </w:tabs>
            <w:rPr>
              <w:rFonts w:ascii="Arial" w:hAnsi="Arial" w:cs="Arial"/>
              <w:noProof/>
            </w:rPr>
          </w:pPr>
          <w:hyperlink w:anchor="_Toc230028756" w:history="1">
            <w:r w:rsidRPr="00487029">
              <w:rPr>
                <w:rStyle w:val="Hyperlink"/>
                <w:rFonts w:ascii="Arial" w:hAnsi="Arial" w:cs="Arial"/>
                <w:noProof/>
                <w:color w:val="auto"/>
              </w:rPr>
              <w:t>2.1. Descrierea drumului principal – DN1C km 153+851 – km 182+198</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_Toc230028756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3</w:t>
            </w:r>
            <w:r w:rsidRPr="00487029">
              <w:rPr>
                <w:rFonts w:ascii="Arial" w:hAnsi="Arial" w:cs="Arial"/>
                <w:noProof/>
                <w:webHidden/>
              </w:rPr>
              <w:fldChar w:fldCharType="end"/>
            </w:r>
          </w:hyperlink>
        </w:p>
        <w:p w14:paraId="6E4AF0E7" w14:textId="1A0C3004" w:rsidR="00487029" w:rsidRPr="00487029" w:rsidRDefault="00487029">
          <w:pPr>
            <w:pStyle w:val="TOC2"/>
            <w:tabs>
              <w:tab w:val="right" w:leader="dot" w:pos="9626"/>
            </w:tabs>
            <w:rPr>
              <w:rFonts w:ascii="Arial" w:hAnsi="Arial" w:cs="Arial"/>
              <w:noProof/>
            </w:rPr>
          </w:pPr>
          <w:hyperlink w:anchor="_Toc230028757" w:history="1">
            <w:r w:rsidRPr="00487029">
              <w:rPr>
                <w:rStyle w:val="Hyperlink"/>
                <w:rFonts w:ascii="Arial" w:hAnsi="Arial" w:cs="Arial"/>
                <w:noProof/>
                <w:color w:val="auto"/>
              </w:rPr>
              <w:t>2.2. Autoritatea responsabilă</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_Toc230028757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5</w:t>
            </w:r>
            <w:r w:rsidRPr="00487029">
              <w:rPr>
                <w:rFonts w:ascii="Arial" w:hAnsi="Arial" w:cs="Arial"/>
                <w:noProof/>
                <w:webHidden/>
              </w:rPr>
              <w:fldChar w:fldCharType="end"/>
            </w:r>
          </w:hyperlink>
        </w:p>
        <w:p w14:paraId="4C08C4FB" w14:textId="2BDE81AB" w:rsidR="00487029" w:rsidRPr="00487029" w:rsidRDefault="00487029">
          <w:pPr>
            <w:pStyle w:val="TOC2"/>
            <w:tabs>
              <w:tab w:val="right" w:leader="dot" w:pos="9626"/>
            </w:tabs>
            <w:rPr>
              <w:rFonts w:ascii="Arial" w:hAnsi="Arial" w:cs="Arial"/>
              <w:noProof/>
            </w:rPr>
          </w:pPr>
          <w:hyperlink w:anchor="_Toc230028758" w:history="1">
            <w:r w:rsidRPr="00487029">
              <w:rPr>
                <w:rStyle w:val="Hyperlink"/>
                <w:rFonts w:ascii="Arial" w:hAnsi="Arial" w:cs="Arial"/>
                <w:noProof/>
                <w:color w:val="auto"/>
              </w:rPr>
              <w:t>2.3. Cadrul legal</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_Toc230028758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5</w:t>
            </w:r>
            <w:r w:rsidRPr="00487029">
              <w:rPr>
                <w:rFonts w:ascii="Arial" w:hAnsi="Arial" w:cs="Arial"/>
                <w:noProof/>
                <w:webHidden/>
              </w:rPr>
              <w:fldChar w:fldCharType="end"/>
            </w:r>
          </w:hyperlink>
        </w:p>
        <w:p w14:paraId="07799CCA" w14:textId="21DE8664" w:rsidR="00487029" w:rsidRPr="00487029" w:rsidRDefault="00487029">
          <w:pPr>
            <w:pStyle w:val="TOC2"/>
            <w:tabs>
              <w:tab w:val="right" w:leader="dot" w:pos="9626"/>
            </w:tabs>
            <w:rPr>
              <w:rFonts w:ascii="Arial" w:hAnsi="Arial" w:cs="Arial"/>
              <w:noProof/>
            </w:rPr>
          </w:pPr>
          <w:hyperlink w:anchor="_Toc230028759" w:history="1">
            <w:r w:rsidRPr="00487029">
              <w:rPr>
                <w:rStyle w:val="Hyperlink"/>
                <w:rFonts w:ascii="Arial" w:hAnsi="Arial" w:cs="Arial"/>
                <w:noProof/>
                <w:color w:val="auto"/>
              </w:rPr>
              <w:t>2.4. Valori limită în vigoare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_Toc230028759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6</w:t>
            </w:r>
            <w:r w:rsidRPr="00487029">
              <w:rPr>
                <w:rFonts w:ascii="Arial" w:hAnsi="Arial" w:cs="Arial"/>
                <w:noProof/>
                <w:webHidden/>
              </w:rPr>
              <w:fldChar w:fldCharType="end"/>
            </w:r>
          </w:hyperlink>
        </w:p>
        <w:p w14:paraId="5F80AF6C" w14:textId="6B18B6A9" w:rsidR="00487029" w:rsidRPr="00487029" w:rsidRDefault="00487029">
          <w:pPr>
            <w:pStyle w:val="TOC2"/>
            <w:tabs>
              <w:tab w:val="right" w:leader="dot" w:pos="9626"/>
            </w:tabs>
            <w:rPr>
              <w:rFonts w:ascii="Arial" w:hAnsi="Arial" w:cs="Arial"/>
              <w:noProof/>
            </w:rPr>
          </w:pPr>
          <w:hyperlink w:anchor="_Toc230028760" w:history="1">
            <w:r w:rsidRPr="00487029">
              <w:rPr>
                <w:rStyle w:val="Hyperlink"/>
                <w:rFonts w:ascii="Arial" w:hAnsi="Arial" w:cs="Arial"/>
                <w:noProof/>
                <w:color w:val="auto"/>
              </w:rPr>
              <w:t xml:space="preserve">2.5. Cartarea zgomotului pentru sectorul de drum principal </w:t>
            </w:r>
            <w:r w:rsidRPr="00487029">
              <w:rPr>
                <w:rStyle w:val="Hyperlink"/>
                <w:rFonts w:ascii="Arial" w:hAnsi="Arial" w:cs="Arial"/>
                <w:noProof/>
                <w:color w:val="auto"/>
                <w:lang w:eastAsia="en-US"/>
              </w:rPr>
              <w:t>DN1C km 153+851</w:t>
            </w:r>
            <w:r w:rsidRPr="00487029">
              <w:rPr>
                <w:rStyle w:val="Hyperlink"/>
                <w:rFonts w:ascii="Arial" w:hAnsi="Arial" w:cs="Arial"/>
                <w:noProof/>
                <w:color w:val="auto"/>
              </w:rPr>
              <w:t xml:space="preserve"> </w:t>
            </w:r>
            <w:r w:rsidRPr="00487029">
              <w:rPr>
                <w:rStyle w:val="Hyperlink"/>
                <w:rFonts w:ascii="Arial" w:hAnsi="Arial" w:cs="Arial"/>
                <w:noProof/>
                <w:color w:val="auto"/>
                <w:lang w:eastAsia="en-US"/>
              </w:rPr>
              <w:t>– km 182+198</w:t>
            </w:r>
            <w:r w:rsidRPr="00487029">
              <w:rPr>
                <w:rStyle w:val="Hyperlink"/>
                <w:rFonts w:ascii="Arial" w:hAnsi="Arial" w:cs="Arial"/>
                <w:noProof/>
                <w:color w:val="auto"/>
              </w:rPr>
              <w:t xml:space="preserve"> – sinteza rezultatelor</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_Toc230028760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7</w:t>
            </w:r>
            <w:r w:rsidRPr="00487029">
              <w:rPr>
                <w:rFonts w:ascii="Arial" w:hAnsi="Arial" w:cs="Arial"/>
                <w:noProof/>
                <w:webHidden/>
              </w:rPr>
              <w:fldChar w:fldCharType="end"/>
            </w:r>
          </w:hyperlink>
        </w:p>
        <w:p w14:paraId="66D6AB5B" w14:textId="44FEE529" w:rsidR="00487029" w:rsidRPr="00487029" w:rsidRDefault="00487029">
          <w:pPr>
            <w:pStyle w:val="TOC2"/>
            <w:tabs>
              <w:tab w:val="right" w:leader="dot" w:pos="9626"/>
            </w:tabs>
            <w:rPr>
              <w:rFonts w:ascii="Arial" w:hAnsi="Arial" w:cs="Arial"/>
              <w:noProof/>
            </w:rPr>
          </w:pPr>
          <w:hyperlink w:anchor="_Toc230028761" w:history="1">
            <w:r w:rsidRPr="00487029">
              <w:rPr>
                <w:rStyle w:val="Hyperlink"/>
                <w:rFonts w:ascii="Arial" w:hAnsi="Arial" w:cs="Arial"/>
                <w:noProof/>
                <w:color w:val="auto"/>
              </w:rPr>
              <w:t>2.6. Evaluarea numărului de persoane estimate expuse la zgomot, identificarea problemelor şi situaţiilor care necesită îmbunătăţiri</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_Toc230028761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10</w:t>
            </w:r>
            <w:r w:rsidRPr="00487029">
              <w:rPr>
                <w:rFonts w:ascii="Arial" w:hAnsi="Arial" w:cs="Arial"/>
                <w:noProof/>
                <w:webHidden/>
              </w:rPr>
              <w:fldChar w:fldCharType="end"/>
            </w:r>
          </w:hyperlink>
        </w:p>
        <w:p w14:paraId="5478BC31" w14:textId="77C83E8B" w:rsidR="00487029" w:rsidRPr="00487029" w:rsidRDefault="00487029">
          <w:pPr>
            <w:pStyle w:val="TOC2"/>
            <w:tabs>
              <w:tab w:val="right" w:leader="dot" w:pos="9626"/>
            </w:tabs>
            <w:rPr>
              <w:rFonts w:ascii="Arial" w:hAnsi="Arial" w:cs="Arial"/>
              <w:noProof/>
            </w:rPr>
          </w:pPr>
          <w:hyperlink w:anchor="_Toc230028762" w:history="1">
            <w:r w:rsidRPr="00487029">
              <w:rPr>
                <w:rStyle w:val="Hyperlink"/>
                <w:rFonts w:ascii="Arial" w:hAnsi="Arial" w:cs="Arial"/>
                <w:noProof/>
                <w:color w:val="auto"/>
              </w:rPr>
              <w:t>2.7. Efectele dăunătoare ale zgomotului</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_Toc230028762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11</w:t>
            </w:r>
            <w:r w:rsidRPr="00487029">
              <w:rPr>
                <w:rFonts w:ascii="Arial" w:hAnsi="Arial" w:cs="Arial"/>
                <w:noProof/>
                <w:webHidden/>
              </w:rPr>
              <w:fldChar w:fldCharType="end"/>
            </w:r>
          </w:hyperlink>
        </w:p>
        <w:p w14:paraId="36D8807D" w14:textId="21723086" w:rsidR="00487029" w:rsidRPr="00487029" w:rsidRDefault="00487029">
          <w:pPr>
            <w:pStyle w:val="TOC2"/>
            <w:tabs>
              <w:tab w:val="right" w:leader="dot" w:pos="9626"/>
            </w:tabs>
            <w:rPr>
              <w:rFonts w:ascii="Arial" w:hAnsi="Arial" w:cs="Arial"/>
              <w:noProof/>
            </w:rPr>
          </w:pPr>
          <w:hyperlink w:anchor="_Toc230028763" w:history="1">
            <w:r w:rsidRPr="0048702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_Toc230028763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14</w:t>
            </w:r>
            <w:r w:rsidRPr="00487029">
              <w:rPr>
                <w:rFonts w:ascii="Arial" w:hAnsi="Arial" w:cs="Arial"/>
                <w:noProof/>
                <w:webHidden/>
              </w:rPr>
              <w:fldChar w:fldCharType="end"/>
            </w:r>
          </w:hyperlink>
        </w:p>
        <w:p w14:paraId="2AC60956" w14:textId="352A780A" w:rsidR="00487029" w:rsidRPr="00487029" w:rsidRDefault="00487029">
          <w:pPr>
            <w:pStyle w:val="TOC2"/>
            <w:tabs>
              <w:tab w:val="right" w:leader="dot" w:pos="9626"/>
            </w:tabs>
            <w:rPr>
              <w:rFonts w:ascii="Arial" w:hAnsi="Arial" w:cs="Arial"/>
              <w:noProof/>
            </w:rPr>
          </w:pPr>
          <w:hyperlink w:anchor="_Toc230028764" w:history="1">
            <w:r w:rsidRPr="00487029">
              <w:rPr>
                <w:rStyle w:val="Hyperlink"/>
                <w:rFonts w:ascii="Arial" w:hAnsi="Arial" w:cs="Arial"/>
                <w:noProof/>
                <w:color w:val="auto"/>
              </w:rPr>
              <w:t>2.9. Măsuri de reducere a zgomotului deja în vigoare şi proiecte în curs de elaborare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_Toc230028764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15</w:t>
            </w:r>
            <w:r w:rsidRPr="00487029">
              <w:rPr>
                <w:rFonts w:ascii="Arial" w:hAnsi="Arial" w:cs="Arial"/>
                <w:noProof/>
                <w:webHidden/>
              </w:rPr>
              <w:fldChar w:fldCharType="end"/>
            </w:r>
          </w:hyperlink>
        </w:p>
        <w:p w14:paraId="0A60FE7D" w14:textId="2EF4BDBB" w:rsidR="00487029" w:rsidRPr="00487029" w:rsidRDefault="00487029">
          <w:pPr>
            <w:pStyle w:val="TOC2"/>
            <w:tabs>
              <w:tab w:val="right" w:leader="dot" w:pos="9626"/>
            </w:tabs>
            <w:rPr>
              <w:rFonts w:ascii="Arial" w:hAnsi="Arial" w:cs="Arial"/>
              <w:noProof/>
            </w:rPr>
          </w:pPr>
          <w:hyperlink w:anchor="_Toc230028765" w:history="1">
            <w:r w:rsidRPr="0048702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_Toc230028765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17</w:t>
            </w:r>
            <w:r w:rsidRPr="00487029">
              <w:rPr>
                <w:rFonts w:ascii="Arial" w:hAnsi="Arial" w:cs="Arial"/>
                <w:noProof/>
                <w:webHidden/>
              </w:rPr>
              <w:fldChar w:fldCharType="end"/>
            </w:r>
          </w:hyperlink>
        </w:p>
        <w:p w14:paraId="460FB782" w14:textId="15F7FD58" w:rsidR="00487029" w:rsidRPr="00487029" w:rsidRDefault="00487029">
          <w:pPr>
            <w:pStyle w:val="TOC2"/>
            <w:tabs>
              <w:tab w:val="right" w:leader="dot" w:pos="9626"/>
            </w:tabs>
            <w:rPr>
              <w:rFonts w:ascii="Arial" w:hAnsi="Arial" w:cs="Arial"/>
              <w:noProof/>
            </w:rPr>
          </w:pPr>
          <w:hyperlink w:anchor="_Toc230028766" w:history="1">
            <w:r w:rsidRPr="00487029">
              <w:rPr>
                <w:rStyle w:val="Hyperlink"/>
                <w:rFonts w:ascii="Arial" w:hAnsi="Arial" w:cs="Arial"/>
                <w:noProof/>
                <w:color w:val="auto"/>
              </w:rPr>
              <w:t>2.11. Strategii pe termen lung</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_Toc230028766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22</w:t>
            </w:r>
            <w:r w:rsidRPr="00487029">
              <w:rPr>
                <w:rFonts w:ascii="Arial" w:hAnsi="Arial" w:cs="Arial"/>
                <w:noProof/>
                <w:webHidden/>
              </w:rPr>
              <w:fldChar w:fldCharType="end"/>
            </w:r>
          </w:hyperlink>
        </w:p>
        <w:p w14:paraId="63FFD59C" w14:textId="655F6FF2" w:rsidR="00487029" w:rsidRPr="00487029" w:rsidRDefault="00487029">
          <w:pPr>
            <w:pStyle w:val="TOC2"/>
            <w:tabs>
              <w:tab w:val="right" w:leader="dot" w:pos="9626"/>
            </w:tabs>
            <w:rPr>
              <w:rFonts w:ascii="Arial" w:hAnsi="Arial" w:cs="Arial"/>
              <w:noProof/>
            </w:rPr>
          </w:pPr>
          <w:hyperlink w:anchor="_Toc230028767" w:history="1">
            <w:r w:rsidRPr="00487029">
              <w:rPr>
                <w:rStyle w:val="Hyperlink"/>
                <w:rFonts w:ascii="Arial" w:hAnsi="Arial" w:cs="Arial"/>
                <w:noProof/>
                <w:color w:val="auto"/>
              </w:rPr>
              <w:t>2.12. Informaţii financiare (dacă sunt disponibile): bugete, evaluarea cost-eficienţă, evaluare cost-profit</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_Toc230028767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24</w:t>
            </w:r>
            <w:r w:rsidRPr="00487029">
              <w:rPr>
                <w:rFonts w:ascii="Arial" w:hAnsi="Arial" w:cs="Arial"/>
                <w:noProof/>
                <w:webHidden/>
              </w:rPr>
              <w:fldChar w:fldCharType="end"/>
            </w:r>
          </w:hyperlink>
        </w:p>
        <w:p w14:paraId="68B2A446" w14:textId="24B4A7D7" w:rsidR="00487029" w:rsidRPr="00487029" w:rsidRDefault="00487029">
          <w:pPr>
            <w:pStyle w:val="TOC2"/>
            <w:tabs>
              <w:tab w:val="right" w:leader="dot" w:pos="9626"/>
            </w:tabs>
            <w:rPr>
              <w:rFonts w:ascii="Arial" w:hAnsi="Arial" w:cs="Arial"/>
              <w:noProof/>
            </w:rPr>
          </w:pPr>
          <w:hyperlink w:anchor="_Toc230028768" w:history="1">
            <w:r w:rsidRPr="00487029">
              <w:rPr>
                <w:rStyle w:val="Hyperlink"/>
                <w:rFonts w:ascii="Arial" w:hAnsi="Arial" w:cs="Arial"/>
                <w:noProof/>
                <w:color w:val="auto"/>
              </w:rPr>
              <w:t>2.13. Prevederi avute în vedere pentru evaluarea implementării şi rezultatelor planului de acţiune</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_Toc230028768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26</w:t>
            </w:r>
            <w:r w:rsidRPr="00487029">
              <w:rPr>
                <w:rFonts w:ascii="Arial" w:hAnsi="Arial" w:cs="Arial"/>
                <w:noProof/>
                <w:webHidden/>
              </w:rPr>
              <w:fldChar w:fldCharType="end"/>
            </w:r>
          </w:hyperlink>
        </w:p>
        <w:p w14:paraId="28551322" w14:textId="6FBDA0B2" w:rsidR="00487029" w:rsidRPr="00487029" w:rsidRDefault="00487029">
          <w:pPr>
            <w:pStyle w:val="TOC2"/>
            <w:tabs>
              <w:tab w:val="right" w:leader="dot" w:pos="9626"/>
            </w:tabs>
            <w:rPr>
              <w:rFonts w:ascii="Arial" w:hAnsi="Arial" w:cs="Arial"/>
              <w:noProof/>
            </w:rPr>
          </w:pPr>
          <w:hyperlink w:anchor="_Toc230028769" w:history="1">
            <w:r w:rsidRPr="00487029">
              <w:rPr>
                <w:rStyle w:val="Hyperlink"/>
                <w:rFonts w:ascii="Arial" w:hAnsi="Arial" w:cs="Arial"/>
                <w:noProof/>
                <w:color w:val="auto"/>
              </w:rPr>
              <w:t>2.14. Cerințe pentru cartarea strategică de zgomot pentru anul de bază 2026</w:t>
            </w:r>
            <w:r w:rsidRPr="00487029">
              <w:rPr>
                <w:rFonts w:ascii="Arial" w:hAnsi="Arial" w:cs="Arial"/>
                <w:noProof/>
                <w:webHidden/>
              </w:rPr>
              <w:tab/>
            </w:r>
            <w:r w:rsidRPr="00487029">
              <w:rPr>
                <w:rFonts w:ascii="Arial" w:hAnsi="Arial" w:cs="Arial"/>
                <w:noProof/>
                <w:webHidden/>
              </w:rPr>
              <w:fldChar w:fldCharType="begin"/>
            </w:r>
            <w:r w:rsidRPr="00487029">
              <w:rPr>
                <w:rFonts w:ascii="Arial" w:hAnsi="Arial" w:cs="Arial"/>
                <w:noProof/>
                <w:webHidden/>
              </w:rPr>
              <w:instrText xml:space="preserve"> PAGEREF _Toc230028769 \h </w:instrText>
            </w:r>
            <w:r w:rsidRPr="00487029">
              <w:rPr>
                <w:rFonts w:ascii="Arial" w:hAnsi="Arial" w:cs="Arial"/>
                <w:noProof/>
                <w:webHidden/>
              </w:rPr>
            </w:r>
            <w:r w:rsidRPr="00487029">
              <w:rPr>
                <w:rFonts w:ascii="Arial" w:hAnsi="Arial" w:cs="Arial"/>
                <w:noProof/>
                <w:webHidden/>
              </w:rPr>
              <w:fldChar w:fldCharType="separate"/>
            </w:r>
            <w:r w:rsidRPr="00487029">
              <w:rPr>
                <w:rFonts w:ascii="Arial" w:hAnsi="Arial" w:cs="Arial"/>
                <w:noProof/>
                <w:webHidden/>
              </w:rPr>
              <w:t>26</w:t>
            </w:r>
            <w:r w:rsidRPr="00487029">
              <w:rPr>
                <w:rFonts w:ascii="Arial" w:hAnsi="Arial" w:cs="Arial"/>
                <w:noProof/>
                <w:webHidden/>
              </w:rPr>
              <w:fldChar w:fldCharType="end"/>
            </w:r>
          </w:hyperlink>
        </w:p>
        <w:p w14:paraId="46C325DA" w14:textId="58CAB63D" w:rsidR="00487029" w:rsidRDefault="00487029">
          <w:r w:rsidRPr="00487029">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C0CEA81" w14:textId="668D20D1" w:rsidR="00487029" w:rsidRDefault="00487029">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487029" w:rsidRDefault="00125C33" w:rsidP="00487029">
      <w:pPr>
        <w:pStyle w:val="Heading1"/>
      </w:pPr>
      <w:bookmarkStart w:id="6" w:name="_Toc230028754"/>
      <w:r w:rsidRPr="00487029">
        <w:lastRenderedPageBreak/>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487029">
      <w:pPr>
        <w:pStyle w:val="Heading1"/>
        <w:rPr>
          <w:lang w:val="ro-RO"/>
        </w:rPr>
      </w:pPr>
      <w:bookmarkStart w:id="8" w:name="_Toc230028755"/>
      <w:r>
        <w:rPr>
          <w:lang w:val="ro-RO"/>
        </w:rPr>
        <w:t>2.</w:t>
      </w:r>
      <w:r w:rsidR="00125C33" w:rsidRPr="00CC511B">
        <w:rPr>
          <w:lang w:val="ro-RO"/>
        </w:rPr>
        <w:t xml:space="preserve"> RAPORT</w:t>
      </w:r>
      <w:bookmarkEnd w:id="8"/>
    </w:p>
    <w:p w14:paraId="39980297" w14:textId="658A6582" w:rsidR="00BF22CA" w:rsidRPr="00487029" w:rsidRDefault="00125C33" w:rsidP="00487029">
      <w:pPr>
        <w:pStyle w:val="Heading2"/>
      </w:pPr>
      <w:bookmarkStart w:id="9" w:name="_Toc230028756"/>
      <w:r w:rsidRPr="00487029">
        <w:t xml:space="preserve">2.1. Descrierea </w:t>
      </w:r>
      <w:r w:rsidR="0052391B" w:rsidRPr="00487029">
        <w:t xml:space="preserve">drumului principal – </w:t>
      </w:r>
      <w:r w:rsidR="00102916" w:rsidRPr="00487029">
        <w:t>DN1</w:t>
      </w:r>
      <w:r w:rsidR="000E06C7" w:rsidRPr="00487029">
        <w:t>C</w:t>
      </w:r>
      <w:r w:rsidR="0052391B" w:rsidRPr="00487029">
        <w:t xml:space="preserve"> km </w:t>
      </w:r>
      <w:r w:rsidR="009D7D60" w:rsidRPr="00487029">
        <w:t>153</w:t>
      </w:r>
      <w:r w:rsidR="009F0895" w:rsidRPr="00487029">
        <w:t>+</w:t>
      </w:r>
      <w:r w:rsidR="009D7D60" w:rsidRPr="00487029">
        <w:t>851</w:t>
      </w:r>
      <w:r w:rsidR="009F0895" w:rsidRPr="00487029">
        <w:t xml:space="preserve"> </w:t>
      </w:r>
      <w:r w:rsidR="0052391B" w:rsidRPr="00487029">
        <w:t xml:space="preserve">– km </w:t>
      </w:r>
      <w:r w:rsidR="009D7D60" w:rsidRPr="00487029">
        <w:t>182</w:t>
      </w:r>
      <w:r w:rsidR="0052391B" w:rsidRPr="00487029">
        <w:t>+</w:t>
      </w:r>
      <w:r w:rsidR="009D7D60" w:rsidRPr="00487029">
        <w:t>198</w:t>
      </w:r>
      <w:bookmarkEnd w:id="9"/>
    </w:p>
    <w:p w14:paraId="569D8FF3" w14:textId="77777777" w:rsidR="009D7D60" w:rsidRDefault="009D7D60" w:rsidP="009D7D6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DN1C_km153+851-km182+</w:t>
      </w:r>
      <w:bookmarkEnd w:id="10"/>
      <w:r>
        <w:rPr>
          <w:rFonts w:ascii="Arial" w:hAnsi="Arial" w:cs="Arial"/>
          <w:color w:val="auto"/>
          <w:lang w:val="pt-BR"/>
        </w:rPr>
        <w:t xml:space="preserve">198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intersecția cu DN18 (Baia Mare) și intersecția cu DN19F</w:t>
      </w:r>
      <w:r>
        <w:rPr>
          <w:rFonts w:ascii="Arial" w:hAnsi="Arial" w:cs="Arial"/>
          <w:color w:val="auto"/>
          <w:lang w:val="pt-BR"/>
        </w:rPr>
        <w:t>.</w:t>
      </w:r>
    </w:p>
    <w:p w14:paraId="50155A0E" w14:textId="77777777" w:rsidR="009D7D60" w:rsidRDefault="009D7D60" w:rsidP="009D7D60">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28,347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1E26837" w14:textId="77777777" w:rsidR="009D7D60" w:rsidRDefault="009D7D60" w:rsidP="009D7D6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B619B">
        <w:rPr>
          <w:rFonts w:ascii="Arial" w:hAnsi="Arial" w:cs="Arial"/>
          <w:color w:val="auto"/>
          <w:lang w:val="pt-BR"/>
        </w:rPr>
        <w:t>5</w:t>
      </w:r>
      <w:r>
        <w:rPr>
          <w:rFonts w:ascii="Arial" w:hAnsi="Arial" w:cs="Arial"/>
          <w:color w:val="auto"/>
          <w:lang w:val="pt-BR"/>
        </w:rPr>
        <w:t>.</w:t>
      </w:r>
      <w:r w:rsidRPr="009B619B">
        <w:rPr>
          <w:rFonts w:ascii="Arial" w:hAnsi="Arial" w:cs="Arial"/>
          <w:color w:val="auto"/>
          <w:lang w:val="pt-BR"/>
        </w:rPr>
        <w:t>517</w:t>
      </w:r>
      <w:r>
        <w:rPr>
          <w:rFonts w:ascii="Arial" w:hAnsi="Arial" w:cs="Arial"/>
          <w:color w:val="auto"/>
          <w:lang w:val="pt-BR"/>
        </w:rPr>
        <w:t>.</w:t>
      </w:r>
      <w:r w:rsidRPr="009B619B">
        <w:rPr>
          <w:rFonts w:ascii="Arial" w:hAnsi="Arial" w:cs="Arial"/>
          <w:color w:val="auto"/>
          <w:lang w:val="pt-BR"/>
        </w:rPr>
        <w:t>340</w:t>
      </w:r>
    </w:p>
    <w:p w14:paraId="14CF477D" w14:textId="4D31A713" w:rsidR="009D7D60" w:rsidRDefault="009D7D60" w:rsidP="009D7D6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EF63D2E" w14:textId="77777777" w:rsidR="009D7D60" w:rsidRDefault="009D7D60" w:rsidP="009D7D6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D7D60" w14:paraId="3FF52527" w14:textId="77777777" w:rsidTr="000627B7">
        <w:trPr>
          <w:jc w:val="center"/>
        </w:trPr>
        <w:tc>
          <w:tcPr>
            <w:tcW w:w="1242" w:type="dxa"/>
            <w:vAlign w:val="center"/>
          </w:tcPr>
          <w:p w14:paraId="77960571" w14:textId="77777777" w:rsidR="009D7D60" w:rsidRDefault="009D7D60" w:rsidP="000627B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15BCA71" w14:textId="77777777" w:rsidR="009D7D60" w:rsidRDefault="009D7D60" w:rsidP="000627B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9723DC5" w14:textId="77777777" w:rsidR="009D7D60" w:rsidRPr="00760283" w:rsidRDefault="009D7D60" w:rsidP="000627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EB89DE9" w14:textId="77777777" w:rsidR="009D7D60" w:rsidRDefault="009D7D60" w:rsidP="000627B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B8ECA56" w14:textId="77777777" w:rsidR="009D7D60" w:rsidRPr="00760283" w:rsidRDefault="009D7D60" w:rsidP="000627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D7D60" w14:paraId="6AF06640" w14:textId="77777777" w:rsidTr="000627B7">
        <w:trPr>
          <w:jc w:val="center"/>
        </w:trPr>
        <w:tc>
          <w:tcPr>
            <w:tcW w:w="1242" w:type="dxa"/>
          </w:tcPr>
          <w:p w14:paraId="3A9F0FD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2EF68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3BB39F6F" w14:textId="77777777" w:rsidR="009D7D60" w:rsidRPr="00760283"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153</w:t>
            </w:r>
          </w:p>
        </w:tc>
        <w:tc>
          <w:tcPr>
            <w:tcW w:w="567" w:type="dxa"/>
          </w:tcPr>
          <w:p w14:paraId="74F846BB" w14:textId="77777777" w:rsidR="009D7D60" w:rsidRPr="00E1681C"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851</w:t>
            </w:r>
          </w:p>
        </w:tc>
        <w:tc>
          <w:tcPr>
            <w:tcW w:w="6584" w:type="dxa"/>
          </w:tcPr>
          <w:p w14:paraId="73BE69DE" w14:textId="77777777" w:rsidR="009D7D60" w:rsidRPr="00760283" w:rsidRDefault="009D7D60" w:rsidP="000627B7">
            <w:pPr>
              <w:pStyle w:val="Default"/>
              <w:rPr>
                <w:sz w:val="20"/>
                <w:szCs w:val="20"/>
              </w:rPr>
            </w:pPr>
            <w:proofErr w:type="spellStart"/>
            <w:r>
              <w:rPr>
                <w:sz w:val="20"/>
                <w:szCs w:val="20"/>
              </w:rPr>
              <w:t>Început</w:t>
            </w:r>
            <w:proofErr w:type="spellEnd"/>
            <w:r>
              <w:rPr>
                <w:sz w:val="20"/>
                <w:szCs w:val="20"/>
              </w:rPr>
              <w:t xml:space="preserve"> sector Mun. Baia Mare</w:t>
            </w:r>
          </w:p>
        </w:tc>
      </w:tr>
      <w:tr w:rsidR="009D7D60" w14:paraId="64B39165" w14:textId="77777777" w:rsidTr="000627B7">
        <w:trPr>
          <w:jc w:val="center"/>
        </w:trPr>
        <w:tc>
          <w:tcPr>
            <w:tcW w:w="1242" w:type="dxa"/>
          </w:tcPr>
          <w:p w14:paraId="238FA827"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32A03B" w14:textId="77777777" w:rsidR="009D7D60"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0639DCE4" w14:textId="77777777" w:rsidR="009D7D60" w:rsidRPr="00760283"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74DBC80E" w14:textId="77777777" w:rsidR="009D7D60" w:rsidRPr="00E1681C"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847</w:t>
            </w:r>
          </w:p>
        </w:tc>
        <w:tc>
          <w:tcPr>
            <w:tcW w:w="6584" w:type="dxa"/>
          </w:tcPr>
          <w:p w14:paraId="2E96A7E4" w14:textId="77777777" w:rsidR="009D7D60" w:rsidRPr="00760283" w:rsidRDefault="009D7D60" w:rsidP="000627B7">
            <w:pPr>
              <w:pStyle w:val="Default"/>
              <w:rPr>
                <w:sz w:val="20"/>
                <w:szCs w:val="20"/>
              </w:rPr>
            </w:pPr>
            <w:proofErr w:type="spellStart"/>
            <w:r>
              <w:rPr>
                <w:sz w:val="20"/>
                <w:szCs w:val="20"/>
              </w:rPr>
              <w:t>Ieșire</w:t>
            </w:r>
            <w:proofErr w:type="spellEnd"/>
            <w:r>
              <w:rPr>
                <w:sz w:val="20"/>
                <w:szCs w:val="20"/>
              </w:rPr>
              <w:t xml:space="preserve"> din Mun. Baia Mare</w:t>
            </w:r>
          </w:p>
        </w:tc>
      </w:tr>
      <w:tr w:rsidR="009D7D60" w14:paraId="4B31E1B2" w14:textId="77777777" w:rsidTr="000627B7">
        <w:trPr>
          <w:jc w:val="center"/>
        </w:trPr>
        <w:tc>
          <w:tcPr>
            <w:tcW w:w="1242" w:type="dxa"/>
          </w:tcPr>
          <w:p w14:paraId="57DDB90A"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109D4E" w14:textId="77777777" w:rsidR="009D7D60"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486FB006" w14:textId="77777777" w:rsidR="009D7D60" w:rsidRPr="00760283"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157</w:t>
            </w:r>
          </w:p>
        </w:tc>
        <w:tc>
          <w:tcPr>
            <w:tcW w:w="567" w:type="dxa"/>
          </w:tcPr>
          <w:p w14:paraId="7FC0A53A" w14:textId="77777777" w:rsidR="009D7D60" w:rsidRPr="00E1681C"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708</w:t>
            </w:r>
          </w:p>
        </w:tc>
        <w:tc>
          <w:tcPr>
            <w:tcW w:w="6584" w:type="dxa"/>
          </w:tcPr>
          <w:p w14:paraId="1C8F941D" w14:textId="77777777" w:rsidR="009D7D60" w:rsidRPr="00760283" w:rsidRDefault="009D7D60" w:rsidP="000627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Tăuții</w:t>
            </w:r>
            <w:proofErr w:type="spellEnd"/>
            <w:r>
              <w:rPr>
                <w:sz w:val="20"/>
                <w:szCs w:val="20"/>
              </w:rPr>
              <w:t xml:space="preserve"> </w:t>
            </w:r>
            <w:proofErr w:type="spellStart"/>
            <w:r>
              <w:rPr>
                <w:sz w:val="20"/>
                <w:szCs w:val="20"/>
              </w:rPr>
              <w:t>Măgheruș</w:t>
            </w:r>
            <w:proofErr w:type="spellEnd"/>
          </w:p>
        </w:tc>
      </w:tr>
      <w:tr w:rsidR="009D7D60" w14:paraId="6962ED23" w14:textId="77777777" w:rsidTr="000627B7">
        <w:trPr>
          <w:jc w:val="center"/>
        </w:trPr>
        <w:tc>
          <w:tcPr>
            <w:tcW w:w="1242" w:type="dxa"/>
          </w:tcPr>
          <w:p w14:paraId="53AC363D"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A9B46E" w14:textId="77777777" w:rsidR="009D7D60" w:rsidRPr="000B276B"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597B938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157</w:t>
            </w:r>
          </w:p>
        </w:tc>
        <w:tc>
          <w:tcPr>
            <w:tcW w:w="567" w:type="dxa"/>
          </w:tcPr>
          <w:p w14:paraId="74D6E13A"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804</w:t>
            </w:r>
          </w:p>
        </w:tc>
        <w:tc>
          <w:tcPr>
            <w:tcW w:w="6584" w:type="dxa"/>
          </w:tcPr>
          <w:p w14:paraId="728B69B3" w14:textId="77777777" w:rsidR="009D7D60" w:rsidRDefault="009D7D60" w:rsidP="000627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DC105,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9D7D60" w14:paraId="7B3B620D" w14:textId="77777777" w:rsidTr="000627B7">
        <w:trPr>
          <w:jc w:val="center"/>
        </w:trPr>
        <w:tc>
          <w:tcPr>
            <w:tcW w:w="1242" w:type="dxa"/>
          </w:tcPr>
          <w:p w14:paraId="1330545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1FAA40"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9D338A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567" w:type="dxa"/>
          </w:tcPr>
          <w:p w14:paraId="57308175"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584" w:type="dxa"/>
          </w:tcPr>
          <w:p w14:paraId="7AE340D7" w14:textId="77777777" w:rsidR="009D7D60" w:rsidRDefault="009D7D60" w:rsidP="000627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DC97,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9D7D60" w14:paraId="47C76745" w14:textId="77777777" w:rsidTr="000627B7">
        <w:trPr>
          <w:jc w:val="center"/>
        </w:trPr>
        <w:tc>
          <w:tcPr>
            <w:tcW w:w="1242" w:type="dxa"/>
          </w:tcPr>
          <w:p w14:paraId="302D86EF"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9E3C30"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A77F49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161</w:t>
            </w:r>
          </w:p>
        </w:tc>
        <w:tc>
          <w:tcPr>
            <w:tcW w:w="567" w:type="dxa"/>
          </w:tcPr>
          <w:p w14:paraId="06EE7DE7"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513</w:t>
            </w:r>
          </w:p>
        </w:tc>
        <w:tc>
          <w:tcPr>
            <w:tcW w:w="6584" w:type="dxa"/>
          </w:tcPr>
          <w:p w14:paraId="0660B9E0" w14:textId="77777777" w:rsidR="009D7D60" w:rsidRDefault="009D7D60" w:rsidP="000627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Tăuții</w:t>
            </w:r>
            <w:proofErr w:type="spellEnd"/>
            <w:r>
              <w:rPr>
                <w:sz w:val="20"/>
                <w:szCs w:val="20"/>
              </w:rPr>
              <w:t xml:space="preserve"> </w:t>
            </w:r>
            <w:proofErr w:type="spellStart"/>
            <w:r>
              <w:rPr>
                <w:sz w:val="20"/>
                <w:szCs w:val="20"/>
              </w:rPr>
              <w:t>Măgheruș</w:t>
            </w:r>
            <w:proofErr w:type="spellEnd"/>
          </w:p>
        </w:tc>
      </w:tr>
      <w:tr w:rsidR="009D7D60" w14:paraId="0B76E83C" w14:textId="77777777" w:rsidTr="000627B7">
        <w:trPr>
          <w:jc w:val="center"/>
        </w:trPr>
        <w:tc>
          <w:tcPr>
            <w:tcW w:w="1242" w:type="dxa"/>
          </w:tcPr>
          <w:p w14:paraId="47D191F1"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D89627"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09053A9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161</w:t>
            </w:r>
          </w:p>
        </w:tc>
        <w:tc>
          <w:tcPr>
            <w:tcW w:w="567" w:type="dxa"/>
          </w:tcPr>
          <w:p w14:paraId="28A4DC2A"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567</w:t>
            </w:r>
          </w:p>
        </w:tc>
        <w:tc>
          <w:tcPr>
            <w:tcW w:w="6584" w:type="dxa"/>
          </w:tcPr>
          <w:p w14:paraId="579F0B07" w14:textId="77777777" w:rsidR="009D7D60" w:rsidRDefault="009D7D60" w:rsidP="000627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Bușag</w:t>
            </w:r>
            <w:proofErr w:type="spellEnd"/>
            <w:r>
              <w:rPr>
                <w:sz w:val="20"/>
                <w:szCs w:val="20"/>
              </w:rPr>
              <w:t xml:space="preserve"> (UAT </w:t>
            </w:r>
            <w:proofErr w:type="spellStart"/>
            <w:r>
              <w:rPr>
                <w:sz w:val="20"/>
                <w:szCs w:val="20"/>
              </w:rPr>
              <w:t>Tăuții</w:t>
            </w:r>
            <w:proofErr w:type="spellEnd"/>
            <w:r>
              <w:rPr>
                <w:sz w:val="20"/>
                <w:szCs w:val="20"/>
              </w:rPr>
              <w:t xml:space="preserve"> </w:t>
            </w:r>
            <w:proofErr w:type="spellStart"/>
            <w:r>
              <w:rPr>
                <w:sz w:val="20"/>
                <w:szCs w:val="20"/>
              </w:rPr>
              <w:t>Măgheruș</w:t>
            </w:r>
            <w:proofErr w:type="spellEnd"/>
            <w:r>
              <w:rPr>
                <w:sz w:val="20"/>
                <w:szCs w:val="20"/>
              </w:rPr>
              <w:t>)</w:t>
            </w:r>
          </w:p>
        </w:tc>
      </w:tr>
      <w:tr w:rsidR="009D7D60" w14:paraId="7119E4E3" w14:textId="77777777" w:rsidTr="000627B7">
        <w:trPr>
          <w:jc w:val="center"/>
        </w:trPr>
        <w:tc>
          <w:tcPr>
            <w:tcW w:w="1242" w:type="dxa"/>
          </w:tcPr>
          <w:p w14:paraId="6BB7ED5B"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19B8AB"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7CE2E4C"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162</w:t>
            </w:r>
          </w:p>
        </w:tc>
        <w:tc>
          <w:tcPr>
            <w:tcW w:w="567" w:type="dxa"/>
          </w:tcPr>
          <w:p w14:paraId="5BD2D999"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363</w:t>
            </w:r>
          </w:p>
        </w:tc>
        <w:tc>
          <w:tcPr>
            <w:tcW w:w="6584" w:type="dxa"/>
          </w:tcPr>
          <w:p w14:paraId="42F2A111" w14:textId="77777777" w:rsidR="009D7D60" w:rsidRDefault="009D7D60" w:rsidP="000627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Bușag</w:t>
            </w:r>
            <w:proofErr w:type="spellEnd"/>
          </w:p>
        </w:tc>
      </w:tr>
      <w:tr w:rsidR="009D7D60" w14:paraId="4915E2A6" w14:textId="77777777" w:rsidTr="000627B7">
        <w:trPr>
          <w:jc w:val="center"/>
        </w:trPr>
        <w:tc>
          <w:tcPr>
            <w:tcW w:w="1242" w:type="dxa"/>
          </w:tcPr>
          <w:p w14:paraId="096EBEE5"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9E165A"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63CC7F9E"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162</w:t>
            </w:r>
          </w:p>
        </w:tc>
        <w:tc>
          <w:tcPr>
            <w:tcW w:w="567" w:type="dxa"/>
          </w:tcPr>
          <w:p w14:paraId="3748B33B"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7B10A84F" w14:textId="77777777" w:rsidR="009D7D60" w:rsidRDefault="009D7D60" w:rsidP="000627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DC99,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9D7D60" w14:paraId="488E072D" w14:textId="77777777" w:rsidTr="000627B7">
        <w:trPr>
          <w:jc w:val="center"/>
        </w:trPr>
        <w:tc>
          <w:tcPr>
            <w:tcW w:w="1242" w:type="dxa"/>
          </w:tcPr>
          <w:p w14:paraId="67A4CF32"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ADA9A6"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952222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165</w:t>
            </w:r>
          </w:p>
        </w:tc>
        <w:tc>
          <w:tcPr>
            <w:tcW w:w="567" w:type="dxa"/>
          </w:tcPr>
          <w:p w14:paraId="5EF49AF0"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171</w:t>
            </w:r>
          </w:p>
        </w:tc>
        <w:tc>
          <w:tcPr>
            <w:tcW w:w="6584" w:type="dxa"/>
          </w:tcPr>
          <w:p w14:paraId="68E8DDB3" w14:textId="77777777" w:rsidR="009D7D60" w:rsidRDefault="009D7D60" w:rsidP="000627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Cicârlău</w:t>
            </w:r>
            <w:proofErr w:type="spellEnd"/>
          </w:p>
        </w:tc>
      </w:tr>
      <w:tr w:rsidR="009D7D60" w14:paraId="4D83CEAE" w14:textId="77777777" w:rsidTr="000627B7">
        <w:trPr>
          <w:jc w:val="center"/>
        </w:trPr>
        <w:tc>
          <w:tcPr>
            <w:tcW w:w="1242" w:type="dxa"/>
          </w:tcPr>
          <w:p w14:paraId="0BB6197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FB0AEB"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30DED7C7"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166</w:t>
            </w:r>
          </w:p>
        </w:tc>
        <w:tc>
          <w:tcPr>
            <w:tcW w:w="567" w:type="dxa"/>
          </w:tcPr>
          <w:p w14:paraId="7008B12D"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6584" w:type="dxa"/>
          </w:tcPr>
          <w:p w14:paraId="1881FAEB" w14:textId="77777777" w:rsidR="009D7D60" w:rsidRDefault="009D7D60" w:rsidP="000627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Cicârlău</w:t>
            </w:r>
            <w:proofErr w:type="spellEnd"/>
          </w:p>
        </w:tc>
      </w:tr>
      <w:tr w:rsidR="009D7D60" w14:paraId="3D286E33" w14:textId="77777777" w:rsidTr="000627B7">
        <w:trPr>
          <w:jc w:val="center"/>
        </w:trPr>
        <w:tc>
          <w:tcPr>
            <w:tcW w:w="1242" w:type="dxa"/>
          </w:tcPr>
          <w:p w14:paraId="549CC3B9"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0D7A3C"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9170419"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168</w:t>
            </w:r>
          </w:p>
        </w:tc>
        <w:tc>
          <w:tcPr>
            <w:tcW w:w="567" w:type="dxa"/>
          </w:tcPr>
          <w:p w14:paraId="730504AD"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851</w:t>
            </w:r>
          </w:p>
        </w:tc>
        <w:tc>
          <w:tcPr>
            <w:tcW w:w="6584" w:type="dxa"/>
          </w:tcPr>
          <w:p w14:paraId="229159A2" w14:textId="77777777" w:rsidR="009D7D60" w:rsidRDefault="009D7D60" w:rsidP="000627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Ilba</w:t>
            </w:r>
            <w:proofErr w:type="spellEnd"/>
            <w:r>
              <w:rPr>
                <w:sz w:val="20"/>
                <w:szCs w:val="20"/>
              </w:rPr>
              <w:t xml:space="preserve"> (UAT </w:t>
            </w:r>
            <w:proofErr w:type="spellStart"/>
            <w:r>
              <w:rPr>
                <w:sz w:val="20"/>
                <w:szCs w:val="20"/>
              </w:rPr>
              <w:t>Cicârlău</w:t>
            </w:r>
            <w:proofErr w:type="spellEnd"/>
            <w:r>
              <w:rPr>
                <w:sz w:val="20"/>
                <w:szCs w:val="20"/>
              </w:rPr>
              <w:t>)</w:t>
            </w:r>
          </w:p>
        </w:tc>
      </w:tr>
      <w:tr w:rsidR="009D7D60" w14:paraId="21404716" w14:textId="77777777" w:rsidTr="000627B7">
        <w:trPr>
          <w:jc w:val="center"/>
        </w:trPr>
        <w:tc>
          <w:tcPr>
            <w:tcW w:w="1242" w:type="dxa"/>
          </w:tcPr>
          <w:p w14:paraId="531865E8"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0A44C7"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6FD7BC8"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567" w:type="dxa"/>
          </w:tcPr>
          <w:p w14:paraId="65827A4D"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599AC339" w14:textId="77777777" w:rsidR="009D7D60" w:rsidRDefault="009D7D60" w:rsidP="000627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Ilba</w:t>
            </w:r>
            <w:proofErr w:type="spellEnd"/>
          </w:p>
        </w:tc>
      </w:tr>
      <w:tr w:rsidR="009D7D60" w14:paraId="25B230B5" w14:textId="77777777" w:rsidTr="000627B7">
        <w:trPr>
          <w:jc w:val="center"/>
        </w:trPr>
        <w:tc>
          <w:tcPr>
            <w:tcW w:w="1242" w:type="dxa"/>
          </w:tcPr>
          <w:p w14:paraId="39F3E79E"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095CF5"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4B40048F"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173</w:t>
            </w:r>
          </w:p>
        </w:tc>
        <w:tc>
          <w:tcPr>
            <w:tcW w:w="567" w:type="dxa"/>
          </w:tcPr>
          <w:p w14:paraId="71FBCED1"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903</w:t>
            </w:r>
          </w:p>
        </w:tc>
        <w:tc>
          <w:tcPr>
            <w:tcW w:w="6584" w:type="dxa"/>
          </w:tcPr>
          <w:p w14:paraId="643A2534" w14:textId="77777777" w:rsidR="009D7D60" w:rsidRDefault="009D7D60" w:rsidP="000627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Seini</w:t>
            </w:r>
          </w:p>
        </w:tc>
      </w:tr>
      <w:tr w:rsidR="009D7D60" w14:paraId="6F344F42" w14:textId="77777777" w:rsidTr="000627B7">
        <w:trPr>
          <w:jc w:val="center"/>
        </w:trPr>
        <w:tc>
          <w:tcPr>
            <w:tcW w:w="1242" w:type="dxa"/>
          </w:tcPr>
          <w:p w14:paraId="40034A0C"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3C9456" w14:textId="77777777" w:rsidR="009D7D60" w:rsidRPr="00785EE4" w:rsidRDefault="009D7D60" w:rsidP="000627B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04138941"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567" w:type="dxa"/>
          </w:tcPr>
          <w:p w14:paraId="7C852633" w14:textId="77777777" w:rsidR="009D7D60" w:rsidRDefault="009D7D60" w:rsidP="000627B7">
            <w:pPr>
              <w:pStyle w:val="NormalWeb"/>
              <w:spacing w:before="0" w:after="0"/>
              <w:jc w:val="center"/>
              <w:rPr>
                <w:rFonts w:ascii="Arial" w:hAnsi="Arial" w:cs="Arial"/>
                <w:sz w:val="20"/>
                <w:szCs w:val="20"/>
                <w:lang w:val="pt-BR"/>
              </w:rPr>
            </w:pPr>
            <w:r>
              <w:rPr>
                <w:rFonts w:ascii="Arial" w:hAnsi="Arial" w:cs="Arial"/>
                <w:sz w:val="20"/>
                <w:szCs w:val="20"/>
                <w:lang w:val="pt-BR"/>
              </w:rPr>
              <w:t>023</w:t>
            </w:r>
          </w:p>
        </w:tc>
        <w:tc>
          <w:tcPr>
            <w:tcW w:w="6584" w:type="dxa"/>
          </w:tcPr>
          <w:p w14:paraId="1B177D72" w14:textId="77777777" w:rsidR="009D7D60" w:rsidRDefault="009D7D60" w:rsidP="000627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DJ109I,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3793322E" w14:textId="3CA626F7" w:rsidR="009D7D60" w:rsidRPr="00C11403" w:rsidRDefault="009D7D60" w:rsidP="009D7D60">
      <w:pPr>
        <w:jc w:val="center"/>
        <w:rPr>
          <w:noProof/>
        </w:rPr>
      </w:pPr>
      <w:r w:rsidRPr="009B619B">
        <w:rPr>
          <w:rFonts w:ascii="Arial" w:hAnsi="Arial" w:cs="Arial"/>
          <w:b/>
          <w:noProof/>
          <w:sz w:val="40"/>
          <w:szCs w:val="40"/>
          <w:lang w:val="fr-FR"/>
        </w:rPr>
        <w:lastRenderedPageBreak/>
        <w:drawing>
          <wp:inline distT="0" distB="0" distL="0" distR="0" wp14:anchorId="27D2A200" wp14:editId="63728D5D">
            <wp:extent cx="6118860" cy="4333240"/>
            <wp:effectExtent l="0" t="0" r="0" b="0"/>
            <wp:docPr id="57809227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33240"/>
                    </a:xfrm>
                    <a:prstGeom prst="rect">
                      <a:avLst/>
                    </a:prstGeom>
                    <a:noFill/>
                    <a:ln>
                      <a:noFill/>
                    </a:ln>
                  </pic:spPr>
                </pic:pic>
              </a:graphicData>
            </a:graphic>
          </wp:inline>
        </w:drawing>
      </w:r>
    </w:p>
    <w:p w14:paraId="24F8E448" w14:textId="77777777" w:rsidR="009D7D60" w:rsidRPr="004C4798" w:rsidRDefault="009D7D60" w:rsidP="009D7D6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153+851 – km 182+198</w:t>
      </w:r>
    </w:p>
    <w:p w14:paraId="7B5A6243" w14:textId="77777777" w:rsidR="009D7D60" w:rsidRDefault="009D7D60" w:rsidP="009D7D60">
      <w:pPr>
        <w:jc w:val="both"/>
        <w:rPr>
          <w:rFonts w:ascii="Arial" w:hAnsi="Arial" w:cs="Arial"/>
          <w:lang w:val="ro-RO"/>
        </w:rPr>
      </w:pPr>
    </w:p>
    <w:p w14:paraId="5578A8D0" w14:textId="77777777" w:rsidR="009D7D60" w:rsidRPr="000171AB" w:rsidRDefault="009D7D60" w:rsidP="009D7D60">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140.283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22.330</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F112CD" w14:textId="77777777" w:rsidR="009D7D60" w:rsidRDefault="009D7D60" w:rsidP="009D7D60">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71.930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11.007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0EC3B12" w14:textId="77777777" w:rsidR="009D7D60" w:rsidRDefault="009D7D60" w:rsidP="009D7D60">
      <w:pPr>
        <w:pStyle w:val="NormalWeb"/>
        <w:shd w:val="clear" w:color="auto" w:fill="FFFFFF"/>
        <w:spacing w:before="0" w:after="0"/>
        <w:jc w:val="center"/>
        <w:rPr>
          <w:rFonts w:ascii="Arial" w:hAnsi="Arial" w:cs="Arial"/>
          <w:lang w:val="pt-BR"/>
        </w:rPr>
      </w:pPr>
    </w:p>
    <w:p w14:paraId="0B6AF0C8" w14:textId="04E35979" w:rsidR="009D7D60" w:rsidRDefault="009D7D60" w:rsidP="009D7D6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D7D60" w14:paraId="74E2BBA4" w14:textId="77777777" w:rsidTr="000627B7">
        <w:trPr>
          <w:jc w:val="center"/>
        </w:trPr>
        <w:tc>
          <w:tcPr>
            <w:tcW w:w="2432" w:type="dxa"/>
            <w:vAlign w:val="center"/>
          </w:tcPr>
          <w:p w14:paraId="20A3E5E0"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AB68536"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721435B"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221D2A0"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69A126D"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FC1B251"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D7D60" w14:paraId="6C48A034" w14:textId="77777777" w:rsidTr="000627B7">
        <w:trPr>
          <w:jc w:val="center"/>
        </w:trPr>
        <w:tc>
          <w:tcPr>
            <w:tcW w:w="2432" w:type="dxa"/>
            <w:vAlign w:val="bottom"/>
          </w:tcPr>
          <w:p w14:paraId="39458A46" w14:textId="77777777" w:rsidR="009D7D60" w:rsidRDefault="009D7D60" w:rsidP="000627B7">
            <w:pPr>
              <w:jc w:val="center"/>
              <w:rPr>
                <w:rFonts w:ascii="Arial" w:hAnsi="Arial" w:cs="Arial"/>
                <w:sz w:val="20"/>
                <w:szCs w:val="20"/>
                <w:lang w:val="ro-RO"/>
              </w:rPr>
            </w:pPr>
            <w:r>
              <w:rPr>
                <w:rFonts w:ascii="Arial" w:hAnsi="Arial" w:cs="Arial"/>
                <w:sz w:val="20"/>
                <w:szCs w:val="20"/>
              </w:rPr>
              <w:t>APA</w:t>
            </w:r>
          </w:p>
        </w:tc>
        <w:tc>
          <w:tcPr>
            <w:tcW w:w="864" w:type="dxa"/>
            <w:vAlign w:val="bottom"/>
          </w:tcPr>
          <w:p w14:paraId="3BD67779" w14:textId="77777777" w:rsidR="009D7D60" w:rsidRDefault="009D7D60" w:rsidP="000627B7">
            <w:pPr>
              <w:jc w:val="center"/>
              <w:rPr>
                <w:rFonts w:ascii="Arial" w:hAnsi="Arial" w:cs="Arial"/>
                <w:sz w:val="20"/>
                <w:szCs w:val="20"/>
                <w:lang w:val="ro-RO"/>
              </w:rPr>
            </w:pPr>
            <w:r>
              <w:rPr>
                <w:rFonts w:ascii="Arial" w:hAnsi="Arial" w:cs="Arial"/>
                <w:sz w:val="20"/>
                <w:szCs w:val="20"/>
              </w:rPr>
              <w:t>SM</w:t>
            </w:r>
          </w:p>
        </w:tc>
        <w:tc>
          <w:tcPr>
            <w:tcW w:w="1370" w:type="dxa"/>
            <w:vAlign w:val="bottom"/>
          </w:tcPr>
          <w:p w14:paraId="2DB220D8" w14:textId="77777777" w:rsidR="009D7D60" w:rsidRDefault="009D7D60" w:rsidP="000627B7">
            <w:pPr>
              <w:jc w:val="center"/>
              <w:rPr>
                <w:rFonts w:ascii="Arial" w:hAnsi="Arial" w:cs="Arial"/>
                <w:sz w:val="20"/>
                <w:szCs w:val="20"/>
                <w:lang w:val="ro-RO"/>
              </w:rPr>
            </w:pPr>
            <w:r>
              <w:rPr>
                <w:rFonts w:ascii="Arial" w:hAnsi="Arial" w:cs="Arial"/>
                <w:sz w:val="20"/>
                <w:szCs w:val="20"/>
              </w:rPr>
              <w:t>2534</w:t>
            </w:r>
          </w:p>
        </w:tc>
        <w:tc>
          <w:tcPr>
            <w:tcW w:w="1356" w:type="dxa"/>
          </w:tcPr>
          <w:p w14:paraId="25A2C7AD" w14:textId="77777777" w:rsidR="009D7D60" w:rsidRPr="005B61BE" w:rsidRDefault="009D7D60" w:rsidP="000627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0D2FD14" w14:textId="77777777" w:rsidR="009D7D60" w:rsidRDefault="009D7D60" w:rsidP="000627B7">
            <w:pPr>
              <w:suppressAutoHyphens w:val="0"/>
              <w:jc w:val="center"/>
              <w:rPr>
                <w:rFonts w:ascii="Arial" w:hAnsi="Arial" w:cs="Arial"/>
                <w:sz w:val="20"/>
                <w:szCs w:val="20"/>
                <w:lang w:val="ro-RO" w:eastAsia="ro-RO"/>
              </w:rPr>
            </w:pPr>
            <w:r>
              <w:rPr>
                <w:rFonts w:ascii="Arial" w:hAnsi="Arial" w:cs="Arial"/>
                <w:sz w:val="20"/>
                <w:szCs w:val="20"/>
              </w:rPr>
              <w:t>1165</w:t>
            </w:r>
          </w:p>
        </w:tc>
        <w:tc>
          <w:tcPr>
            <w:tcW w:w="1701" w:type="dxa"/>
          </w:tcPr>
          <w:p w14:paraId="6943E22C" w14:textId="77777777" w:rsidR="009D7D60" w:rsidRPr="00492178" w:rsidRDefault="009D7D60" w:rsidP="000627B7">
            <w:pPr>
              <w:jc w:val="center"/>
              <w:rPr>
                <w:rFonts w:ascii="Arial" w:hAnsi="Arial" w:cs="Arial"/>
                <w:sz w:val="20"/>
                <w:szCs w:val="20"/>
                <w:lang w:val="ro-RO"/>
              </w:rPr>
            </w:pPr>
            <w:r>
              <w:rPr>
                <w:rFonts w:ascii="Arial" w:hAnsi="Arial" w:cs="Arial"/>
                <w:sz w:val="20"/>
                <w:szCs w:val="20"/>
                <w:lang w:val="ro-RO"/>
              </w:rPr>
              <w:t>0</w:t>
            </w:r>
          </w:p>
        </w:tc>
      </w:tr>
      <w:tr w:rsidR="009D7D60" w14:paraId="24FE03B0" w14:textId="77777777" w:rsidTr="000627B7">
        <w:trPr>
          <w:jc w:val="center"/>
        </w:trPr>
        <w:tc>
          <w:tcPr>
            <w:tcW w:w="2432" w:type="dxa"/>
            <w:vAlign w:val="bottom"/>
          </w:tcPr>
          <w:p w14:paraId="3936CC26" w14:textId="77777777" w:rsidR="009D7D60" w:rsidRDefault="009D7D60" w:rsidP="000627B7">
            <w:pPr>
              <w:jc w:val="center"/>
              <w:rPr>
                <w:rFonts w:ascii="Arial" w:hAnsi="Arial" w:cs="Arial"/>
                <w:sz w:val="20"/>
                <w:szCs w:val="20"/>
              </w:rPr>
            </w:pPr>
            <w:r>
              <w:rPr>
                <w:rFonts w:ascii="Arial" w:hAnsi="Arial" w:cs="Arial"/>
                <w:sz w:val="20"/>
                <w:szCs w:val="20"/>
              </w:rPr>
              <w:t>BAIA MARE</w:t>
            </w:r>
          </w:p>
        </w:tc>
        <w:tc>
          <w:tcPr>
            <w:tcW w:w="864" w:type="dxa"/>
            <w:vAlign w:val="bottom"/>
          </w:tcPr>
          <w:p w14:paraId="06429EF5" w14:textId="77777777" w:rsidR="009D7D60" w:rsidRDefault="009D7D60" w:rsidP="000627B7">
            <w:pPr>
              <w:jc w:val="center"/>
              <w:rPr>
                <w:rFonts w:ascii="Arial" w:hAnsi="Arial" w:cs="Arial"/>
                <w:sz w:val="20"/>
                <w:szCs w:val="20"/>
              </w:rPr>
            </w:pPr>
            <w:r>
              <w:rPr>
                <w:rFonts w:ascii="Arial" w:hAnsi="Arial" w:cs="Arial"/>
                <w:sz w:val="20"/>
                <w:szCs w:val="20"/>
              </w:rPr>
              <w:t>MM</w:t>
            </w:r>
          </w:p>
        </w:tc>
        <w:tc>
          <w:tcPr>
            <w:tcW w:w="1370" w:type="dxa"/>
            <w:vAlign w:val="bottom"/>
          </w:tcPr>
          <w:p w14:paraId="44D8C59D" w14:textId="77777777" w:rsidR="009D7D60" w:rsidRDefault="009D7D60" w:rsidP="000627B7">
            <w:pPr>
              <w:jc w:val="center"/>
              <w:rPr>
                <w:rFonts w:ascii="Arial" w:hAnsi="Arial" w:cs="Arial"/>
                <w:sz w:val="20"/>
                <w:szCs w:val="20"/>
              </w:rPr>
            </w:pPr>
            <w:r>
              <w:rPr>
                <w:rFonts w:ascii="Arial" w:hAnsi="Arial" w:cs="Arial"/>
                <w:sz w:val="20"/>
                <w:szCs w:val="20"/>
              </w:rPr>
              <w:t>108759</w:t>
            </w:r>
          </w:p>
        </w:tc>
        <w:tc>
          <w:tcPr>
            <w:tcW w:w="1356" w:type="dxa"/>
          </w:tcPr>
          <w:p w14:paraId="4B22031B"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6582</w:t>
            </w:r>
          </w:p>
        </w:tc>
        <w:tc>
          <w:tcPr>
            <w:tcW w:w="1701" w:type="dxa"/>
            <w:vAlign w:val="bottom"/>
          </w:tcPr>
          <w:p w14:paraId="72DE124D" w14:textId="77777777" w:rsidR="009D7D60" w:rsidRDefault="009D7D60" w:rsidP="000627B7">
            <w:pPr>
              <w:suppressAutoHyphens w:val="0"/>
              <w:jc w:val="center"/>
              <w:rPr>
                <w:rFonts w:ascii="Arial" w:hAnsi="Arial" w:cs="Arial"/>
                <w:sz w:val="20"/>
                <w:szCs w:val="20"/>
                <w:lang w:val="ro-RO" w:eastAsia="ro-RO"/>
              </w:rPr>
            </w:pPr>
            <w:r>
              <w:rPr>
                <w:rFonts w:ascii="Arial" w:hAnsi="Arial" w:cs="Arial"/>
                <w:sz w:val="20"/>
                <w:szCs w:val="20"/>
              </w:rPr>
              <w:t>58185</w:t>
            </w:r>
          </w:p>
        </w:tc>
        <w:tc>
          <w:tcPr>
            <w:tcW w:w="1701" w:type="dxa"/>
          </w:tcPr>
          <w:p w14:paraId="4C70F89A"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3628</w:t>
            </w:r>
          </w:p>
        </w:tc>
      </w:tr>
      <w:tr w:rsidR="009D7D60" w14:paraId="2658C40D" w14:textId="77777777" w:rsidTr="000627B7">
        <w:trPr>
          <w:jc w:val="center"/>
        </w:trPr>
        <w:tc>
          <w:tcPr>
            <w:tcW w:w="2432" w:type="dxa"/>
            <w:vAlign w:val="bottom"/>
          </w:tcPr>
          <w:p w14:paraId="3FE04550" w14:textId="77777777" w:rsidR="009D7D60" w:rsidRDefault="009D7D60" w:rsidP="000627B7">
            <w:pPr>
              <w:jc w:val="center"/>
              <w:rPr>
                <w:rFonts w:ascii="Arial" w:hAnsi="Arial" w:cs="Arial"/>
                <w:sz w:val="20"/>
                <w:szCs w:val="20"/>
              </w:rPr>
            </w:pPr>
            <w:r>
              <w:rPr>
                <w:rFonts w:ascii="Arial" w:hAnsi="Arial" w:cs="Arial"/>
                <w:sz w:val="20"/>
                <w:szCs w:val="20"/>
              </w:rPr>
              <w:t>CICÂRLĂU</w:t>
            </w:r>
          </w:p>
        </w:tc>
        <w:tc>
          <w:tcPr>
            <w:tcW w:w="864" w:type="dxa"/>
            <w:vAlign w:val="bottom"/>
          </w:tcPr>
          <w:p w14:paraId="19CFE7C1" w14:textId="77777777" w:rsidR="009D7D60" w:rsidRDefault="009D7D60" w:rsidP="000627B7">
            <w:pPr>
              <w:jc w:val="center"/>
              <w:rPr>
                <w:rFonts w:ascii="Arial" w:hAnsi="Arial" w:cs="Arial"/>
                <w:sz w:val="20"/>
                <w:szCs w:val="20"/>
              </w:rPr>
            </w:pPr>
            <w:r>
              <w:rPr>
                <w:rFonts w:ascii="Arial" w:hAnsi="Arial" w:cs="Arial"/>
                <w:sz w:val="20"/>
                <w:szCs w:val="20"/>
              </w:rPr>
              <w:t>MM</w:t>
            </w:r>
          </w:p>
        </w:tc>
        <w:tc>
          <w:tcPr>
            <w:tcW w:w="1370" w:type="dxa"/>
            <w:vAlign w:val="bottom"/>
          </w:tcPr>
          <w:p w14:paraId="57FA9AD9" w14:textId="77777777" w:rsidR="009D7D60" w:rsidRDefault="009D7D60" w:rsidP="000627B7">
            <w:pPr>
              <w:jc w:val="center"/>
              <w:rPr>
                <w:rFonts w:ascii="Arial" w:hAnsi="Arial" w:cs="Arial"/>
                <w:sz w:val="20"/>
                <w:szCs w:val="20"/>
              </w:rPr>
            </w:pPr>
            <w:r>
              <w:rPr>
                <w:rFonts w:ascii="Arial" w:hAnsi="Arial" w:cs="Arial"/>
                <w:sz w:val="20"/>
                <w:szCs w:val="20"/>
              </w:rPr>
              <w:t>3751</w:t>
            </w:r>
          </w:p>
        </w:tc>
        <w:tc>
          <w:tcPr>
            <w:tcW w:w="1356" w:type="dxa"/>
          </w:tcPr>
          <w:p w14:paraId="44135877"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3434</w:t>
            </w:r>
          </w:p>
        </w:tc>
        <w:tc>
          <w:tcPr>
            <w:tcW w:w="1701" w:type="dxa"/>
            <w:vAlign w:val="bottom"/>
          </w:tcPr>
          <w:p w14:paraId="35359AB5" w14:textId="77777777" w:rsidR="009D7D60" w:rsidRDefault="009D7D60" w:rsidP="000627B7">
            <w:pPr>
              <w:suppressAutoHyphens w:val="0"/>
              <w:jc w:val="center"/>
              <w:rPr>
                <w:rFonts w:ascii="Arial" w:hAnsi="Arial" w:cs="Arial"/>
                <w:sz w:val="20"/>
                <w:szCs w:val="20"/>
              </w:rPr>
            </w:pPr>
            <w:r>
              <w:rPr>
                <w:rFonts w:ascii="Arial" w:hAnsi="Arial" w:cs="Arial"/>
                <w:sz w:val="20"/>
                <w:szCs w:val="20"/>
              </w:rPr>
              <w:t>1769</w:t>
            </w:r>
          </w:p>
        </w:tc>
        <w:tc>
          <w:tcPr>
            <w:tcW w:w="1701" w:type="dxa"/>
          </w:tcPr>
          <w:p w14:paraId="647CE48C"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1705</w:t>
            </w:r>
          </w:p>
        </w:tc>
      </w:tr>
      <w:tr w:rsidR="009D7D60" w14:paraId="56B1881D" w14:textId="77777777" w:rsidTr="000627B7">
        <w:trPr>
          <w:jc w:val="center"/>
        </w:trPr>
        <w:tc>
          <w:tcPr>
            <w:tcW w:w="2432" w:type="dxa"/>
            <w:vAlign w:val="bottom"/>
          </w:tcPr>
          <w:p w14:paraId="3665DD7F" w14:textId="77777777" w:rsidR="009D7D60" w:rsidRDefault="009D7D60" w:rsidP="000627B7">
            <w:pPr>
              <w:jc w:val="center"/>
              <w:rPr>
                <w:rFonts w:ascii="Arial" w:hAnsi="Arial" w:cs="Arial"/>
                <w:sz w:val="20"/>
                <w:szCs w:val="20"/>
              </w:rPr>
            </w:pPr>
            <w:r>
              <w:rPr>
                <w:rFonts w:ascii="Arial" w:hAnsi="Arial" w:cs="Arial"/>
                <w:sz w:val="20"/>
                <w:szCs w:val="20"/>
              </w:rPr>
              <w:t>POMI</w:t>
            </w:r>
          </w:p>
        </w:tc>
        <w:tc>
          <w:tcPr>
            <w:tcW w:w="864" w:type="dxa"/>
            <w:vAlign w:val="bottom"/>
          </w:tcPr>
          <w:p w14:paraId="7CEF2281" w14:textId="77777777" w:rsidR="009D7D60" w:rsidRDefault="009D7D60" w:rsidP="000627B7">
            <w:pPr>
              <w:jc w:val="center"/>
              <w:rPr>
                <w:rFonts w:ascii="Arial" w:hAnsi="Arial" w:cs="Arial"/>
                <w:sz w:val="20"/>
                <w:szCs w:val="20"/>
              </w:rPr>
            </w:pPr>
            <w:r>
              <w:rPr>
                <w:rFonts w:ascii="Arial" w:hAnsi="Arial" w:cs="Arial"/>
                <w:sz w:val="20"/>
                <w:szCs w:val="20"/>
              </w:rPr>
              <w:t>SM</w:t>
            </w:r>
          </w:p>
        </w:tc>
        <w:tc>
          <w:tcPr>
            <w:tcW w:w="1370" w:type="dxa"/>
            <w:vAlign w:val="bottom"/>
          </w:tcPr>
          <w:p w14:paraId="7D0BB91A" w14:textId="77777777" w:rsidR="009D7D60" w:rsidRDefault="009D7D60" w:rsidP="000627B7">
            <w:pPr>
              <w:jc w:val="center"/>
              <w:rPr>
                <w:rFonts w:ascii="Arial" w:hAnsi="Arial" w:cs="Arial"/>
                <w:sz w:val="20"/>
                <w:szCs w:val="20"/>
              </w:rPr>
            </w:pPr>
            <w:r>
              <w:rPr>
                <w:rFonts w:ascii="Arial" w:hAnsi="Arial" w:cs="Arial"/>
                <w:sz w:val="20"/>
                <w:szCs w:val="20"/>
              </w:rPr>
              <w:t>1936</w:t>
            </w:r>
          </w:p>
        </w:tc>
        <w:tc>
          <w:tcPr>
            <w:tcW w:w="1356" w:type="dxa"/>
          </w:tcPr>
          <w:p w14:paraId="45C91F98"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FCDDB84" w14:textId="77777777" w:rsidR="009D7D60" w:rsidRDefault="009D7D60" w:rsidP="000627B7">
            <w:pPr>
              <w:suppressAutoHyphens w:val="0"/>
              <w:jc w:val="center"/>
              <w:rPr>
                <w:rFonts w:ascii="Arial" w:hAnsi="Arial" w:cs="Arial"/>
                <w:sz w:val="20"/>
                <w:szCs w:val="20"/>
              </w:rPr>
            </w:pPr>
            <w:r>
              <w:rPr>
                <w:rFonts w:ascii="Arial" w:hAnsi="Arial" w:cs="Arial"/>
                <w:sz w:val="20"/>
                <w:szCs w:val="20"/>
              </w:rPr>
              <w:t>1183</w:t>
            </w:r>
          </w:p>
        </w:tc>
        <w:tc>
          <w:tcPr>
            <w:tcW w:w="1701" w:type="dxa"/>
          </w:tcPr>
          <w:p w14:paraId="276B33DE"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0</w:t>
            </w:r>
          </w:p>
        </w:tc>
      </w:tr>
      <w:tr w:rsidR="009D7D60" w14:paraId="22B4612D" w14:textId="77777777" w:rsidTr="000627B7">
        <w:trPr>
          <w:jc w:val="center"/>
        </w:trPr>
        <w:tc>
          <w:tcPr>
            <w:tcW w:w="2432" w:type="dxa"/>
            <w:vAlign w:val="bottom"/>
          </w:tcPr>
          <w:p w14:paraId="73BFB0C6" w14:textId="77777777" w:rsidR="009D7D60" w:rsidRDefault="009D7D60" w:rsidP="000627B7">
            <w:pPr>
              <w:jc w:val="center"/>
              <w:rPr>
                <w:rFonts w:ascii="Arial" w:hAnsi="Arial" w:cs="Arial"/>
                <w:sz w:val="20"/>
                <w:szCs w:val="20"/>
              </w:rPr>
            </w:pPr>
            <w:r>
              <w:rPr>
                <w:rFonts w:ascii="Arial" w:hAnsi="Arial" w:cs="Arial"/>
                <w:sz w:val="20"/>
                <w:szCs w:val="20"/>
              </w:rPr>
              <w:t>RECEA</w:t>
            </w:r>
          </w:p>
        </w:tc>
        <w:tc>
          <w:tcPr>
            <w:tcW w:w="864" w:type="dxa"/>
            <w:vAlign w:val="bottom"/>
          </w:tcPr>
          <w:p w14:paraId="1BED9FE2" w14:textId="77777777" w:rsidR="009D7D60" w:rsidRDefault="009D7D60" w:rsidP="000627B7">
            <w:pPr>
              <w:jc w:val="center"/>
              <w:rPr>
                <w:rFonts w:ascii="Arial" w:hAnsi="Arial" w:cs="Arial"/>
                <w:sz w:val="20"/>
                <w:szCs w:val="20"/>
              </w:rPr>
            </w:pPr>
            <w:r>
              <w:rPr>
                <w:rFonts w:ascii="Arial" w:hAnsi="Arial" w:cs="Arial"/>
                <w:sz w:val="20"/>
                <w:szCs w:val="20"/>
              </w:rPr>
              <w:t>MM</w:t>
            </w:r>
          </w:p>
        </w:tc>
        <w:tc>
          <w:tcPr>
            <w:tcW w:w="1370" w:type="dxa"/>
            <w:vAlign w:val="bottom"/>
          </w:tcPr>
          <w:p w14:paraId="061B4FA3" w14:textId="77777777" w:rsidR="009D7D60" w:rsidRDefault="009D7D60" w:rsidP="000627B7">
            <w:pPr>
              <w:jc w:val="center"/>
              <w:rPr>
                <w:rFonts w:ascii="Arial" w:hAnsi="Arial" w:cs="Arial"/>
                <w:sz w:val="20"/>
                <w:szCs w:val="20"/>
              </w:rPr>
            </w:pPr>
            <w:r>
              <w:rPr>
                <w:rFonts w:ascii="Arial" w:hAnsi="Arial" w:cs="Arial"/>
                <w:sz w:val="20"/>
                <w:szCs w:val="20"/>
              </w:rPr>
              <w:t>6642</w:t>
            </w:r>
          </w:p>
        </w:tc>
        <w:tc>
          <w:tcPr>
            <w:tcW w:w="1356" w:type="dxa"/>
          </w:tcPr>
          <w:p w14:paraId="60CACBF9"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EFFEC4B" w14:textId="77777777" w:rsidR="009D7D60" w:rsidRDefault="009D7D60" w:rsidP="000627B7">
            <w:pPr>
              <w:suppressAutoHyphens w:val="0"/>
              <w:jc w:val="center"/>
              <w:rPr>
                <w:rFonts w:ascii="Arial" w:hAnsi="Arial" w:cs="Arial"/>
                <w:sz w:val="20"/>
                <w:szCs w:val="20"/>
              </w:rPr>
            </w:pPr>
            <w:r>
              <w:rPr>
                <w:rFonts w:ascii="Arial" w:hAnsi="Arial" w:cs="Arial"/>
                <w:sz w:val="20"/>
                <w:szCs w:val="20"/>
              </w:rPr>
              <w:t>2471</w:t>
            </w:r>
          </w:p>
        </w:tc>
        <w:tc>
          <w:tcPr>
            <w:tcW w:w="1701" w:type="dxa"/>
          </w:tcPr>
          <w:p w14:paraId="1B18D51C"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0</w:t>
            </w:r>
          </w:p>
        </w:tc>
      </w:tr>
      <w:tr w:rsidR="009D7D60" w14:paraId="6C61FCF3" w14:textId="77777777" w:rsidTr="000627B7">
        <w:trPr>
          <w:jc w:val="center"/>
        </w:trPr>
        <w:tc>
          <w:tcPr>
            <w:tcW w:w="2432" w:type="dxa"/>
            <w:vAlign w:val="bottom"/>
          </w:tcPr>
          <w:p w14:paraId="7D00B231" w14:textId="77777777" w:rsidR="009D7D60" w:rsidRDefault="009D7D60" w:rsidP="000627B7">
            <w:pPr>
              <w:jc w:val="center"/>
              <w:rPr>
                <w:rFonts w:ascii="Arial" w:hAnsi="Arial" w:cs="Arial"/>
                <w:sz w:val="20"/>
                <w:szCs w:val="20"/>
              </w:rPr>
            </w:pPr>
            <w:r>
              <w:rPr>
                <w:rFonts w:ascii="Arial" w:hAnsi="Arial" w:cs="Arial"/>
                <w:sz w:val="20"/>
                <w:szCs w:val="20"/>
              </w:rPr>
              <w:t>SEINI</w:t>
            </w:r>
          </w:p>
        </w:tc>
        <w:tc>
          <w:tcPr>
            <w:tcW w:w="864" w:type="dxa"/>
            <w:vAlign w:val="bottom"/>
          </w:tcPr>
          <w:p w14:paraId="1EC10082" w14:textId="77777777" w:rsidR="009D7D60" w:rsidRDefault="009D7D60" w:rsidP="000627B7">
            <w:pPr>
              <w:jc w:val="center"/>
              <w:rPr>
                <w:rFonts w:ascii="Arial" w:hAnsi="Arial" w:cs="Arial"/>
                <w:sz w:val="20"/>
                <w:szCs w:val="20"/>
              </w:rPr>
            </w:pPr>
            <w:r>
              <w:rPr>
                <w:rFonts w:ascii="Arial" w:hAnsi="Arial" w:cs="Arial"/>
                <w:sz w:val="20"/>
                <w:szCs w:val="20"/>
              </w:rPr>
              <w:t>MM</w:t>
            </w:r>
          </w:p>
        </w:tc>
        <w:tc>
          <w:tcPr>
            <w:tcW w:w="1370" w:type="dxa"/>
            <w:vAlign w:val="bottom"/>
          </w:tcPr>
          <w:p w14:paraId="6D3D34B2" w14:textId="77777777" w:rsidR="009D7D60" w:rsidRDefault="009D7D60" w:rsidP="000627B7">
            <w:pPr>
              <w:jc w:val="center"/>
              <w:rPr>
                <w:rFonts w:ascii="Arial" w:hAnsi="Arial" w:cs="Arial"/>
                <w:sz w:val="20"/>
                <w:szCs w:val="20"/>
              </w:rPr>
            </w:pPr>
            <w:r>
              <w:rPr>
                <w:rFonts w:ascii="Arial" w:hAnsi="Arial" w:cs="Arial"/>
                <w:sz w:val="20"/>
                <w:szCs w:val="20"/>
              </w:rPr>
              <w:t>8198</w:t>
            </w:r>
          </w:p>
        </w:tc>
        <w:tc>
          <w:tcPr>
            <w:tcW w:w="1356" w:type="dxa"/>
          </w:tcPr>
          <w:p w14:paraId="601B76B7"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5552</w:t>
            </w:r>
          </w:p>
        </w:tc>
        <w:tc>
          <w:tcPr>
            <w:tcW w:w="1701" w:type="dxa"/>
            <w:vAlign w:val="bottom"/>
          </w:tcPr>
          <w:p w14:paraId="18A6339C" w14:textId="77777777" w:rsidR="009D7D60" w:rsidRDefault="009D7D60" w:rsidP="000627B7">
            <w:pPr>
              <w:suppressAutoHyphens w:val="0"/>
              <w:jc w:val="center"/>
              <w:rPr>
                <w:rFonts w:ascii="Arial" w:hAnsi="Arial" w:cs="Arial"/>
                <w:sz w:val="20"/>
                <w:szCs w:val="20"/>
              </w:rPr>
            </w:pPr>
            <w:r>
              <w:rPr>
                <w:rFonts w:ascii="Arial" w:hAnsi="Arial" w:cs="Arial"/>
                <w:sz w:val="20"/>
                <w:szCs w:val="20"/>
              </w:rPr>
              <w:t>3634</w:t>
            </w:r>
          </w:p>
        </w:tc>
        <w:tc>
          <w:tcPr>
            <w:tcW w:w="1701" w:type="dxa"/>
          </w:tcPr>
          <w:p w14:paraId="3B169514"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2634</w:t>
            </w:r>
          </w:p>
        </w:tc>
      </w:tr>
      <w:tr w:rsidR="009D7D60" w14:paraId="7EFBB1B2" w14:textId="77777777" w:rsidTr="000627B7">
        <w:trPr>
          <w:jc w:val="center"/>
        </w:trPr>
        <w:tc>
          <w:tcPr>
            <w:tcW w:w="2432" w:type="dxa"/>
            <w:vAlign w:val="bottom"/>
          </w:tcPr>
          <w:p w14:paraId="0631EA92" w14:textId="77777777" w:rsidR="009D7D60" w:rsidRDefault="009D7D60" w:rsidP="000627B7">
            <w:pPr>
              <w:jc w:val="center"/>
              <w:rPr>
                <w:rFonts w:ascii="Arial" w:hAnsi="Arial" w:cs="Arial"/>
                <w:sz w:val="20"/>
                <w:szCs w:val="20"/>
              </w:rPr>
            </w:pPr>
            <w:r>
              <w:rPr>
                <w:rFonts w:ascii="Arial" w:hAnsi="Arial" w:cs="Arial"/>
                <w:sz w:val="20"/>
                <w:szCs w:val="20"/>
              </w:rPr>
              <w:t>TĂUŢII-MĂGHERĂUŞ</w:t>
            </w:r>
          </w:p>
        </w:tc>
        <w:tc>
          <w:tcPr>
            <w:tcW w:w="864" w:type="dxa"/>
            <w:vAlign w:val="bottom"/>
          </w:tcPr>
          <w:p w14:paraId="440092EB" w14:textId="77777777" w:rsidR="009D7D60" w:rsidRDefault="009D7D60" w:rsidP="000627B7">
            <w:pPr>
              <w:jc w:val="center"/>
              <w:rPr>
                <w:rFonts w:ascii="Arial" w:hAnsi="Arial" w:cs="Arial"/>
                <w:sz w:val="20"/>
                <w:szCs w:val="20"/>
              </w:rPr>
            </w:pPr>
            <w:r>
              <w:rPr>
                <w:rFonts w:ascii="Arial" w:hAnsi="Arial" w:cs="Arial"/>
                <w:sz w:val="20"/>
                <w:szCs w:val="20"/>
              </w:rPr>
              <w:t>MM</w:t>
            </w:r>
          </w:p>
        </w:tc>
        <w:tc>
          <w:tcPr>
            <w:tcW w:w="1370" w:type="dxa"/>
            <w:vAlign w:val="bottom"/>
          </w:tcPr>
          <w:p w14:paraId="65111DD5" w14:textId="77777777" w:rsidR="009D7D60" w:rsidRDefault="009D7D60" w:rsidP="000627B7">
            <w:pPr>
              <w:jc w:val="center"/>
              <w:rPr>
                <w:rFonts w:ascii="Arial" w:hAnsi="Arial" w:cs="Arial"/>
                <w:sz w:val="20"/>
                <w:szCs w:val="20"/>
              </w:rPr>
            </w:pPr>
            <w:r>
              <w:rPr>
                <w:rFonts w:ascii="Arial" w:hAnsi="Arial" w:cs="Arial"/>
                <w:sz w:val="20"/>
                <w:szCs w:val="20"/>
              </w:rPr>
              <w:t>8463</w:t>
            </w:r>
          </w:p>
        </w:tc>
        <w:tc>
          <w:tcPr>
            <w:tcW w:w="1356" w:type="dxa"/>
          </w:tcPr>
          <w:p w14:paraId="5CB253C3"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6762</w:t>
            </w:r>
          </w:p>
        </w:tc>
        <w:tc>
          <w:tcPr>
            <w:tcW w:w="1701" w:type="dxa"/>
            <w:vAlign w:val="bottom"/>
          </w:tcPr>
          <w:p w14:paraId="40444272" w14:textId="77777777" w:rsidR="009D7D60" w:rsidRDefault="009D7D60" w:rsidP="000627B7">
            <w:pPr>
              <w:suppressAutoHyphens w:val="0"/>
              <w:jc w:val="center"/>
              <w:rPr>
                <w:rFonts w:ascii="Arial" w:hAnsi="Arial" w:cs="Arial"/>
                <w:sz w:val="20"/>
                <w:szCs w:val="20"/>
              </w:rPr>
            </w:pPr>
            <w:r>
              <w:rPr>
                <w:rFonts w:ascii="Arial" w:hAnsi="Arial" w:cs="Arial"/>
                <w:sz w:val="20"/>
                <w:szCs w:val="20"/>
              </w:rPr>
              <w:t>3523</w:t>
            </w:r>
          </w:p>
        </w:tc>
        <w:tc>
          <w:tcPr>
            <w:tcW w:w="1701" w:type="dxa"/>
          </w:tcPr>
          <w:p w14:paraId="15B5EAC1" w14:textId="77777777" w:rsidR="009D7D60" w:rsidRDefault="009D7D60" w:rsidP="000627B7">
            <w:pPr>
              <w:jc w:val="center"/>
              <w:rPr>
                <w:rFonts w:ascii="Arial" w:hAnsi="Arial" w:cs="Arial"/>
                <w:sz w:val="20"/>
                <w:szCs w:val="20"/>
                <w:lang w:val="ro-RO"/>
              </w:rPr>
            </w:pPr>
            <w:r>
              <w:rPr>
                <w:rFonts w:ascii="Arial" w:hAnsi="Arial" w:cs="Arial"/>
                <w:sz w:val="20"/>
                <w:szCs w:val="20"/>
                <w:lang w:val="ro-RO"/>
              </w:rPr>
              <w:t>3040</w:t>
            </w:r>
          </w:p>
        </w:tc>
      </w:tr>
      <w:tr w:rsidR="009D7D60" w14:paraId="26C8EF0F" w14:textId="77777777" w:rsidTr="000627B7">
        <w:trPr>
          <w:jc w:val="center"/>
        </w:trPr>
        <w:tc>
          <w:tcPr>
            <w:tcW w:w="2432" w:type="dxa"/>
            <w:vAlign w:val="center"/>
          </w:tcPr>
          <w:p w14:paraId="18DCF3BA"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F7ED5FF" w14:textId="77777777" w:rsidR="009D7D60" w:rsidRDefault="009D7D60" w:rsidP="000627B7">
            <w:pPr>
              <w:jc w:val="center"/>
              <w:rPr>
                <w:rFonts w:ascii="Arial" w:hAnsi="Arial" w:cs="Arial"/>
                <w:b/>
                <w:bCs/>
                <w:sz w:val="20"/>
                <w:szCs w:val="20"/>
                <w:lang w:val="ro-RO"/>
              </w:rPr>
            </w:pPr>
          </w:p>
        </w:tc>
        <w:tc>
          <w:tcPr>
            <w:tcW w:w="1370" w:type="dxa"/>
            <w:vAlign w:val="center"/>
          </w:tcPr>
          <w:p w14:paraId="6FE49703"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140283</w:t>
            </w:r>
          </w:p>
        </w:tc>
        <w:tc>
          <w:tcPr>
            <w:tcW w:w="1356" w:type="dxa"/>
          </w:tcPr>
          <w:p w14:paraId="2F824634" w14:textId="77777777" w:rsidR="009D7D60" w:rsidRPr="005B61BE" w:rsidRDefault="009D7D60" w:rsidP="000627B7">
            <w:pPr>
              <w:jc w:val="center"/>
              <w:rPr>
                <w:rFonts w:ascii="Arial" w:hAnsi="Arial" w:cs="Arial"/>
                <w:b/>
                <w:bCs/>
                <w:sz w:val="20"/>
                <w:szCs w:val="20"/>
                <w:lang w:val="ro-RO"/>
              </w:rPr>
            </w:pPr>
            <w:r>
              <w:rPr>
                <w:rFonts w:ascii="Arial" w:hAnsi="Arial" w:cs="Arial"/>
                <w:b/>
                <w:bCs/>
                <w:sz w:val="20"/>
                <w:szCs w:val="20"/>
                <w:lang w:val="ro-RO"/>
              </w:rPr>
              <w:t>22330</w:t>
            </w:r>
          </w:p>
        </w:tc>
        <w:tc>
          <w:tcPr>
            <w:tcW w:w="1701" w:type="dxa"/>
            <w:vAlign w:val="center"/>
          </w:tcPr>
          <w:p w14:paraId="33CBF2F6" w14:textId="77777777" w:rsidR="009D7D60" w:rsidRDefault="009D7D60" w:rsidP="000627B7">
            <w:pPr>
              <w:jc w:val="center"/>
              <w:rPr>
                <w:rFonts w:ascii="Arial" w:hAnsi="Arial" w:cs="Arial"/>
                <w:b/>
                <w:bCs/>
                <w:sz w:val="20"/>
                <w:szCs w:val="20"/>
                <w:lang w:val="ro-RO"/>
              </w:rPr>
            </w:pPr>
            <w:r>
              <w:rPr>
                <w:rFonts w:ascii="Arial" w:hAnsi="Arial" w:cs="Arial"/>
                <w:b/>
                <w:bCs/>
                <w:sz w:val="20"/>
                <w:szCs w:val="20"/>
                <w:lang w:val="ro-RO"/>
              </w:rPr>
              <w:t>71930</w:t>
            </w:r>
          </w:p>
        </w:tc>
        <w:tc>
          <w:tcPr>
            <w:tcW w:w="1701" w:type="dxa"/>
          </w:tcPr>
          <w:p w14:paraId="32349871" w14:textId="77777777" w:rsidR="009D7D60" w:rsidRPr="005B61BE" w:rsidRDefault="009D7D60" w:rsidP="000627B7">
            <w:pPr>
              <w:jc w:val="center"/>
              <w:rPr>
                <w:rFonts w:ascii="Arial" w:hAnsi="Arial" w:cs="Arial"/>
                <w:b/>
                <w:bCs/>
                <w:sz w:val="20"/>
                <w:szCs w:val="20"/>
                <w:lang w:val="ro-RO"/>
              </w:rPr>
            </w:pPr>
            <w:r>
              <w:rPr>
                <w:rFonts w:ascii="Arial" w:hAnsi="Arial" w:cs="Arial"/>
                <w:b/>
                <w:bCs/>
                <w:sz w:val="20"/>
                <w:szCs w:val="20"/>
                <w:lang w:val="ro-RO"/>
              </w:rPr>
              <w:t>11007</w:t>
            </w:r>
          </w:p>
        </w:tc>
      </w:tr>
    </w:tbl>
    <w:p w14:paraId="0587DB49" w14:textId="77777777" w:rsidR="009D7D60" w:rsidRDefault="009D7D60" w:rsidP="009D7D60">
      <w:pPr>
        <w:jc w:val="both"/>
        <w:rPr>
          <w:rFonts w:ascii="Arial" w:hAnsi="Arial" w:cs="Arial"/>
          <w:sz w:val="28"/>
          <w:szCs w:val="28"/>
          <w:lang w:val="ro-RO"/>
        </w:rPr>
      </w:pPr>
    </w:p>
    <w:p w14:paraId="47F421E9" w14:textId="77777777" w:rsidR="009D7D60" w:rsidRPr="004C4798" w:rsidRDefault="009D7D60" w:rsidP="009D7D6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C5CFCB" w14:textId="77777777" w:rsidR="009D7D60" w:rsidRDefault="009D7D60" w:rsidP="009D7D6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EC18B04" w14:textId="77777777" w:rsidR="009D7D60" w:rsidRDefault="009D7D60" w:rsidP="009D7D60">
      <w:pPr>
        <w:jc w:val="center"/>
        <w:rPr>
          <w:rFonts w:ascii="Arial" w:hAnsi="Arial" w:cs="Arial"/>
          <w:lang w:eastAsia="en-US"/>
        </w:rPr>
      </w:pPr>
    </w:p>
    <w:p w14:paraId="11FF046E" w14:textId="77777777" w:rsidR="009D7D60" w:rsidRPr="004C4798" w:rsidRDefault="009D7D60" w:rsidP="009D7D6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D7D60" w:rsidRPr="00E574C0" w14:paraId="21ADCA07" w14:textId="77777777" w:rsidTr="000627B7">
        <w:trPr>
          <w:jc w:val="center"/>
        </w:trPr>
        <w:tc>
          <w:tcPr>
            <w:tcW w:w="3284" w:type="dxa"/>
          </w:tcPr>
          <w:p w14:paraId="7F5999B1" w14:textId="77777777" w:rsidR="009D7D60" w:rsidRPr="00E574C0" w:rsidRDefault="009D7D60" w:rsidP="000627B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6A222C" w14:textId="77777777" w:rsidR="009D7D60" w:rsidRPr="00E574C0" w:rsidRDefault="009D7D60" w:rsidP="000627B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D7D60" w:rsidRPr="00E574C0" w14:paraId="599089DB" w14:textId="77777777" w:rsidTr="000627B7">
        <w:trPr>
          <w:jc w:val="center"/>
        </w:trPr>
        <w:tc>
          <w:tcPr>
            <w:tcW w:w="3284" w:type="dxa"/>
          </w:tcPr>
          <w:p w14:paraId="232C326E" w14:textId="77777777" w:rsidR="009D7D60" w:rsidRPr="00E574C0" w:rsidRDefault="009D7D60" w:rsidP="000627B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1976F2A" w14:textId="77777777" w:rsidR="009D7D60" w:rsidRPr="00E574C0" w:rsidRDefault="009D7D60" w:rsidP="000627B7">
            <w:pPr>
              <w:jc w:val="center"/>
              <w:rPr>
                <w:rFonts w:ascii="Arial" w:hAnsi="Arial" w:cs="Arial"/>
                <w:sz w:val="20"/>
                <w:szCs w:val="20"/>
                <w:lang w:val="ro-RO"/>
              </w:rPr>
            </w:pPr>
            <w:r>
              <w:rPr>
                <w:rFonts w:ascii="Arial" w:hAnsi="Arial" w:cs="Arial"/>
                <w:sz w:val="20"/>
                <w:szCs w:val="20"/>
                <w:lang w:val="ro-RO"/>
              </w:rPr>
              <w:t>10</w:t>
            </w:r>
          </w:p>
        </w:tc>
      </w:tr>
      <w:tr w:rsidR="009D7D60" w:rsidRPr="00E574C0" w14:paraId="2A145C25" w14:textId="77777777" w:rsidTr="000627B7">
        <w:trPr>
          <w:jc w:val="center"/>
        </w:trPr>
        <w:tc>
          <w:tcPr>
            <w:tcW w:w="3284" w:type="dxa"/>
          </w:tcPr>
          <w:p w14:paraId="19056A1B" w14:textId="77777777" w:rsidR="009D7D60" w:rsidRPr="00E574C0" w:rsidRDefault="009D7D60" w:rsidP="000627B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FC45596" w14:textId="77777777" w:rsidR="009D7D60" w:rsidRPr="00E574C0" w:rsidRDefault="009D7D60" w:rsidP="000627B7">
            <w:pPr>
              <w:jc w:val="center"/>
              <w:rPr>
                <w:rFonts w:ascii="Arial" w:hAnsi="Arial" w:cs="Arial"/>
                <w:sz w:val="20"/>
                <w:szCs w:val="20"/>
                <w:lang w:val="ro-RO"/>
              </w:rPr>
            </w:pPr>
            <w:r>
              <w:rPr>
                <w:rFonts w:ascii="Arial" w:hAnsi="Arial" w:cs="Arial"/>
                <w:sz w:val="20"/>
                <w:szCs w:val="20"/>
                <w:lang w:val="ro-RO"/>
              </w:rPr>
              <w:t>70</w:t>
            </w:r>
          </w:p>
        </w:tc>
      </w:tr>
      <w:tr w:rsidR="009D7D60" w:rsidRPr="00E574C0" w14:paraId="7DFC612E" w14:textId="77777777" w:rsidTr="000627B7">
        <w:trPr>
          <w:jc w:val="center"/>
        </w:trPr>
        <w:tc>
          <w:tcPr>
            <w:tcW w:w="3284" w:type="dxa"/>
          </w:tcPr>
          <w:p w14:paraId="6A1FCCA2" w14:textId="77777777" w:rsidR="009D7D60" w:rsidRPr="00E574C0" w:rsidRDefault="009D7D60" w:rsidP="000627B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0FA50D8" w14:textId="77777777" w:rsidR="009D7D60" w:rsidRPr="00E574C0" w:rsidRDefault="009D7D60" w:rsidP="000627B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629256F" w14:textId="77777777" w:rsidR="009D7D60" w:rsidRPr="00FB2E1D" w:rsidRDefault="009D7D60" w:rsidP="009D7D6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487029">
      <w:pPr>
        <w:pStyle w:val="Heading2"/>
      </w:pPr>
      <w:bookmarkStart w:id="15" w:name="_Toc230028757"/>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487029">
      <w:pPr>
        <w:pStyle w:val="Heading2"/>
      </w:pPr>
      <w:bookmarkStart w:id="16" w:name="_Toc230028758"/>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487029">
      <w:pPr>
        <w:pStyle w:val="Heading2"/>
      </w:pPr>
      <w:bookmarkStart w:id="17" w:name="_Toc230028759"/>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A8819C3" w:rsidR="00BF22CA" w:rsidRPr="00CC511B" w:rsidRDefault="00125C33" w:rsidP="00487029">
      <w:pPr>
        <w:pStyle w:val="Heading2"/>
      </w:pPr>
      <w:bookmarkStart w:id="18" w:name="_Toc230028760"/>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9D7D60">
        <w:rPr>
          <w:lang w:eastAsia="en-US"/>
        </w:rPr>
        <w:t>153</w:t>
      </w:r>
      <w:r w:rsidR="00E826AE" w:rsidRPr="0052391B">
        <w:rPr>
          <w:lang w:eastAsia="en-US"/>
        </w:rPr>
        <w:t>+</w:t>
      </w:r>
      <w:r w:rsidR="009D7D60">
        <w:rPr>
          <w:lang w:eastAsia="en-US"/>
        </w:rPr>
        <w:t>851</w:t>
      </w:r>
      <w:r w:rsidR="00E826AE" w:rsidRPr="00802BC8">
        <w:t xml:space="preserve"> </w:t>
      </w:r>
      <w:r w:rsidR="00E8178C" w:rsidRPr="0052391B">
        <w:rPr>
          <w:lang w:eastAsia="en-US"/>
        </w:rPr>
        <w:t xml:space="preserve">– km </w:t>
      </w:r>
      <w:r w:rsidR="009D7D60">
        <w:rPr>
          <w:lang w:eastAsia="en-US"/>
        </w:rPr>
        <w:t>182</w:t>
      </w:r>
      <w:r w:rsidR="00E8178C" w:rsidRPr="0052391B">
        <w:rPr>
          <w:lang w:eastAsia="en-US"/>
        </w:rPr>
        <w:t>+</w:t>
      </w:r>
      <w:r w:rsidR="009D7D60">
        <w:rPr>
          <w:lang w:eastAsia="en-US"/>
        </w:rPr>
        <w:t>198</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282FA2E1" w14:textId="77777777" w:rsidR="006A5D3A" w:rsidRDefault="006A5D3A">
      <w:pPr>
        <w:autoSpaceDE w:val="0"/>
        <w:jc w:val="both"/>
        <w:rPr>
          <w:rFonts w:ascii="Arial" w:hAnsi="Arial" w:cs="Arial"/>
          <w:color w:val="000000"/>
          <w:lang w:val="ro-RO"/>
        </w:rPr>
      </w:pPr>
    </w:p>
    <w:p w14:paraId="6AF981CD" w14:textId="46884AE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7100D2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374BCA">
        <w:rPr>
          <w:rFonts w:ascii="Arial" w:hAnsi="Arial" w:cs="Arial"/>
          <w:b/>
          <w:lang w:val="it-IT"/>
        </w:rPr>
        <w:t>1</w:t>
      </w:r>
      <w:r w:rsidR="009D7D60">
        <w:rPr>
          <w:rFonts w:ascii="Arial" w:hAnsi="Arial" w:cs="Arial"/>
          <w:b/>
          <w:lang w:val="it-IT"/>
        </w:rPr>
        <w:t>5</w:t>
      </w:r>
      <w:r w:rsidR="006A5D3A">
        <w:rPr>
          <w:rFonts w:ascii="Arial" w:hAnsi="Arial" w:cs="Arial"/>
          <w:b/>
          <w:lang w:val="it-IT"/>
        </w:rPr>
        <w:t>3</w:t>
      </w:r>
      <w:r w:rsidR="00E8178C">
        <w:rPr>
          <w:rFonts w:ascii="Arial" w:hAnsi="Arial" w:cs="Arial"/>
          <w:b/>
          <w:lang w:val="it-IT"/>
        </w:rPr>
        <w:t>.</w:t>
      </w:r>
      <w:r w:rsidR="009D7D60">
        <w:rPr>
          <w:rFonts w:ascii="Arial" w:hAnsi="Arial" w:cs="Arial"/>
          <w:b/>
          <w:lang w:val="it-IT"/>
        </w:rPr>
        <w:t>8</w:t>
      </w:r>
      <w:r w:rsidR="00374BCA">
        <w:rPr>
          <w:rFonts w:ascii="Arial" w:hAnsi="Arial" w:cs="Arial"/>
          <w:b/>
          <w:lang w:val="it-IT"/>
        </w:rPr>
        <w:t>5</w:t>
      </w:r>
      <w:r w:rsidR="009D7D60">
        <w:rPr>
          <w:rFonts w:ascii="Arial" w:hAnsi="Arial" w:cs="Arial"/>
          <w:b/>
          <w:lang w:val="it-IT"/>
        </w:rPr>
        <w:t>1</w:t>
      </w:r>
      <w:r w:rsidR="00E8178C">
        <w:rPr>
          <w:rFonts w:ascii="Arial" w:hAnsi="Arial" w:cs="Arial"/>
          <w:b/>
          <w:lang w:val="it-IT"/>
        </w:rPr>
        <w:t>-km</w:t>
      </w:r>
      <w:r w:rsidR="006A5D3A">
        <w:rPr>
          <w:rFonts w:ascii="Arial" w:hAnsi="Arial" w:cs="Arial"/>
          <w:b/>
          <w:lang w:val="it-IT"/>
        </w:rPr>
        <w:t>1</w:t>
      </w:r>
      <w:r w:rsidR="009D7D60">
        <w:rPr>
          <w:rFonts w:ascii="Arial" w:hAnsi="Arial" w:cs="Arial"/>
          <w:b/>
          <w:lang w:val="it-IT"/>
        </w:rPr>
        <w:t>82</w:t>
      </w:r>
      <w:r w:rsidR="00E8178C">
        <w:rPr>
          <w:rFonts w:ascii="Arial" w:hAnsi="Arial" w:cs="Arial"/>
          <w:b/>
          <w:lang w:val="it-IT"/>
        </w:rPr>
        <w:t>.</w:t>
      </w:r>
      <w:r w:rsidR="009D7D60">
        <w:rPr>
          <w:rFonts w:ascii="Arial" w:hAnsi="Arial" w:cs="Arial"/>
          <w:b/>
          <w:lang w:val="it-IT"/>
        </w:rPr>
        <w:t>1</w:t>
      </w:r>
      <w:r w:rsidR="00374BCA">
        <w:rPr>
          <w:rFonts w:ascii="Arial" w:hAnsi="Arial" w:cs="Arial"/>
          <w:b/>
          <w:lang w:val="it-IT"/>
        </w:rPr>
        <w:t>98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80BBDF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D7D60">
        <w:rPr>
          <w:rFonts w:ascii="Arial" w:hAnsi="Arial" w:cs="Arial"/>
          <w:lang w:val="pt-BR"/>
        </w:rPr>
        <w:t>DN1C_km153+851-km182+198</w:t>
      </w:r>
      <w:r w:rsidR="00E8178C" w:rsidRPr="00E8178C">
        <w:rPr>
          <w:rFonts w:ascii="Arial" w:hAnsi="Arial" w:cs="Arial"/>
          <w:lang w:val="it-IT"/>
        </w:rPr>
        <w:t>, cod identificare RD_RO_00_</w:t>
      </w:r>
      <w:r w:rsidR="0000021D">
        <w:rPr>
          <w:rFonts w:ascii="Arial" w:hAnsi="Arial" w:cs="Arial"/>
          <w:lang w:val="it-IT"/>
        </w:rPr>
        <w:t>22</w:t>
      </w:r>
      <w:r w:rsidR="009D7D60">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7D60" w:rsidRPr="00DD6050" w14:paraId="0B5E798E" w14:textId="77777777" w:rsidTr="009D7D60">
        <w:trPr>
          <w:trHeight w:val="312"/>
          <w:jc w:val="center"/>
        </w:trPr>
        <w:tc>
          <w:tcPr>
            <w:tcW w:w="1580" w:type="dxa"/>
            <w:vMerge w:val="restart"/>
            <w:tcBorders>
              <w:right w:val="single" w:sz="4" w:space="0" w:color="auto"/>
            </w:tcBorders>
            <w:noWrap/>
            <w:vAlign w:val="center"/>
          </w:tcPr>
          <w:p w14:paraId="02C43EB0" w14:textId="77777777" w:rsidR="009D7D60" w:rsidRPr="00DD6050" w:rsidRDefault="009D7D60" w:rsidP="000627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DA59033" w14:textId="77777777" w:rsidR="009D7D60" w:rsidRPr="00DD6050" w:rsidRDefault="009D7D60" w:rsidP="000627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99B918"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7D60" w:rsidRPr="00DD6050" w14:paraId="221F341A" w14:textId="77777777" w:rsidTr="009D7D60">
        <w:trPr>
          <w:trHeight w:val="636"/>
          <w:jc w:val="center"/>
        </w:trPr>
        <w:tc>
          <w:tcPr>
            <w:tcW w:w="1580" w:type="dxa"/>
            <w:vMerge/>
            <w:tcBorders>
              <w:bottom w:val="single" w:sz="4" w:space="0" w:color="auto"/>
              <w:right w:val="single" w:sz="4" w:space="0" w:color="auto"/>
            </w:tcBorders>
            <w:vAlign w:val="center"/>
            <w:hideMark/>
          </w:tcPr>
          <w:p w14:paraId="4269FA07" w14:textId="77777777" w:rsidR="009D7D60" w:rsidRPr="00DD6050" w:rsidRDefault="009D7D60" w:rsidP="000627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A9B648" w14:textId="77777777" w:rsidR="009D7D60" w:rsidRPr="00DD6050" w:rsidRDefault="009D7D60" w:rsidP="000627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7C2DCE4"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A11708"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FD5F93"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A488A27"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E8EED5"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318EF" w:rsidRPr="00DD6050" w14:paraId="11AABB98" w14:textId="77777777" w:rsidTr="009D7D6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1E914E"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B9183C" w14:textId="38338E83"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CE3606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2208</w:t>
            </w:r>
          </w:p>
        </w:tc>
        <w:tc>
          <w:tcPr>
            <w:tcW w:w="1015" w:type="dxa"/>
            <w:tcBorders>
              <w:top w:val="single" w:sz="8" w:space="0" w:color="auto"/>
              <w:left w:val="nil"/>
              <w:bottom w:val="single" w:sz="4" w:space="0" w:color="auto"/>
              <w:right w:val="single" w:sz="4" w:space="0" w:color="auto"/>
            </w:tcBorders>
            <w:noWrap/>
            <w:vAlign w:val="center"/>
          </w:tcPr>
          <w:p w14:paraId="59F7435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1078</w:t>
            </w:r>
          </w:p>
        </w:tc>
        <w:tc>
          <w:tcPr>
            <w:tcW w:w="1274" w:type="dxa"/>
            <w:tcBorders>
              <w:top w:val="single" w:sz="8" w:space="0" w:color="auto"/>
              <w:left w:val="nil"/>
              <w:bottom w:val="single" w:sz="4" w:space="0" w:color="auto"/>
              <w:right w:val="single" w:sz="4" w:space="0" w:color="auto"/>
            </w:tcBorders>
            <w:vAlign w:val="center"/>
          </w:tcPr>
          <w:p w14:paraId="7DE013B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62020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5257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6,36</w:t>
            </w:r>
          </w:p>
        </w:tc>
      </w:tr>
      <w:tr w:rsidR="000318EF" w:rsidRPr="00DD6050" w14:paraId="2A958F43" w14:textId="77777777" w:rsidTr="009D7D6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E715191"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532F38" w14:textId="666BE972"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E4767CF" w14:textId="47509787"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1634</w:t>
            </w:r>
          </w:p>
        </w:tc>
        <w:tc>
          <w:tcPr>
            <w:tcW w:w="1015" w:type="dxa"/>
            <w:tcBorders>
              <w:top w:val="single" w:sz="8" w:space="0" w:color="auto"/>
              <w:left w:val="nil"/>
              <w:bottom w:val="single" w:sz="4" w:space="0" w:color="auto"/>
              <w:right w:val="single" w:sz="4" w:space="0" w:color="auto"/>
            </w:tcBorders>
            <w:noWrap/>
            <w:vAlign w:val="center"/>
          </w:tcPr>
          <w:p w14:paraId="146662B1" w14:textId="79D20289"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798</w:t>
            </w:r>
          </w:p>
        </w:tc>
        <w:tc>
          <w:tcPr>
            <w:tcW w:w="1274" w:type="dxa"/>
            <w:tcBorders>
              <w:top w:val="single" w:sz="8" w:space="0" w:color="auto"/>
              <w:left w:val="nil"/>
              <w:bottom w:val="single" w:sz="4" w:space="0" w:color="auto"/>
              <w:right w:val="single" w:sz="4" w:space="0" w:color="auto"/>
            </w:tcBorders>
            <w:vAlign w:val="center"/>
          </w:tcPr>
          <w:p w14:paraId="36E4E8C2" w14:textId="08B84293"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C226C2" w14:textId="1FDEBE2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559081" w14:textId="3F325D60"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4,26</w:t>
            </w:r>
          </w:p>
        </w:tc>
      </w:tr>
      <w:tr w:rsidR="000318EF" w:rsidRPr="00DD6050" w14:paraId="3D40B025" w14:textId="77777777" w:rsidTr="009D7D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EB71A3"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736CA2" w14:textId="5837195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1B445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1373</w:t>
            </w:r>
          </w:p>
        </w:tc>
        <w:tc>
          <w:tcPr>
            <w:tcW w:w="1015" w:type="dxa"/>
            <w:tcBorders>
              <w:top w:val="nil"/>
              <w:left w:val="nil"/>
              <w:bottom w:val="single" w:sz="4" w:space="0" w:color="auto"/>
              <w:right w:val="single" w:sz="4" w:space="0" w:color="auto"/>
            </w:tcBorders>
            <w:noWrap/>
            <w:vAlign w:val="center"/>
          </w:tcPr>
          <w:p w14:paraId="28198E0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c>
          <w:tcPr>
            <w:tcW w:w="1274" w:type="dxa"/>
            <w:tcBorders>
              <w:top w:val="nil"/>
              <w:left w:val="nil"/>
              <w:bottom w:val="single" w:sz="4" w:space="0" w:color="auto"/>
              <w:right w:val="single" w:sz="4" w:space="0" w:color="auto"/>
            </w:tcBorders>
            <w:vAlign w:val="center"/>
          </w:tcPr>
          <w:p w14:paraId="7769926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21812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4C75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0318EF" w:rsidRPr="00DD6050" w14:paraId="38A6680D" w14:textId="77777777" w:rsidTr="009D7D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B25D38"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AF2F1E" w14:textId="6DA543B5"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AF82D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1637</w:t>
            </w:r>
          </w:p>
        </w:tc>
        <w:tc>
          <w:tcPr>
            <w:tcW w:w="1015" w:type="dxa"/>
            <w:tcBorders>
              <w:top w:val="nil"/>
              <w:left w:val="nil"/>
              <w:bottom w:val="single" w:sz="4" w:space="0" w:color="auto"/>
              <w:right w:val="single" w:sz="4" w:space="0" w:color="auto"/>
            </w:tcBorders>
            <w:noWrap/>
            <w:vAlign w:val="center"/>
          </w:tcPr>
          <w:p w14:paraId="7D3A5B7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783</w:t>
            </w:r>
          </w:p>
        </w:tc>
        <w:tc>
          <w:tcPr>
            <w:tcW w:w="1274" w:type="dxa"/>
            <w:tcBorders>
              <w:top w:val="nil"/>
              <w:left w:val="nil"/>
              <w:bottom w:val="single" w:sz="4" w:space="0" w:color="auto"/>
              <w:right w:val="single" w:sz="4" w:space="0" w:color="auto"/>
            </w:tcBorders>
            <w:vAlign w:val="center"/>
          </w:tcPr>
          <w:p w14:paraId="42D5139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5D7CD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A4C8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0318EF" w:rsidRPr="00DD6050" w14:paraId="0FFB0EF1" w14:textId="77777777" w:rsidTr="009D7D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F29D7A"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903A99" w14:textId="00C3075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24BAE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1633</w:t>
            </w:r>
          </w:p>
        </w:tc>
        <w:tc>
          <w:tcPr>
            <w:tcW w:w="1015" w:type="dxa"/>
            <w:tcBorders>
              <w:top w:val="nil"/>
              <w:left w:val="nil"/>
              <w:bottom w:val="single" w:sz="4" w:space="0" w:color="auto"/>
              <w:right w:val="single" w:sz="4" w:space="0" w:color="auto"/>
            </w:tcBorders>
            <w:noWrap/>
            <w:vAlign w:val="center"/>
          </w:tcPr>
          <w:p w14:paraId="0423EA8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c>
          <w:tcPr>
            <w:tcW w:w="1274" w:type="dxa"/>
            <w:tcBorders>
              <w:top w:val="nil"/>
              <w:left w:val="nil"/>
              <w:bottom w:val="single" w:sz="4" w:space="0" w:color="auto"/>
              <w:right w:val="single" w:sz="4" w:space="0" w:color="auto"/>
            </w:tcBorders>
            <w:vAlign w:val="center"/>
          </w:tcPr>
          <w:p w14:paraId="70E9A52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72582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ADDCC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0318EF" w:rsidRPr="00DD6050" w14:paraId="05048A10" w14:textId="77777777" w:rsidTr="009D7D6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78EED2"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6EBBC5" w14:textId="1AE74D0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26210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8" w:space="0" w:color="auto"/>
              <w:right w:val="single" w:sz="4" w:space="0" w:color="auto"/>
            </w:tcBorders>
            <w:noWrap/>
            <w:vAlign w:val="center"/>
          </w:tcPr>
          <w:p w14:paraId="43CCCBD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8" w:space="0" w:color="auto"/>
              <w:right w:val="single" w:sz="4" w:space="0" w:color="auto"/>
            </w:tcBorders>
            <w:vAlign w:val="center"/>
          </w:tcPr>
          <w:p w14:paraId="22B43AC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4028C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6857F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0318EF" w:rsidRPr="00DD6050" w14:paraId="49EBB69C" w14:textId="77777777" w:rsidTr="009D7D60">
        <w:trPr>
          <w:trHeight w:val="315"/>
          <w:jc w:val="center"/>
        </w:trPr>
        <w:tc>
          <w:tcPr>
            <w:tcW w:w="1580" w:type="dxa"/>
            <w:vMerge w:val="restart"/>
            <w:tcBorders>
              <w:top w:val="nil"/>
              <w:left w:val="single" w:sz="8" w:space="0" w:color="auto"/>
              <w:bottom w:val="single" w:sz="8" w:space="0" w:color="000000"/>
              <w:right w:val="nil"/>
            </w:tcBorders>
            <w:vAlign w:val="center"/>
          </w:tcPr>
          <w:p w14:paraId="1A3132C0"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w:t>
            </w:r>
          </w:p>
        </w:tc>
        <w:tc>
          <w:tcPr>
            <w:tcW w:w="2080" w:type="dxa"/>
            <w:tcBorders>
              <w:top w:val="nil"/>
              <w:left w:val="single" w:sz="8" w:space="0" w:color="auto"/>
              <w:bottom w:val="single" w:sz="4" w:space="0" w:color="auto"/>
              <w:right w:val="single" w:sz="8" w:space="0" w:color="auto"/>
            </w:tcBorders>
            <w:noWrap/>
            <w:vAlign w:val="center"/>
            <w:hideMark/>
          </w:tcPr>
          <w:p w14:paraId="6C74A64C" w14:textId="780E192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1C947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777D0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0373E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82CF1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EB11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318EF" w:rsidRPr="00DD6050" w14:paraId="2B240179" w14:textId="77777777" w:rsidTr="009D7D60">
        <w:trPr>
          <w:trHeight w:val="315"/>
          <w:jc w:val="center"/>
        </w:trPr>
        <w:tc>
          <w:tcPr>
            <w:tcW w:w="1580" w:type="dxa"/>
            <w:vMerge/>
            <w:tcBorders>
              <w:top w:val="nil"/>
              <w:left w:val="single" w:sz="8" w:space="0" w:color="auto"/>
              <w:bottom w:val="single" w:sz="8" w:space="0" w:color="000000"/>
              <w:right w:val="nil"/>
            </w:tcBorders>
            <w:vAlign w:val="center"/>
          </w:tcPr>
          <w:p w14:paraId="39BDB4F3"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D397A2" w14:textId="36B743F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6CF505" w14:textId="796A151A" w:rsidR="000318EF" w:rsidRDefault="000318EF" w:rsidP="000318EF">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6400B27B" w14:textId="75B879C2"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CC07A8" w14:textId="4123F64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E6BE1" w14:textId="1BAC8DF7"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D8B41" w14:textId="45CEF3BA"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0318EF" w:rsidRPr="00DD6050" w14:paraId="5C871324"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72C96BEA"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DE9C4" w14:textId="238529E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3DE47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73528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32951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8F1B4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55C6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0855339D"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44F6349A"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CE0B2" w14:textId="58AC568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54E3F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B9F8E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8FB4E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1ADD3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A5CA7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5CC3EB95"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47A9D597"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73ED9A" w14:textId="615AB7E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6F0E6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89517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08768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B85A4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6C674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11DC35DB" w14:textId="77777777" w:rsidTr="009D7D60">
        <w:trPr>
          <w:trHeight w:val="312"/>
          <w:jc w:val="center"/>
        </w:trPr>
        <w:tc>
          <w:tcPr>
            <w:tcW w:w="1580" w:type="dxa"/>
            <w:vMerge/>
            <w:tcBorders>
              <w:top w:val="nil"/>
              <w:left w:val="single" w:sz="8" w:space="0" w:color="auto"/>
              <w:bottom w:val="single" w:sz="8" w:space="0" w:color="000000"/>
              <w:right w:val="nil"/>
            </w:tcBorders>
            <w:vAlign w:val="center"/>
          </w:tcPr>
          <w:p w14:paraId="6331A192"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105435" w14:textId="7F406AC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7B138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A8E43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479EA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9DEE2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C6B35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31500BC4" w14:textId="77777777" w:rsidTr="009D7D60">
        <w:trPr>
          <w:trHeight w:val="315"/>
          <w:jc w:val="center"/>
        </w:trPr>
        <w:tc>
          <w:tcPr>
            <w:tcW w:w="1580" w:type="dxa"/>
            <w:vMerge w:val="restart"/>
            <w:tcBorders>
              <w:top w:val="nil"/>
              <w:left w:val="single" w:sz="8" w:space="0" w:color="auto"/>
              <w:bottom w:val="single" w:sz="8" w:space="0" w:color="000000"/>
              <w:right w:val="nil"/>
            </w:tcBorders>
            <w:vAlign w:val="center"/>
          </w:tcPr>
          <w:p w14:paraId="480ACD3A"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Seini</w:t>
            </w:r>
          </w:p>
        </w:tc>
        <w:tc>
          <w:tcPr>
            <w:tcW w:w="2080" w:type="dxa"/>
            <w:tcBorders>
              <w:top w:val="nil"/>
              <w:left w:val="single" w:sz="8" w:space="0" w:color="auto"/>
              <w:bottom w:val="single" w:sz="4" w:space="0" w:color="auto"/>
              <w:right w:val="single" w:sz="8" w:space="0" w:color="auto"/>
            </w:tcBorders>
            <w:noWrap/>
            <w:vAlign w:val="center"/>
            <w:hideMark/>
          </w:tcPr>
          <w:p w14:paraId="61700C86" w14:textId="5192A2FA"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9D647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015" w:type="dxa"/>
            <w:tcBorders>
              <w:top w:val="nil"/>
              <w:left w:val="nil"/>
              <w:bottom w:val="single" w:sz="4" w:space="0" w:color="auto"/>
              <w:right w:val="single" w:sz="4" w:space="0" w:color="auto"/>
            </w:tcBorders>
            <w:noWrap/>
            <w:vAlign w:val="center"/>
          </w:tcPr>
          <w:p w14:paraId="0B23353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60BE5E7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AFE5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3CBDF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0318EF" w:rsidRPr="00DD6050" w14:paraId="0D32F227" w14:textId="77777777" w:rsidTr="009D7D60">
        <w:trPr>
          <w:trHeight w:val="315"/>
          <w:jc w:val="center"/>
        </w:trPr>
        <w:tc>
          <w:tcPr>
            <w:tcW w:w="1580" w:type="dxa"/>
            <w:vMerge/>
            <w:tcBorders>
              <w:top w:val="nil"/>
              <w:left w:val="single" w:sz="8" w:space="0" w:color="auto"/>
              <w:bottom w:val="single" w:sz="8" w:space="0" w:color="000000"/>
              <w:right w:val="nil"/>
            </w:tcBorders>
            <w:vAlign w:val="center"/>
          </w:tcPr>
          <w:p w14:paraId="37676BFC"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A68634" w14:textId="1F590EF5"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7742B2" w14:textId="3D4F85FD"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6A467D47" w14:textId="2ED3FF52"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2D410C19" w14:textId="15F6C069"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9E5DD" w14:textId="36404AE5"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40D66" w14:textId="5B86095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1,54</w:t>
            </w:r>
          </w:p>
        </w:tc>
      </w:tr>
      <w:tr w:rsidR="000318EF" w:rsidRPr="00DD6050" w14:paraId="6305B6FF"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66E02BAD"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F88502" w14:textId="232D080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136C8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19383A5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1D23ACC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A8CB9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9897D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0318EF" w:rsidRPr="00DD6050" w14:paraId="3B22191B"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6D4A2EC6"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F14F79" w14:textId="5DD88C52"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82C46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015" w:type="dxa"/>
            <w:tcBorders>
              <w:top w:val="nil"/>
              <w:left w:val="nil"/>
              <w:bottom w:val="single" w:sz="4" w:space="0" w:color="auto"/>
              <w:right w:val="single" w:sz="4" w:space="0" w:color="auto"/>
            </w:tcBorders>
            <w:noWrap/>
            <w:vAlign w:val="center"/>
          </w:tcPr>
          <w:p w14:paraId="00B4748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274" w:type="dxa"/>
            <w:tcBorders>
              <w:top w:val="nil"/>
              <w:left w:val="nil"/>
              <w:bottom w:val="single" w:sz="4" w:space="0" w:color="auto"/>
              <w:right w:val="single" w:sz="4" w:space="0" w:color="auto"/>
            </w:tcBorders>
            <w:vAlign w:val="center"/>
          </w:tcPr>
          <w:p w14:paraId="25E7878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83FF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B6D0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0318EF" w:rsidRPr="00DD6050" w14:paraId="1019609D"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2629F4F4"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70DCE" w14:textId="31B7EB3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C9778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765</w:t>
            </w:r>
          </w:p>
        </w:tc>
        <w:tc>
          <w:tcPr>
            <w:tcW w:w="1015" w:type="dxa"/>
            <w:tcBorders>
              <w:top w:val="nil"/>
              <w:left w:val="nil"/>
              <w:bottom w:val="single" w:sz="4" w:space="0" w:color="auto"/>
              <w:right w:val="single" w:sz="4" w:space="0" w:color="auto"/>
            </w:tcBorders>
            <w:noWrap/>
            <w:vAlign w:val="center"/>
          </w:tcPr>
          <w:p w14:paraId="44FB016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274" w:type="dxa"/>
            <w:tcBorders>
              <w:top w:val="nil"/>
              <w:left w:val="nil"/>
              <w:bottom w:val="single" w:sz="4" w:space="0" w:color="auto"/>
              <w:right w:val="single" w:sz="4" w:space="0" w:color="auto"/>
            </w:tcBorders>
            <w:vAlign w:val="center"/>
          </w:tcPr>
          <w:p w14:paraId="6C72CA2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30BC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856D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0318EF" w:rsidRPr="00DD6050" w14:paraId="7ED789A7" w14:textId="77777777" w:rsidTr="009D7D60">
        <w:trPr>
          <w:trHeight w:val="312"/>
          <w:jc w:val="center"/>
        </w:trPr>
        <w:tc>
          <w:tcPr>
            <w:tcW w:w="1580" w:type="dxa"/>
            <w:vMerge/>
            <w:tcBorders>
              <w:top w:val="nil"/>
              <w:left w:val="single" w:sz="8" w:space="0" w:color="auto"/>
              <w:bottom w:val="single" w:sz="8" w:space="0" w:color="000000"/>
              <w:right w:val="nil"/>
            </w:tcBorders>
            <w:vAlign w:val="center"/>
          </w:tcPr>
          <w:p w14:paraId="389C121F"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6FF3BF" w14:textId="2746215C"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E6C0F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8" w:space="0" w:color="auto"/>
              <w:right w:val="single" w:sz="4" w:space="0" w:color="auto"/>
            </w:tcBorders>
            <w:noWrap/>
            <w:vAlign w:val="center"/>
          </w:tcPr>
          <w:p w14:paraId="7286017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19F26F5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A56ED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99DD9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318EF" w:rsidRPr="00DD6050" w14:paraId="6DD79D3B" w14:textId="77777777" w:rsidTr="009D7D60">
        <w:trPr>
          <w:trHeight w:val="315"/>
          <w:jc w:val="center"/>
        </w:trPr>
        <w:tc>
          <w:tcPr>
            <w:tcW w:w="1580" w:type="dxa"/>
            <w:vMerge w:val="restart"/>
            <w:tcBorders>
              <w:top w:val="nil"/>
              <w:left w:val="single" w:sz="8" w:space="0" w:color="auto"/>
              <w:bottom w:val="single" w:sz="8" w:space="0" w:color="000000"/>
              <w:right w:val="nil"/>
            </w:tcBorders>
            <w:vAlign w:val="center"/>
          </w:tcPr>
          <w:p w14:paraId="2DC8BFA9"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Cicârlău</w:t>
            </w:r>
          </w:p>
        </w:tc>
        <w:tc>
          <w:tcPr>
            <w:tcW w:w="2080" w:type="dxa"/>
            <w:tcBorders>
              <w:top w:val="nil"/>
              <w:left w:val="single" w:sz="8" w:space="0" w:color="auto"/>
              <w:bottom w:val="single" w:sz="4" w:space="0" w:color="auto"/>
              <w:right w:val="single" w:sz="8" w:space="0" w:color="auto"/>
            </w:tcBorders>
            <w:noWrap/>
            <w:vAlign w:val="center"/>
            <w:hideMark/>
          </w:tcPr>
          <w:p w14:paraId="096D70C4" w14:textId="20E4D8B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8BD5C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c>
          <w:tcPr>
            <w:tcW w:w="1015" w:type="dxa"/>
            <w:tcBorders>
              <w:top w:val="nil"/>
              <w:left w:val="nil"/>
              <w:bottom w:val="single" w:sz="4" w:space="0" w:color="auto"/>
              <w:right w:val="single" w:sz="4" w:space="0" w:color="auto"/>
            </w:tcBorders>
            <w:noWrap/>
            <w:vAlign w:val="center"/>
          </w:tcPr>
          <w:p w14:paraId="7D955DE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6640579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DDCB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8C7D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0318EF" w:rsidRPr="00DD6050" w14:paraId="03817DD5" w14:textId="77777777" w:rsidTr="009D7D60">
        <w:trPr>
          <w:trHeight w:val="315"/>
          <w:jc w:val="center"/>
        </w:trPr>
        <w:tc>
          <w:tcPr>
            <w:tcW w:w="1580" w:type="dxa"/>
            <w:vMerge/>
            <w:tcBorders>
              <w:top w:val="nil"/>
              <w:left w:val="single" w:sz="8" w:space="0" w:color="auto"/>
              <w:bottom w:val="single" w:sz="8" w:space="0" w:color="000000"/>
              <w:right w:val="nil"/>
            </w:tcBorders>
            <w:vAlign w:val="center"/>
          </w:tcPr>
          <w:p w14:paraId="1506D11B"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90B533" w14:textId="6CD227E4"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7844ECD" w14:textId="6C73A902"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59CFF02E" w14:textId="2C279D8D"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193DE928" w14:textId="06D3EC63"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67234" w14:textId="0B20545B"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F82A75" w14:textId="7250D7F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r>
      <w:tr w:rsidR="000318EF" w:rsidRPr="00DD6050" w14:paraId="7E677706"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03B7D2A1"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81712" w14:textId="2C6F81E1"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39EA4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71DE60D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7B36F6C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A5C06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D30B5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0318EF" w:rsidRPr="00DD6050" w14:paraId="761E275E"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624E20A2"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6BFA4" w14:textId="56A274DD"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32D9C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34D9BA6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1FCFE43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30F0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14AC2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0318EF" w:rsidRPr="00DD6050" w14:paraId="08238613"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7DD92600"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93BAB9" w14:textId="4F4CE33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6F144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015" w:type="dxa"/>
            <w:tcBorders>
              <w:top w:val="nil"/>
              <w:left w:val="nil"/>
              <w:bottom w:val="single" w:sz="4" w:space="0" w:color="auto"/>
              <w:right w:val="single" w:sz="4" w:space="0" w:color="auto"/>
            </w:tcBorders>
            <w:noWrap/>
            <w:vAlign w:val="center"/>
          </w:tcPr>
          <w:p w14:paraId="44692C0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11C9D7C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8276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CEED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0318EF" w:rsidRPr="00DD6050" w14:paraId="372702AD" w14:textId="77777777" w:rsidTr="009D7D60">
        <w:trPr>
          <w:trHeight w:val="312"/>
          <w:jc w:val="center"/>
        </w:trPr>
        <w:tc>
          <w:tcPr>
            <w:tcW w:w="1580" w:type="dxa"/>
            <w:vMerge/>
            <w:tcBorders>
              <w:top w:val="nil"/>
              <w:left w:val="single" w:sz="8" w:space="0" w:color="auto"/>
              <w:bottom w:val="single" w:sz="8" w:space="0" w:color="000000"/>
              <w:right w:val="nil"/>
            </w:tcBorders>
            <w:vAlign w:val="center"/>
          </w:tcPr>
          <w:p w14:paraId="55DB43D1"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C59C9D" w14:textId="7C9B81C0"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161E4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1293A10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4495FF6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732B0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461F2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318EF" w:rsidRPr="00DD6050" w14:paraId="0637375E" w14:textId="77777777" w:rsidTr="009D7D60">
        <w:trPr>
          <w:trHeight w:val="315"/>
          <w:jc w:val="center"/>
        </w:trPr>
        <w:tc>
          <w:tcPr>
            <w:tcW w:w="1580" w:type="dxa"/>
            <w:vMerge w:val="restart"/>
            <w:tcBorders>
              <w:top w:val="nil"/>
              <w:left w:val="single" w:sz="8" w:space="0" w:color="auto"/>
              <w:bottom w:val="single" w:sz="8" w:space="0" w:color="000000"/>
              <w:right w:val="nil"/>
            </w:tcBorders>
            <w:vAlign w:val="center"/>
          </w:tcPr>
          <w:p w14:paraId="6E9E6DF4"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Tăuții-Măgheruș</w:t>
            </w:r>
          </w:p>
        </w:tc>
        <w:tc>
          <w:tcPr>
            <w:tcW w:w="2080" w:type="dxa"/>
            <w:tcBorders>
              <w:top w:val="nil"/>
              <w:left w:val="single" w:sz="8" w:space="0" w:color="auto"/>
              <w:bottom w:val="single" w:sz="4" w:space="0" w:color="auto"/>
              <w:right w:val="single" w:sz="8" w:space="0" w:color="auto"/>
            </w:tcBorders>
            <w:noWrap/>
            <w:vAlign w:val="center"/>
            <w:hideMark/>
          </w:tcPr>
          <w:p w14:paraId="4EED11F1" w14:textId="11C5C763"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D61E6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747</w:t>
            </w:r>
          </w:p>
        </w:tc>
        <w:tc>
          <w:tcPr>
            <w:tcW w:w="1015" w:type="dxa"/>
            <w:tcBorders>
              <w:top w:val="nil"/>
              <w:left w:val="nil"/>
              <w:bottom w:val="single" w:sz="4" w:space="0" w:color="auto"/>
              <w:right w:val="single" w:sz="4" w:space="0" w:color="auto"/>
            </w:tcBorders>
            <w:noWrap/>
            <w:vAlign w:val="center"/>
          </w:tcPr>
          <w:p w14:paraId="6C58EC5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274" w:type="dxa"/>
            <w:tcBorders>
              <w:top w:val="nil"/>
              <w:left w:val="nil"/>
              <w:bottom w:val="single" w:sz="4" w:space="0" w:color="auto"/>
              <w:right w:val="single" w:sz="4" w:space="0" w:color="auto"/>
            </w:tcBorders>
            <w:vAlign w:val="center"/>
          </w:tcPr>
          <w:p w14:paraId="2A6FDC4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62C12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8A67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0318EF" w:rsidRPr="00DD6050" w14:paraId="53AF2837" w14:textId="77777777" w:rsidTr="009D7D60">
        <w:trPr>
          <w:trHeight w:val="315"/>
          <w:jc w:val="center"/>
        </w:trPr>
        <w:tc>
          <w:tcPr>
            <w:tcW w:w="1580" w:type="dxa"/>
            <w:vMerge/>
            <w:tcBorders>
              <w:top w:val="nil"/>
              <w:left w:val="single" w:sz="8" w:space="0" w:color="auto"/>
              <w:bottom w:val="single" w:sz="8" w:space="0" w:color="000000"/>
              <w:right w:val="nil"/>
            </w:tcBorders>
            <w:vAlign w:val="center"/>
          </w:tcPr>
          <w:p w14:paraId="6552DB8E"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BDB12D" w14:textId="7AC2CF11"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642D5FA" w14:textId="0E2B5A3E"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6D17AE5C" w14:textId="3031BEF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256</w:t>
            </w:r>
          </w:p>
        </w:tc>
        <w:tc>
          <w:tcPr>
            <w:tcW w:w="1274" w:type="dxa"/>
            <w:tcBorders>
              <w:top w:val="nil"/>
              <w:left w:val="nil"/>
              <w:bottom w:val="single" w:sz="4" w:space="0" w:color="auto"/>
              <w:right w:val="single" w:sz="4" w:space="0" w:color="auto"/>
            </w:tcBorders>
            <w:vAlign w:val="center"/>
          </w:tcPr>
          <w:p w14:paraId="4088F7C2" w14:textId="7F78A7CE"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959C86" w14:textId="52CA7701"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A2B2B8" w14:textId="3C44543B"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0,68</w:t>
            </w:r>
          </w:p>
        </w:tc>
      </w:tr>
      <w:tr w:rsidR="000318EF" w:rsidRPr="00DD6050" w14:paraId="6FBB7B74"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0F53C899"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358F2" w14:textId="62EF596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B7FAB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5319AD7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1B20CBE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A572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2F040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0318EF" w:rsidRPr="00DD6050" w14:paraId="60916C14"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067C0057"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5ABFF" w14:textId="7081BF65"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443DC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526</w:t>
            </w:r>
          </w:p>
        </w:tc>
        <w:tc>
          <w:tcPr>
            <w:tcW w:w="1015" w:type="dxa"/>
            <w:tcBorders>
              <w:top w:val="nil"/>
              <w:left w:val="nil"/>
              <w:bottom w:val="single" w:sz="4" w:space="0" w:color="auto"/>
              <w:right w:val="single" w:sz="4" w:space="0" w:color="auto"/>
            </w:tcBorders>
            <w:noWrap/>
            <w:vAlign w:val="center"/>
          </w:tcPr>
          <w:p w14:paraId="6303344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0CF9E6C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174FB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59D6C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318EF" w:rsidRPr="00DD6050" w14:paraId="584C8AB3"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45EC28A9"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0BCBB" w14:textId="42EDCD02"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B5038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2A55820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2D6AFA0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7899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35F03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318EF" w:rsidRPr="00DD6050" w14:paraId="60A2C5FA" w14:textId="77777777" w:rsidTr="009D7D60">
        <w:trPr>
          <w:trHeight w:val="312"/>
          <w:jc w:val="center"/>
        </w:trPr>
        <w:tc>
          <w:tcPr>
            <w:tcW w:w="1580" w:type="dxa"/>
            <w:vMerge/>
            <w:tcBorders>
              <w:top w:val="nil"/>
              <w:left w:val="single" w:sz="8" w:space="0" w:color="auto"/>
              <w:bottom w:val="single" w:sz="8" w:space="0" w:color="000000"/>
              <w:right w:val="nil"/>
            </w:tcBorders>
            <w:vAlign w:val="center"/>
          </w:tcPr>
          <w:p w14:paraId="0B71DB62"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F9F6B9" w14:textId="744E5BD1"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7AF2E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8" w:space="0" w:color="auto"/>
              <w:right w:val="single" w:sz="4" w:space="0" w:color="auto"/>
            </w:tcBorders>
            <w:noWrap/>
            <w:vAlign w:val="center"/>
          </w:tcPr>
          <w:p w14:paraId="08C607C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8" w:space="0" w:color="auto"/>
              <w:right w:val="single" w:sz="4" w:space="0" w:color="auto"/>
            </w:tcBorders>
            <w:vAlign w:val="center"/>
          </w:tcPr>
          <w:p w14:paraId="302602A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4005C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2A5F9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318EF" w:rsidRPr="00DD6050" w14:paraId="0B77C27D" w14:textId="77777777" w:rsidTr="009D7D60">
        <w:trPr>
          <w:trHeight w:val="315"/>
          <w:jc w:val="center"/>
        </w:trPr>
        <w:tc>
          <w:tcPr>
            <w:tcW w:w="1580" w:type="dxa"/>
            <w:vMerge w:val="restart"/>
            <w:tcBorders>
              <w:top w:val="nil"/>
              <w:left w:val="single" w:sz="8" w:space="0" w:color="auto"/>
              <w:bottom w:val="single" w:sz="8" w:space="0" w:color="000000"/>
              <w:right w:val="nil"/>
            </w:tcBorders>
            <w:vAlign w:val="center"/>
          </w:tcPr>
          <w:p w14:paraId="5F91EDA5"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nil"/>
              <w:left w:val="single" w:sz="8" w:space="0" w:color="auto"/>
              <w:bottom w:val="single" w:sz="4" w:space="0" w:color="auto"/>
              <w:right w:val="single" w:sz="8" w:space="0" w:color="auto"/>
            </w:tcBorders>
            <w:noWrap/>
            <w:vAlign w:val="center"/>
            <w:hideMark/>
          </w:tcPr>
          <w:p w14:paraId="7C56CD5F" w14:textId="1CB5F00D"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11AE1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c>
          <w:tcPr>
            <w:tcW w:w="1015" w:type="dxa"/>
            <w:tcBorders>
              <w:top w:val="nil"/>
              <w:left w:val="nil"/>
              <w:bottom w:val="single" w:sz="4" w:space="0" w:color="auto"/>
              <w:right w:val="single" w:sz="4" w:space="0" w:color="auto"/>
            </w:tcBorders>
            <w:noWrap/>
            <w:vAlign w:val="center"/>
          </w:tcPr>
          <w:p w14:paraId="264FCC6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4" w:space="0" w:color="auto"/>
              <w:right w:val="single" w:sz="4" w:space="0" w:color="auto"/>
            </w:tcBorders>
            <w:vAlign w:val="center"/>
          </w:tcPr>
          <w:p w14:paraId="5E62039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0356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CCAA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0318EF" w:rsidRPr="00DD6050" w14:paraId="55BD423A" w14:textId="77777777" w:rsidTr="009D7D60">
        <w:trPr>
          <w:trHeight w:val="315"/>
          <w:jc w:val="center"/>
        </w:trPr>
        <w:tc>
          <w:tcPr>
            <w:tcW w:w="1580" w:type="dxa"/>
            <w:vMerge/>
            <w:tcBorders>
              <w:top w:val="nil"/>
              <w:left w:val="single" w:sz="8" w:space="0" w:color="auto"/>
              <w:bottom w:val="single" w:sz="8" w:space="0" w:color="000000"/>
              <w:right w:val="nil"/>
            </w:tcBorders>
            <w:vAlign w:val="center"/>
          </w:tcPr>
          <w:p w14:paraId="1FD12BE0" w14:textId="77777777" w:rsidR="000318EF" w:rsidRDefault="000318EF" w:rsidP="000318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CE0DB" w14:textId="0D8680FD"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9AF90A" w14:textId="1A1F5CBC"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3550D96A" w14:textId="40356386"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79B176BE" w14:textId="5B37F39B"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2562EB" w14:textId="0C8958AE"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089A5" w14:textId="0C1BB6BF" w:rsidR="000318EF" w:rsidRDefault="000318EF" w:rsidP="000318EF">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0318EF" w:rsidRPr="00DD6050" w14:paraId="09B54AA9"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0C6CEA03"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A3C32" w14:textId="6D7C52E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C4327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nil"/>
              <w:left w:val="nil"/>
              <w:bottom w:val="single" w:sz="4" w:space="0" w:color="auto"/>
              <w:right w:val="single" w:sz="4" w:space="0" w:color="auto"/>
            </w:tcBorders>
            <w:noWrap/>
            <w:vAlign w:val="center"/>
          </w:tcPr>
          <w:p w14:paraId="72D0D31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503E638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7E2EE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A387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0318EF" w:rsidRPr="00DD6050" w14:paraId="0C7EC150"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0AFDDAA3"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B95D41" w14:textId="6497353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3B6FB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5C3A796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4A514DA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CA73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858A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318EF" w:rsidRPr="00DD6050" w14:paraId="2670DB44" w14:textId="77777777" w:rsidTr="009D7D60">
        <w:trPr>
          <w:trHeight w:val="300"/>
          <w:jc w:val="center"/>
        </w:trPr>
        <w:tc>
          <w:tcPr>
            <w:tcW w:w="1580" w:type="dxa"/>
            <w:vMerge/>
            <w:tcBorders>
              <w:top w:val="nil"/>
              <w:left w:val="single" w:sz="8" w:space="0" w:color="auto"/>
              <w:bottom w:val="single" w:sz="8" w:space="0" w:color="000000"/>
              <w:right w:val="nil"/>
            </w:tcBorders>
            <w:vAlign w:val="center"/>
          </w:tcPr>
          <w:p w14:paraId="75CAD314"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0AF3D" w14:textId="675F6407"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1F6C2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68843E4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456EF3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398E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E795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318EF" w:rsidRPr="00DD6050" w14:paraId="25B8F8C3" w14:textId="77777777" w:rsidTr="009D7D60">
        <w:trPr>
          <w:trHeight w:val="312"/>
          <w:jc w:val="center"/>
        </w:trPr>
        <w:tc>
          <w:tcPr>
            <w:tcW w:w="1580" w:type="dxa"/>
            <w:vMerge/>
            <w:tcBorders>
              <w:top w:val="nil"/>
              <w:left w:val="single" w:sz="8" w:space="0" w:color="auto"/>
              <w:bottom w:val="single" w:sz="8" w:space="0" w:color="000000"/>
              <w:right w:val="nil"/>
            </w:tcBorders>
            <w:vAlign w:val="center"/>
          </w:tcPr>
          <w:p w14:paraId="52987414"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A9FBD5" w14:textId="3475573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2EE8A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A12DE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6BF1A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23817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2AA99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FD9C32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D7D60">
        <w:rPr>
          <w:rFonts w:ascii="Arial" w:hAnsi="Arial" w:cs="Arial"/>
          <w:lang w:val="pt-BR"/>
        </w:rPr>
        <w:t>DN1C_km153+851-km182+198</w:t>
      </w:r>
      <w:r w:rsidR="00102916" w:rsidRPr="00E8178C">
        <w:rPr>
          <w:rFonts w:ascii="Arial" w:hAnsi="Arial" w:cs="Arial"/>
          <w:lang w:val="it-IT"/>
        </w:rPr>
        <w:t>, cod identificare RD_RO_00_</w:t>
      </w:r>
      <w:r w:rsidR="0000021D">
        <w:rPr>
          <w:rFonts w:ascii="Arial" w:hAnsi="Arial" w:cs="Arial"/>
          <w:lang w:val="it-IT"/>
        </w:rPr>
        <w:t>22</w:t>
      </w:r>
      <w:r w:rsidR="009D7D60">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7D60" w:rsidRPr="00DD6050" w14:paraId="67EB6FCE" w14:textId="77777777" w:rsidTr="000627B7">
        <w:trPr>
          <w:trHeight w:val="312"/>
          <w:jc w:val="center"/>
        </w:trPr>
        <w:tc>
          <w:tcPr>
            <w:tcW w:w="1580" w:type="dxa"/>
            <w:vMerge w:val="restart"/>
            <w:tcBorders>
              <w:right w:val="single" w:sz="4" w:space="0" w:color="auto"/>
            </w:tcBorders>
            <w:noWrap/>
            <w:vAlign w:val="center"/>
            <w:hideMark/>
          </w:tcPr>
          <w:p w14:paraId="2CC2B4DA" w14:textId="77777777" w:rsidR="009D7D60" w:rsidRPr="00DD6050" w:rsidRDefault="009D7D60" w:rsidP="000627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4A0DA0C" w14:textId="77777777" w:rsidR="009D7D60" w:rsidRPr="00DD6050" w:rsidRDefault="009D7D60" w:rsidP="000627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D9E9CE"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7D60" w:rsidRPr="00DD6050" w14:paraId="6C13C13E" w14:textId="77777777" w:rsidTr="000627B7">
        <w:trPr>
          <w:trHeight w:val="636"/>
          <w:jc w:val="center"/>
        </w:trPr>
        <w:tc>
          <w:tcPr>
            <w:tcW w:w="1580" w:type="dxa"/>
            <w:vMerge/>
            <w:tcBorders>
              <w:bottom w:val="single" w:sz="4" w:space="0" w:color="auto"/>
              <w:right w:val="single" w:sz="4" w:space="0" w:color="auto"/>
            </w:tcBorders>
            <w:vAlign w:val="center"/>
            <w:hideMark/>
          </w:tcPr>
          <w:p w14:paraId="4E2D2839" w14:textId="77777777" w:rsidR="009D7D60" w:rsidRPr="00DD6050" w:rsidRDefault="009D7D60" w:rsidP="000627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56CEC3F" w14:textId="77777777" w:rsidR="009D7D60" w:rsidRPr="00DD6050" w:rsidRDefault="009D7D60" w:rsidP="000627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EB0090D"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257FB3C"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4DF985"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6A6384"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278B711" w14:textId="77777777" w:rsidR="009D7D60" w:rsidRPr="00DD6050" w:rsidRDefault="009D7D60" w:rsidP="000627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318EF" w:rsidRPr="00DD6050" w14:paraId="1DE53D3C"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CE95EF6"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ECE274" w14:textId="20F9B4B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B842E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3791</w:t>
            </w:r>
          </w:p>
        </w:tc>
        <w:tc>
          <w:tcPr>
            <w:tcW w:w="1015" w:type="dxa"/>
            <w:tcBorders>
              <w:top w:val="single" w:sz="8" w:space="0" w:color="auto"/>
              <w:left w:val="nil"/>
              <w:bottom w:val="single" w:sz="4" w:space="0" w:color="auto"/>
              <w:right w:val="single" w:sz="4" w:space="0" w:color="auto"/>
            </w:tcBorders>
            <w:noWrap/>
            <w:vAlign w:val="center"/>
          </w:tcPr>
          <w:p w14:paraId="10EA50D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1834</w:t>
            </w:r>
          </w:p>
        </w:tc>
        <w:tc>
          <w:tcPr>
            <w:tcW w:w="1274" w:type="dxa"/>
            <w:tcBorders>
              <w:top w:val="single" w:sz="8" w:space="0" w:color="auto"/>
              <w:left w:val="nil"/>
              <w:bottom w:val="single" w:sz="4" w:space="0" w:color="auto"/>
              <w:right w:val="single" w:sz="4" w:space="0" w:color="auto"/>
            </w:tcBorders>
            <w:vAlign w:val="center"/>
          </w:tcPr>
          <w:p w14:paraId="082BE3D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D01DC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13F68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11,28</w:t>
            </w:r>
          </w:p>
        </w:tc>
      </w:tr>
      <w:tr w:rsidR="000318EF" w:rsidRPr="00DD6050" w14:paraId="4771FFF6"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6AF65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7A709A" w14:textId="20E280EA"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3EB8E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1624</w:t>
            </w:r>
          </w:p>
        </w:tc>
        <w:tc>
          <w:tcPr>
            <w:tcW w:w="1015" w:type="dxa"/>
            <w:tcBorders>
              <w:top w:val="nil"/>
              <w:left w:val="nil"/>
              <w:bottom w:val="single" w:sz="4" w:space="0" w:color="auto"/>
              <w:right w:val="single" w:sz="4" w:space="0" w:color="auto"/>
            </w:tcBorders>
            <w:noWrap/>
            <w:vAlign w:val="center"/>
          </w:tcPr>
          <w:p w14:paraId="4D488AE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274" w:type="dxa"/>
            <w:tcBorders>
              <w:top w:val="nil"/>
              <w:left w:val="nil"/>
              <w:bottom w:val="single" w:sz="4" w:space="0" w:color="auto"/>
              <w:right w:val="single" w:sz="4" w:space="0" w:color="auto"/>
            </w:tcBorders>
            <w:vAlign w:val="center"/>
          </w:tcPr>
          <w:p w14:paraId="7304911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3FC1E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F8A8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0318EF" w:rsidRPr="00DD6050" w14:paraId="5A0868A3"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754C91"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74C76" w14:textId="1EB40607"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0D396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1415</w:t>
            </w:r>
          </w:p>
        </w:tc>
        <w:tc>
          <w:tcPr>
            <w:tcW w:w="1015" w:type="dxa"/>
            <w:tcBorders>
              <w:top w:val="nil"/>
              <w:left w:val="nil"/>
              <w:bottom w:val="single" w:sz="4" w:space="0" w:color="auto"/>
              <w:right w:val="single" w:sz="4" w:space="0" w:color="auto"/>
            </w:tcBorders>
            <w:noWrap/>
            <w:vAlign w:val="center"/>
          </w:tcPr>
          <w:p w14:paraId="6B5F61B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674</w:t>
            </w:r>
          </w:p>
        </w:tc>
        <w:tc>
          <w:tcPr>
            <w:tcW w:w="1274" w:type="dxa"/>
            <w:tcBorders>
              <w:top w:val="nil"/>
              <w:left w:val="nil"/>
              <w:bottom w:val="single" w:sz="4" w:space="0" w:color="auto"/>
              <w:right w:val="single" w:sz="4" w:space="0" w:color="auto"/>
            </w:tcBorders>
            <w:vAlign w:val="center"/>
          </w:tcPr>
          <w:p w14:paraId="453529C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1D32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5F2B2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0318EF" w:rsidRPr="00DD6050" w14:paraId="43925B34"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A328C2"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F5167" w14:textId="7BED927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C2955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1862</w:t>
            </w:r>
          </w:p>
        </w:tc>
        <w:tc>
          <w:tcPr>
            <w:tcW w:w="1015" w:type="dxa"/>
            <w:tcBorders>
              <w:top w:val="nil"/>
              <w:left w:val="nil"/>
              <w:bottom w:val="single" w:sz="4" w:space="0" w:color="auto"/>
              <w:right w:val="single" w:sz="4" w:space="0" w:color="auto"/>
            </w:tcBorders>
            <w:noWrap/>
            <w:vAlign w:val="center"/>
          </w:tcPr>
          <w:p w14:paraId="03E8EC6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890</w:t>
            </w:r>
          </w:p>
        </w:tc>
        <w:tc>
          <w:tcPr>
            <w:tcW w:w="1274" w:type="dxa"/>
            <w:tcBorders>
              <w:top w:val="nil"/>
              <w:left w:val="nil"/>
              <w:bottom w:val="single" w:sz="4" w:space="0" w:color="auto"/>
              <w:right w:val="single" w:sz="4" w:space="0" w:color="auto"/>
            </w:tcBorders>
            <w:vAlign w:val="center"/>
          </w:tcPr>
          <w:p w14:paraId="19C2D62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9E9E1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239ED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0318EF" w:rsidRPr="00DD6050" w14:paraId="2A0DA674"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C1A857"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63F244" w14:textId="23303CE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51DA5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c>
          <w:tcPr>
            <w:tcW w:w="1015" w:type="dxa"/>
            <w:tcBorders>
              <w:top w:val="nil"/>
              <w:left w:val="nil"/>
              <w:bottom w:val="single" w:sz="4" w:space="0" w:color="auto"/>
              <w:right w:val="single" w:sz="4" w:space="0" w:color="auto"/>
            </w:tcBorders>
            <w:noWrap/>
            <w:vAlign w:val="center"/>
          </w:tcPr>
          <w:p w14:paraId="0031377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nil"/>
              <w:left w:val="nil"/>
              <w:bottom w:val="single" w:sz="4" w:space="0" w:color="auto"/>
              <w:right w:val="single" w:sz="4" w:space="0" w:color="auto"/>
            </w:tcBorders>
            <w:vAlign w:val="center"/>
          </w:tcPr>
          <w:p w14:paraId="7B2875A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6228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84CF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0318EF" w:rsidRPr="00DD6050" w14:paraId="38CFBA8D"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8B77A3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D98F03" w14:textId="0F028D2B"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5054E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D63AE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9F464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57E3C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C9A51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318EF" w:rsidRPr="00DD6050" w14:paraId="0F7E34A4"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34807A"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318636" w14:textId="27D608A9"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F6A0C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383DAD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46F92C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5E648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43B4D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318EF" w:rsidRPr="00DD6050" w14:paraId="2185CB50"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B62D73"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FA859F" w14:textId="6174A00F"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E4ED8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78C91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C7D6D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8AD61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5241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0FAFF0A4"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D590CF"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11963" w14:textId="2EF83B2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D7A9A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95535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AA6C3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05A5D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B7DD4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0A6B5E82"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AF77E0"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6C456" w14:textId="631A7FFB"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F6E9B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71D0F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6ACE1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70A53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7F018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4A9FD91A"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15645D"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81408" w14:textId="1BD9DBA1"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E5655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6DFD7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A2B5C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242F1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F6E1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474E8CF9"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58855F"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017FED" w14:textId="099D640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958F0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9CB09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309CA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F5904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AD9C3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318EF" w:rsidRPr="00DD6050" w14:paraId="142E077D"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82FFA1"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Seini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958ECA" w14:textId="5247B44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93CA4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956</w:t>
            </w:r>
          </w:p>
        </w:tc>
        <w:tc>
          <w:tcPr>
            <w:tcW w:w="1015" w:type="dxa"/>
            <w:tcBorders>
              <w:top w:val="single" w:sz="8" w:space="0" w:color="auto"/>
              <w:left w:val="nil"/>
              <w:bottom w:val="single" w:sz="4" w:space="0" w:color="auto"/>
              <w:right w:val="single" w:sz="4" w:space="0" w:color="auto"/>
            </w:tcBorders>
            <w:noWrap/>
            <w:vAlign w:val="center"/>
          </w:tcPr>
          <w:p w14:paraId="27C3D90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274" w:type="dxa"/>
            <w:tcBorders>
              <w:top w:val="single" w:sz="8" w:space="0" w:color="auto"/>
              <w:left w:val="nil"/>
              <w:bottom w:val="single" w:sz="4" w:space="0" w:color="auto"/>
              <w:right w:val="single" w:sz="4" w:space="0" w:color="auto"/>
            </w:tcBorders>
            <w:vAlign w:val="center"/>
          </w:tcPr>
          <w:p w14:paraId="1F6A26E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6356B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0197E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r>
      <w:tr w:rsidR="000318EF" w:rsidRPr="00DD6050" w14:paraId="76265B6D"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E1F64A"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B25159" w14:textId="375CF771"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E77C5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359A6B4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0013445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074A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F7D80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0318EF" w:rsidRPr="00DD6050" w14:paraId="328D0B12"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8E6639"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47BD6" w14:textId="410CF5E7"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3FA67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015" w:type="dxa"/>
            <w:tcBorders>
              <w:top w:val="nil"/>
              <w:left w:val="nil"/>
              <w:bottom w:val="single" w:sz="4" w:space="0" w:color="auto"/>
              <w:right w:val="single" w:sz="4" w:space="0" w:color="auto"/>
            </w:tcBorders>
            <w:noWrap/>
            <w:vAlign w:val="center"/>
          </w:tcPr>
          <w:p w14:paraId="7BE3233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53CBB17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6478C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9390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318EF" w:rsidRPr="00DD6050" w14:paraId="4C602E62"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EE895A"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83D67" w14:textId="739B991D"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F86DF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852</w:t>
            </w:r>
          </w:p>
        </w:tc>
        <w:tc>
          <w:tcPr>
            <w:tcW w:w="1015" w:type="dxa"/>
            <w:tcBorders>
              <w:top w:val="nil"/>
              <w:left w:val="nil"/>
              <w:bottom w:val="single" w:sz="4" w:space="0" w:color="auto"/>
              <w:right w:val="single" w:sz="4" w:space="0" w:color="auto"/>
            </w:tcBorders>
            <w:noWrap/>
            <w:vAlign w:val="center"/>
          </w:tcPr>
          <w:p w14:paraId="4EA0470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75D168E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32B5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2309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0318EF" w:rsidRPr="00DD6050" w14:paraId="5496B531"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E051A6"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9244C" w14:textId="4FF0FA0B"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E24D0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63B1E21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3A3AFFB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700EC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F2D9B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0318EF" w:rsidRPr="00DD6050" w14:paraId="454D0E98"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4B1FABC"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ECC149" w14:textId="4B3C177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BFCFD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94EEB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963E7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E640C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50EAD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318EF" w:rsidRPr="00DD6050" w14:paraId="21C8ACBC"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35BFAD"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Cicârlău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071D41" w14:textId="0B917BEB"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F9EC1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832</w:t>
            </w:r>
          </w:p>
        </w:tc>
        <w:tc>
          <w:tcPr>
            <w:tcW w:w="1015" w:type="dxa"/>
            <w:tcBorders>
              <w:top w:val="single" w:sz="8" w:space="0" w:color="auto"/>
              <w:left w:val="nil"/>
              <w:bottom w:val="single" w:sz="4" w:space="0" w:color="auto"/>
              <w:right w:val="single" w:sz="4" w:space="0" w:color="auto"/>
            </w:tcBorders>
            <w:noWrap/>
            <w:vAlign w:val="center"/>
          </w:tcPr>
          <w:p w14:paraId="76E28E3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274" w:type="dxa"/>
            <w:tcBorders>
              <w:top w:val="single" w:sz="8" w:space="0" w:color="auto"/>
              <w:left w:val="nil"/>
              <w:bottom w:val="single" w:sz="4" w:space="0" w:color="auto"/>
              <w:right w:val="single" w:sz="4" w:space="0" w:color="auto"/>
            </w:tcBorders>
            <w:vAlign w:val="center"/>
          </w:tcPr>
          <w:p w14:paraId="6C7695E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60BC5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2558B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r>
      <w:tr w:rsidR="000318EF" w:rsidRPr="00DD6050" w14:paraId="2D107D1D"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977CB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9953B4" w14:textId="59DE5110"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2CC93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02308FB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1C050FB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38522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B4398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0318EF" w:rsidRPr="00DD6050" w14:paraId="114ADAF3"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9C7F6C"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D153C9" w14:textId="56E24C1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88221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015" w:type="dxa"/>
            <w:tcBorders>
              <w:top w:val="nil"/>
              <w:left w:val="nil"/>
              <w:bottom w:val="single" w:sz="4" w:space="0" w:color="auto"/>
              <w:right w:val="single" w:sz="4" w:space="0" w:color="auto"/>
            </w:tcBorders>
            <w:noWrap/>
            <w:vAlign w:val="center"/>
          </w:tcPr>
          <w:p w14:paraId="109148B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309F655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FF20F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1126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318EF" w:rsidRPr="00DD6050" w14:paraId="21652FDA"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BE494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F3BE8" w14:textId="04A581ED"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A15C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015" w:type="dxa"/>
            <w:tcBorders>
              <w:top w:val="nil"/>
              <w:left w:val="nil"/>
              <w:bottom w:val="single" w:sz="4" w:space="0" w:color="auto"/>
              <w:right w:val="single" w:sz="4" w:space="0" w:color="auto"/>
            </w:tcBorders>
            <w:noWrap/>
            <w:vAlign w:val="center"/>
          </w:tcPr>
          <w:p w14:paraId="2FA3A0E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3361B88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F10CB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8214D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0318EF" w:rsidRPr="00DD6050" w14:paraId="6EBDBD37"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E99231"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9A2D08" w14:textId="397BB78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BE4D7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58AECBF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4D36E4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9EEA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84A51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318EF" w:rsidRPr="00DD6050" w14:paraId="0C68DFA6"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10D5BB"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E40608" w14:textId="4B88F331"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C822F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F359B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C4B8F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F8912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E5729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318EF" w:rsidRPr="00DD6050" w14:paraId="1537409C"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5894E9"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Tăuții-Măgheruș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556B90" w14:textId="25E03213"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0C40A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1331</w:t>
            </w:r>
          </w:p>
        </w:tc>
        <w:tc>
          <w:tcPr>
            <w:tcW w:w="1015" w:type="dxa"/>
            <w:tcBorders>
              <w:top w:val="single" w:sz="8" w:space="0" w:color="auto"/>
              <w:left w:val="nil"/>
              <w:bottom w:val="single" w:sz="4" w:space="0" w:color="auto"/>
              <w:right w:val="single" w:sz="4" w:space="0" w:color="auto"/>
            </w:tcBorders>
            <w:noWrap/>
            <w:vAlign w:val="center"/>
          </w:tcPr>
          <w:p w14:paraId="4818987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274" w:type="dxa"/>
            <w:tcBorders>
              <w:top w:val="single" w:sz="8" w:space="0" w:color="auto"/>
              <w:left w:val="nil"/>
              <w:bottom w:val="single" w:sz="4" w:space="0" w:color="auto"/>
              <w:right w:val="single" w:sz="4" w:space="0" w:color="auto"/>
            </w:tcBorders>
            <w:vAlign w:val="center"/>
          </w:tcPr>
          <w:p w14:paraId="729CD7C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0DE38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DD7DF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0318EF" w:rsidRPr="00DD6050" w14:paraId="48B0337D"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B65128"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40CA7" w14:textId="501B462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76211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79E0083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22A8A4F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D500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82F9A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0318EF" w:rsidRPr="00DD6050" w14:paraId="7B985FE3"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B428B0"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89BF74" w14:textId="017A00E6"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82A4F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488</w:t>
            </w:r>
          </w:p>
        </w:tc>
        <w:tc>
          <w:tcPr>
            <w:tcW w:w="1015" w:type="dxa"/>
            <w:tcBorders>
              <w:top w:val="nil"/>
              <w:left w:val="nil"/>
              <w:bottom w:val="single" w:sz="4" w:space="0" w:color="auto"/>
              <w:right w:val="single" w:sz="4" w:space="0" w:color="auto"/>
            </w:tcBorders>
            <w:noWrap/>
            <w:vAlign w:val="center"/>
          </w:tcPr>
          <w:p w14:paraId="4DFFCA8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6908C63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A87EB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2642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318EF" w:rsidRPr="00DD6050" w14:paraId="199DE60E"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A38B1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CB6EB" w14:textId="3836EE3E"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A237F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015" w:type="dxa"/>
            <w:tcBorders>
              <w:top w:val="nil"/>
              <w:left w:val="nil"/>
              <w:bottom w:val="single" w:sz="4" w:space="0" w:color="auto"/>
              <w:right w:val="single" w:sz="4" w:space="0" w:color="auto"/>
            </w:tcBorders>
            <w:noWrap/>
            <w:vAlign w:val="center"/>
          </w:tcPr>
          <w:p w14:paraId="124A4D2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477EE17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CFF6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FE01F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318EF" w:rsidRPr="00DD6050" w14:paraId="3D663E4B"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8F5697"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F9BED6" w14:textId="7BD0D06C"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1B0BB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4A9DE5A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268097B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48B24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EC181F"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318EF" w:rsidRPr="00DD6050" w14:paraId="3AB4683D"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670A5B4"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91B7CA" w14:textId="5A7FBA12"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44B29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83845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79271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DD989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34913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318EF" w:rsidRPr="00DD6050" w14:paraId="719E818E" w14:textId="77777777" w:rsidTr="0006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60FC3E7" w14:textId="77777777" w:rsidR="000318EF" w:rsidRPr="00DD6050" w:rsidRDefault="000318EF" w:rsidP="000318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DB434C" w14:textId="614F07F3"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B16DF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673</w:t>
            </w:r>
          </w:p>
        </w:tc>
        <w:tc>
          <w:tcPr>
            <w:tcW w:w="1015" w:type="dxa"/>
            <w:tcBorders>
              <w:top w:val="single" w:sz="8" w:space="0" w:color="auto"/>
              <w:left w:val="nil"/>
              <w:bottom w:val="single" w:sz="4" w:space="0" w:color="auto"/>
              <w:right w:val="single" w:sz="4" w:space="0" w:color="auto"/>
            </w:tcBorders>
            <w:noWrap/>
            <w:vAlign w:val="center"/>
          </w:tcPr>
          <w:p w14:paraId="0CD353E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274" w:type="dxa"/>
            <w:tcBorders>
              <w:top w:val="single" w:sz="8" w:space="0" w:color="auto"/>
              <w:left w:val="nil"/>
              <w:bottom w:val="single" w:sz="4" w:space="0" w:color="auto"/>
              <w:right w:val="single" w:sz="4" w:space="0" w:color="auto"/>
            </w:tcBorders>
            <w:vAlign w:val="center"/>
          </w:tcPr>
          <w:p w14:paraId="2247665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2EF1A0"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F859E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0318EF" w:rsidRPr="00DD6050" w14:paraId="533500BF"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DD2815"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7A571" w14:textId="45C1F280"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72A489"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488</w:t>
            </w:r>
          </w:p>
        </w:tc>
        <w:tc>
          <w:tcPr>
            <w:tcW w:w="1015" w:type="dxa"/>
            <w:tcBorders>
              <w:top w:val="nil"/>
              <w:left w:val="nil"/>
              <w:bottom w:val="single" w:sz="4" w:space="0" w:color="auto"/>
              <w:right w:val="single" w:sz="4" w:space="0" w:color="auto"/>
            </w:tcBorders>
            <w:noWrap/>
            <w:vAlign w:val="center"/>
          </w:tcPr>
          <w:p w14:paraId="711EF65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274" w:type="dxa"/>
            <w:tcBorders>
              <w:top w:val="nil"/>
              <w:left w:val="nil"/>
              <w:bottom w:val="single" w:sz="4" w:space="0" w:color="auto"/>
              <w:right w:val="single" w:sz="4" w:space="0" w:color="auto"/>
            </w:tcBorders>
            <w:vAlign w:val="center"/>
          </w:tcPr>
          <w:p w14:paraId="4BDDF20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BB34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909A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0318EF" w:rsidRPr="00DD6050" w14:paraId="7F788FA0"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6A837E"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434607" w14:textId="38C411F4"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E2386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6C9BD58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15ADE9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A95E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F4D41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318EF" w:rsidRPr="00DD6050" w14:paraId="5313BFA7"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2AEC34"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46321" w14:textId="50843B6D"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4BB377"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4630CB33"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58F03DD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0500C"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B9D06"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318EF" w:rsidRPr="00DD6050" w14:paraId="777933D6" w14:textId="77777777" w:rsidTr="0006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AC46A8"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F5E77" w14:textId="29B096B8"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77E75A"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F345A8"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C40F54"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CE66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70C66D"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318EF" w:rsidRPr="00DD6050" w14:paraId="3EE1476A" w14:textId="77777777" w:rsidTr="000627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FC69CD6" w14:textId="77777777" w:rsidR="000318EF" w:rsidRPr="00DD6050" w:rsidRDefault="000318EF" w:rsidP="000318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7BC6F1" w14:textId="79CCB513" w:rsidR="000318EF" w:rsidRPr="00DD6050" w:rsidRDefault="000318EF" w:rsidP="000318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8BAF25"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CADCA1"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7F0F0B"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711202"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CC979E" w14:textId="77777777" w:rsidR="000318EF" w:rsidRPr="00DD6050" w:rsidRDefault="000318EF" w:rsidP="000318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487029">
      <w:pPr>
        <w:pStyle w:val="Heading2"/>
        <w:jc w:val="both"/>
      </w:pPr>
      <w:bookmarkStart w:id="19" w:name="_Toc230028761"/>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B6A3EB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D7D60">
        <w:rPr>
          <w:rFonts w:ascii="Arial" w:hAnsi="Arial" w:cs="Arial"/>
          <w:lang w:val="ro-RO"/>
        </w:rPr>
        <w:t>1898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D7D60">
        <w:rPr>
          <w:rFonts w:ascii="Arial" w:hAnsi="Arial" w:cs="Arial"/>
          <w:lang w:val="ro-RO"/>
        </w:rPr>
        <w:t>2331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D7D60">
        <w:rPr>
          <w:rFonts w:ascii="Arial" w:hAnsi="Arial" w:cs="Arial"/>
          <w:lang w:val="ro-RO"/>
        </w:rPr>
        <w:t>6542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D7D60">
        <w:rPr>
          <w:rFonts w:ascii="Arial" w:hAnsi="Arial" w:cs="Arial"/>
          <w:lang w:val="ro-RO"/>
        </w:rPr>
        <w:t>5370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0202ED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D7D6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D7D60">
        <w:rPr>
          <w:rFonts w:ascii="Arial" w:hAnsi="Arial" w:cs="Arial"/>
          <w:lang w:val="it-IT"/>
        </w:rPr>
        <w:t>4662</w:t>
      </w:r>
      <w:r w:rsidR="00B424AA">
        <w:rPr>
          <w:rFonts w:ascii="Arial" w:hAnsi="Arial" w:cs="Arial"/>
          <w:lang w:val="it-IT"/>
        </w:rPr>
        <w:t xml:space="preserve"> persoane (</w:t>
      </w:r>
      <w:r w:rsidR="009D7D60">
        <w:rPr>
          <w:rFonts w:ascii="Arial" w:hAnsi="Arial" w:cs="Arial"/>
          <w:lang w:val="it-IT"/>
        </w:rPr>
        <w:t>+189</w:t>
      </w:r>
      <w:r w:rsidR="00B424AA">
        <w:rPr>
          <w:rFonts w:ascii="Arial" w:hAnsi="Arial" w:cs="Arial"/>
          <w:lang w:val="it-IT"/>
        </w:rPr>
        <w:t>,</w:t>
      </w:r>
      <w:r w:rsidR="009D7D60">
        <w:rPr>
          <w:rFonts w:ascii="Arial" w:hAnsi="Arial" w:cs="Arial"/>
          <w:lang w:val="it-IT"/>
        </w:rPr>
        <w:t>98</w:t>
      </w:r>
      <w:r w:rsidR="00B424AA">
        <w:rPr>
          <w:rFonts w:ascii="Arial" w:hAnsi="Arial" w:cs="Arial"/>
          <w:lang w:val="it-IT"/>
        </w:rPr>
        <w:t xml:space="preserve">%) </w:t>
      </w:r>
      <w:r w:rsidR="00B424AA" w:rsidRPr="00BA7A3C">
        <w:rPr>
          <w:rFonts w:ascii="Arial" w:hAnsi="Arial" w:cs="Arial"/>
          <w:lang w:val="it-IT"/>
        </w:rPr>
        <w:t xml:space="preserve">de </w:t>
      </w:r>
      <w:r w:rsidR="00B424AA" w:rsidRPr="00BA7A3C">
        <w:rPr>
          <w:rFonts w:ascii="Arial" w:hAnsi="Arial" w:cs="Arial"/>
          <w:lang w:val="it-IT"/>
        </w:rPr>
        <w:lastRenderedPageBreak/>
        <w:t xml:space="preserve">la precedenta cartare, </w:t>
      </w:r>
      <w:r w:rsidR="00F41201">
        <w:rPr>
          <w:rFonts w:ascii="Arial" w:hAnsi="Arial" w:cs="Arial"/>
          <w:lang w:val="it-IT"/>
        </w:rPr>
        <w:t>exist</w:t>
      </w:r>
      <w:r w:rsidR="004927B7">
        <w:rPr>
          <w:rFonts w:ascii="Arial" w:hAnsi="Arial" w:cs="Arial"/>
          <w:lang w:val="it-IT"/>
        </w:rPr>
        <w:t>ând</w:t>
      </w:r>
      <w:r w:rsidR="00F41201">
        <w:rPr>
          <w:rFonts w:ascii="Arial" w:hAnsi="Arial" w:cs="Arial"/>
          <w:lang w:val="it-IT"/>
        </w:rPr>
        <w:t xml:space="preserve"> </w:t>
      </w:r>
      <w:r w:rsidR="009D7D60">
        <w:rPr>
          <w:rFonts w:ascii="Arial" w:hAnsi="Arial" w:cs="Arial"/>
          <w:lang w:val="it-IT"/>
        </w:rPr>
        <w:t>creșteri</w:t>
      </w:r>
      <w:r w:rsidR="00ED567B">
        <w:rPr>
          <w:rFonts w:ascii="Arial" w:hAnsi="Arial" w:cs="Arial"/>
          <w:lang w:val="it-IT"/>
        </w:rPr>
        <w:t xml:space="preserve"> pentru </w:t>
      </w:r>
      <w:r w:rsidR="006A5D3A">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D7D6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D7D60">
        <w:rPr>
          <w:rFonts w:ascii="Arial" w:hAnsi="Arial" w:cs="Arial"/>
          <w:lang w:val="it-IT"/>
        </w:rPr>
        <w:t>6417</w:t>
      </w:r>
      <w:r w:rsidR="00B424AA">
        <w:rPr>
          <w:rFonts w:ascii="Arial" w:hAnsi="Arial" w:cs="Arial"/>
          <w:lang w:val="it-IT"/>
        </w:rPr>
        <w:t xml:space="preserve"> persoane (</w:t>
      </w:r>
      <w:r w:rsidR="009D7D60">
        <w:rPr>
          <w:rFonts w:ascii="Arial" w:hAnsi="Arial" w:cs="Arial"/>
          <w:lang w:val="it-IT"/>
        </w:rPr>
        <w:t>+233</w:t>
      </w:r>
      <w:r w:rsidR="00B424AA">
        <w:rPr>
          <w:rFonts w:ascii="Arial" w:hAnsi="Arial" w:cs="Arial"/>
          <w:lang w:val="it-IT"/>
        </w:rPr>
        <w:t>,</w:t>
      </w:r>
      <w:r w:rsidR="009D7D60">
        <w:rPr>
          <w:rFonts w:ascii="Arial" w:hAnsi="Arial" w:cs="Arial"/>
          <w:lang w:val="it-IT"/>
        </w:rPr>
        <w:t>8</w:t>
      </w:r>
      <w:r w:rsidR="006A5D3A">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9D7D60">
        <w:rPr>
          <w:rFonts w:ascii="Arial" w:hAnsi="Arial" w:cs="Arial"/>
          <w:lang w:val="it-IT"/>
        </w:rPr>
        <w:t>creșteri</w:t>
      </w:r>
      <w:r w:rsidR="000E06C7">
        <w:rPr>
          <w:rFonts w:ascii="Arial" w:hAnsi="Arial" w:cs="Arial"/>
          <w:lang w:val="it-IT"/>
        </w:rPr>
        <w:t xml:space="preserve"> </w:t>
      </w:r>
      <w:r w:rsidR="00D6476C">
        <w:rPr>
          <w:rFonts w:ascii="Arial" w:hAnsi="Arial" w:cs="Arial"/>
          <w:lang w:val="it-IT"/>
        </w:rPr>
        <w:t xml:space="preserve">pentru </w:t>
      </w:r>
      <w:r w:rsidR="006A5D3A">
        <w:rPr>
          <w:rFonts w:ascii="Arial" w:hAnsi="Arial" w:cs="Arial"/>
          <w:lang w:val="it-IT"/>
        </w:rPr>
        <w:t>toate intervalele</w:t>
      </w:r>
      <w:r w:rsidR="009D7D60">
        <w:rPr>
          <w:rFonts w:ascii="Arial" w:hAnsi="Arial" w:cs="Arial"/>
          <w:lang w:val="it-IT"/>
        </w:rPr>
        <w:t>, cu excepția valorilor mai mari de 70 dB pentru care nu mai există persoane expuse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D7D60" w:rsidRPr="00BD3863" w14:paraId="55D4E2B2" w14:textId="77777777" w:rsidTr="000627B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EA5813E"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E5BF5E6"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8F5523F"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660FE9F"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214FB65" w14:textId="77777777" w:rsidR="009D7D60" w:rsidRPr="008537F4" w:rsidRDefault="009D7D60" w:rsidP="000627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9FD1F2B" w14:textId="77777777" w:rsidR="009D7D60" w:rsidRPr="008537F4" w:rsidRDefault="009D7D60" w:rsidP="000627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EA1876B" w14:textId="77777777" w:rsidR="009D7D60" w:rsidRPr="008537F4" w:rsidRDefault="009D7D60" w:rsidP="000627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D7D60" w:rsidRPr="00BD3863" w14:paraId="4273DF9B" w14:textId="77777777" w:rsidTr="000627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09A3CC"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3DDC0D9"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2208</w:t>
            </w:r>
          </w:p>
        </w:tc>
        <w:tc>
          <w:tcPr>
            <w:tcW w:w="1117" w:type="dxa"/>
            <w:tcBorders>
              <w:top w:val="nil"/>
              <w:left w:val="nil"/>
              <w:bottom w:val="single" w:sz="4" w:space="0" w:color="auto"/>
              <w:right w:val="single" w:sz="4" w:space="0" w:color="auto"/>
            </w:tcBorders>
            <w:vAlign w:val="center"/>
          </w:tcPr>
          <w:p w14:paraId="6D3C0259"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1373</w:t>
            </w:r>
          </w:p>
        </w:tc>
        <w:tc>
          <w:tcPr>
            <w:tcW w:w="1134" w:type="dxa"/>
            <w:tcBorders>
              <w:top w:val="nil"/>
              <w:left w:val="nil"/>
              <w:bottom w:val="single" w:sz="4" w:space="0" w:color="auto"/>
              <w:right w:val="single" w:sz="4" w:space="0" w:color="auto"/>
            </w:tcBorders>
            <w:vAlign w:val="center"/>
          </w:tcPr>
          <w:p w14:paraId="3232EF0B"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1637</w:t>
            </w:r>
          </w:p>
        </w:tc>
        <w:tc>
          <w:tcPr>
            <w:tcW w:w="1134" w:type="dxa"/>
            <w:tcBorders>
              <w:top w:val="nil"/>
              <w:left w:val="nil"/>
              <w:bottom w:val="single" w:sz="4" w:space="0" w:color="auto"/>
              <w:right w:val="single" w:sz="4" w:space="0" w:color="auto"/>
            </w:tcBorders>
            <w:vAlign w:val="center"/>
          </w:tcPr>
          <w:p w14:paraId="6709433F"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1633</w:t>
            </w:r>
          </w:p>
        </w:tc>
        <w:tc>
          <w:tcPr>
            <w:tcW w:w="1022" w:type="dxa"/>
            <w:tcBorders>
              <w:top w:val="nil"/>
              <w:left w:val="nil"/>
              <w:bottom w:val="single" w:sz="4" w:space="0" w:color="auto"/>
              <w:right w:val="single" w:sz="4" w:space="0" w:color="auto"/>
            </w:tcBorders>
            <w:vAlign w:val="center"/>
          </w:tcPr>
          <w:p w14:paraId="6965C850"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265</w:t>
            </w:r>
          </w:p>
        </w:tc>
        <w:tc>
          <w:tcPr>
            <w:tcW w:w="1006" w:type="dxa"/>
            <w:tcBorders>
              <w:top w:val="nil"/>
              <w:left w:val="nil"/>
              <w:bottom w:val="single" w:sz="4" w:space="0" w:color="auto"/>
              <w:right w:val="single" w:sz="4" w:space="0" w:color="auto"/>
            </w:tcBorders>
            <w:noWrap/>
            <w:vAlign w:val="bottom"/>
          </w:tcPr>
          <w:p w14:paraId="00C28BA5" w14:textId="77777777" w:rsidR="009D7D60" w:rsidRPr="008537F4" w:rsidRDefault="009D7D60" w:rsidP="000627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7116</w:t>
            </w:r>
          </w:p>
        </w:tc>
      </w:tr>
      <w:tr w:rsidR="009D7D60" w:rsidRPr="00BD3863" w14:paraId="405F56D4" w14:textId="77777777" w:rsidTr="000627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560CA8"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A307C0B"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648</w:t>
            </w:r>
          </w:p>
        </w:tc>
        <w:tc>
          <w:tcPr>
            <w:tcW w:w="1117" w:type="dxa"/>
            <w:tcBorders>
              <w:top w:val="nil"/>
              <w:left w:val="nil"/>
              <w:bottom w:val="single" w:sz="4" w:space="0" w:color="auto"/>
              <w:right w:val="single" w:sz="4" w:space="0" w:color="auto"/>
            </w:tcBorders>
            <w:vAlign w:val="center"/>
          </w:tcPr>
          <w:p w14:paraId="6113AB4E"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651</w:t>
            </w:r>
          </w:p>
        </w:tc>
        <w:tc>
          <w:tcPr>
            <w:tcW w:w="1134" w:type="dxa"/>
            <w:tcBorders>
              <w:top w:val="nil"/>
              <w:left w:val="nil"/>
              <w:bottom w:val="single" w:sz="4" w:space="0" w:color="auto"/>
              <w:right w:val="single" w:sz="4" w:space="0" w:color="auto"/>
            </w:tcBorders>
            <w:vAlign w:val="center"/>
          </w:tcPr>
          <w:p w14:paraId="4A9FAC19"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717</w:t>
            </w:r>
          </w:p>
        </w:tc>
        <w:tc>
          <w:tcPr>
            <w:tcW w:w="1134" w:type="dxa"/>
            <w:tcBorders>
              <w:top w:val="nil"/>
              <w:left w:val="nil"/>
              <w:bottom w:val="single" w:sz="4" w:space="0" w:color="auto"/>
              <w:right w:val="single" w:sz="4" w:space="0" w:color="auto"/>
            </w:tcBorders>
            <w:vAlign w:val="center"/>
          </w:tcPr>
          <w:p w14:paraId="6A9A0FF9"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383</w:t>
            </w:r>
          </w:p>
        </w:tc>
        <w:tc>
          <w:tcPr>
            <w:tcW w:w="1022" w:type="dxa"/>
            <w:tcBorders>
              <w:top w:val="nil"/>
              <w:left w:val="nil"/>
              <w:bottom w:val="single" w:sz="4" w:space="0" w:color="auto"/>
              <w:right w:val="single" w:sz="4" w:space="0" w:color="auto"/>
            </w:tcBorders>
            <w:vAlign w:val="center"/>
          </w:tcPr>
          <w:p w14:paraId="3363BBF1"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006" w:type="dxa"/>
            <w:tcBorders>
              <w:top w:val="nil"/>
              <w:left w:val="nil"/>
              <w:bottom w:val="single" w:sz="4" w:space="0" w:color="auto"/>
              <w:right w:val="single" w:sz="4" w:space="0" w:color="auto"/>
            </w:tcBorders>
            <w:noWrap/>
            <w:vAlign w:val="bottom"/>
          </w:tcPr>
          <w:p w14:paraId="142DE964" w14:textId="77777777" w:rsidR="009D7D60" w:rsidRPr="008537F4" w:rsidRDefault="009D7D60" w:rsidP="000627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2454</w:t>
            </w:r>
          </w:p>
        </w:tc>
      </w:tr>
      <w:tr w:rsidR="009D7D60" w:rsidRPr="00BD3863" w14:paraId="5F8FC6ED" w14:textId="77777777" w:rsidTr="000627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92D105"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6963AA"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1560</w:t>
            </w:r>
          </w:p>
        </w:tc>
        <w:tc>
          <w:tcPr>
            <w:tcW w:w="1117" w:type="dxa"/>
            <w:tcBorders>
              <w:top w:val="nil"/>
              <w:left w:val="nil"/>
              <w:bottom w:val="single" w:sz="4" w:space="0" w:color="auto"/>
              <w:right w:val="single" w:sz="4" w:space="0" w:color="auto"/>
            </w:tcBorders>
            <w:vAlign w:val="center"/>
          </w:tcPr>
          <w:p w14:paraId="79214918"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722</w:t>
            </w:r>
          </w:p>
        </w:tc>
        <w:tc>
          <w:tcPr>
            <w:tcW w:w="1134" w:type="dxa"/>
            <w:tcBorders>
              <w:top w:val="nil"/>
              <w:left w:val="nil"/>
              <w:bottom w:val="single" w:sz="4" w:space="0" w:color="auto"/>
              <w:right w:val="single" w:sz="4" w:space="0" w:color="auto"/>
            </w:tcBorders>
            <w:vAlign w:val="center"/>
          </w:tcPr>
          <w:p w14:paraId="0CFE23D8"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920</w:t>
            </w:r>
          </w:p>
        </w:tc>
        <w:tc>
          <w:tcPr>
            <w:tcW w:w="1134" w:type="dxa"/>
            <w:tcBorders>
              <w:top w:val="nil"/>
              <w:left w:val="nil"/>
              <w:bottom w:val="single" w:sz="4" w:space="0" w:color="auto"/>
              <w:right w:val="single" w:sz="4" w:space="0" w:color="auto"/>
            </w:tcBorders>
            <w:vAlign w:val="center"/>
          </w:tcPr>
          <w:p w14:paraId="0CB1CE58"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1250</w:t>
            </w:r>
          </w:p>
        </w:tc>
        <w:tc>
          <w:tcPr>
            <w:tcW w:w="1022" w:type="dxa"/>
            <w:tcBorders>
              <w:top w:val="nil"/>
              <w:left w:val="nil"/>
              <w:bottom w:val="single" w:sz="4" w:space="0" w:color="auto"/>
              <w:right w:val="single" w:sz="4" w:space="0" w:color="auto"/>
            </w:tcBorders>
            <w:vAlign w:val="center"/>
          </w:tcPr>
          <w:p w14:paraId="1C45B447"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210</w:t>
            </w:r>
          </w:p>
        </w:tc>
        <w:tc>
          <w:tcPr>
            <w:tcW w:w="1006" w:type="dxa"/>
            <w:tcBorders>
              <w:top w:val="nil"/>
              <w:left w:val="nil"/>
              <w:bottom w:val="single" w:sz="4" w:space="0" w:color="auto"/>
              <w:right w:val="single" w:sz="4" w:space="0" w:color="auto"/>
            </w:tcBorders>
            <w:vAlign w:val="center"/>
          </w:tcPr>
          <w:p w14:paraId="3921C503" w14:textId="77777777" w:rsidR="009D7D60" w:rsidRPr="008537F4" w:rsidRDefault="009D7D60" w:rsidP="000627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4662</w:t>
            </w:r>
          </w:p>
        </w:tc>
      </w:tr>
      <w:tr w:rsidR="009D7D60" w:rsidRPr="00BD3863" w14:paraId="2D2252EA" w14:textId="77777777" w:rsidTr="000627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CF4CD6"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C38650"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240,74%</w:t>
            </w:r>
          </w:p>
        </w:tc>
        <w:tc>
          <w:tcPr>
            <w:tcW w:w="1117" w:type="dxa"/>
            <w:tcBorders>
              <w:top w:val="nil"/>
              <w:left w:val="nil"/>
              <w:bottom w:val="single" w:sz="4" w:space="0" w:color="auto"/>
              <w:right w:val="single" w:sz="4" w:space="0" w:color="auto"/>
            </w:tcBorders>
            <w:vAlign w:val="center"/>
          </w:tcPr>
          <w:p w14:paraId="38045300"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110,91%</w:t>
            </w:r>
          </w:p>
        </w:tc>
        <w:tc>
          <w:tcPr>
            <w:tcW w:w="1134" w:type="dxa"/>
            <w:tcBorders>
              <w:top w:val="nil"/>
              <w:left w:val="nil"/>
              <w:bottom w:val="single" w:sz="4" w:space="0" w:color="auto"/>
              <w:right w:val="single" w:sz="4" w:space="0" w:color="auto"/>
            </w:tcBorders>
            <w:vAlign w:val="center"/>
          </w:tcPr>
          <w:p w14:paraId="18F0F9B9" w14:textId="77777777" w:rsidR="009D7D60" w:rsidRPr="00313645"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128,31%</w:t>
            </w:r>
          </w:p>
        </w:tc>
        <w:tc>
          <w:tcPr>
            <w:tcW w:w="1134" w:type="dxa"/>
            <w:tcBorders>
              <w:top w:val="nil"/>
              <w:left w:val="nil"/>
              <w:bottom w:val="single" w:sz="4" w:space="0" w:color="auto"/>
              <w:right w:val="single" w:sz="4" w:space="0" w:color="auto"/>
            </w:tcBorders>
            <w:vAlign w:val="center"/>
          </w:tcPr>
          <w:p w14:paraId="6FA8F610"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326,37%</w:t>
            </w:r>
          </w:p>
        </w:tc>
        <w:tc>
          <w:tcPr>
            <w:tcW w:w="1022" w:type="dxa"/>
            <w:tcBorders>
              <w:top w:val="nil"/>
              <w:left w:val="nil"/>
              <w:bottom w:val="single" w:sz="4" w:space="0" w:color="auto"/>
              <w:right w:val="single" w:sz="4" w:space="0" w:color="auto"/>
            </w:tcBorders>
            <w:vAlign w:val="center"/>
          </w:tcPr>
          <w:p w14:paraId="3FF4A512" w14:textId="77777777" w:rsidR="009D7D60" w:rsidRPr="008537F4" w:rsidRDefault="009D7D60" w:rsidP="000627B7">
            <w:pPr>
              <w:suppressAutoHyphens w:val="0"/>
              <w:jc w:val="center"/>
              <w:rPr>
                <w:rFonts w:ascii="Arial" w:hAnsi="Arial" w:cs="Arial"/>
                <w:color w:val="000000"/>
                <w:sz w:val="20"/>
                <w:szCs w:val="20"/>
                <w:lang w:val="ro-RO" w:eastAsia="ro-RO"/>
              </w:rPr>
            </w:pPr>
            <w:r>
              <w:rPr>
                <w:rFonts w:ascii="Arial" w:hAnsi="Arial" w:cs="Arial"/>
                <w:color w:val="000000"/>
                <w:sz w:val="20"/>
                <w:szCs w:val="20"/>
              </w:rPr>
              <w:t>381,82%</w:t>
            </w:r>
          </w:p>
        </w:tc>
        <w:tc>
          <w:tcPr>
            <w:tcW w:w="1006" w:type="dxa"/>
            <w:tcBorders>
              <w:top w:val="nil"/>
              <w:left w:val="nil"/>
              <w:bottom w:val="single" w:sz="4" w:space="0" w:color="auto"/>
              <w:right w:val="single" w:sz="4" w:space="0" w:color="auto"/>
            </w:tcBorders>
            <w:vAlign w:val="center"/>
          </w:tcPr>
          <w:p w14:paraId="276D74B0" w14:textId="77777777" w:rsidR="009D7D60" w:rsidRPr="008537F4" w:rsidRDefault="009D7D60" w:rsidP="000627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189,98%</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544" w:type="dxa"/>
        <w:tblInd w:w="-431" w:type="dxa"/>
        <w:tblLook w:val="04A0" w:firstRow="1" w:lastRow="0" w:firstColumn="1" w:lastColumn="0" w:noHBand="0" w:noVBand="1"/>
      </w:tblPr>
      <w:tblGrid>
        <w:gridCol w:w="2999"/>
        <w:gridCol w:w="1020"/>
        <w:gridCol w:w="1104"/>
        <w:gridCol w:w="1071"/>
        <w:gridCol w:w="1145"/>
        <w:gridCol w:w="1006"/>
        <w:gridCol w:w="1193"/>
        <w:gridCol w:w="1006"/>
      </w:tblGrid>
      <w:tr w:rsidR="009D7D60" w:rsidRPr="00BD3863" w14:paraId="2DCDA42D" w14:textId="77777777" w:rsidTr="009D7D60">
        <w:trPr>
          <w:trHeight w:val="288"/>
        </w:trPr>
        <w:tc>
          <w:tcPr>
            <w:tcW w:w="2999" w:type="dxa"/>
            <w:tcBorders>
              <w:top w:val="single" w:sz="4" w:space="0" w:color="auto"/>
              <w:left w:val="single" w:sz="4" w:space="0" w:color="auto"/>
              <w:bottom w:val="single" w:sz="4" w:space="0" w:color="auto"/>
              <w:right w:val="single" w:sz="4" w:space="0" w:color="auto"/>
            </w:tcBorders>
            <w:vAlign w:val="center"/>
            <w:hideMark/>
          </w:tcPr>
          <w:p w14:paraId="55447FED"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0" w:type="dxa"/>
            <w:tcBorders>
              <w:top w:val="single" w:sz="4" w:space="0" w:color="auto"/>
              <w:left w:val="nil"/>
              <w:bottom w:val="single" w:sz="4" w:space="0" w:color="auto"/>
              <w:right w:val="single" w:sz="4" w:space="0" w:color="auto"/>
            </w:tcBorders>
            <w:vAlign w:val="center"/>
            <w:hideMark/>
          </w:tcPr>
          <w:p w14:paraId="3FEC9072"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4" w:type="dxa"/>
            <w:tcBorders>
              <w:top w:val="single" w:sz="4" w:space="0" w:color="auto"/>
              <w:left w:val="nil"/>
              <w:bottom w:val="single" w:sz="4" w:space="0" w:color="auto"/>
              <w:right w:val="single" w:sz="4" w:space="0" w:color="auto"/>
            </w:tcBorders>
            <w:vAlign w:val="center"/>
            <w:hideMark/>
          </w:tcPr>
          <w:p w14:paraId="716E4E16"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1" w:type="dxa"/>
            <w:tcBorders>
              <w:top w:val="single" w:sz="4" w:space="0" w:color="auto"/>
              <w:left w:val="nil"/>
              <w:bottom w:val="single" w:sz="4" w:space="0" w:color="auto"/>
              <w:right w:val="single" w:sz="4" w:space="0" w:color="auto"/>
            </w:tcBorders>
            <w:vAlign w:val="center"/>
            <w:hideMark/>
          </w:tcPr>
          <w:p w14:paraId="2FB698AE"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5" w:type="dxa"/>
            <w:tcBorders>
              <w:top w:val="single" w:sz="4" w:space="0" w:color="auto"/>
              <w:left w:val="nil"/>
              <w:bottom w:val="single" w:sz="4" w:space="0" w:color="auto"/>
              <w:right w:val="single" w:sz="4" w:space="0" w:color="auto"/>
            </w:tcBorders>
            <w:vAlign w:val="center"/>
            <w:hideMark/>
          </w:tcPr>
          <w:p w14:paraId="0B0C1A44"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6" w:type="dxa"/>
            <w:tcBorders>
              <w:top w:val="single" w:sz="4" w:space="0" w:color="auto"/>
              <w:left w:val="nil"/>
              <w:bottom w:val="single" w:sz="4" w:space="0" w:color="auto"/>
              <w:right w:val="single" w:sz="4" w:space="0" w:color="auto"/>
            </w:tcBorders>
            <w:vAlign w:val="center"/>
            <w:hideMark/>
          </w:tcPr>
          <w:p w14:paraId="6A584804"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3" w:type="dxa"/>
            <w:tcBorders>
              <w:top w:val="single" w:sz="4" w:space="0" w:color="auto"/>
              <w:left w:val="nil"/>
              <w:bottom w:val="single" w:sz="4" w:space="0" w:color="auto"/>
              <w:right w:val="single" w:sz="4" w:space="0" w:color="auto"/>
            </w:tcBorders>
            <w:vAlign w:val="center"/>
            <w:hideMark/>
          </w:tcPr>
          <w:p w14:paraId="57CFACD3"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525FFA8" w14:textId="77777777" w:rsidR="009D7D60" w:rsidRPr="00BD3863" w:rsidRDefault="009D7D60" w:rsidP="000627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D7D60" w:rsidRPr="00BD3863" w14:paraId="5DFAFA81" w14:textId="77777777" w:rsidTr="009D7D60">
        <w:trPr>
          <w:trHeight w:val="288"/>
        </w:trPr>
        <w:tc>
          <w:tcPr>
            <w:tcW w:w="2999" w:type="dxa"/>
            <w:tcBorders>
              <w:top w:val="nil"/>
              <w:left w:val="single" w:sz="4" w:space="0" w:color="auto"/>
              <w:bottom w:val="single" w:sz="4" w:space="0" w:color="auto"/>
              <w:right w:val="single" w:sz="4" w:space="0" w:color="auto"/>
            </w:tcBorders>
            <w:vAlign w:val="center"/>
            <w:hideMark/>
          </w:tcPr>
          <w:p w14:paraId="45202B83"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0" w:type="dxa"/>
            <w:tcBorders>
              <w:top w:val="nil"/>
              <w:left w:val="nil"/>
              <w:bottom w:val="single" w:sz="4" w:space="0" w:color="auto"/>
              <w:right w:val="single" w:sz="4" w:space="0" w:color="auto"/>
            </w:tcBorders>
            <w:vAlign w:val="center"/>
          </w:tcPr>
          <w:p w14:paraId="7E322045"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3791</w:t>
            </w:r>
          </w:p>
        </w:tc>
        <w:tc>
          <w:tcPr>
            <w:tcW w:w="1104" w:type="dxa"/>
            <w:tcBorders>
              <w:top w:val="nil"/>
              <w:left w:val="nil"/>
              <w:bottom w:val="single" w:sz="4" w:space="0" w:color="auto"/>
              <w:right w:val="single" w:sz="4" w:space="0" w:color="auto"/>
            </w:tcBorders>
            <w:vAlign w:val="center"/>
          </w:tcPr>
          <w:p w14:paraId="640CF58B"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1624</w:t>
            </w:r>
          </w:p>
        </w:tc>
        <w:tc>
          <w:tcPr>
            <w:tcW w:w="1071" w:type="dxa"/>
            <w:tcBorders>
              <w:top w:val="nil"/>
              <w:left w:val="nil"/>
              <w:bottom w:val="single" w:sz="4" w:space="0" w:color="auto"/>
              <w:right w:val="single" w:sz="4" w:space="0" w:color="auto"/>
            </w:tcBorders>
            <w:vAlign w:val="center"/>
          </w:tcPr>
          <w:p w14:paraId="6034C6B6"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1415</w:t>
            </w:r>
          </w:p>
        </w:tc>
        <w:tc>
          <w:tcPr>
            <w:tcW w:w="1145" w:type="dxa"/>
            <w:tcBorders>
              <w:top w:val="nil"/>
              <w:left w:val="nil"/>
              <w:bottom w:val="single" w:sz="4" w:space="0" w:color="auto"/>
              <w:right w:val="single" w:sz="4" w:space="0" w:color="auto"/>
            </w:tcBorders>
            <w:vAlign w:val="center"/>
          </w:tcPr>
          <w:p w14:paraId="63B81F90"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1862</w:t>
            </w:r>
          </w:p>
        </w:tc>
        <w:tc>
          <w:tcPr>
            <w:tcW w:w="1006" w:type="dxa"/>
            <w:tcBorders>
              <w:top w:val="nil"/>
              <w:left w:val="nil"/>
              <w:bottom w:val="single" w:sz="4" w:space="0" w:color="auto"/>
              <w:right w:val="single" w:sz="4" w:space="0" w:color="auto"/>
            </w:tcBorders>
            <w:vAlign w:val="center"/>
          </w:tcPr>
          <w:p w14:paraId="299FC349"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469</w:t>
            </w:r>
          </w:p>
        </w:tc>
        <w:tc>
          <w:tcPr>
            <w:tcW w:w="1193" w:type="dxa"/>
            <w:tcBorders>
              <w:top w:val="nil"/>
              <w:left w:val="nil"/>
              <w:bottom w:val="single" w:sz="4" w:space="0" w:color="auto"/>
              <w:right w:val="single" w:sz="4" w:space="0" w:color="auto"/>
            </w:tcBorders>
            <w:vAlign w:val="center"/>
          </w:tcPr>
          <w:p w14:paraId="7113978A"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7A9890A" w14:textId="77777777" w:rsidR="009D7D60" w:rsidRPr="00BA7A3C" w:rsidRDefault="009D7D60" w:rsidP="000627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9161</w:t>
            </w:r>
          </w:p>
        </w:tc>
      </w:tr>
      <w:tr w:rsidR="009D7D60" w:rsidRPr="00BD3863" w14:paraId="3A8782C0" w14:textId="77777777" w:rsidTr="009D7D60">
        <w:trPr>
          <w:trHeight w:val="288"/>
        </w:trPr>
        <w:tc>
          <w:tcPr>
            <w:tcW w:w="2999" w:type="dxa"/>
            <w:tcBorders>
              <w:top w:val="nil"/>
              <w:left w:val="single" w:sz="4" w:space="0" w:color="auto"/>
              <w:bottom w:val="single" w:sz="4" w:space="0" w:color="auto"/>
              <w:right w:val="single" w:sz="4" w:space="0" w:color="auto"/>
            </w:tcBorders>
            <w:vAlign w:val="center"/>
            <w:hideMark/>
          </w:tcPr>
          <w:p w14:paraId="006917B6"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0" w:type="dxa"/>
            <w:tcBorders>
              <w:top w:val="nil"/>
              <w:left w:val="nil"/>
              <w:bottom w:val="single" w:sz="4" w:space="0" w:color="auto"/>
              <w:right w:val="single" w:sz="4" w:space="0" w:color="auto"/>
            </w:tcBorders>
            <w:vAlign w:val="center"/>
          </w:tcPr>
          <w:p w14:paraId="5ABF435C"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685</w:t>
            </w:r>
          </w:p>
        </w:tc>
        <w:tc>
          <w:tcPr>
            <w:tcW w:w="1104" w:type="dxa"/>
            <w:tcBorders>
              <w:top w:val="nil"/>
              <w:left w:val="nil"/>
              <w:bottom w:val="single" w:sz="4" w:space="0" w:color="auto"/>
              <w:right w:val="single" w:sz="4" w:space="0" w:color="auto"/>
            </w:tcBorders>
            <w:vAlign w:val="center"/>
          </w:tcPr>
          <w:p w14:paraId="7687FAA2"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611</w:t>
            </w:r>
          </w:p>
        </w:tc>
        <w:tc>
          <w:tcPr>
            <w:tcW w:w="1071" w:type="dxa"/>
            <w:tcBorders>
              <w:top w:val="nil"/>
              <w:left w:val="nil"/>
              <w:bottom w:val="single" w:sz="4" w:space="0" w:color="auto"/>
              <w:right w:val="single" w:sz="4" w:space="0" w:color="auto"/>
            </w:tcBorders>
            <w:vAlign w:val="center"/>
          </w:tcPr>
          <w:p w14:paraId="59A71BC0"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702</w:t>
            </w:r>
          </w:p>
        </w:tc>
        <w:tc>
          <w:tcPr>
            <w:tcW w:w="1145" w:type="dxa"/>
            <w:tcBorders>
              <w:top w:val="nil"/>
              <w:left w:val="nil"/>
              <w:bottom w:val="single" w:sz="4" w:space="0" w:color="auto"/>
              <w:right w:val="single" w:sz="4" w:space="0" w:color="auto"/>
            </w:tcBorders>
            <w:vAlign w:val="center"/>
          </w:tcPr>
          <w:p w14:paraId="7AE07B2C"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568</w:t>
            </w:r>
          </w:p>
        </w:tc>
        <w:tc>
          <w:tcPr>
            <w:tcW w:w="1006" w:type="dxa"/>
            <w:tcBorders>
              <w:top w:val="nil"/>
              <w:left w:val="nil"/>
              <w:bottom w:val="single" w:sz="4" w:space="0" w:color="auto"/>
              <w:right w:val="single" w:sz="4" w:space="0" w:color="auto"/>
            </w:tcBorders>
            <w:vAlign w:val="center"/>
          </w:tcPr>
          <w:p w14:paraId="10E252CE"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172</w:t>
            </w:r>
          </w:p>
        </w:tc>
        <w:tc>
          <w:tcPr>
            <w:tcW w:w="1193" w:type="dxa"/>
            <w:tcBorders>
              <w:top w:val="nil"/>
              <w:left w:val="nil"/>
              <w:bottom w:val="single" w:sz="4" w:space="0" w:color="auto"/>
              <w:right w:val="single" w:sz="4" w:space="0" w:color="auto"/>
            </w:tcBorders>
            <w:vAlign w:val="center"/>
          </w:tcPr>
          <w:p w14:paraId="558F5A36"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7784BE5A" w14:textId="77777777" w:rsidR="009D7D60" w:rsidRPr="00BA7A3C" w:rsidRDefault="009D7D60" w:rsidP="000627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2744</w:t>
            </w:r>
          </w:p>
        </w:tc>
      </w:tr>
      <w:tr w:rsidR="009D7D60" w:rsidRPr="00BD3863" w14:paraId="184ACA92" w14:textId="77777777" w:rsidTr="009D7D60">
        <w:trPr>
          <w:trHeight w:val="288"/>
        </w:trPr>
        <w:tc>
          <w:tcPr>
            <w:tcW w:w="2999" w:type="dxa"/>
            <w:tcBorders>
              <w:top w:val="nil"/>
              <w:left w:val="single" w:sz="4" w:space="0" w:color="auto"/>
              <w:bottom w:val="single" w:sz="4" w:space="0" w:color="auto"/>
              <w:right w:val="single" w:sz="4" w:space="0" w:color="auto"/>
            </w:tcBorders>
            <w:vAlign w:val="center"/>
            <w:hideMark/>
          </w:tcPr>
          <w:p w14:paraId="7BAFC38F"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0" w:type="dxa"/>
            <w:tcBorders>
              <w:top w:val="nil"/>
              <w:left w:val="nil"/>
              <w:bottom w:val="single" w:sz="4" w:space="0" w:color="auto"/>
              <w:right w:val="single" w:sz="4" w:space="0" w:color="auto"/>
            </w:tcBorders>
            <w:vAlign w:val="center"/>
          </w:tcPr>
          <w:p w14:paraId="20EE2D8D"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3106</w:t>
            </w:r>
          </w:p>
        </w:tc>
        <w:tc>
          <w:tcPr>
            <w:tcW w:w="1104" w:type="dxa"/>
            <w:tcBorders>
              <w:top w:val="nil"/>
              <w:left w:val="nil"/>
              <w:bottom w:val="single" w:sz="4" w:space="0" w:color="auto"/>
              <w:right w:val="single" w:sz="4" w:space="0" w:color="auto"/>
            </w:tcBorders>
            <w:vAlign w:val="center"/>
          </w:tcPr>
          <w:p w14:paraId="6C564393"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1013</w:t>
            </w:r>
          </w:p>
        </w:tc>
        <w:tc>
          <w:tcPr>
            <w:tcW w:w="1071" w:type="dxa"/>
            <w:tcBorders>
              <w:top w:val="nil"/>
              <w:left w:val="nil"/>
              <w:bottom w:val="single" w:sz="4" w:space="0" w:color="auto"/>
              <w:right w:val="single" w:sz="4" w:space="0" w:color="auto"/>
            </w:tcBorders>
            <w:vAlign w:val="center"/>
          </w:tcPr>
          <w:p w14:paraId="446B57F0"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713</w:t>
            </w:r>
          </w:p>
        </w:tc>
        <w:tc>
          <w:tcPr>
            <w:tcW w:w="1145" w:type="dxa"/>
            <w:tcBorders>
              <w:top w:val="nil"/>
              <w:left w:val="nil"/>
              <w:bottom w:val="single" w:sz="4" w:space="0" w:color="auto"/>
              <w:right w:val="single" w:sz="4" w:space="0" w:color="auto"/>
            </w:tcBorders>
            <w:vAlign w:val="center"/>
          </w:tcPr>
          <w:p w14:paraId="65195DA3"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1294</w:t>
            </w:r>
          </w:p>
        </w:tc>
        <w:tc>
          <w:tcPr>
            <w:tcW w:w="1006" w:type="dxa"/>
            <w:tcBorders>
              <w:top w:val="nil"/>
              <w:left w:val="nil"/>
              <w:bottom w:val="single" w:sz="4" w:space="0" w:color="auto"/>
              <w:right w:val="single" w:sz="4" w:space="0" w:color="auto"/>
            </w:tcBorders>
            <w:vAlign w:val="center"/>
          </w:tcPr>
          <w:p w14:paraId="192A330C"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297</w:t>
            </w:r>
          </w:p>
        </w:tc>
        <w:tc>
          <w:tcPr>
            <w:tcW w:w="1193" w:type="dxa"/>
            <w:tcBorders>
              <w:top w:val="nil"/>
              <w:left w:val="nil"/>
              <w:bottom w:val="single" w:sz="4" w:space="0" w:color="auto"/>
              <w:right w:val="single" w:sz="4" w:space="0" w:color="auto"/>
            </w:tcBorders>
            <w:vAlign w:val="center"/>
          </w:tcPr>
          <w:p w14:paraId="02F51E5E"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109AA8CF" w14:textId="77777777" w:rsidR="009D7D60" w:rsidRPr="00BA7A3C" w:rsidRDefault="009D7D60" w:rsidP="000627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6417</w:t>
            </w:r>
          </w:p>
        </w:tc>
      </w:tr>
      <w:tr w:rsidR="009D7D60" w:rsidRPr="00BD3863" w14:paraId="6FF123D5" w14:textId="77777777" w:rsidTr="009D7D60">
        <w:trPr>
          <w:trHeight w:val="288"/>
        </w:trPr>
        <w:tc>
          <w:tcPr>
            <w:tcW w:w="2999" w:type="dxa"/>
            <w:tcBorders>
              <w:top w:val="nil"/>
              <w:left w:val="single" w:sz="4" w:space="0" w:color="auto"/>
              <w:bottom w:val="single" w:sz="4" w:space="0" w:color="auto"/>
              <w:right w:val="single" w:sz="4" w:space="0" w:color="auto"/>
            </w:tcBorders>
            <w:vAlign w:val="center"/>
            <w:hideMark/>
          </w:tcPr>
          <w:p w14:paraId="084A0475" w14:textId="77777777" w:rsidR="009D7D60" w:rsidRPr="00BD3863" w:rsidRDefault="009D7D60" w:rsidP="000627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0" w:type="dxa"/>
            <w:tcBorders>
              <w:top w:val="nil"/>
              <w:left w:val="nil"/>
              <w:bottom w:val="single" w:sz="4" w:space="0" w:color="auto"/>
              <w:right w:val="single" w:sz="4" w:space="0" w:color="auto"/>
            </w:tcBorders>
            <w:vAlign w:val="center"/>
          </w:tcPr>
          <w:p w14:paraId="1A999F93"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453,43%</w:t>
            </w:r>
          </w:p>
        </w:tc>
        <w:tc>
          <w:tcPr>
            <w:tcW w:w="1104" w:type="dxa"/>
            <w:tcBorders>
              <w:top w:val="nil"/>
              <w:left w:val="nil"/>
              <w:bottom w:val="single" w:sz="4" w:space="0" w:color="auto"/>
              <w:right w:val="single" w:sz="4" w:space="0" w:color="auto"/>
            </w:tcBorders>
            <w:vAlign w:val="center"/>
          </w:tcPr>
          <w:p w14:paraId="128B7E2E"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165,79%</w:t>
            </w:r>
          </w:p>
        </w:tc>
        <w:tc>
          <w:tcPr>
            <w:tcW w:w="1071" w:type="dxa"/>
            <w:tcBorders>
              <w:top w:val="nil"/>
              <w:left w:val="nil"/>
              <w:bottom w:val="single" w:sz="4" w:space="0" w:color="auto"/>
              <w:right w:val="single" w:sz="4" w:space="0" w:color="auto"/>
            </w:tcBorders>
            <w:vAlign w:val="center"/>
          </w:tcPr>
          <w:p w14:paraId="0C7471E5"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101,57%</w:t>
            </w:r>
          </w:p>
        </w:tc>
        <w:tc>
          <w:tcPr>
            <w:tcW w:w="1145" w:type="dxa"/>
            <w:tcBorders>
              <w:top w:val="nil"/>
              <w:left w:val="nil"/>
              <w:bottom w:val="single" w:sz="4" w:space="0" w:color="auto"/>
              <w:right w:val="single" w:sz="4" w:space="0" w:color="auto"/>
            </w:tcBorders>
            <w:vAlign w:val="center"/>
          </w:tcPr>
          <w:p w14:paraId="6A422718"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227,82%</w:t>
            </w:r>
          </w:p>
        </w:tc>
        <w:tc>
          <w:tcPr>
            <w:tcW w:w="1006" w:type="dxa"/>
            <w:tcBorders>
              <w:top w:val="nil"/>
              <w:left w:val="nil"/>
              <w:bottom w:val="single" w:sz="4" w:space="0" w:color="auto"/>
              <w:right w:val="single" w:sz="4" w:space="0" w:color="auto"/>
            </w:tcBorders>
            <w:vAlign w:val="center"/>
          </w:tcPr>
          <w:p w14:paraId="06E2B9CF"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172,67%</w:t>
            </w:r>
          </w:p>
        </w:tc>
        <w:tc>
          <w:tcPr>
            <w:tcW w:w="1193" w:type="dxa"/>
            <w:tcBorders>
              <w:top w:val="nil"/>
              <w:left w:val="nil"/>
              <w:bottom w:val="single" w:sz="4" w:space="0" w:color="auto"/>
              <w:right w:val="single" w:sz="4" w:space="0" w:color="auto"/>
            </w:tcBorders>
            <w:vAlign w:val="center"/>
          </w:tcPr>
          <w:p w14:paraId="42FEF7DE" w14:textId="77777777" w:rsidR="009D7D60" w:rsidRPr="00BA7A3C" w:rsidRDefault="009D7D60" w:rsidP="000627B7">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4A77C5EE" w14:textId="77777777" w:rsidR="009D7D60" w:rsidRPr="00BA7A3C" w:rsidRDefault="009D7D60" w:rsidP="000627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233,86%</w:t>
            </w:r>
          </w:p>
        </w:tc>
      </w:tr>
    </w:tbl>
    <w:p w14:paraId="4BC0EBD0" w14:textId="77777777" w:rsidR="00B113BA" w:rsidRDefault="00B113BA" w:rsidP="00B14280">
      <w:pPr>
        <w:autoSpaceDE w:val="0"/>
        <w:jc w:val="center"/>
        <w:rPr>
          <w:rFonts w:ascii="Arial" w:hAnsi="Arial" w:cs="Arial"/>
          <w:lang w:val="ro-RO"/>
        </w:rPr>
      </w:pPr>
    </w:p>
    <w:p w14:paraId="096A1925" w14:textId="77777777" w:rsidR="009D7D60" w:rsidRDefault="009D7D60" w:rsidP="00B14280">
      <w:pPr>
        <w:autoSpaceDE w:val="0"/>
        <w:jc w:val="center"/>
        <w:rPr>
          <w:rFonts w:ascii="Arial" w:hAnsi="Arial" w:cs="Arial"/>
          <w:lang w:val="ro-RO"/>
        </w:rPr>
      </w:pPr>
    </w:p>
    <w:p w14:paraId="1F00EC4B" w14:textId="78C406BD" w:rsidR="00EA46A4" w:rsidRPr="00514532" w:rsidRDefault="00487029" w:rsidP="00487029">
      <w:pPr>
        <w:pStyle w:val="Heading2"/>
      </w:pPr>
      <w:bookmarkStart w:id="20" w:name="_Toc23002876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C398AD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A2082">
        <w:rPr>
          <w:rFonts w:ascii="Arial" w:hAnsi="Arial" w:cs="Arial"/>
          <w:lang w:val="pt-BR"/>
        </w:rPr>
        <w:t>DN1C_km153+851-km182+198</w:t>
      </w:r>
      <w:r w:rsidR="005268D7" w:rsidRPr="00FD1C6E">
        <w:rPr>
          <w:rFonts w:ascii="Arial" w:hAnsi="Arial" w:cs="Arial"/>
          <w:lang w:val="it-IT"/>
        </w:rPr>
        <w:t>, cod identificare RD_RO_00_</w:t>
      </w:r>
      <w:r w:rsidR="00ED567B">
        <w:rPr>
          <w:rFonts w:ascii="Arial" w:hAnsi="Arial" w:cs="Arial"/>
          <w:lang w:val="it-IT"/>
        </w:rPr>
        <w:t>22</w:t>
      </w:r>
      <w:r w:rsidR="001A2082">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533255D" w:rsidR="00BB09BF" w:rsidRPr="00BB09BF" w:rsidRDefault="006A5D3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Maramureș</w:t>
            </w:r>
          </w:p>
        </w:tc>
        <w:tc>
          <w:tcPr>
            <w:tcW w:w="4426" w:type="dxa"/>
          </w:tcPr>
          <w:p w14:paraId="7272EBC5" w14:textId="4FF4FD98" w:rsidR="00BB09BF" w:rsidRPr="00BB09BF" w:rsidRDefault="006A5D3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1101,7</w:t>
            </w:r>
          </w:p>
        </w:tc>
      </w:tr>
      <w:tr w:rsidR="001A2082" w:rsidRPr="00BB09BF" w14:paraId="683F4D9C" w14:textId="77777777" w:rsidTr="00263F2C">
        <w:trPr>
          <w:jc w:val="center"/>
        </w:trPr>
        <w:tc>
          <w:tcPr>
            <w:tcW w:w="2795" w:type="dxa"/>
          </w:tcPr>
          <w:p w14:paraId="00731731" w14:textId="4A0D9BEF" w:rsidR="001A2082" w:rsidRDefault="001A208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Satu Mare</w:t>
            </w:r>
          </w:p>
        </w:tc>
        <w:tc>
          <w:tcPr>
            <w:tcW w:w="4426" w:type="dxa"/>
          </w:tcPr>
          <w:p w14:paraId="5A4D72F0" w14:textId="5B95A526" w:rsidR="001A2082" w:rsidRDefault="001A208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742,5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F3A6572" w:rsidR="00FC534B" w:rsidRPr="00FC534B" w:rsidRDefault="006A5D3A" w:rsidP="00DF0BBF">
      <w:pPr>
        <w:suppressAutoHyphens w:val="0"/>
        <w:jc w:val="center"/>
        <w:rPr>
          <w:kern w:val="0"/>
          <w:lang w:val="ro-RO" w:eastAsia="ro-RO"/>
        </w:rPr>
      </w:pPr>
      <w:r>
        <w:rPr>
          <w:noProof/>
        </w:rPr>
        <w:drawing>
          <wp:inline distT="0" distB="0" distL="0" distR="0" wp14:anchorId="5E52A2E0" wp14:editId="233F4AC3">
            <wp:extent cx="4923809" cy="700950"/>
            <wp:effectExtent l="0" t="0" r="0" b="4445"/>
            <wp:docPr id="27" name="Kép 26">
              <a:extLst xmlns:a="http://schemas.openxmlformats.org/drawingml/2006/main">
                <a:ext uri="{FF2B5EF4-FFF2-40B4-BE49-F238E27FC236}">
                  <a16:creationId xmlns:a16="http://schemas.microsoft.com/office/drawing/2014/main" id="{8ED8B959-56B9-B319-C237-C1CAB90FA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6">
                      <a:extLst>
                        <a:ext uri="{FF2B5EF4-FFF2-40B4-BE49-F238E27FC236}">
                          <a16:creationId xmlns:a16="http://schemas.microsoft.com/office/drawing/2014/main" id="{8ED8B959-56B9-B319-C237-C1CAB90FA1B3}"/>
                        </a:ext>
                      </a:extLst>
                    </pic:cNvPr>
                    <pic:cNvPicPr>
                      <a:picLocks noChangeAspect="1"/>
                    </pic:cNvPicPr>
                  </pic:nvPicPr>
                  <pic:blipFill>
                    <a:blip r:embed="rId17"/>
                    <a:stretch>
                      <a:fillRect/>
                    </a:stretch>
                  </pic:blipFill>
                  <pic:spPr>
                    <a:xfrm>
                      <a:off x="0" y="0"/>
                      <a:ext cx="4923809" cy="70095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501"/>
        <w:gridCol w:w="501"/>
        <w:gridCol w:w="501"/>
        <w:gridCol w:w="496"/>
        <w:gridCol w:w="496"/>
        <w:gridCol w:w="499"/>
        <w:gridCol w:w="496"/>
        <w:gridCol w:w="496"/>
        <w:gridCol w:w="499"/>
        <w:gridCol w:w="496"/>
        <w:gridCol w:w="496"/>
        <w:gridCol w:w="499"/>
        <w:gridCol w:w="496"/>
        <w:gridCol w:w="541"/>
        <w:gridCol w:w="499"/>
      </w:tblGrid>
      <w:tr w:rsidR="00AC6800" w:rsidRPr="00AC6800" w14:paraId="75DC7A4C" w14:textId="77777777" w:rsidTr="00AC680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954AABD"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 xml:space="preserve">Banda de </w:t>
            </w:r>
            <w:proofErr w:type="spellStart"/>
            <w:r w:rsidRPr="00AC680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6026C36A"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Seini</w:t>
            </w:r>
          </w:p>
        </w:tc>
        <w:tc>
          <w:tcPr>
            <w:tcW w:w="1500" w:type="dxa"/>
            <w:gridSpan w:val="3"/>
            <w:tcBorders>
              <w:top w:val="single" w:sz="8" w:space="0" w:color="auto"/>
              <w:left w:val="nil"/>
              <w:bottom w:val="single" w:sz="8" w:space="0" w:color="auto"/>
              <w:right w:val="single" w:sz="8" w:space="0" w:color="000000"/>
            </w:tcBorders>
            <w:vAlign w:val="center"/>
            <w:hideMark/>
          </w:tcPr>
          <w:p w14:paraId="4A23A089"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Cicârlău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D2783E"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Tăuții-Măgheruș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5BBF82"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Baia Mare</w:t>
            </w:r>
          </w:p>
        </w:tc>
        <w:tc>
          <w:tcPr>
            <w:tcW w:w="1500" w:type="dxa"/>
            <w:gridSpan w:val="3"/>
            <w:tcBorders>
              <w:top w:val="single" w:sz="8" w:space="0" w:color="auto"/>
              <w:left w:val="nil"/>
              <w:bottom w:val="single" w:sz="8" w:space="0" w:color="auto"/>
              <w:right w:val="single" w:sz="8" w:space="0" w:color="000000"/>
            </w:tcBorders>
            <w:vAlign w:val="center"/>
            <w:hideMark/>
          </w:tcPr>
          <w:p w14:paraId="76CEC806"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TOTAL</w:t>
            </w:r>
          </w:p>
        </w:tc>
      </w:tr>
      <w:tr w:rsidR="00AC6800" w:rsidRPr="00AC6800" w14:paraId="270A151E" w14:textId="77777777" w:rsidTr="00AC680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4CBA02" w14:textId="77777777" w:rsidR="00AC6800" w:rsidRPr="00AC6800" w:rsidRDefault="00AC6800" w:rsidP="00AC680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888B711"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Efect</w:t>
            </w:r>
            <w:proofErr w:type="spellEnd"/>
            <w:r w:rsidRPr="00AC6800">
              <w:rPr>
                <w:rFonts w:ascii="Calibri" w:hAnsi="Calibri" w:cs="Calibri"/>
                <w:b/>
                <w:bCs/>
                <w:color w:val="000000"/>
                <w:kern w:val="0"/>
                <w:sz w:val="16"/>
                <w:szCs w:val="16"/>
                <w:lang w:eastAsia="en-US"/>
              </w:rPr>
              <w:t xml:space="preserve"> </w:t>
            </w:r>
            <w:proofErr w:type="spellStart"/>
            <w:r w:rsidRPr="00AC68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E3E6EF"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Efect</w:t>
            </w:r>
            <w:proofErr w:type="spellEnd"/>
            <w:r w:rsidRPr="00AC6800">
              <w:rPr>
                <w:rFonts w:ascii="Calibri" w:hAnsi="Calibri" w:cs="Calibri"/>
                <w:b/>
                <w:bCs/>
                <w:color w:val="000000"/>
                <w:kern w:val="0"/>
                <w:sz w:val="16"/>
                <w:szCs w:val="16"/>
                <w:lang w:eastAsia="en-US"/>
              </w:rPr>
              <w:t xml:space="preserve"> </w:t>
            </w:r>
            <w:proofErr w:type="spellStart"/>
            <w:r w:rsidRPr="00AC68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1F3DE9"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Efect</w:t>
            </w:r>
            <w:proofErr w:type="spellEnd"/>
            <w:r w:rsidRPr="00AC6800">
              <w:rPr>
                <w:rFonts w:ascii="Calibri" w:hAnsi="Calibri" w:cs="Calibri"/>
                <w:b/>
                <w:bCs/>
                <w:color w:val="000000"/>
                <w:kern w:val="0"/>
                <w:sz w:val="16"/>
                <w:szCs w:val="16"/>
                <w:lang w:eastAsia="en-US"/>
              </w:rPr>
              <w:t xml:space="preserve"> </w:t>
            </w:r>
            <w:proofErr w:type="spellStart"/>
            <w:r w:rsidRPr="00AC68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96DA60"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Efect</w:t>
            </w:r>
            <w:proofErr w:type="spellEnd"/>
            <w:r w:rsidRPr="00AC6800">
              <w:rPr>
                <w:rFonts w:ascii="Calibri" w:hAnsi="Calibri" w:cs="Calibri"/>
                <w:b/>
                <w:bCs/>
                <w:color w:val="000000"/>
                <w:kern w:val="0"/>
                <w:sz w:val="16"/>
                <w:szCs w:val="16"/>
                <w:lang w:eastAsia="en-US"/>
              </w:rPr>
              <w:t xml:space="preserve"> </w:t>
            </w:r>
            <w:proofErr w:type="spellStart"/>
            <w:r w:rsidRPr="00AC680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4480B2"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proofErr w:type="spellStart"/>
            <w:r w:rsidRPr="00AC6800">
              <w:rPr>
                <w:rFonts w:ascii="Calibri" w:hAnsi="Calibri" w:cs="Calibri"/>
                <w:b/>
                <w:bCs/>
                <w:color w:val="000000"/>
                <w:kern w:val="0"/>
                <w:sz w:val="16"/>
                <w:szCs w:val="16"/>
                <w:lang w:eastAsia="en-US"/>
              </w:rPr>
              <w:t>Efect</w:t>
            </w:r>
            <w:proofErr w:type="spellEnd"/>
            <w:r w:rsidRPr="00AC6800">
              <w:rPr>
                <w:rFonts w:ascii="Calibri" w:hAnsi="Calibri" w:cs="Calibri"/>
                <w:b/>
                <w:bCs/>
                <w:color w:val="000000"/>
                <w:kern w:val="0"/>
                <w:sz w:val="16"/>
                <w:szCs w:val="16"/>
                <w:lang w:eastAsia="en-US"/>
              </w:rPr>
              <w:t xml:space="preserve"> </w:t>
            </w:r>
            <w:proofErr w:type="spellStart"/>
            <w:r w:rsidRPr="00AC6800">
              <w:rPr>
                <w:rFonts w:ascii="Calibri" w:hAnsi="Calibri" w:cs="Calibri"/>
                <w:b/>
                <w:bCs/>
                <w:color w:val="000000"/>
                <w:kern w:val="0"/>
                <w:sz w:val="16"/>
                <w:szCs w:val="16"/>
                <w:lang w:eastAsia="en-US"/>
              </w:rPr>
              <w:t>dăunător</w:t>
            </w:r>
            <w:proofErr w:type="spellEnd"/>
          </w:p>
        </w:tc>
      </w:tr>
      <w:tr w:rsidR="00AC6800" w:rsidRPr="00AC6800" w14:paraId="21A2EFB6" w14:textId="77777777" w:rsidTr="00AC680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D8DB51" w14:textId="77777777" w:rsidR="00AC6800" w:rsidRPr="00AC6800" w:rsidRDefault="00AC6800" w:rsidP="00AC680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2628DD7"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E83BA8"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4591F8"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FDAD30"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E9D8F7"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353CFE"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71BE21"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97DA5E"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A134F2"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78F7DC"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C9ABDB"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D2D0D7"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A2B19B"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845790"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1FD108"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HSD</w:t>
            </w:r>
          </w:p>
        </w:tc>
      </w:tr>
      <w:tr w:rsidR="00AC6800" w:rsidRPr="00AC6800" w14:paraId="3D0BFA16"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2CE6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C44B1C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5559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249196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527F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A3FE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212B50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B868B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55E9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785B80B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665BA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6E7B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D842D5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CC8F5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2E40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172</w:t>
            </w:r>
          </w:p>
        </w:tc>
        <w:tc>
          <w:tcPr>
            <w:tcW w:w="500" w:type="dxa"/>
            <w:tcBorders>
              <w:top w:val="nil"/>
              <w:left w:val="nil"/>
              <w:bottom w:val="single" w:sz="8" w:space="0" w:color="auto"/>
              <w:right w:val="single" w:sz="8" w:space="0" w:color="auto"/>
            </w:tcBorders>
            <w:vAlign w:val="center"/>
            <w:hideMark/>
          </w:tcPr>
          <w:p w14:paraId="7013A77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18</w:t>
            </w:r>
          </w:p>
        </w:tc>
      </w:tr>
      <w:tr w:rsidR="00AC6800" w:rsidRPr="00AC6800" w14:paraId="59869598"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5FC0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2270D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E8DF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6AA061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3B9734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773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37854B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5610A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97E0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06F3D41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1B52A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E2C7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E3CCC6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7AC9A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7395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177</w:t>
            </w:r>
          </w:p>
        </w:tc>
        <w:tc>
          <w:tcPr>
            <w:tcW w:w="500" w:type="dxa"/>
            <w:tcBorders>
              <w:top w:val="nil"/>
              <w:left w:val="nil"/>
              <w:bottom w:val="single" w:sz="8" w:space="0" w:color="auto"/>
              <w:right w:val="single" w:sz="8" w:space="0" w:color="auto"/>
            </w:tcBorders>
            <w:vAlign w:val="center"/>
            <w:hideMark/>
          </w:tcPr>
          <w:p w14:paraId="66800D2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17</w:t>
            </w:r>
          </w:p>
        </w:tc>
      </w:tr>
      <w:tr w:rsidR="00AC6800" w:rsidRPr="00AC6800" w14:paraId="08FDC82D"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5DA0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62A61B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45AA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346FEC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A8FC0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942F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FEA5D4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09A0D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C6AD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5B4AA09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FF20B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6C2E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8BF06A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36E46F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59B4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644368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25</w:t>
            </w:r>
          </w:p>
        </w:tc>
      </w:tr>
      <w:tr w:rsidR="00AC6800" w:rsidRPr="00AC6800" w14:paraId="7D370EFC"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51D3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6DDF8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437A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A76ADF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FDE44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C67E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A9B653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867CF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5F4D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83EAA6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1C2A8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76A2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1D1665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4EF1C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EAD5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666CF67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10</w:t>
            </w:r>
          </w:p>
        </w:tc>
      </w:tr>
      <w:tr w:rsidR="00AC6800" w:rsidRPr="00AC6800" w14:paraId="2B34BBED"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6D3C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C3676D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A0D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55AD62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D716D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559D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2A4EF2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77F87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408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137DF0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740CF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288D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9E89EE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242AD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BE1F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1B6921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13</w:t>
            </w:r>
          </w:p>
        </w:tc>
      </w:tr>
      <w:tr w:rsidR="00AC6800" w:rsidRPr="00AC6800" w14:paraId="7C8FC3BE"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A3EB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6E43D6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58E1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EF8B5C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61D6A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586B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1BDC21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CCD6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EC88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B9F405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7492B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D3E0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8B1CB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639E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A96BB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096999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12</w:t>
            </w:r>
          </w:p>
        </w:tc>
      </w:tr>
      <w:tr w:rsidR="00AC6800" w:rsidRPr="00AC6800" w14:paraId="7D3D81AD"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55A9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8040F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9513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BCC29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828D2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EBB2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F0ED62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399FB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0B5F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E42F04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0871D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418B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C35665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A32D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26E57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13F1CB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18</w:t>
            </w:r>
          </w:p>
        </w:tc>
      </w:tr>
      <w:tr w:rsidR="00AC6800" w:rsidRPr="00AC6800" w14:paraId="564E8E84"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A4CAF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0AA4E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5A0A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8D0822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1EE7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1693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7EE21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B538A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BD29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BD99B0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1C542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5070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27B6D7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2414F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66A8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370B7F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19</w:t>
            </w:r>
          </w:p>
        </w:tc>
      </w:tr>
      <w:tr w:rsidR="00AC6800" w:rsidRPr="00AC6800" w14:paraId="2E9BE8B7"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E4D9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5B3B2C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E98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B8B159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C758C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6BDB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C8D8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13F6A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B5A4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5F2892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4840AF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553E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90011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875A4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E233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8BABAC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25</w:t>
            </w:r>
          </w:p>
        </w:tc>
      </w:tr>
      <w:tr w:rsidR="00AC6800" w:rsidRPr="00AC6800" w14:paraId="561D3D00"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3B838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C31C41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C450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2FF60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FD588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94C6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3478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ECE33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533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F167E4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CF66FB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295D4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EB7E6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5DE01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6A603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AFA0EF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33</w:t>
            </w:r>
          </w:p>
        </w:tc>
      </w:tr>
      <w:tr w:rsidR="00AC6800" w:rsidRPr="00AC6800" w14:paraId="1265B36F"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9FAF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DDF15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1142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EF5C8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BCCB7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708E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7C2F0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24D51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0B4D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F781B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39086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3271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004E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BDB81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AF1A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C25D4E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38</w:t>
            </w:r>
          </w:p>
        </w:tc>
      </w:tr>
      <w:tr w:rsidR="00AC6800" w:rsidRPr="00AC6800" w14:paraId="06647F5F"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A1530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1FC46F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AFD0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0A79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CDA2F1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D70F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F3142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A5A3D3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B67C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BF946B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51A92E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2792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36E300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3516C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74D1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43148CA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39</w:t>
            </w:r>
          </w:p>
        </w:tc>
      </w:tr>
      <w:tr w:rsidR="00AC6800" w:rsidRPr="00AC6800" w14:paraId="4D0ED213"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77026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8A5022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0D4A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FC05B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F74ADB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92E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6890D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88872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5CC3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684D2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6465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D15C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8A4A3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EEE2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3793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C1E9A3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46</w:t>
            </w:r>
          </w:p>
        </w:tc>
      </w:tr>
      <w:tr w:rsidR="00AC6800" w:rsidRPr="00AC6800" w14:paraId="78FC1F34"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DEF2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1ED8E1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165D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65CE69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507D21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0AB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EBA4B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1B981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765E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FC3E4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6EF20C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A834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1C4CE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0419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0423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B1969C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38</w:t>
            </w:r>
          </w:p>
        </w:tc>
      </w:tr>
      <w:tr w:rsidR="00AC6800" w:rsidRPr="00AC6800" w14:paraId="47FA42A9"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6104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9EADCA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F549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FE37D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B047E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285B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9084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35970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0A9D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7AF4D1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2DD5A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A677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11487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66C4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3BDB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7D2405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30</w:t>
            </w:r>
          </w:p>
        </w:tc>
      </w:tr>
      <w:tr w:rsidR="00AC6800" w:rsidRPr="00AC6800" w14:paraId="272A22BA"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C221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13A36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01C8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A0341C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FF6E3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4F0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CC7D27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E14DA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C211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D3F002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F6590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2082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BEC8B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7999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CA9D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54BC75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22</w:t>
            </w:r>
          </w:p>
        </w:tc>
      </w:tr>
      <w:tr w:rsidR="00AC6800" w:rsidRPr="00AC6800" w14:paraId="7BFA5F98"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30B2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C50430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8CF5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EA72E5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A9DBF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909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994804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0A7EE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2827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D42D08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7470D6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A2F8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5DA18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AE2A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A6115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0F4D77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18</w:t>
            </w:r>
          </w:p>
        </w:tc>
      </w:tr>
      <w:tr w:rsidR="00AC6800" w:rsidRPr="00AC6800" w14:paraId="43401A80"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323E2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86783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DC17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4B4185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16DC8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25B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D6B36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1474E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5927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60C32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2CC7C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7FD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BB345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3373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9CB0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59EF0FD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12</w:t>
            </w:r>
          </w:p>
        </w:tc>
      </w:tr>
      <w:tr w:rsidR="00AC6800" w:rsidRPr="00AC6800" w14:paraId="0CBC60AD"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5877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6A36A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F390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AFC6AC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996A4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FD82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16505C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B451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33D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EEF603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4B4F7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52DA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251ED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CB00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94CB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5521CCD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8</w:t>
            </w:r>
          </w:p>
        </w:tc>
      </w:tr>
      <w:tr w:rsidR="00AC6800" w:rsidRPr="00AC6800" w14:paraId="689D8E6B"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5770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54451D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54A9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B0BBC1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B25B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24D7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01ED5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B4E7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F057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C81DAB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B127B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DE4B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4BE14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F0FE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E1117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6167DD3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r>
      <w:tr w:rsidR="00AC6800" w:rsidRPr="00AC6800" w14:paraId="2B211A06"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D95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9FE1EC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F766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419E63E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580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FBB3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C7F041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C42D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D083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CA05B2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4C93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8471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0BAD1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C61F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46F7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36A3207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1455D12D"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012C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80D116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2076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03C2792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E56E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8F3A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EB7FA5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B25E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91F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20B86D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FDC1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B21D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F0E5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52B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D082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7AFE998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6D5E401B"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46771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53EC6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CC1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31206F6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F318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B600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09FECE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ECC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C459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647B3B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71E8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AAB7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08AD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BEE5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145AD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7EED36D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0D98A221"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E2FD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80E117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C0CB3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540AD5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58F9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31A5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35ED5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01BB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4433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5E4CD2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0634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EA27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AB39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8D9A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D30382"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5A3A674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57C650D9"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907A3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AD92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B87F6"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7CBC2BA"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A5C0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90ECC"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1A97FE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D7C70"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BD09E"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23F335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405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F1D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3B3C7"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497A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A007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AE17EB3"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143FCBF4"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87B08" w14:textId="77777777" w:rsidR="00AC6800" w:rsidRPr="00AC6800" w:rsidRDefault="00AC6800" w:rsidP="00AC6800">
            <w:pPr>
              <w:suppressAutoHyphens w:val="0"/>
              <w:jc w:val="center"/>
              <w:rPr>
                <w:rFonts w:ascii="Calibri" w:hAnsi="Calibri" w:cs="Calibri"/>
                <w:color w:val="000000"/>
                <w:kern w:val="0"/>
                <w:sz w:val="16"/>
                <w:szCs w:val="16"/>
                <w:lang w:eastAsia="en-US"/>
              </w:rPr>
            </w:pPr>
            <w:proofErr w:type="spellStart"/>
            <w:r w:rsidRPr="00AC6800">
              <w:rPr>
                <w:rFonts w:ascii="Calibri" w:hAnsi="Calibri" w:cs="Calibri"/>
                <w:color w:val="000000"/>
                <w:kern w:val="0"/>
                <w:sz w:val="16"/>
                <w:szCs w:val="16"/>
                <w:lang w:eastAsia="en-US"/>
              </w:rPr>
              <w:t>peste</w:t>
            </w:r>
            <w:proofErr w:type="spellEnd"/>
            <w:r w:rsidRPr="00AC680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C34D8D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ADF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B145649"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F16E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E2A1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8127C5"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F769F"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6AB98"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E81CD6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17A1B"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60C3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E77F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DE3A1"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D24C3D"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32C39534" w14:textId="77777777" w:rsidR="00AC6800" w:rsidRPr="00AC6800" w:rsidRDefault="00AC6800" w:rsidP="00AC6800">
            <w:pPr>
              <w:suppressAutoHyphens w:val="0"/>
              <w:jc w:val="center"/>
              <w:rPr>
                <w:rFonts w:ascii="Calibri" w:hAnsi="Calibri" w:cs="Calibri"/>
                <w:color w:val="000000"/>
                <w:kern w:val="0"/>
                <w:sz w:val="16"/>
                <w:szCs w:val="16"/>
                <w:lang w:eastAsia="en-US"/>
              </w:rPr>
            </w:pPr>
            <w:r w:rsidRPr="00AC6800">
              <w:rPr>
                <w:rFonts w:ascii="Calibri" w:hAnsi="Calibri" w:cs="Calibri"/>
                <w:color w:val="000000"/>
                <w:kern w:val="0"/>
                <w:sz w:val="16"/>
                <w:szCs w:val="16"/>
                <w:lang w:eastAsia="en-US"/>
              </w:rPr>
              <w:t>0</w:t>
            </w:r>
          </w:p>
        </w:tc>
      </w:tr>
      <w:tr w:rsidR="00AC6800" w:rsidRPr="00AC6800" w14:paraId="06DB193A" w14:textId="77777777" w:rsidTr="00AC680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FFDDE"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3B30A0"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CC53115"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745</w:t>
            </w:r>
          </w:p>
        </w:tc>
        <w:tc>
          <w:tcPr>
            <w:tcW w:w="500" w:type="dxa"/>
            <w:tcBorders>
              <w:top w:val="nil"/>
              <w:left w:val="nil"/>
              <w:bottom w:val="single" w:sz="8" w:space="0" w:color="auto"/>
              <w:right w:val="single" w:sz="8" w:space="0" w:color="auto"/>
            </w:tcBorders>
            <w:vAlign w:val="center"/>
            <w:hideMark/>
          </w:tcPr>
          <w:p w14:paraId="13F8CCFF"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4ADD085C"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969454"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452</w:t>
            </w:r>
          </w:p>
        </w:tc>
        <w:tc>
          <w:tcPr>
            <w:tcW w:w="500" w:type="dxa"/>
            <w:tcBorders>
              <w:top w:val="nil"/>
              <w:left w:val="nil"/>
              <w:bottom w:val="single" w:sz="8" w:space="0" w:color="auto"/>
              <w:right w:val="single" w:sz="8" w:space="0" w:color="auto"/>
            </w:tcBorders>
            <w:vAlign w:val="center"/>
            <w:hideMark/>
          </w:tcPr>
          <w:p w14:paraId="57C52B5D"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421D6840"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D353471"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753</w:t>
            </w:r>
          </w:p>
        </w:tc>
        <w:tc>
          <w:tcPr>
            <w:tcW w:w="500" w:type="dxa"/>
            <w:tcBorders>
              <w:top w:val="nil"/>
              <w:left w:val="nil"/>
              <w:bottom w:val="single" w:sz="8" w:space="0" w:color="auto"/>
              <w:right w:val="single" w:sz="8" w:space="0" w:color="auto"/>
            </w:tcBorders>
            <w:vAlign w:val="center"/>
            <w:hideMark/>
          </w:tcPr>
          <w:p w14:paraId="7D29C10B"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45DFB5B6"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4AE48E"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319</w:t>
            </w:r>
          </w:p>
        </w:tc>
        <w:tc>
          <w:tcPr>
            <w:tcW w:w="500" w:type="dxa"/>
            <w:tcBorders>
              <w:top w:val="nil"/>
              <w:left w:val="nil"/>
              <w:bottom w:val="single" w:sz="8" w:space="0" w:color="auto"/>
              <w:right w:val="single" w:sz="8" w:space="0" w:color="auto"/>
            </w:tcBorders>
            <w:vAlign w:val="center"/>
            <w:hideMark/>
          </w:tcPr>
          <w:p w14:paraId="7E2EE277"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7B2E8FD"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5A11231"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2269</w:t>
            </w:r>
          </w:p>
        </w:tc>
        <w:tc>
          <w:tcPr>
            <w:tcW w:w="500" w:type="dxa"/>
            <w:tcBorders>
              <w:top w:val="nil"/>
              <w:left w:val="nil"/>
              <w:bottom w:val="single" w:sz="8" w:space="0" w:color="auto"/>
              <w:right w:val="single" w:sz="8" w:space="0" w:color="auto"/>
            </w:tcBorders>
            <w:vAlign w:val="center"/>
            <w:hideMark/>
          </w:tcPr>
          <w:p w14:paraId="1F43CB4D" w14:textId="77777777" w:rsidR="00AC6800" w:rsidRPr="00AC6800" w:rsidRDefault="00AC6800" w:rsidP="00AC6800">
            <w:pPr>
              <w:suppressAutoHyphens w:val="0"/>
              <w:jc w:val="center"/>
              <w:rPr>
                <w:rFonts w:ascii="Calibri" w:hAnsi="Calibri" w:cs="Calibri"/>
                <w:b/>
                <w:bCs/>
                <w:color w:val="000000"/>
                <w:kern w:val="0"/>
                <w:sz w:val="16"/>
                <w:szCs w:val="16"/>
                <w:lang w:eastAsia="en-US"/>
              </w:rPr>
            </w:pPr>
            <w:r w:rsidRPr="00AC6800">
              <w:rPr>
                <w:rFonts w:ascii="Calibri" w:hAnsi="Calibri" w:cs="Calibri"/>
                <w:b/>
                <w:bCs/>
                <w:color w:val="000000"/>
                <w:kern w:val="0"/>
                <w:sz w:val="16"/>
                <w:szCs w:val="16"/>
                <w:lang w:eastAsia="en-US"/>
              </w:rPr>
              <w:t>442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0BEAC3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C6800">
        <w:rPr>
          <w:rFonts w:ascii="Arial" w:hAnsi="Arial" w:cs="Arial"/>
          <w:iCs/>
          <w:color w:val="000000"/>
          <w:lang w:val="ro-RO"/>
        </w:rPr>
        <w:t>7</w:t>
      </w:r>
      <w:r>
        <w:rPr>
          <w:rFonts w:ascii="Arial" w:hAnsi="Arial" w:cs="Arial"/>
          <w:iCs/>
          <w:color w:val="000000"/>
          <w:lang w:val="ro-RO"/>
        </w:rPr>
        <w:t xml:space="preserve"> persoane expuse la diferite niveluri ale zgomotului cauzat de traficul rutier pot dezvolta boli ischemice. De asemenea, </w:t>
      </w:r>
      <w:r w:rsidR="00AC6800">
        <w:rPr>
          <w:rFonts w:ascii="Arial" w:hAnsi="Arial" w:cs="Arial"/>
          <w:iCs/>
          <w:color w:val="000000"/>
          <w:lang w:val="ro-RO"/>
        </w:rPr>
        <w:t>2269</w:t>
      </w:r>
      <w:r>
        <w:rPr>
          <w:rFonts w:ascii="Arial" w:hAnsi="Arial" w:cs="Arial"/>
          <w:iCs/>
          <w:color w:val="000000"/>
          <w:lang w:val="ro-RO"/>
        </w:rPr>
        <w:t xml:space="preserve"> persoane prezintă un grad ridicat de disconfort, iar </w:t>
      </w:r>
      <w:r w:rsidR="00AC6800">
        <w:rPr>
          <w:rFonts w:ascii="Arial" w:hAnsi="Arial" w:cs="Arial"/>
          <w:iCs/>
          <w:color w:val="000000"/>
          <w:lang w:val="ro-RO"/>
        </w:rPr>
        <w:t>442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487029">
      <w:pPr>
        <w:pStyle w:val="Heading2"/>
        <w:jc w:val="both"/>
      </w:pPr>
      <w:bookmarkStart w:id="21" w:name="_Toc23002876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487029">
      <w:pPr>
        <w:pStyle w:val="Heading2"/>
      </w:pPr>
      <w:bookmarkStart w:id="22" w:name="_Toc230028764"/>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7D7A83B"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CD2FBB">
        <w:rPr>
          <w:rFonts w:ascii="Arial" w:hAnsi="Arial" w:cs="Arial"/>
          <w:b w:val="0"/>
          <w:color w:val="000000"/>
          <w:sz w:val="24"/>
          <w:szCs w:val="24"/>
          <w:lang w:val="ro-RO"/>
        </w:rPr>
        <w:t>constituire a unui parteneriat între CNAIR și autoritățile publice locale în vederea izolării fonice a clădirilor rezidențiale care au cel puțin o fațadă expusă la zgomot pe timpul nopții mai mare sau egală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E086CD"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w:t>
      </w:r>
      <w:r w:rsidRPr="00374BCA">
        <w:rPr>
          <w:rFonts w:ascii="Arial" w:hAnsi="Arial" w:cs="Arial"/>
          <w:b w:val="0"/>
          <w:color w:val="auto"/>
          <w:sz w:val="24"/>
          <w:szCs w:val="24"/>
          <w:lang w:val="ro-RO"/>
        </w:rPr>
        <w:t>ui</w:t>
      </w:r>
      <w:r w:rsidRPr="00CD2FBB">
        <w:rPr>
          <w:rFonts w:ascii="Arial" w:hAnsi="Arial" w:cs="Arial"/>
          <w:b w:val="0"/>
          <w:color w:val="auto"/>
          <w:sz w:val="24"/>
          <w:szCs w:val="24"/>
          <w:lang w:val="ro-RO"/>
        </w:rPr>
        <w:t xml:space="preserve"> rutier</w:t>
      </w:r>
      <w:r w:rsidR="00CF343E" w:rsidRPr="00CD2FBB">
        <w:rPr>
          <w:rFonts w:ascii="Arial" w:hAnsi="Arial" w:cs="Arial"/>
          <w:b w:val="0"/>
          <w:color w:val="auto"/>
          <w:sz w:val="24"/>
          <w:szCs w:val="24"/>
          <w:lang w:val="ro-RO"/>
        </w:rPr>
        <w:t xml:space="preserve"> – </w:t>
      </w:r>
      <w:r w:rsidR="001E35C3" w:rsidRPr="00CD2FBB">
        <w:rPr>
          <w:rFonts w:ascii="Arial" w:hAnsi="Arial" w:cs="Arial"/>
          <w:b w:val="0"/>
          <w:color w:val="auto"/>
          <w:sz w:val="24"/>
          <w:szCs w:val="24"/>
          <w:lang w:val="ro-RO"/>
        </w:rPr>
        <w:t xml:space="preserve">drumul principal </w:t>
      </w:r>
      <w:r w:rsidR="00CD2FBB" w:rsidRPr="00CD2FBB">
        <w:rPr>
          <w:rFonts w:ascii="Arial" w:hAnsi="Arial" w:cs="Arial"/>
          <w:b w:val="0"/>
          <w:color w:val="auto"/>
          <w:sz w:val="24"/>
          <w:szCs w:val="24"/>
          <w:lang w:val="pt-BR"/>
        </w:rPr>
        <w:t>DN1C_km153+851-km182+198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4C2FEFE"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ED567B">
              <w:rPr>
                <w:rFonts w:ascii="Arial" w:hAnsi="Arial" w:cs="Arial"/>
                <w:color w:val="auto"/>
                <w:sz w:val="18"/>
                <w:szCs w:val="18"/>
                <w:lang w:val="it-IT"/>
              </w:rPr>
              <w:t>22</w:t>
            </w:r>
            <w:r w:rsidR="00CD2FBB">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5E091283" w:rsidR="00D062EF" w:rsidRPr="00C50EC8" w:rsidRDefault="00CD2FBB" w:rsidP="00C50EC8">
            <w:pPr>
              <w:rPr>
                <w:rFonts w:ascii="Arial" w:hAnsi="Arial" w:cs="Arial"/>
                <w:sz w:val="18"/>
                <w:szCs w:val="18"/>
              </w:rPr>
            </w:pPr>
            <w:proofErr w:type="spellStart"/>
            <w:r>
              <w:rPr>
                <w:rFonts w:ascii="Arial" w:hAnsi="Arial" w:cs="Arial"/>
                <w:sz w:val="18"/>
                <w:szCs w:val="18"/>
              </w:rPr>
              <w:t>Izolarea</w:t>
            </w:r>
            <w:proofErr w:type="spellEnd"/>
            <w:r>
              <w:rPr>
                <w:rFonts w:ascii="Arial" w:hAnsi="Arial" w:cs="Arial"/>
                <w:sz w:val="18"/>
                <w:szCs w:val="18"/>
              </w:rPr>
              <w:t xml:space="preserve"> </w:t>
            </w:r>
            <w:proofErr w:type="spellStart"/>
            <w:r>
              <w:rPr>
                <w:rFonts w:ascii="Arial" w:hAnsi="Arial" w:cs="Arial"/>
                <w:sz w:val="18"/>
                <w:szCs w:val="18"/>
              </w:rPr>
              <w:t>fonică</w:t>
            </w:r>
            <w:proofErr w:type="spellEnd"/>
            <w:r>
              <w:rPr>
                <w:rFonts w:ascii="Arial" w:hAnsi="Arial" w:cs="Arial"/>
                <w:sz w:val="18"/>
                <w:szCs w:val="18"/>
              </w:rPr>
              <w:t xml:space="preserve"> a </w:t>
            </w:r>
            <w:proofErr w:type="spellStart"/>
            <w:r>
              <w:rPr>
                <w:rFonts w:ascii="Arial" w:hAnsi="Arial" w:cs="Arial"/>
                <w:sz w:val="18"/>
                <w:szCs w:val="18"/>
              </w:rPr>
              <w:t>clădi</w:t>
            </w:r>
            <w:r w:rsidRPr="00CD2FBB">
              <w:rPr>
                <w:rFonts w:ascii="Arial" w:hAnsi="Arial" w:cs="Arial"/>
                <w:sz w:val="18"/>
                <w:szCs w:val="18"/>
              </w:rPr>
              <w:t>rilor</w:t>
            </w:r>
            <w:proofErr w:type="spellEnd"/>
            <w:r w:rsidRPr="00CD2FBB">
              <w:rPr>
                <w:rFonts w:ascii="Arial" w:hAnsi="Arial" w:cs="Arial"/>
                <w:sz w:val="18"/>
                <w:szCs w:val="18"/>
              </w:rPr>
              <w:t xml:space="preserve"> </w:t>
            </w:r>
            <w:proofErr w:type="spellStart"/>
            <w:r w:rsidRPr="00CD2FBB">
              <w:rPr>
                <w:rFonts w:ascii="Arial" w:hAnsi="Arial" w:cs="Arial"/>
                <w:sz w:val="18"/>
                <w:szCs w:val="18"/>
              </w:rPr>
              <w:t>rezidențiale</w:t>
            </w:r>
            <w:proofErr w:type="spellEnd"/>
            <w:r w:rsidRPr="00CD2FBB">
              <w:rPr>
                <w:rFonts w:ascii="Arial" w:hAnsi="Arial" w:cs="Arial"/>
                <w:sz w:val="18"/>
                <w:szCs w:val="18"/>
              </w:rPr>
              <w:t xml:space="preserve"> </w:t>
            </w:r>
            <w:r w:rsidRPr="00CD2FBB">
              <w:rPr>
                <w:rFonts w:ascii="Arial" w:hAnsi="Arial" w:cs="Arial"/>
                <w:color w:val="000000"/>
                <w:sz w:val="18"/>
                <w:szCs w:val="18"/>
                <w:lang w:val="ro-RO"/>
              </w:rPr>
              <w:t>care au cel puțin o fațadă expusă la zgomot pe timpul nopții mai mare sau egală cu 50 dB, în localitățile în care s-au înregistrat depășiri ale limitelor de zgomot admise</w:t>
            </w:r>
            <w:r>
              <w:rPr>
                <w:rFonts w:ascii="Arial" w:hAnsi="Arial" w:cs="Arial"/>
                <w:color w:val="000000"/>
                <w:sz w:val="18"/>
                <w:szCs w:val="18"/>
                <w:lang w:val="ro-RO"/>
              </w:rPr>
              <w:t xml:space="preserve"> în parteneriat cu Autoritățile Publice Locale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487029">
      <w:pPr>
        <w:pStyle w:val="Heading2"/>
      </w:pPr>
      <w:bookmarkStart w:id="24" w:name="_Toc23002876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B218D2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D2FBB">
        <w:rPr>
          <w:rFonts w:ascii="Arial" w:hAnsi="Arial" w:cs="Arial"/>
          <w:lang w:val="pt-BR"/>
        </w:rPr>
        <w:t>DN1C_km153+851-km182+198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w:t>
      </w:r>
      <w:r w:rsidR="00CD2FBB">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5825B26" w:rsidR="00BF22CA" w:rsidRPr="00CC511B" w:rsidRDefault="00125C33">
      <w:pPr>
        <w:pStyle w:val="BodyTextIndent"/>
        <w:tabs>
          <w:tab w:val="left" w:pos="0"/>
        </w:tabs>
        <w:ind w:left="0" w:firstLine="0"/>
        <w:rPr>
          <w:rFonts w:ascii="Arial" w:hAnsi="Arial" w:cs="Arial"/>
          <w:b w:val="0"/>
          <w:color w:val="000000"/>
          <w:sz w:val="24"/>
          <w:szCs w:val="24"/>
          <w:lang w:val="ro-RO"/>
        </w:rPr>
      </w:pPr>
      <w:r w:rsidRPr="00CD2FBB">
        <w:rPr>
          <w:rFonts w:ascii="Arial" w:hAnsi="Arial" w:cs="Arial"/>
          <w:b w:val="0"/>
          <w:color w:val="auto"/>
          <w:sz w:val="24"/>
          <w:szCs w:val="24"/>
          <w:lang w:val="ro-RO"/>
        </w:rPr>
        <w:t xml:space="preserve">Pentru </w:t>
      </w:r>
      <w:r w:rsidR="00506A16" w:rsidRPr="00CD2FBB">
        <w:rPr>
          <w:rFonts w:ascii="Arial" w:hAnsi="Arial" w:cs="Arial"/>
          <w:b w:val="0"/>
          <w:color w:val="auto"/>
          <w:sz w:val="24"/>
          <w:szCs w:val="24"/>
          <w:lang w:val="ro-RO"/>
        </w:rPr>
        <w:t xml:space="preserve">drumul principal </w:t>
      </w:r>
      <w:r w:rsidR="00CD2FBB" w:rsidRPr="00CD2FBB">
        <w:rPr>
          <w:rFonts w:ascii="Arial" w:hAnsi="Arial" w:cs="Arial"/>
          <w:b w:val="0"/>
          <w:color w:val="auto"/>
          <w:sz w:val="24"/>
          <w:szCs w:val="24"/>
          <w:lang w:val="pt-BR"/>
        </w:rPr>
        <w:t>DN1C_km153+851-km182+198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w:t>
      </w:r>
      <w:r w:rsidR="00CD2FBB">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B318B">
        <w:rPr>
          <w:rFonts w:ascii="Arial" w:hAnsi="Arial" w:cs="Arial"/>
          <w:bCs/>
          <w:lang w:val="ro-RO"/>
        </w:rPr>
        <w:t xml:space="preserve">Tab. </w:t>
      </w:r>
      <w:r w:rsidR="00E20A7E" w:rsidRPr="00FB318B">
        <w:rPr>
          <w:rFonts w:ascii="Arial" w:hAnsi="Arial" w:cs="Arial"/>
          <w:bCs/>
          <w:lang w:val="ro-RO"/>
        </w:rPr>
        <w:t>12</w:t>
      </w:r>
      <w:r w:rsidRPr="00FB318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EE2EBE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E1CB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E1CB9" w:rsidRPr="0038617C" w14:paraId="00E38260"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64CA7FF" w14:textId="77777777" w:rsidR="00AE1CB9" w:rsidRPr="0038617C" w:rsidRDefault="00AE1CB9"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D5ADEB" w14:textId="0140057F" w:rsidR="00AE1CB9" w:rsidRPr="0038617C" w:rsidRDefault="00AE1CB9"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Seini</w:t>
            </w:r>
          </w:p>
        </w:tc>
        <w:tc>
          <w:tcPr>
            <w:tcW w:w="1760" w:type="dxa"/>
            <w:tcBorders>
              <w:top w:val="nil"/>
              <w:left w:val="nil"/>
              <w:bottom w:val="single" w:sz="4" w:space="0" w:color="auto"/>
              <w:right w:val="single" w:sz="4" w:space="0" w:color="auto"/>
            </w:tcBorders>
            <w:noWrap/>
            <w:vAlign w:val="center"/>
            <w:hideMark/>
          </w:tcPr>
          <w:p w14:paraId="717DC066" w14:textId="44C899E4" w:rsidR="00AE1CB9" w:rsidRPr="0038617C" w:rsidRDefault="00FB318B"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4AF375" w14:textId="747A10C6" w:rsidR="00AE1CB9" w:rsidRPr="0038617C" w:rsidRDefault="00FB318B"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6A8048" w14:textId="7C22E5C9" w:rsidR="00AE1CB9" w:rsidRDefault="00AE1CB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Seini</w:t>
            </w:r>
          </w:p>
          <w:p w14:paraId="4EC82D83" w14:textId="77777777" w:rsidR="00AE1CB9" w:rsidRPr="0038617C" w:rsidRDefault="00AE1CB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86DD45" w14:textId="4AD9BDD8" w:rsidR="00AE1CB9"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5C8769FF" w14:textId="77777777" w:rsidTr="00AE1CB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121C5E"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D6F2B3" w14:textId="634C8906"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Cicârlău</w:t>
            </w:r>
          </w:p>
        </w:tc>
        <w:tc>
          <w:tcPr>
            <w:tcW w:w="1760" w:type="dxa"/>
            <w:tcBorders>
              <w:top w:val="nil"/>
              <w:left w:val="nil"/>
              <w:bottom w:val="single" w:sz="4" w:space="0" w:color="auto"/>
              <w:right w:val="single" w:sz="4" w:space="0" w:color="auto"/>
            </w:tcBorders>
            <w:noWrap/>
            <w:vAlign w:val="center"/>
            <w:hideMark/>
          </w:tcPr>
          <w:p w14:paraId="3A29B1D7" w14:textId="478B4796"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9865D6" w14:textId="4546294C"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87AFB0" w14:textId="424A75C1"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Cicârlău</w:t>
            </w:r>
          </w:p>
          <w:p w14:paraId="496BD0F9"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83CB8B9" w14:textId="131AA6F3"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68B48B7B" w14:textId="77777777" w:rsidTr="00AE1CB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287B61"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11F2AE" w14:textId="130D27A9"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Tăuții-Măgheruș</w:t>
            </w:r>
          </w:p>
        </w:tc>
        <w:tc>
          <w:tcPr>
            <w:tcW w:w="1760" w:type="dxa"/>
            <w:tcBorders>
              <w:top w:val="nil"/>
              <w:left w:val="nil"/>
              <w:bottom w:val="single" w:sz="4" w:space="0" w:color="auto"/>
              <w:right w:val="single" w:sz="4" w:space="0" w:color="auto"/>
            </w:tcBorders>
            <w:noWrap/>
            <w:vAlign w:val="center"/>
            <w:hideMark/>
          </w:tcPr>
          <w:p w14:paraId="4297F120" w14:textId="671B2857"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0A3263" w14:textId="17E771AB"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43BF108" w14:textId="40AFB59D"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Tăuții-Măgheruș</w:t>
            </w:r>
          </w:p>
          <w:p w14:paraId="1A9A9D6B"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95DFB9" w14:textId="48854E54"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5DCA2B89" w14:textId="77777777" w:rsidTr="00AE1CB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49ADFD"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A4A6B7" w14:textId="770AE481"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2C9C9239" w14:textId="0DB8F53D"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A26316" w14:textId="0BA4E5C0"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BFF652" w14:textId="5E3D894C"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44596B86"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57ED550" w14:textId="4B90A2E7"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bl>
    <w:p w14:paraId="3AB0D9D5" w14:textId="77777777" w:rsidR="00AE1CB9" w:rsidRDefault="00AE1CB9" w:rsidP="00FC534B">
      <w:pPr>
        <w:suppressAutoHyphens w:val="0"/>
        <w:jc w:val="center"/>
        <w:rPr>
          <w:rFonts w:ascii="Arial" w:hAnsi="Arial" w:cs="Arial"/>
          <w:b/>
          <w:lang w:val="ro-RO"/>
        </w:rPr>
      </w:pPr>
    </w:p>
    <w:p w14:paraId="2C278233" w14:textId="77777777" w:rsidR="00AE1CB9" w:rsidRDefault="00AE1CB9" w:rsidP="00FC534B">
      <w:pPr>
        <w:suppressAutoHyphens w:val="0"/>
        <w:jc w:val="center"/>
        <w:rPr>
          <w:rFonts w:ascii="Arial" w:hAnsi="Arial" w:cs="Arial"/>
          <w:b/>
          <w:lang w:val="ro-RO"/>
        </w:rPr>
      </w:pPr>
    </w:p>
    <w:p w14:paraId="60DE67E8" w14:textId="2DA19D9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7B50CC77" w:rsidR="00BF22CA" w:rsidRPr="00CC511B" w:rsidRDefault="00125C33">
      <w:pPr>
        <w:autoSpaceDE w:val="0"/>
        <w:jc w:val="both"/>
        <w:rPr>
          <w:rFonts w:ascii="Arial" w:hAnsi="Arial" w:cs="Arial"/>
          <w:lang w:val="ro-RO"/>
        </w:rPr>
      </w:pPr>
      <w:r w:rsidRPr="00FB318B">
        <w:rPr>
          <w:rFonts w:ascii="Arial" w:hAnsi="Arial" w:cs="Arial"/>
          <w:lang w:val="ro-RO"/>
        </w:rPr>
        <w:t xml:space="preserve">Aplicarea combinată a </w:t>
      </w:r>
      <w:r w:rsidR="003E2CED" w:rsidRPr="00FB318B">
        <w:rPr>
          <w:rFonts w:ascii="Arial" w:hAnsi="Arial" w:cs="Arial"/>
          <w:lang w:val="ro-RO"/>
        </w:rPr>
        <w:t>acestor m</w:t>
      </w:r>
      <w:r w:rsidR="003E2CED" w:rsidRPr="00FB318B">
        <w:rPr>
          <w:rFonts w:ascii="Arial" w:hAnsi="Arial" w:cs="Arial"/>
          <w:color w:val="000000"/>
          <w:lang w:val="ro-RO"/>
        </w:rPr>
        <w:t>ă</w:t>
      </w:r>
      <w:r w:rsidR="003E2CED" w:rsidRPr="00FB318B">
        <w:rPr>
          <w:rFonts w:ascii="Arial" w:hAnsi="Arial" w:cs="Arial"/>
          <w:lang w:val="ro-RO"/>
        </w:rPr>
        <w:t>suri şi proiecte</w:t>
      </w:r>
      <w:r w:rsidRPr="00FB318B">
        <w:rPr>
          <w:rFonts w:ascii="Arial" w:hAnsi="Arial" w:cs="Arial"/>
          <w:lang w:val="ro-RO"/>
        </w:rPr>
        <w:t xml:space="preserve"> propuse reprezintă varianta recomandată de către elaboratorul acestui </w:t>
      </w:r>
      <w:r w:rsidR="003E2CED" w:rsidRPr="00FB318B">
        <w:rPr>
          <w:rFonts w:ascii="Arial" w:hAnsi="Arial" w:cs="Arial"/>
          <w:lang w:val="ro-RO"/>
        </w:rPr>
        <w:t>plan de acţiune</w:t>
      </w:r>
      <w:r w:rsidRPr="00FB318B">
        <w:rPr>
          <w:rFonts w:ascii="Arial" w:hAnsi="Arial" w:cs="Arial"/>
          <w:color w:val="000000"/>
          <w:lang w:val="ro-RO"/>
        </w:rPr>
        <w:t xml:space="preserve"> pentru maximizarea efectelor de reducere a zgomotului </w:t>
      </w:r>
      <w:r w:rsidR="0038617C" w:rsidRPr="00FB318B">
        <w:rPr>
          <w:rFonts w:ascii="Arial" w:hAnsi="Arial" w:cs="Arial"/>
          <w:color w:val="000000"/>
          <w:lang w:val="ro-RO"/>
        </w:rPr>
        <w:t xml:space="preserve">pentru sectorul de drum principal </w:t>
      </w:r>
      <w:r w:rsidR="00CD2FBB" w:rsidRPr="00FB318B">
        <w:rPr>
          <w:rFonts w:ascii="Arial" w:hAnsi="Arial" w:cs="Arial"/>
          <w:lang w:val="pt-BR"/>
        </w:rPr>
        <w:t>DN1C_km153+851-km182+198</w:t>
      </w:r>
      <w:r w:rsidRPr="00FB318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318E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318EF" w:rsidRPr="00CC511B" w:rsidRDefault="000318EF" w:rsidP="000318E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928E260"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07A9319" w:rsidR="000318EF" w:rsidRPr="00CC511B" w:rsidRDefault="000318EF" w:rsidP="000318E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859EF8B"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DD1940B"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15C511F"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E443902" w:rsidR="000318EF" w:rsidRPr="00CC511B" w:rsidRDefault="000318EF" w:rsidP="000318EF">
            <w:pPr>
              <w:jc w:val="center"/>
              <w:rPr>
                <w:lang w:val="ro-RO"/>
              </w:rPr>
            </w:pPr>
            <w:r w:rsidRPr="00CC511B">
              <w:rPr>
                <w:rFonts w:ascii="Arial" w:hAnsi="Arial" w:cs="Arial"/>
                <w:b/>
                <w:bCs/>
                <w:sz w:val="20"/>
                <w:szCs w:val="20"/>
                <w:lang w:val="ro-RO"/>
              </w:rPr>
              <w:t>&gt; 75</w:t>
            </w:r>
          </w:p>
        </w:tc>
      </w:tr>
      <w:tr w:rsidR="009500E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500E3" w:rsidRPr="00CC511B" w:rsidRDefault="009500E3" w:rsidP="009500E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EE90773"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1240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CFABB5" w:rsidR="009500E3" w:rsidRDefault="009500E3" w:rsidP="009500E3">
            <w:pPr>
              <w:jc w:val="center"/>
              <w:rPr>
                <w:rFonts w:ascii="Arial" w:hAnsi="Arial" w:cs="Arial"/>
                <w:sz w:val="20"/>
                <w:szCs w:val="20"/>
                <w:lang w:val="ro-RO"/>
              </w:rPr>
            </w:pPr>
            <w:r>
              <w:rPr>
                <w:rFonts w:ascii="Arial" w:hAnsi="Arial" w:cs="Arial"/>
                <w:color w:val="000000"/>
                <w:sz w:val="20"/>
                <w:szCs w:val="20"/>
              </w:rPr>
              <w:t>952</w:t>
            </w:r>
          </w:p>
        </w:tc>
        <w:tc>
          <w:tcPr>
            <w:tcW w:w="1077" w:type="dxa"/>
            <w:tcBorders>
              <w:top w:val="single" w:sz="4" w:space="0" w:color="000000"/>
              <w:left w:val="single" w:sz="4" w:space="0" w:color="000000"/>
              <w:bottom w:val="single" w:sz="4" w:space="0" w:color="000000"/>
            </w:tcBorders>
            <w:vAlign w:val="center"/>
          </w:tcPr>
          <w:p w14:paraId="3A44181F" w14:textId="35FB0BEE"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1651</w:t>
            </w:r>
          </w:p>
        </w:tc>
        <w:tc>
          <w:tcPr>
            <w:tcW w:w="1078" w:type="dxa"/>
            <w:tcBorders>
              <w:top w:val="single" w:sz="4" w:space="0" w:color="000000"/>
              <w:left w:val="single" w:sz="4" w:space="0" w:color="000000"/>
              <w:bottom w:val="single" w:sz="4" w:space="0" w:color="000000"/>
            </w:tcBorders>
            <w:vAlign w:val="center"/>
          </w:tcPr>
          <w:p w14:paraId="615E341A" w14:textId="7B0586BE"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1647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E0F2CB3"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282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732844D"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318EF" w:rsidRPr="00CC511B" w14:paraId="3A0A6C2B" w14:textId="77777777" w:rsidTr="00CC70F8">
        <w:trPr>
          <w:jc w:val="center"/>
        </w:trPr>
        <w:tc>
          <w:tcPr>
            <w:tcW w:w="2088" w:type="dxa"/>
            <w:tcBorders>
              <w:top w:val="single" w:sz="4" w:space="0" w:color="000000"/>
              <w:left w:val="single" w:sz="4" w:space="0" w:color="000000"/>
              <w:bottom w:val="single" w:sz="4" w:space="0" w:color="000000"/>
            </w:tcBorders>
          </w:tcPr>
          <w:p w14:paraId="70B5B6C4" w14:textId="77777777" w:rsidR="000318EF" w:rsidRPr="00CC511B" w:rsidRDefault="000318EF" w:rsidP="000318E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96C2513"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350E2B"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1EAACEE"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43D0AC7"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6DCBD62" w:rsidR="000318EF" w:rsidRPr="00CC511B" w:rsidRDefault="000318EF" w:rsidP="000318E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4B3343D" w:rsidR="000318EF" w:rsidRPr="00CC511B" w:rsidRDefault="000318EF" w:rsidP="000318EF">
            <w:pPr>
              <w:jc w:val="center"/>
              <w:rPr>
                <w:lang w:val="ro-RO"/>
              </w:rPr>
            </w:pPr>
            <w:r w:rsidRPr="00CC511B">
              <w:rPr>
                <w:rFonts w:ascii="Arial" w:hAnsi="Arial" w:cs="Arial"/>
                <w:b/>
                <w:bCs/>
                <w:sz w:val="20"/>
                <w:szCs w:val="20"/>
                <w:lang w:val="ro-RO"/>
              </w:rPr>
              <w:t>&gt; 70</w:t>
            </w:r>
          </w:p>
        </w:tc>
      </w:tr>
      <w:tr w:rsidR="009500E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500E3" w:rsidRPr="00CC511B" w:rsidRDefault="009500E3" w:rsidP="009500E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6FFFA1B"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1506</w:t>
            </w:r>
          </w:p>
        </w:tc>
        <w:tc>
          <w:tcPr>
            <w:tcW w:w="1077" w:type="dxa"/>
            <w:tcBorders>
              <w:top w:val="single" w:sz="4" w:space="0" w:color="000000"/>
              <w:left w:val="single" w:sz="4" w:space="0" w:color="000000"/>
              <w:bottom w:val="single" w:sz="4" w:space="0" w:color="000000"/>
            </w:tcBorders>
            <w:vAlign w:val="center"/>
          </w:tcPr>
          <w:p w14:paraId="4853F071" w14:textId="552AD8EA"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1292</w:t>
            </w:r>
          </w:p>
        </w:tc>
        <w:tc>
          <w:tcPr>
            <w:tcW w:w="1076" w:type="dxa"/>
            <w:tcBorders>
              <w:top w:val="single" w:sz="4" w:space="0" w:color="000000"/>
              <w:left w:val="single" w:sz="4" w:space="0" w:color="000000"/>
              <w:bottom w:val="single" w:sz="4" w:space="0" w:color="000000"/>
            </w:tcBorders>
            <w:vAlign w:val="center"/>
          </w:tcPr>
          <w:p w14:paraId="573BEACD" w14:textId="67D073A1"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1964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2F0D389"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565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BF005C3"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219DF42" w:rsidR="009500E3" w:rsidRPr="00CC511B" w:rsidRDefault="009500E3" w:rsidP="009500E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D2FB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D2FBB" w:rsidRPr="00CC511B" w:rsidRDefault="00CD2FBB" w:rsidP="00CD2FB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52B546"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2208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CF35143" w:rsidR="00CD2FBB" w:rsidRPr="00CE2EA0" w:rsidRDefault="00CD2FBB" w:rsidP="00CD2FBB">
            <w:pPr>
              <w:suppressAutoHyphens w:val="0"/>
              <w:jc w:val="center"/>
              <w:rPr>
                <w:rFonts w:ascii="Arial" w:hAnsi="Arial" w:cs="Arial"/>
                <w:color w:val="000000"/>
                <w:sz w:val="20"/>
                <w:szCs w:val="20"/>
              </w:rPr>
            </w:pPr>
            <w:r>
              <w:rPr>
                <w:rFonts w:ascii="Arial" w:hAnsi="Arial" w:cs="Arial"/>
                <w:color w:val="000000"/>
                <w:sz w:val="20"/>
                <w:szCs w:val="20"/>
              </w:rPr>
              <w:t>1634</w:t>
            </w:r>
          </w:p>
        </w:tc>
        <w:tc>
          <w:tcPr>
            <w:tcW w:w="990" w:type="dxa"/>
            <w:tcBorders>
              <w:top w:val="single" w:sz="4" w:space="0" w:color="000000"/>
              <w:left w:val="single" w:sz="4" w:space="0" w:color="000000"/>
              <w:bottom w:val="single" w:sz="4" w:space="0" w:color="000000"/>
            </w:tcBorders>
            <w:vAlign w:val="center"/>
          </w:tcPr>
          <w:p w14:paraId="134D008D" w14:textId="7533C34D"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1373</w:t>
            </w:r>
          </w:p>
        </w:tc>
        <w:tc>
          <w:tcPr>
            <w:tcW w:w="990" w:type="dxa"/>
            <w:tcBorders>
              <w:top w:val="single" w:sz="4" w:space="0" w:color="000000"/>
              <w:left w:val="single" w:sz="4" w:space="0" w:color="000000"/>
              <w:bottom w:val="single" w:sz="4" w:space="0" w:color="000000"/>
            </w:tcBorders>
            <w:vAlign w:val="center"/>
          </w:tcPr>
          <w:p w14:paraId="0C1ACFE8" w14:textId="51682945"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1637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B0E5F5C"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1633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3368BF3"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265</w:t>
            </w:r>
          </w:p>
        </w:tc>
      </w:tr>
      <w:tr w:rsidR="009500E3" w:rsidRPr="00CC511B" w14:paraId="090BDDDD" w14:textId="77777777" w:rsidTr="004A07C9">
        <w:trPr>
          <w:jc w:val="center"/>
        </w:trPr>
        <w:tc>
          <w:tcPr>
            <w:tcW w:w="4101" w:type="dxa"/>
            <w:tcBorders>
              <w:top w:val="single" w:sz="4" w:space="0" w:color="000000"/>
              <w:left w:val="single" w:sz="4" w:space="0" w:color="000000"/>
              <w:bottom w:val="single" w:sz="4" w:space="0" w:color="000000"/>
            </w:tcBorders>
          </w:tcPr>
          <w:p w14:paraId="5D7D0217" w14:textId="23CFA7D2" w:rsidR="009500E3" w:rsidRPr="00CC511B" w:rsidRDefault="009500E3" w:rsidP="009500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1AF6F47"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1240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24CF26D" w:rsidR="009500E3" w:rsidRPr="00CE2EA0" w:rsidRDefault="009500E3" w:rsidP="009500E3">
            <w:pPr>
              <w:jc w:val="center"/>
              <w:rPr>
                <w:rFonts w:ascii="Arial" w:hAnsi="Arial" w:cs="Arial"/>
                <w:color w:val="000000"/>
                <w:sz w:val="20"/>
                <w:szCs w:val="20"/>
              </w:rPr>
            </w:pPr>
            <w:r>
              <w:rPr>
                <w:rFonts w:ascii="Arial" w:hAnsi="Arial" w:cs="Arial"/>
                <w:color w:val="000000"/>
                <w:sz w:val="20"/>
                <w:szCs w:val="20"/>
              </w:rPr>
              <w:t>952</w:t>
            </w:r>
          </w:p>
        </w:tc>
        <w:tc>
          <w:tcPr>
            <w:tcW w:w="990" w:type="dxa"/>
            <w:tcBorders>
              <w:top w:val="single" w:sz="4" w:space="0" w:color="000000"/>
              <w:left w:val="single" w:sz="4" w:space="0" w:color="000000"/>
              <w:bottom w:val="single" w:sz="4" w:space="0" w:color="000000"/>
            </w:tcBorders>
            <w:vAlign w:val="center"/>
          </w:tcPr>
          <w:p w14:paraId="0A5E840C" w14:textId="7CFD0E32"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1651</w:t>
            </w:r>
          </w:p>
        </w:tc>
        <w:tc>
          <w:tcPr>
            <w:tcW w:w="990" w:type="dxa"/>
            <w:tcBorders>
              <w:top w:val="single" w:sz="4" w:space="0" w:color="000000"/>
              <w:left w:val="single" w:sz="4" w:space="0" w:color="000000"/>
              <w:bottom w:val="single" w:sz="4" w:space="0" w:color="000000"/>
            </w:tcBorders>
            <w:vAlign w:val="center"/>
          </w:tcPr>
          <w:p w14:paraId="66FC7961" w14:textId="131682C3"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1647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1A32A36"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282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B973C5F"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0</w:t>
            </w:r>
          </w:p>
        </w:tc>
      </w:tr>
      <w:tr w:rsidR="009500E3" w:rsidRPr="00CC511B" w14:paraId="1D1A56FD" w14:textId="77777777" w:rsidTr="004A07C9">
        <w:trPr>
          <w:jc w:val="center"/>
        </w:trPr>
        <w:tc>
          <w:tcPr>
            <w:tcW w:w="4101" w:type="dxa"/>
            <w:tcBorders>
              <w:top w:val="single" w:sz="4" w:space="0" w:color="000000"/>
              <w:left w:val="single" w:sz="4" w:space="0" w:color="000000"/>
              <w:bottom w:val="single" w:sz="4" w:space="0" w:color="000000"/>
            </w:tcBorders>
          </w:tcPr>
          <w:p w14:paraId="274B1B96" w14:textId="3DEBFE84" w:rsidR="009500E3" w:rsidRPr="00CC511B" w:rsidRDefault="009500E3" w:rsidP="009500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3F3F1CA"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-968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08F8DBA" w:rsidR="009500E3" w:rsidRPr="00CE2EA0" w:rsidRDefault="009500E3" w:rsidP="009500E3">
            <w:pPr>
              <w:jc w:val="center"/>
              <w:rPr>
                <w:rFonts w:ascii="Arial" w:hAnsi="Arial" w:cs="Arial"/>
                <w:color w:val="000000"/>
                <w:sz w:val="20"/>
                <w:szCs w:val="20"/>
              </w:rPr>
            </w:pPr>
            <w:r>
              <w:rPr>
                <w:rFonts w:ascii="Arial" w:hAnsi="Arial" w:cs="Arial"/>
                <w:color w:val="000000"/>
                <w:sz w:val="20"/>
                <w:szCs w:val="20"/>
              </w:rPr>
              <w:t>-682</w:t>
            </w:r>
          </w:p>
        </w:tc>
        <w:tc>
          <w:tcPr>
            <w:tcW w:w="990" w:type="dxa"/>
            <w:tcBorders>
              <w:top w:val="single" w:sz="4" w:space="0" w:color="000000"/>
              <w:left w:val="single" w:sz="4" w:space="0" w:color="000000"/>
              <w:bottom w:val="single" w:sz="4" w:space="0" w:color="000000"/>
            </w:tcBorders>
            <w:vAlign w:val="center"/>
          </w:tcPr>
          <w:p w14:paraId="261213C7" w14:textId="5E3CED03"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278</w:t>
            </w:r>
          </w:p>
        </w:tc>
        <w:tc>
          <w:tcPr>
            <w:tcW w:w="990" w:type="dxa"/>
            <w:tcBorders>
              <w:top w:val="single" w:sz="4" w:space="0" w:color="000000"/>
              <w:left w:val="single" w:sz="4" w:space="0" w:color="000000"/>
              <w:bottom w:val="single" w:sz="4" w:space="0" w:color="000000"/>
            </w:tcBorders>
            <w:vAlign w:val="center"/>
          </w:tcPr>
          <w:p w14:paraId="1E8D8BA4" w14:textId="625D8120"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82F9E30"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-1351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5D4710E"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-265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D2FB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D2FBB" w:rsidRPr="00CC511B" w:rsidRDefault="00CD2FBB" w:rsidP="00CD2FB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00161BE"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3791</w:t>
            </w:r>
          </w:p>
        </w:tc>
        <w:tc>
          <w:tcPr>
            <w:tcW w:w="810" w:type="dxa"/>
            <w:tcBorders>
              <w:top w:val="single" w:sz="4" w:space="0" w:color="000000"/>
              <w:left w:val="single" w:sz="4" w:space="0" w:color="000000"/>
              <w:bottom w:val="single" w:sz="4" w:space="0" w:color="000000"/>
            </w:tcBorders>
            <w:vAlign w:val="center"/>
          </w:tcPr>
          <w:p w14:paraId="4A774667" w14:textId="0A7A433C"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1624</w:t>
            </w:r>
          </w:p>
        </w:tc>
        <w:tc>
          <w:tcPr>
            <w:tcW w:w="810" w:type="dxa"/>
            <w:tcBorders>
              <w:top w:val="single" w:sz="4" w:space="0" w:color="000000"/>
              <w:left w:val="single" w:sz="4" w:space="0" w:color="000000"/>
              <w:bottom w:val="single" w:sz="4" w:space="0" w:color="000000"/>
            </w:tcBorders>
            <w:vAlign w:val="center"/>
          </w:tcPr>
          <w:p w14:paraId="5CD4B169" w14:textId="26DEFE25"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1415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0188C1A"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1862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2AD76C0"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469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EA9D34F" w:rsidR="00CD2FBB" w:rsidRPr="00115A57" w:rsidRDefault="00CD2FBB" w:rsidP="00CD2FB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500E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500E3" w:rsidRPr="00CC511B" w:rsidRDefault="009500E3" w:rsidP="009500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80E7728"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1506</w:t>
            </w:r>
          </w:p>
        </w:tc>
        <w:tc>
          <w:tcPr>
            <w:tcW w:w="810" w:type="dxa"/>
            <w:tcBorders>
              <w:top w:val="single" w:sz="4" w:space="0" w:color="000000"/>
              <w:left w:val="single" w:sz="4" w:space="0" w:color="000000"/>
              <w:bottom w:val="single" w:sz="4" w:space="0" w:color="000000"/>
            </w:tcBorders>
            <w:vAlign w:val="center"/>
          </w:tcPr>
          <w:p w14:paraId="5E704DB5" w14:textId="0DFE388A"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1292</w:t>
            </w:r>
          </w:p>
        </w:tc>
        <w:tc>
          <w:tcPr>
            <w:tcW w:w="810" w:type="dxa"/>
            <w:tcBorders>
              <w:top w:val="single" w:sz="4" w:space="0" w:color="000000"/>
              <w:left w:val="single" w:sz="4" w:space="0" w:color="000000"/>
              <w:bottom w:val="single" w:sz="4" w:space="0" w:color="000000"/>
            </w:tcBorders>
            <w:vAlign w:val="center"/>
          </w:tcPr>
          <w:p w14:paraId="156200E8" w14:textId="6CCBB509"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1964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DED0F3B"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565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A6E391A" w:rsidR="009500E3" w:rsidRPr="00CC511B" w:rsidRDefault="009500E3" w:rsidP="009500E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1917F27" w:rsidR="009500E3" w:rsidRPr="00CC511B" w:rsidRDefault="009500E3" w:rsidP="009500E3">
            <w:pPr>
              <w:snapToGrid w:val="0"/>
              <w:jc w:val="center"/>
              <w:rPr>
                <w:lang w:val="ro-RO"/>
              </w:rPr>
            </w:pPr>
            <w:r>
              <w:rPr>
                <w:rFonts w:ascii="Arial" w:hAnsi="Arial" w:cs="Arial"/>
                <w:color w:val="000000"/>
                <w:sz w:val="20"/>
                <w:szCs w:val="20"/>
              </w:rPr>
              <w:t>0</w:t>
            </w:r>
          </w:p>
        </w:tc>
      </w:tr>
      <w:tr w:rsidR="009500E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3D929E6" w:rsidR="009500E3" w:rsidRPr="00CC511B" w:rsidRDefault="009500E3" w:rsidP="009500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5C7B370"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-2285</w:t>
            </w:r>
          </w:p>
        </w:tc>
        <w:tc>
          <w:tcPr>
            <w:tcW w:w="810" w:type="dxa"/>
            <w:tcBorders>
              <w:top w:val="single" w:sz="4" w:space="0" w:color="000000"/>
              <w:left w:val="single" w:sz="4" w:space="0" w:color="000000"/>
              <w:bottom w:val="single" w:sz="4" w:space="0" w:color="000000"/>
            </w:tcBorders>
            <w:vAlign w:val="center"/>
          </w:tcPr>
          <w:p w14:paraId="7988002F" w14:textId="393BB956"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-332</w:t>
            </w:r>
          </w:p>
        </w:tc>
        <w:tc>
          <w:tcPr>
            <w:tcW w:w="810" w:type="dxa"/>
            <w:tcBorders>
              <w:top w:val="single" w:sz="4" w:space="0" w:color="000000"/>
              <w:left w:val="single" w:sz="4" w:space="0" w:color="000000"/>
              <w:bottom w:val="single" w:sz="4" w:space="0" w:color="000000"/>
            </w:tcBorders>
            <w:vAlign w:val="center"/>
          </w:tcPr>
          <w:p w14:paraId="717C0967" w14:textId="4341F66D"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549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49799CD"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-1297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6F41E05"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-469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E3089C5" w:rsidR="009500E3" w:rsidRPr="00CC511B" w:rsidRDefault="009500E3" w:rsidP="009500E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880DD4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500E3">
        <w:rPr>
          <w:rFonts w:ascii="Arial" w:hAnsi="Arial" w:cs="Arial"/>
          <w:lang w:val="ro-RO"/>
        </w:rPr>
        <w:t>1616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500E3">
        <w:rPr>
          <w:rFonts w:ascii="Arial" w:hAnsi="Arial" w:cs="Arial"/>
          <w:lang w:val="ro-RO"/>
        </w:rPr>
        <w:t>1766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500E3">
        <w:rPr>
          <w:rFonts w:ascii="Arial" w:hAnsi="Arial" w:cs="Arial"/>
          <w:lang w:val="ro-RO"/>
        </w:rPr>
        <w:t>2010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500E3">
        <w:rPr>
          <w:rFonts w:ascii="Arial" w:hAnsi="Arial" w:cs="Arial"/>
          <w:lang w:val="ro-RO"/>
        </w:rPr>
        <w:t>1549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245E7F1" w:rsidR="0006301D" w:rsidRDefault="0006301D">
      <w:pPr>
        <w:suppressAutoHyphens w:val="0"/>
        <w:rPr>
          <w:rFonts w:ascii="Arial" w:hAnsi="Arial" w:cs="Arial"/>
          <w:lang w:val="ro-RO"/>
        </w:rPr>
      </w:pPr>
      <w:r>
        <w:rPr>
          <w:rFonts w:ascii="Arial" w:hAnsi="Arial" w:cs="Arial"/>
          <w:lang w:val="ro-RO"/>
        </w:rPr>
        <w:br w:type="page"/>
      </w:r>
    </w:p>
    <w:p w14:paraId="5EDFF37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51"/>
        <w:gridCol w:w="498"/>
        <w:gridCol w:w="497"/>
        <w:gridCol w:w="574"/>
        <w:gridCol w:w="497"/>
        <w:gridCol w:w="497"/>
        <w:gridCol w:w="500"/>
        <w:gridCol w:w="497"/>
        <w:gridCol w:w="497"/>
        <w:gridCol w:w="500"/>
        <w:gridCol w:w="497"/>
        <w:gridCol w:w="497"/>
        <w:gridCol w:w="500"/>
        <w:gridCol w:w="497"/>
        <w:gridCol w:w="541"/>
        <w:gridCol w:w="500"/>
      </w:tblGrid>
      <w:tr w:rsidR="0006301D" w:rsidRPr="0006301D" w14:paraId="23589D12" w14:textId="77777777" w:rsidTr="0006301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515F83"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 xml:space="preserve">Banda de </w:t>
            </w:r>
            <w:proofErr w:type="spellStart"/>
            <w:r w:rsidRPr="0006301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7CA0240"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Seini</w:t>
            </w:r>
          </w:p>
        </w:tc>
        <w:tc>
          <w:tcPr>
            <w:tcW w:w="1500" w:type="dxa"/>
            <w:gridSpan w:val="3"/>
            <w:tcBorders>
              <w:top w:val="single" w:sz="8" w:space="0" w:color="auto"/>
              <w:left w:val="nil"/>
              <w:bottom w:val="single" w:sz="8" w:space="0" w:color="auto"/>
              <w:right w:val="single" w:sz="8" w:space="0" w:color="000000"/>
            </w:tcBorders>
            <w:vAlign w:val="center"/>
            <w:hideMark/>
          </w:tcPr>
          <w:p w14:paraId="5BC52D09"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Cicârlău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5D9FAA"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Tăuții-Măgheruș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C31E17"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Baia Mare</w:t>
            </w:r>
          </w:p>
        </w:tc>
        <w:tc>
          <w:tcPr>
            <w:tcW w:w="1500" w:type="dxa"/>
            <w:gridSpan w:val="3"/>
            <w:tcBorders>
              <w:top w:val="single" w:sz="8" w:space="0" w:color="auto"/>
              <w:left w:val="nil"/>
              <w:bottom w:val="single" w:sz="8" w:space="0" w:color="auto"/>
              <w:right w:val="single" w:sz="8" w:space="0" w:color="000000"/>
            </w:tcBorders>
            <w:vAlign w:val="center"/>
            <w:hideMark/>
          </w:tcPr>
          <w:p w14:paraId="18663053"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TOTAL</w:t>
            </w:r>
          </w:p>
        </w:tc>
      </w:tr>
      <w:tr w:rsidR="0006301D" w:rsidRPr="0006301D" w14:paraId="20FA1500" w14:textId="77777777" w:rsidTr="0006301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8E88DE" w14:textId="77777777" w:rsidR="0006301D" w:rsidRPr="0006301D" w:rsidRDefault="0006301D" w:rsidP="0006301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C257183"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Efect</w:t>
            </w:r>
            <w:proofErr w:type="spellEnd"/>
            <w:r w:rsidRPr="0006301D">
              <w:rPr>
                <w:rFonts w:ascii="Calibri" w:hAnsi="Calibri" w:cs="Calibri"/>
                <w:b/>
                <w:bCs/>
                <w:color w:val="000000"/>
                <w:kern w:val="0"/>
                <w:sz w:val="16"/>
                <w:szCs w:val="16"/>
                <w:lang w:eastAsia="en-US"/>
              </w:rPr>
              <w:t xml:space="preserve"> </w:t>
            </w:r>
            <w:proofErr w:type="spellStart"/>
            <w:r w:rsidRPr="000630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805F4C"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Efect</w:t>
            </w:r>
            <w:proofErr w:type="spellEnd"/>
            <w:r w:rsidRPr="0006301D">
              <w:rPr>
                <w:rFonts w:ascii="Calibri" w:hAnsi="Calibri" w:cs="Calibri"/>
                <w:b/>
                <w:bCs/>
                <w:color w:val="000000"/>
                <w:kern w:val="0"/>
                <w:sz w:val="16"/>
                <w:szCs w:val="16"/>
                <w:lang w:eastAsia="en-US"/>
              </w:rPr>
              <w:t xml:space="preserve"> </w:t>
            </w:r>
            <w:proofErr w:type="spellStart"/>
            <w:r w:rsidRPr="000630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D49CA2"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Efect</w:t>
            </w:r>
            <w:proofErr w:type="spellEnd"/>
            <w:r w:rsidRPr="0006301D">
              <w:rPr>
                <w:rFonts w:ascii="Calibri" w:hAnsi="Calibri" w:cs="Calibri"/>
                <w:b/>
                <w:bCs/>
                <w:color w:val="000000"/>
                <w:kern w:val="0"/>
                <w:sz w:val="16"/>
                <w:szCs w:val="16"/>
                <w:lang w:eastAsia="en-US"/>
              </w:rPr>
              <w:t xml:space="preserve"> </w:t>
            </w:r>
            <w:proofErr w:type="spellStart"/>
            <w:r w:rsidRPr="000630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89CB43"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Efect</w:t>
            </w:r>
            <w:proofErr w:type="spellEnd"/>
            <w:r w:rsidRPr="0006301D">
              <w:rPr>
                <w:rFonts w:ascii="Calibri" w:hAnsi="Calibri" w:cs="Calibri"/>
                <w:b/>
                <w:bCs/>
                <w:color w:val="000000"/>
                <w:kern w:val="0"/>
                <w:sz w:val="16"/>
                <w:szCs w:val="16"/>
                <w:lang w:eastAsia="en-US"/>
              </w:rPr>
              <w:t xml:space="preserve"> </w:t>
            </w:r>
            <w:proofErr w:type="spellStart"/>
            <w:r w:rsidRPr="000630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47D66E"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proofErr w:type="spellStart"/>
            <w:r w:rsidRPr="0006301D">
              <w:rPr>
                <w:rFonts w:ascii="Calibri" w:hAnsi="Calibri" w:cs="Calibri"/>
                <w:b/>
                <w:bCs/>
                <w:color w:val="000000"/>
                <w:kern w:val="0"/>
                <w:sz w:val="16"/>
                <w:szCs w:val="16"/>
                <w:lang w:eastAsia="en-US"/>
              </w:rPr>
              <w:t>Efect</w:t>
            </w:r>
            <w:proofErr w:type="spellEnd"/>
            <w:r w:rsidRPr="0006301D">
              <w:rPr>
                <w:rFonts w:ascii="Calibri" w:hAnsi="Calibri" w:cs="Calibri"/>
                <w:b/>
                <w:bCs/>
                <w:color w:val="000000"/>
                <w:kern w:val="0"/>
                <w:sz w:val="16"/>
                <w:szCs w:val="16"/>
                <w:lang w:eastAsia="en-US"/>
              </w:rPr>
              <w:t xml:space="preserve"> </w:t>
            </w:r>
            <w:proofErr w:type="spellStart"/>
            <w:r w:rsidRPr="0006301D">
              <w:rPr>
                <w:rFonts w:ascii="Calibri" w:hAnsi="Calibri" w:cs="Calibri"/>
                <w:b/>
                <w:bCs/>
                <w:color w:val="000000"/>
                <w:kern w:val="0"/>
                <w:sz w:val="16"/>
                <w:szCs w:val="16"/>
                <w:lang w:eastAsia="en-US"/>
              </w:rPr>
              <w:t>dăunător</w:t>
            </w:r>
            <w:proofErr w:type="spellEnd"/>
          </w:p>
        </w:tc>
      </w:tr>
      <w:tr w:rsidR="0006301D" w:rsidRPr="0006301D" w14:paraId="1F5E748F" w14:textId="77777777" w:rsidTr="0006301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046F14" w14:textId="77777777" w:rsidR="0006301D" w:rsidRPr="0006301D" w:rsidRDefault="0006301D" w:rsidP="0006301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6261016"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43C9D8"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CA369F7"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25045F"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25699B"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5148E3"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65DD64"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EB369E"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9B3DD1"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9F3C69"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DD7EE8"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5A605F"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301166"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185DAF"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CEBE12"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HSD</w:t>
            </w:r>
          </w:p>
        </w:tc>
      </w:tr>
      <w:tr w:rsidR="0006301D" w:rsidRPr="0006301D" w14:paraId="2BBAD403"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AA586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0D778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2EC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000022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606FC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D3A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997E77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96F69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E506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5DF419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E3B38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AA63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7889D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BE2F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F78B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0D80EC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8</w:t>
            </w:r>
          </w:p>
        </w:tc>
      </w:tr>
      <w:tr w:rsidR="0006301D" w:rsidRPr="0006301D" w14:paraId="652730C2"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643F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5D56AE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35BC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F942FF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01E95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1355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487E8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2A1FA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C84F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955958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57274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B901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23710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4465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AD94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C6DA38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13</w:t>
            </w:r>
          </w:p>
        </w:tc>
      </w:tr>
      <w:tr w:rsidR="0006301D" w:rsidRPr="0006301D" w14:paraId="2B963D9C"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65D9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CC13EE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6DD9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2C0A4A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78912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6394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3B008A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498B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7252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09C11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421B8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6C10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C882E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52FC2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090B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BDD15B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11</w:t>
            </w:r>
          </w:p>
        </w:tc>
      </w:tr>
      <w:tr w:rsidR="0006301D" w:rsidRPr="0006301D" w14:paraId="0A86A1B7"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64B6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46D3E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C34E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BC7A3F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E93CB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A8B4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4ECE8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551A4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E30D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03BB1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2D09D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E741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175B4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14DDD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EC23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5BE8F2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17</w:t>
            </w:r>
          </w:p>
        </w:tc>
      </w:tr>
      <w:tr w:rsidR="0006301D" w:rsidRPr="0006301D" w14:paraId="3B294B0C"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6951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3C2624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03BB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23FCF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F8AFF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3BEA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359BF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ACBB9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4F1B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6DA926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2EB8A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FC77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43514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91199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F435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517551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19</w:t>
            </w:r>
          </w:p>
        </w:tc>
      </w:tr>
      <w:tr w:rsidR="0006301D" w:rsidRPr="0006301D" w14:paraId="6FCB8A3F"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0DB7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5FF80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A632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C79D35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8AC743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4094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14966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DB9ED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8EC9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48C12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26076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6A9E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E1B9B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9EB2C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CEAC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807015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28</w:t>
            </w:r>
          </w:p>
        </w:tc>
      </w:tr>
      <w:tr w:rsidR="0006301D" w:rsidRPr="0006301D" w14:paraId="2395A38C"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387B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6F9BEC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8057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297BDF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2607FA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D32D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63EC1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644E7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2586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A77F4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C9ADC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CFBA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EFAE6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038D9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C060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B60973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28</w:t>
            </w:r>
          </w:p>
        </w:tc>
      </w:tr>
      <w:tr w:rsidR="0006301D" w:rsidRPr="0006301D" w14:paraId="4F230DB5"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FFCC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819D7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1932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0F7F5C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9B81E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3777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9BBC3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900B7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5397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4949A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9BDFA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F6B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31C73B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9071A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4C74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23E67D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31</w:t>
            </w:r>
          </w:p>
        </w:tc>
      </w:tr>
      <w:tr w:rsidR="0006301D" w:rsidRPr="0006301D" w14:paraId="32209831"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1A7B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C1C75A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041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8DB0B2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648484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A064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A022B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5FCA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62D5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95F7F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B56694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21C5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D5209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F766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7D2C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911922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31</w:t>
            </w:r>
          </w:p>
        </w:tc>
      </w:tr>
      <w:tr w:rsidR="0006301D" w:rsidRPr="0006301D" w14:paraId="755C52FA"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7B684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45CCC9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1209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CECC82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C764F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87D8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74167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8F4B3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6C3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B1E94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4EE8D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8363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556E5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7EC6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6217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F2E7C1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26</w:t>
            </w:r>
          </w:p>
        </w:tc>
      </w:tr>
      <w:tr w:rsidR="0006301D" w:rsidRPr="0006301D" w14:paraId="16331A8E"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836F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92264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27B2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6CC7F6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3FAD1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11B8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EB179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F5B3A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9205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25ACFA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DCDA8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9963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C37B0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4130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6B296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91FDB7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20</w:t>
            </w:r>
          </w:p>
        </w:tc>
      </w:tr>
      <w:tr w:rsidR="0006301D" w:rsidRPr="0006301D" w14:paraId="2F27407C"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E878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3F182D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501D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394747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45C20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0EEC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C45A55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E4819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BBA3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32E92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285B7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977D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88236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27F7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073F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A8D70A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15</w:t>
            </w:r>
          </w:p>
        </w:tc>
      </w:tr>
      <w:tr w:rsidR="0006301D" w:rsidRPr="0006301D" w14:paraId="49AD5E7A"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E1A7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D139B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0059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50318B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D9154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21FF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B61BC3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DA61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A086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301A39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EDFD4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B28D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FAD74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2E0A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11DA5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BF1E36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10</w:t>
            </w:r>
          </w:p>
        </w:tc>
      </w:tr>
      <w:tr w:rsidR="0006301D" w:rsidRPr="0006301D" w14:paraId="626FC7C6"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E3E6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C7D6F6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6B44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3EDEF20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F8593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2E52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39CD02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AEFC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D0C7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D512E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42B2D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4695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D9B05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E673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BC8D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1B4716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8</w:t>
            </w:r>
          </w:p>
        </w:tc>
      </w:tr>
      <w:tr w:rsidR="0006301D" w:rsidRPr="0006301D" w14:paraId="3BF23BF5"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FCFB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1E0A90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21E1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1C08D49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D13B8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4FE7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E01CD1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6440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D65E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E0A94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E06CB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8201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4B5051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186F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F4A23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500070B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w:t>
            </w:r>
          </w:p>
        </w:tc>
      </w:tr>
      <w:tr w:rsidR="0006301D" w:rsidRPr="0006301D" w14:paraId="5B1FCB64"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3076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70261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1AC6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2CF09F4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C0E5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DD58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D553F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0B5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A94D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8AD2D2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A600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3AA9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25256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978A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66A7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18A05D1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3DFE0BC9"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A903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0BACD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1DD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5C70100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4DD7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061F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5CBFF4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1A1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17DA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E4F655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F680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617C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7AFB3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4699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37BF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3CC71F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16137C3F"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6F95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A69020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7EDA6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528E36F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F00B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35C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05EFFD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8E8E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5C39B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F1FF49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7BC3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B947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C86C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C6F5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593D8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5C99DF2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47A815B7"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2278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60300B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F5FC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564ADD9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2D00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379E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7B8793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E4AC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6B4E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F6756F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F1E8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3569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DE37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CAC7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22A3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59B9CAD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51C4E6D1"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5E56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4D49D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5F51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0D68AB0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526E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2F23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EF40B7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7BC8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75B2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E30F38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AA43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B5BC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BB94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0B60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442C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613698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53FD58A8"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7BA4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1284F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4010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4272DD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B74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B3F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E6D3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074B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AE1C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D738F6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C6D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92C4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56C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E0B2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EC35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EB9ABB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2BEB30B6"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F025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148BCB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D53F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909D74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4CEB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B32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A4A32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2F93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0613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CF575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5CFC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13A8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FCF5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15B0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EC88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0EFD5D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35FA5053"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871E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6F6CF8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4972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AA7B1F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277A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4A98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3900C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EBBF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EA48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5A19F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40E65"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932D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FA57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C884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4B36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E54602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4C40A704"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85FF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3B72C9A"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6D28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387DC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469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6B5A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43E6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AFB1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F7CF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1AFBCF"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AFE6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DA25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9819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CD76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0F6B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3A6ACD2"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7424DF67"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41D2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EFD6DC"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2806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D4B80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4986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728D8"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6AB4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4ACB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2A2A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AC2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AB181"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8916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0148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1857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B20F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D918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660F8E0C"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B59D2" w14:textId="77777777" w:rsidR="0006301D" w:rsidRPr="0006301D" w:rsidRDefault="0006301D" w:rsidP="0006301D">
            <w:pPr>
              <w:suppressAutoHyphens w:val="0"/>
              <w:jc w:val="center"/>
              <w:rPr>
                <w:rFonts w:ascii="Calibri" w:hAnsi="Calibri" w:cs="Calibri"/>
                <w:color w:val="000000"/>
                <w:kern w:val="0"/>
                <w:sz w:val="16"/>
                <w:szCs w:val="16"/>
                <w:lang w:eastAsia="en-US"/>
              </w:rPr>
            </w:pPr>
            <w:proofErr w:type="spellStart"/>
            <w:r w:rsidRPr="0006301D">
              <w:rPr>
                <w:rFonts w:ascii="Calibri" w:hAnsi="Calibri" w:cs="Calibri"/>
                <w:color w:val="000000"/>
                <w:kern w:val="0"/>
                <w:sz w:val="16"/>
                <w:szCs w:val="16"/>
                <w:lang w:eastAsia="en-US"/>
              </w:rPr>
              <w:t>peste</w:t>
            </w:r>
            <w:proofErr w:type="spellEnd"/>
            <w:r w:rsidRPr="0006301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3D19A3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04E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23FDBD"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A241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827F3"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1972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F9E96"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3B2E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38D5B"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2A78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1230E"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AC174"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C5229"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8D2A0"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514E7" w14:textId="77777777" w:rsidR="0006301D" w:rsidRPr="0006301D" w:rsidRDefault="0006301D" w:rsidP="0006301D">
            <w:pPr>
              <w:suppressAutoHyphens w:val="0"/>
              <w:jc w:val="center"/>
              <w:rPr>
                <w:rFonts w:ascii="Calibri" w:hAnsi="Calibri" w:cs="Calibri"/>
                <w:color w:val="000000"/>
                <w:kern w:val="0"/>
                <w:sz w:val="16"/>
                <w:szCs w:val="16"/>
                <w:lang w:eastAsia="en-US"/>
              </w:rPr>
            </w:pPr>
            <w:r w:rsidRPr="0006301D">
              <w:rPr>
                <w:rFonts w:ascii="Calibri" w:hAnsi="Calibri" w:cs="Calibri"/>
                <w:color w:val="000000"/>
                <w:kern w:val="0"/>
                <w:sz w:val="16"/>
                <w:szCs w:val="16"/>
                <w:lang w:eastAsia="en-US"/>
              </w:rPr>
              <w:t>0</w:t>
            </w:r>
          </w:p>
        </w:tc>
      </w:tr>
      <w:tr w:rsidR="0006301D" w:rsidRPr="0006301D" w14:paraId="1ADC0CBE" w14:textId="77777777" w:rsidTr="000630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96209"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1C2E0E4"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3A5AC7"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388</w:t>
            </w:r>
          </w:p>
        </w:tc>
        <w:tc>
          <w:tcPr>
            <w:tcW w:w="580" w:type="dxa"/>
            <w:tcBorders>
              <w:top w:val="nil"/>
              <w:left w:val="nil"/>
              <w:bottom w:val="single" w:sz="8" w:space="0" w:color="auto"/>
              <w:right w:val="single" w:sz="8" w:space="0" w:color="auto"/>
            </w:tcBorders>
            <w:vAlign w:val="center"/>
            <w:hideMark/>
          </w:tcPr>
          <w:p w14:paraId="05B956DE"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32463C92"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8E702D"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269</w:t>
            </w:r>
          </w:p>
        </w:tc>
        <w:tc>
          <w:tcPr>
            <w:tcW w:w="500" w:type="dxa"/>
            <w:tcBorders>
              <w:top w:val="nil"/>
              <w:left w:val="nil"/>
              <w:bottom w:val="single" w:sz="8" w:space="0" w:color="auto"/>
              <w:right w:val="single" w:sz="8" w:space="0" w:color="auto"/>
            </w:tcBorders>
            <w:vAlign w:val="center"/>
            <w:hideMark/>
          </w:tcPr>
          <w:p w14:paraId="32723E99"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3D83BA9"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75B88E"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34360A96"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1840DEA8"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A956C"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2A33012A"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1C07331"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0FC47D"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1139</w:t>
            </w:r>
          </w:p>
        </w:tc>
        <w:tc>
          <w:tcPr>
            <w:tcW w:w="500" w:type="dxa"/>
            <w:tcBorders>
              <w:top w:val="nil"/>
              <w:left w:val="nil"/>
              <w:bottom w:val="single" w:sz="8" w:space="0" w:color="auto"/>
              <w:right w:val="single" w:sz="8" w:space="0" w:color="auto"/>
            </w:tcBorders>
            <w:vAlign w:val="center"/>
            <w:hideMark/>
          </w:tcPr>
          <w:p w14:paraId="2AF1D744" w14:textId="77777777" w:rsidR="0006301D" w:rsidRPr="0006301D" w:rsidRDefault="0006301D" w:rsidP="0006301D">
            <w:pPr>
              <w:suppressAutoHyphens w:val="0"/>
              <w:jc w:val="center"/>
              <w:rPr>
                <w:rFonts w:ascii="Calibri" w:hAnsi="Calibri" w:cs="Calibri"/>
                <w:b/>
                <w:bCs/>
                <w:color w:val="000000"/>
                <w:kern w:val="0"/>
                <w:sz w:val="16"/>
                <w:szCs w:val="16"/>
                <w:lang w:eastAsia="en-US"/>
              </w:rPr>
            </w:pPr>
            <w:r w:rsidRPr="0006301D">
              <w:rPr>
                <w:rFonts w:ascii="Calibri" w:hAnsi="Calibri" w:cs="Calibri"/>
                <w:b/>
                <w:bCs/>
                <w:color w:val="000000"/>
                <w:kern w:val="0"/>
                <w:sz w:val="16"/>
                <w:szCs w:val="16"/>
                <w:lang w:eastAsia="en-US"/>
              </w:rPr>
              <w:t>268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487029">
      <w:pPr>
        <w:pStyle w:val="Heading2"/>
      </w:pPr>
      <w:bookmarkStart w:id="26" w:name="_Toc230028766"/>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B318B">
        <w:rPr>
          <w:rFonts w:ascii="Arial" w:hAnsi="Arial" w:cs="Arial"/>
          <w:b w:val="0"/>
          <w:i/>
          <w:iCs/>
          <w:color w:val="000000"/>
          <w:sz w:val="24"/>
          <w:szCs w:val="24"/>
          <w:lang w:val="ro-RO"/>
        </w:rPr>
        <w:lastRenderedPageBreak/>
        <w:t xml:space="preserve">Tab. </w:t>
      </w:r>
      <w:r w:rsidR="00077C13" w:rsidRPr="00FB318B">
        <w:rPr>
          <w:rFonts w:ascii="Arial" w:hAnsi="Arial" w:cs="Arial"/>
          <w:b w:val="0"/>
          <w:i/>
          <w:iCs/>
          <w:color w:val="000000"/>
          <w:sz w:val="24"/>
          <w:szCs w:val="24"/>
          <w:lang w:val="ro-RO"/>
        </w:rPr>
        <w:t>20</w:t>
      </w:r>
      <w:r w:rsidRPr="00FB318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4170E8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E1CB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E1CB9" w:rsidRPr="0038617C" w14:paraId="7AF99B5E"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2587822" w14:textId="741BAB48" w:rsidR="00AE1CB9" w:rsidRPr="0038617C" w:rsidRDefault="00AE1CB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Baia Mare – Satu Mare</w:t>
            </w:r>
          </w:p>
        </w:tc>
        <w:tc>
          <w:tcPr>
            <w:tcW w:w="1760" w:type="dxa"/>
            <w:tcBorders>
              <w:top w:val="nil"/>
              <w:left w:val="nil"/>
              <w:bottom w:val="single" w:sz="4" w:space="0" w:color="auto"/>
              <w:right w:val="single" w:sz="4" w:space="0" w:color="auto"/>
            </w:tcBorders>
            <w:noWrap/>
            <w:vAlign w:val="center"/>
            <w:hideMark/>
          </w:tcPr>
          <w:p w14:paraId="5705961A" w14:textId="77777777" w:rsidR="00AE1CB9" w:rsidRPr="0038617C" w:rsidRDefault="00AE1CB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5C56EA" w14:textId="373D97B1" w:rsidR="00AE1CB9" w:rsidRPr="0038617C" w:rsidRDefault="00AE1CB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2029</w:t>
            </w:r>
          </w:p>
        </w:tc>
        <w:tc>
          <w:tcPr>
            <w:tcW w:w="1800" w:type="dxa"/>
            <w:tcBorders>
              <w:top w:val="nil"/>
              <w:left w:val="nil"/>
              <w:bottom w:val="single" w:sz="4" w:space="0" w:color="auto"/>
              <w:right w:val="single" w:sz="4" w:space="0" w:color="auto"/>
            </w:tcBorders>
            <w:vAlign w:val="center"/>
            <w:hideMark/>
          </w:tcPr>
          <w:p w14:paraId="4D7EFEF6" w14:textId="77777777" w:rsidR="00AE1CB9" w:rsidRPr="0038617C" w:rsidRDefault="00AE1CB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C0806CD" w14:textId="48F8EEB3" w:rsidR="00AE1CB9"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1FC1E50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0731C2"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0C9460" w14:textId="77777777"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Seini</w:t>
            </w:r>
          </w:p>
        </w:tc>
        <w:tc>
          <w:tcPr>
            <w:tcW w:w="1760" w:type="dxa"/>
            <w:tcBorders>
              <w:top w:val="nil"/>
              <w:left w:val="nil"/>
              <w:bottom w:val="single" w:sz="4" w:space="0" w:color="auto"/>
              <w:right w:val="single" w:sz="4" w:space="0" w:color="auto"/>
            </w:tcBorders>
            <w:noWrap/>
            <w:vAlign w:val="center"/>
            <w:hideMark/>
          </w:tcPr>
          <w:p w14:paraId="0DA509DC" w14:textId="55BEAB76"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77EE61" w14:textId="5C60FF02"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00AE39" w14:textId="77777777"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Seini</w:t>
            </w:r>
          </w:p>
          <w:p w14:paraId="40286FEA"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5A281E" w14:textId="0A091BD2"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7EC9439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7B5CF5"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AA1E09" w14:textId="77777777"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Cicârlău</w:t>
            </w:r>
          </w:p>
        </w:tc>
        <w:tc>
          <w:tcPr>
            <w:tcW w:w="1760" w:type="dxa"/>
            <w:tcBorders>
              <w:top w:val="nil"/>
              <w:left w:val="nil"/>
              <w:bottom w:val="single" w:sz="4" w:space="0" w:color="auto"/>
              <w:right w:val="single" w:sz="4" w:space="0" w:color="auto"/>
            </w:tcBorders>
            <w:noWrap/>
            <w:vAlign w:val="center"/>
            <w:hideMark/>
          </w:tcPr>
          <w:p w14:paraId="404F2300" w14:textId="38F9507B"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FE87C6" w14:textId="4F913F7F"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AB896D" w14:textId="77777777"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Cicârlău</w:t>
            </w:r>
          </w:p>
          <w:p w14:paraId="18C3F3EA"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711F44" w14:textId="7E43CAB3"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21390DC2"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32505F"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420AA1" w14:textId="77777777"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Tăuții-Măgheruș</w:t>
            </w:r>
          </w:p>
        </w:tc>
        <w:tc>
          <w:tcPr>
            <w:tcW w:w="1760" w:type="dxa"/>
            <w:tcBorders>
              <w:top w:val="nil"/>
              <w:left w:val="nil"/>
              <w:bottom w:val="single" w:sz="4" w:space="0" w:color="auto"/>
              <w:right w:val="single" w:sz="4" w:space="0" w:color="auto"/>
            </w:tcBorders>
            <w:noWrap/>
            <w:vAlign w:val="center"/>
            <w:hideMark/>
          </w:tcPr>
          <w:p w14:paraId="4B9E8C38" w14:textId="0269C137"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760FFF" w14:textId="2E25FBF3"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506055" w14:textId="77777777"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Tăuții-Măgheruș</w:t>
            </w:r>
          </w:p>
          <w:p w14:paraId="3E8C8DA5"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22DB05" w14:textId="5B40EE6C"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r w:rsidR="00FB318B" w:rsidRPr="0038617C" w14:paraId="5D6CD4A9"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D19522" w14:textId="77777777" w:rsidR="00FB318B" w:rsidRPr="0038617C" w:rsidRDefault="00FB318B" w:rsidP="00FB318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530209" w14:textId="77777777" w:rsidR="00FB318B" w:rsidRPr="0038617C" w:rsidRDefault="00FB318B" w:rsidP="00FB318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6681CE16" w14:textId="13B87E41"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CC1263" w14:textId="27D04208" w:rsidR="00FB318B" w:rsidRPr="0038617C"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EA251F" w14:textId="77777777" w:rsidR="00FB318B" w:rsidRDefault="00FB318B" w:rsidP="00FB318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409F0934" w14:textId="77777777" w:rsidR="00FB318B" w:rsidRPr="0038617C" w:rsidRDefault="00FB318B" w:rsidP="00FB318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30DBCB" w14:textId="78650D14" w:rsidR="00FB318B" w:rsidRPr="0038617C" w:rsidRDefault="003462CC" w:rsidP="003462CC">
            <w:pPr>
              <w:suppressAutoHyphens w:val="0"/>
              <w:jc w:val="center"/>
              <w:rPr>
                <w:rFonts w:ascii="Arial" w:hAnsi="Arial" w:cs="Arial"/>
                <w:color w:val="000000"/>
                <w:kern w:val="0"/>
                <w:sz w:val="18"/>
                <w:szCs w:val="18"/>
                <w:lang w:val="ro-RO" w:eastAsia="ro-RO"/>
              </w:rPr>
            </w:pPr>
            <w:proofErr w:type="spellStart"/>
            <w:r w:rsidRPr="003462CC">
              <w:rPr>
                <w:rFonts w:ascii="Arial" w:hAnsi="Arial" w:cs="Arial"/>
                <w:color w:val="000000"/>
                <w:kern w:val="0"/>
                <w:sz w:val="18"/>
                <w:szCs w:val="18"/>
                <w:lang w:eastAsia="ro-RO"/>
              </w:rPr>
              <w:t>venituri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proprii</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buget</w:t>
            </w:r>
            <w:proofErr w:type="spellEnd"/>
            <w:r w:rsidRPr="003462CC">
              <w:rPr>
                <w:rFonts w:ascii="Arial" w:hAnsi="Arial" w:cs="Arial"/>
                <w:color w:val="000000"/>
                <w:kern w:val="0"/>
                <w:sz w:val="18"/>
                <w:szCs w:val="18"/>
                <w:lang w:eastAsia="ro-RO"/>
              </w:rPr>
              <w:t xml:space="preserve"> de stat/</w:t>
            </w:r>
            <w:proofErr w:type="spellStart"/>
            <w:r w:rsidRPr="003462CC">
              <w:rPr>
                <w:rFonts w:ascii="Arial" w:hAnsi="Arial" w:cs="Arial"/>
                <w:color w:val="000000"/>
                <w:kern w:val="0"/>
                <w:sz w:val="18"/>
                <w:szCs w:val="18"/>
                <w:lang w:eastAsia="ro-RO"/>
              </w:rPr>
              <w:t>fonduri</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europene</w:t>
            </w:r>
            <w:proofErr w:type="spellEnd"/>
            <w:r w:rsidRPr="003462CC">
              <w:rPr>
                <w:rFonts w:ascii="Arial" w:hAnsi="Arial" w:cs="Arial"/>
                <w:color w:val="000000"/>
                <w:kern w:val="0"/>
                <w:sz w:val="18"/>
                <w:szCs w:val="18"/>
                <w:lang w:eastAsia="ro-RO"/>
              </w:rPr>
              <w:t>/</w:t>
            </w:r>
            <w:proofErr w:type="spellStart"/>
            <w:r w:rsidRPr="003462CC">
              <w:rPr>
                <w:rFonts w:ascii="Arial" w:hAnsi="Arial" w:cs="Arial"/>
                <w:color w:val="000000"/>
                <w:kern w:val="0"/>
                <w:sz w:val="18"/>
                <w:szCs w:val="18"/>
                <w:lang w:eastAsia="ro-RO"/>
              </w:rPr>
              <w:t>alte</w:t>
            </w:r>
            <w:proofErr w:type="spellEnd"/>
            <w:r w:rsidRPr="003462CC">
              <w:rPr>
                <w:rFonts w:ascii="Arial" w:hAnsi="Arial" w:cs="Arial"/>
                <w:color w:val="000000"/>
                <w:kern w:val="0"/>
                <w:sz w:val="18"/>
                <w:szCs w:val="18"/>
                <w:lang w:eastAsia="ro-RO"/>
              </w:rPr>
              <w:t xml:space="preserve"> </w:t>
            </w:r>
            <w:proofErr w:type="spellStart"/>
            <w:r w:rsidRPr="003462C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487029">
      <w:pPr>
        <w:pStyle w:val="Heading2"/>
      </w:pPr>
      <w:bookmarkStart w:id="27" w:name="_Toc23002876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509F46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B6AD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06F453A4" w:rsidR="00760B50" w:rsidRPr="00CC511B" w:rsidRDefault="00AE1CB9" w:rsidP="006A3A07">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Baia Mare – Satu Mare</w:t>
            </w:r>
          </w:p>
        </w:tc>
        <w:tc>
          <w:tcPr>
            <w:tcW w:w="2250" w:type="dxa"/>
            <w:tcBorders>
              <w:left w:val="single" w:sz="4" w:space="0" w:color="000000"/>
              <w:bottom w:val="single" w:sz="4" w:space="0" w:color="000000"/>
              <w:right w:val="single" w:sz="4" w:space="0" w:color="auto"/>
            </w:tcBorders>
            <w:vAlign w:val="center"/>
          </w:tcPr>
          <w:p w14:paraId="664BC3B6" w14:textId="7B81EC24" w:rsidR="00760B50" w:rsidRPr="002E2900" w:rsidRDefault="00FB318B"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3DCDC854" w:rsidR="00760B50" w:rsidRPr="002E2900" w:rsidRDefault="00AE1CB9"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30485D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5993D38" w:rsidR="00760B50" w:rsidRPr="006117FF" w:rsidRDefault="00FB318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F16416F" w:rsidR="00760B50" w:rsidRDefault="00FB318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81AE3C6" w:rsidR="00760B50" w:rsidRPr="002E2900" w:rsidRDefault="00FB318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25AE7D5" w:rsidR="00760B50" w:rsidRPr="002E2900" w:rsidRDefault="00FB318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E903D6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6301D">
        <w:rPr>
          <w:rFonts w:ascii="Arial" w:hAnsi="Arial" w:cs="Arial"/>
          <w:lang w:val="ro-RO"/>
        </w:rPr>
        <w:t>1307.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C680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C680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C680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6301D" w:rsidRPr="008A78C6" w14:paraId="61A947D4" w14:textId="118C673D" w:rsidTr="00AC6800">
        <w:trPr>
          <w:jc w:val="center"/>
        </w:trPr>
        <w:tc>
          <w:tcPr>
            <w:tcW w:w="1178" w:type="dxa"/>
            <w:shd w:val="clear" w:color="auto" w:fill="D9D9D9" w:themeFill="background1" w:themeFillShade="D9"/>
          </w:tcPr>
          <w:p w14:paraId="2550DF8E" w14:textId="77777777" w:rsidR="0006301D" w:rsidRPr="008A78C6"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EA03D26"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65E5054C" w14:textId="2456AE34"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172</w:t>
            </w:r>
          </w:p>
        </w:tc>
        <w:tc>
          <w:tcPr>
            <w:tcW w:w="920" w:type="dxa"/>
            <w:shd w:val="clear" w:color="auto" w:fill="FF0000"/>
            <w:vAlign w:val="center"/>
          </w:tcPr>
          <w:p w14:paraId="03AE00DA" w14:textId="2C65BAB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18</w:t>
            </w:r>
          </w:p>
        </w:tc>
        <w:tc>
          <w:tcPr>
            <w:tcW w:w="917" w:type="dxa"/>
            <w:shd w:val="clear" w:color="auto" w:fill="00B0F0"/>
            <w:vAlign w:val="center"/>
          </w:tcPr>
          <w:p w14:paraId="51C8F20A" w14:textId="44FBF30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02C77A0" w14:textId="10A62BA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58</w:t>
            </w:r>
          </w:p>
        </w:tc>
        <w:tc>
          <w:tcPr>
            <w:tcW w:w="923" w:type="dxa"/>
            <w:shd w:val="clear" w:color="auto" w:fill="00B0F0"/>
            <w:vAlign w:val="center"/>
          </w:tcPr>
          <w:p w14:paraId="1E0930FE" w14:textId="51E49727"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8</w:t>
            </w:r>
          </w:p>
        </w:tc>
        <w:tc>
          <w:tcPr>
            <w:tcW w:w="924" w:type="dxa"/>
            <w:shd w:val="clear" w:color="auto" w:fill="00B050"/>
            <w:vAlign w:val="center"/>
          </w:tcPr>
          <w:p w14:paraId="178FDEA5" w14:textId="4987A0F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7F655E4F" w14:textId="7335F4F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114</w:t>
            </w:r>
          </w:p>
        </w:tc>
        <w:tc>
          <w:tcPr>
            <w:tcW w:w="930" w:type="dxa"/>
            <w:shd w:val="clear" w:color="auto" w:fill="00B050"/>
            <w:vAlign w:val="center"/>
          </w:tcPr>
          <w:p w14:paraId="526143D5" w14:textId="7804C45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w:t>
            </w:r>
          </w:p>
        </w:tc>
      </w:tr>
      <w:tr w:rsidR="0006301D" w:rsidRPr="008A78C6" w14:paraId="408FE8AE" w14:textId="787436D0" w:rsidTr="00AC6800">
        <w:trPr>
          <w:jc w:val="center"/>
        </w:trPr>
        <w:tc>
          <w:tcPr>
            <w:tcW w:w="1178" w:type="dxa"/>
            <w:shd w:val="clear" w:color="auto" w:fill="D9D9D9" w:themeFill="background1" w:themeFillShade="D9"/>
          </w:tcPr>
          <w:p w14:paraId="36357BC3" w14:textId="77777777" w:rsidR="0006301D" w:rsidRPr="008A78C6"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5B9A0D4"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0A0D34B2" w14:textId="4D5BB962"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177</w:t>
            </w:r>
          </w:p>
        </w:tc>
        <w:tc>
          <w:tcPr>
            <w:tcW w:w="920" w:type="dxa"/>
            <w:shd w:val="clear" w:color="auto" w:fill="FF0000"/>
            <w:vAlign w:val="center"/>
          </w:tcPr>
          <w:p w14:paraId="1075DB2F" w14:textId="52E3D2A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17</w:t>
            </w:r>
          </w:p>
        </w:tc>
        <w:tc>
          <w:tcPr>
            <w:tcW w:w="917" w:type="dxa"/>
            <w:shd w:val="clear" w:color="auto" w:fill="00B0F0"/>
            <w:vAlign w:val="center"/>
          </w:tcPr>
          <w:p w14:paraId="319EF7C0" w14:textId="69EDE2A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6C980332" w14:textId="661CE36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44</w:t>
            </w:r>
          </w:p>
        </w:tc>
        <w:tc>
          <w:tcPr>
            <w:tcW w:w="923" w:type="dxa"/>
            <w:shd w:val="clear" w:color="auto" w:fill="00B0F0"/>
            <w:vAlign w:val="center"/>
          </w:tcPr>
          <w:p w14:paraId="37AB4557" w14:textId="7D4DC6B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13</w:t>
            </w:r>
          </w:p>
        </w:tc>
        <w:tc>
          <w:tcPr>
            <w:tcW w:w="924" w:type="dxa"/>
            <w:shd w:val="clear" w:color="auto" w:fill="00B050"/>
            <w:vAlign w:val="center"/>
          </w:tcPr>
          <w:p w14:paraId="5F799923" w14:textId="2BCDD09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200D51A7" w14:textId="11C931C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133</w:t>
            </w:r>
          </w:p>
        </w:tc>
        <w:tc>
          <w:tcPr>
            <w:tcW w:w="930" w:type="dxa"/>
            <w:shd w:val="clear" w:color="auto" w:fill="00B050"/>
            <w:vAlign w:val="center"/>
          </w:tcPr>
          <w:p w14:paraId="1D67D41B" w14:textId="6E86E30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w:t>
            </w:r>
          </w:p>
        </w:tc>
      </w:tr>
      <w:tr w:rsidR="0006301D" w:rsidRPr="008A78C6" w14:paraId="0AE9F23C" w14:textId="3340E41B" w:rsidTr="00AC6800">
        <w:trPr>
          <w:jc w:val="center"/>
        </w:trPr>
        <w:tc>
          <w:tcPr>
            <w:tcW w:w="1178" w:type="dxa"/>
            <w:shd w:val="clear" w:color="auto" w:fill="D9D9D9" w:themeFill="background1" w:themeFillShade="D9"/>
          </w:tcPr>
          <w:p w14:paraId="6BDE3F63" w14:textId="77777777" w:rsidR="0006301D" w:rsidRPr="008A78C6"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15E3C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C1EE1FE" w14:textId="27D12F14"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161</w:t>
            </w:r>
          </w:p>
        </w:tc>
        <w:tc>
          <w:tcPr>
            <w:tcW w:w="920" w:type="dxa"/>
            <w:shd w:val="clear" w:color="auto" w:fill="FF0000"/>
            <w:vAlign w:val="center"/>
          </w:tcPr>
          <w:p w14:paraId="36B3A9A0" w14:textId="1F07D28E"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25</w:t>
            </w:r>
          </w:p>
        </w:tc>
        <w:tc>
          <w:tcPr>
            <w:tcW w:w="917" w:type="dxa"/>
            <w:shd w:val="clear" w:color="auto" w:fill="00B0F0"/>
            <w:vAlign w:val="center"/>
          </w:tcPr>
          <w:p w14:paraId="3E07D291" w14:textId="47C1421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3567D931" w14:textId="5C103FA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36</w:t>
            </w:r>
          </w:p>
        </w:tc>
        <w:tc>
          <w:tcPr>
            <w:tcW w:w="923" w:type="dxa"/>
            <w:shd w:val="clear" w:color="auto" w:fill="00B0F0"/>
            <w:vAlign w:val="center"/>
          </w:tcPr>
          <w:p w14:paraId="27D0A8D6" w14:textId="766682F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11</w:t>
            </w:r>
          </w:p>
        </w:tc>
        <w:tc>
          <w:tcPr>
            <w:tcW w:w="924" w:type="dxa"/>
            <w:shd w:val="clear" w:color="auto" w:fill="00B050"/>
            <w:vAlign w:val="center"/>
          </w:tcPr>
          <w:p w14:paraId="03BB91E0" w14:textId="55BC333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0222AB68" w14:textId="3006E42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125</w:t>
            </w:r>
          </w:p>
        </w:tc>
        <w:tc>
          <w:tcPr>
            <w:tcW w:w="930" w:type="dxa"/>
            <w:shd w:val="clear" w:color="auto" w:fill="00B050"/>
            <w:vAlign w:val="center"/>
          </w:tcPr>
          <w:p w14:paraId="5B7BA08C" w14:textId="136BBE6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14</w:t>
            </w:r>
          </w:p>
        </w:tc>
      </w:tr>
      <w:tr w:rsidR="0006301D" w:rsidRPr="008A78C6" w14:paraId="13E92DA2" w14:textId="30CAF24D" w:rsidTr="00AC6800">
        <w:trPr>
          <w:jc w:val="center"/>
        </w:trPr>
        <w:tc>
          <w:tcPr>
            <w:tcW w:w="1178" w:type="dxa"/>
            <w:shd w:val="clear" w:color="auto" w:fill="D9D9D9" w:themeFill="background1" w:themeFillShade="D9"/>
          </w:tcPr>
          <w:p w14:paraId="4BFEAF21" w14:textId="77777777" w:rsidR="0006301D" w:rsidRPr="008A78C6"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A256596"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77CC1DC" w14:textId="57B6D05B"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117</w:t>
            </w:r>
          </w:p>
        </w:tc>
        <w:tc>
          <w:tcPr>
            <w:tcW w:w="920" w:type="dxa"/>
            <w:shd w:val="clear" w:color="auto" w:fill="FF0000"/>
            <w:vAlign w:val="center"/>
          </w:tcPr>
          <w:p w14:paraId="19F8ED17" w14:textId="1B641AF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10</w:t>
            </w:r>
          </w:p>
        </w:tc>
        <w:tc>
          <w:tcPr>
            <w:tcW w:w="917" w:type="dxa"/>
            <w:shd w:val="clear" w:color="auto" w:fill="00B0F0"/>
            <w:vAlign w:val="center"/>
          </w:tcPr>
          <w:p w14:paraId="4229705D" w14:textId="27754B0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6FCD86C7" w14:textId="59CBB61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26</w:t>
            </w:r>
          </w:p>
        </w:tc>
        <w:tc>
          <w:tcPr>
            <w:tcW w:w="923" w:type="dxa"/>
            <w:shd w:val="clear" w:color="auto" w:fill="00B0F0"/>
            <w:vAlign w:val="center"/>
          </w:tcPr>
          <w:p w14:paraId="6825F9B3" w14:textId="7716525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17</w:t>
            </w:r>
          </w:p>
        </w:tc>
        <w:tc>
          <w:tcPr>
            <w:tcW w:w="924" w:type="dxa"/>
            <w:shd w:val="clear" w:color="auto" w:fill="00B050"/>
            <w:vAlign w:val="center"/>
          </w:tcPr>
          <w:p w14:paraId="6E7A7FFB" w14:textId="2E61013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02797458" w14:textId="5A77496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91</w:t>
            </w:r>
          </w:p>
        </w:tc>
        <w:tc>
          <w:tcPr>
            <w:tcW w:w="930" w:type="dxa"/>
            <w:shd w:val="clear" w:color="auto" w:fill="00B050"/>
            <w:vAlign w:val="center"/>
          </w:tcPr>
          <w:p w14:paraId="74BE4CD6" w14:textId="2D47F2C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-7</w:t>
            </w:r>
          </w:p>
        </w:tc>
      </w:tr>
      <w:tr w:rsidR="0006301D" w:rsidRPr="008A78C6" w14:paraId="2737339F" w14:textId="439697EA" w:rsidTr="00AC6800">
        <w:trPr>
          <w:jc w:val="center"/>
        </w:trPr>
        <w:tc>
          <w:tcPr>
            <w:tcW w:w="1178" w:type="dxa"/>
            <w:shd w:val="clear" w:color="auto" w:fill="D9D9D9" w:themeFill="background1" w:themeFillShade="D9"/>
          </w:tcPr>
          <w:p w14:paraId="73885F03"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A6C0CE9"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33F784EC" w14:textId="4E383EE7"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86</w:t>
            </w:r>
          </w:p>
        </w:tc>
        <w:tc>
          <w:tcPr>
            <w:tcW w:w="920" w:type="dxa"/>
            <w:shd w:val="clear" w:color="auto" w:fill="FF0000"/>
            <w:vAlign w:val="center"/>
          </w:tcPr>
          <w:p w14:paraId="55B68EBF" w14:textId="5ED21236"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13</w:t>
            </w:r>
          </w:p>
        </w:tc>
        <w:tc>
          <w:tcPr>
            <w:tcW w:w="917" w:type="dxa"/>
            <w:shd w:val="clear" w:color="auto" w:fill="00B0F0"/>
            <w:vAlign w:val="center"/>
          </w:tcPr>
          <w:p w14:paraId="09BAAC1C" w14:textId="3C386CA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E9D0E21" w14:textId="5BADA97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33</w:t>
            </w:r>
          </w:p>
        </w:tc>
        <w:tc>
          <w:tcPr>
            <w:tcW w:w="923" w:type="dxa"/>
            <w:shd w:val="clear" w:color="auto" w:fill="00B0F0"/>
            <w:vAlign w:val="center"/>
          </w:tcPr>
          <w:p w14:paraId="39B31B9D" w14:textId="304A65A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19</w:t>
            </w:r>
          </w:p>
        </w:tc>
        <w:tc>
          <w:tcPr>
            <w:tcW w:w="924" w:type="dxa"/>
            <w:shd w:val="clear" w:color="auto" w:fill="00B050"/>
            <w:vAlign w:val="center"/>
          </w:tcPr>
          <w:p w14:paraId="6B0BB255" w14:textId="3129F54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725F7FCD" w14:textId="31B3A78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53</w:t>
            </w:r>
          </w:p>
        </w:tc>
        <w:tc>
          <w:tcPr>
            <w:tcW w:w="930" w:type="dxa"/>
            <w:shd w:val="clear" w:color="auto" w:fill="00B050"/>
            <w:vAlign w:val="center"/>
          </w:tcPr>
          <w:p w14:paraId="034ED4B0" w14:textId="542F57E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-6</w:t>
            </w:r>
          </w:p>
        </w:tc>
      </w:tr>
      <w:tr w:rsidR="0006301D" w:rsidRPr="008A78C6" w14:paraId="40D4E717" w14:textId="02420DE7" w:rsidTr="00AC6800">
        <w:trPr>
          <w:jc w:val="center"/>
        </w:trPr>
        <w:tc>
          <w:tcPr>
            <w:tcW w:w="1178" w:type="dxa"/>
            <w:shd w:val="clear" w:color="auto" w:fill="D9D9D9" w:themeFill="background1" w:themeFillShade="D9"/>
          </w:tcPr>
          <w:p w14:paraId="0BC42F96"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C1189D8"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22FD51D" w14:textId="07E1F059"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66</w:t>
            </w:r>
          </w:p>
        </w:tc>
        <w:tc>
          <w:tcPr>
            <w:tcW w:w="920" w:type="dxa"/>
            <w:shd w:val="clear" w:color="auto" w:fill="FF0000"/>
            <w:vAlign w:val="center"/>
          </w:tcPr>
          <w:p w14:paraId="26FFED78" w14:textId="01CE47C0"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12</w:t>
            </w:r>
          </w:p>
        </w:tc>
        <w:tc>
          <w:tcPr>
            <w:tcW w:w="917" w:type="dxa"/>
            <w:shd w:val="clear" w:color="auto" w:fill="00B0F0"/>
            <w:vAlign w:val="center"/>
          </w:tcPr>
          <w:p w14:paraId="39AEBC2B" w14:textId="374C6C5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36AFCE0E" w14:textId="09E6537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32</w:t>
            </w:r>
          </w:p>
        </w:tc>
        <w:tc>
          <w:tcPr>
            <w:tcW w:w="923" w:type="dxa"/>
            <w:shd w:val="clear" w:color="auto" w:fill="00B0F0"/>
            <w:vAlign w:val="center"/>
          </w:tcPr>
          <w:p w14:paraId="100F9507" w14:textId="641D366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28</w:t>
            </w:r>
          </w:p>
        </w:tc>
        <w:tc>
          <w:tcPr>
            <w:tcW w:w="924" w:type="dxa"/>
            <w:shd w:val="clear" w:color="auto" w:fill="00B050"/>
            <w:vAlign w:val="center"/>
          </w:tcPr>
          <w:p w14:paraId="404FF68D" w14:textId="4FBDDBE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04D68401" w14:textId="41A9DA6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34</w:t>
            </w:r>
          </w:p>
        </w:tc>
        <w:tc>
          <w:tcPr>
            <w:tcW w:w="930" w:type="dxa"/>
            <w:shd w:val="clear" w:color="auto" w:fill="00B050"/>
            <w:vAlign w:val="center"/>
          </w:tcPr>
          <w:p w14:paraId="3B1BFF9B" w14:textId="2C2C5EB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-16</w:t>
            </w:r>
          </w:p>
        </w:tc>
      </w:tr>
      <w:tr w:rsidR="0006301D" w:rsidRPr="008A78C6" w14:paraId="56711E0E" w14:textId="3C29BFFC" w:rsidTr="00AC6800">
        <w:trPr>
          <w:jc w:val="center"/>
        </w:trPr>
        <w:tc>
          <w:tcPr>
            <w:tcW w:w="1178" w:type="dxa"/>
            <w:shd w:val="clear" w:color="auto" w:fill="D9D9D9" w:themeFill="background1" w:themeFillShade="D9"/>
          </w:tcPr>
          <w:p w14:paraId="42B22403"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1A333D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2865E920" w14:textId="4D07B31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63</w:t>
            </w:r>
          </w:p>
        </w:tc>
        <w:tc>
          <w:tcPr>
            <w:tcW w:w="920" w:type="dxa"/>
            <w:shd w:val="clear" w:color="auto" w:fill="FF0000"/>
            <w:vAlign w:val="center"/>
          </w:tcPr>
          <w:p w14:paraId="67BFE4B5" w14:textId="3B6D715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18</w:t>
            </w:r>
          </w:p>
        </w:tc>
        <w:tc>
          <w:tcPr>
            <w:tcW w:w="917" w:type="dxa"/>
            <w:shd w:val="clear" w:color="auto" w:fill="00B0F0"/>
            <w:vAlign w:val="center"/>
          </w:tcPr>
          <w:p w14:paraId="5CEFDF29" w14:textId="3D3A35E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131C4F9F" w14:textId="7D33755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26</w:t>
            </w:r>
          </w:p>
        </w:tc>
        <w:tc>
          <w:tcPr>
            <w:tcW w:w="923" w:type="dxa"/>
            <w:shd w:val="clear" w:color="auto" w:fill="00B0F0"/>
            <w:vAlign w:val="center"/>
          </w:tcPr>
          <w:p w14:paraId="68AD2BAB" w14:textId="3A29D6A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28</w:t>
            </w:r>
          </w:p>
        </w:tc>
        <w:tc>
          <w:tcPr>
            <w:tcW w:w="924" w:type="dxa"/>
            <w:shd w:val="clear" w:color="auto" w:fill="00B050"/>
            <w:vAlign w:val="center"/>
          </w:tcPr>
          <w:p w14:paraId="12A53146" w14:textId="721BF61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7FE3D7C8" w14:textId="35BBD5A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37</w:t>
            </w:r>
          </w:p>
        </w:tc>
        <w:tc>
          <w:tcPr>
            <w:tcW w:w="930" w:type="dxa"/>
            <w:shd w:val="clear" w:color="auto" w:fill="00B050"/>
            <w:vAlign w:val="center"/>
          </w:tcPr>
          <w:p w14:paraId="28B70136" w14:textId="01FF20E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w:t>
            </w:r>
          </w:p>
        </w:tc>
      </w:tr>
      <w:tr w:rsidR="0006301D" w:rsidRPr="008A78C6" w14:paraId="1AC27E63" w14:textId="0FB64638" w:rsidTr="00AC6800">
        <w:trPr>
          <w:jc w:val="center"/>
        </w:trPr>
        <w:tc>
          <w:tcPr>
            <w:tcW w:w="1178" w:type="dxa"/>
            <w:shd w:val="clear" w:color="auto" w:fill="D9D9D9" w:themeFill="background1" w:themeFillShade="D9"/>
          </w:tcPr>
          <w:p w14:paraId="4C9ADE3F"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0A2BC9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CEA3631" w14:textId="2E2B16A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55</w:t>
            </w:r>
          </w:p>
        </w:tc>
        <w:tc>
          <w:tcPr>
            <w:tcW w:w="920" w:type="dxa"/>
            <w:shd w:val="clear" w:color="auto" w:fill="FF0000"/>
            <w:vAlign w:val="center"/>
          </w:tcPr>
          <w:p w14:paraId="28F85FB7" w14:textId="4611A883"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19</w:t>
            </w:r>
          </w:p>
        </w:tc>
        <w:tc>
          <w:tcPr>
            <w:tcW w:w="917" w:type="dxa"/>
            <w:shd w:val="clear" w:color="auto" w:fill="00B0F0"/>
            <w:vAlign w:val="center"/>
          </w:tcPr>
          <w:p w14:paraId="33BC5AF8" w14:textId="339D5C1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3ADE143F" w14:textId="36E1A31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44</w:t>
            </w:r>
          </w:p>
        </w:tc>
        <w:tc>
          <w:tcPr>
            <w:tcW w:w="923" w:type="dxa"/>
            <w:shd w:val="clear" w:color="auto" w:fill="00B0F0"/>
            <w:vAlign w:val="center"/>
          </w:tcPr>
          <w:p w14:paraId="202DDEA1" w14:textId="093B5D17"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31</w:t>
            </w:r>
          </w:p>
        </w:tc>
        <w:tc>
          <w:tcPr>
            <w:tcW w:w="924" w:type="dxa"/>
            <w:shd w:val="clear" w:color="auto" w:fill="00B050"/>
            <w:vAlign w:val="center"/>
          </w:tcPr>
          <w:p w14:paraId="0B65E16A" w14:textId="456EEEC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6266DA2F" w14:textId="4BCA532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11</w:t>
            </w:r>
          </w:p>
        </w:tc>
        <w:tc>
          <w:tcPr>
            <w:tcW w:w="930" w:type="dxa"/>
            <w:shd w:val="clear" w:color="auto" w:fill="00B050"/>
            <w:vAlign w:val="center"/>
          </w:tcPr>
          <w:p w14:paraId="5EB07E66" w14:textId="2BE5E93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-12</w:t>
            </w:r>
          </w:p>
        </w:tc>
      </w:tr>
      <w:tr w:rsidR="0006301D" w:rsidRPr="008A78C6" w14:paraId="416BAE27" w14:textId="33EE07C4" w:rsidTr="00AC6800">
        <w:trPr>
          <w:jc w:val="center"/>
        </w:trPr>
        <w:tc>
          <w:tcPr>
            <w:tcW w:w="1178" w:type="dxa"/>
            <w:shd w:val="clear" w:color="auto" w:fill="D9D9D9" w:themeFill="background1" w:themeFillShade="D9"/>
          </w:tcPr>
          <w:p w14:paraId="327762C6"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E7A963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286E1164" w14:textId="2FE2642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49</w:t>
            </w:r>
          </w:p>
        </w:tc>
        <w:tc>
          <w:tcPr>
            <w:tcW w:w="920" w:type="dxa"/>
            <w:shd w:val="clear" w:color="auto" w:fill="FF0000"/>
            <w:vAlign w:val="center"/>
          </w:tcPr>
          <w:p w14:paraId="594A8E3E" w14:textId="1B29C6C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25</w:t>
            </w:r>
          </w:p>
        </w:tc>
        <w:tc>
          <w:tcPr>
            <w:tcW w:w="917" w:type="dxa"/>
            <w:shd w:val="clear" w:color="auto" w:fill="00B0F0"/>
            <w:vAlign w:val="center"/>
          </w:tcPr>
          <w:p w14:paraId="3C16E404" w14:textId="2E30FD8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5C19F353" w14:textId="287C263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27</w:t>
            </w:r>
          </w:p>
        </w:tc>
        <w:tc>
          <w:tcPr>
            <w:tcW w:w="923" w:type="dxa"/>
            <w:shd w:val="clear" w:color="auto" w:fill="00B0F0"/>
            <w:vAlign w:val="center"/>
          </w:tcPr>
          <w:p w14:paraId="219DE520" w14:textId="3DD3394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31</w:t>
            </w:r>
          </w:p>
        </w:tc>
        <w:tc>
          <w:tcPr>
            <w:tcW w:w="924" w:type="dxa"/>
            <w:shd w:val="clear" w:color="auto" w:fill="00B050"/>
            <w:vAlign w:val="center"/>
          </w:tcPr>
          <w:p w14:paraId="3BF87D48" w14:textId="6B49AAE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3E1173E0" w14:textId="042DD2F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22</w:t>
            </w:r>
          </w:p>
        </w:tc>
        <w:tc>
          <w:tcPr>
            <w:tcW w:w="930" w:type="dxa"/>
            <w:shd w:val="clear" w:color="auto" w:fill="00B050"/>
            <w:vAlign w:val="center"/>
          </w:tcPr>
          <w:p w14:paraId="4DACB595" w14:textId="6D02CAA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-6</w:t>
            </w:r>
          </w:p>
        </w:tc>
      </w:tr>
      <w:tr w:rsidR="0006301D" w:rsidRPr="008A78C6" w14:paraId="74AA4981" w14:textId="75BEE4A0" w:rsidTr="00AC6800">
        <w:trPr>
          <w:jc w:val="center"/>
        </w:trPr>
        <w:tc>
          <w:tcPr>
            <w:tcW w:w="1178" w:type="dxa"/>
            <w:shd w:val="clear" w:color="auto" w:fill="D9D9D9" w:themeFill="background1" w:themeFillShade="D9"/>
          </w:tcPr>
          <w:p w14:paraId="5B04EA7A"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CBC5FA5"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4689D6D6" w14:textId="51AE071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47</w:t>
            </w:r>
          </w:p>
        </w:tc>
        <w:tc>
          <w:tcPr>
            <w:tcW w:w="920" w:type="dxa"/>
            <w:shd w:val="clear" w:color="auto" w:fill="FF0000"/>
            <w:vAlign w:val="center"/>
          </w:tcPr>
          <w:p w14:paraId="53F4526C" w14:textId="1C54035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33</w:t>
            </w:r>
          </w:p>
        </w:tc>
        <w:tc>
          <w:tcPr>
            <w:tcW w:w="917" w:type="dxa"/>
            <w:shd w:val="clear" w:color="auto" w:fill="00B0F0"/>
            <w:vAlign w:val="center"/>
          </w:tcPr>
          <w:p w14:paraId="1B014076" w14:textId="1F257E1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7C8E9475" w14:textId="7C62803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29</w:t>
            </w:r>
          </w:p>
        </w:tc>
        <w:tc>
          <w:tcPr>
            <w:tcW w:w="923" w:type="dxa"/>
            <w:shd w:val="clear" w:color="auto" w:fill="00B0F0"/>
            <w:vAlign w:val="center"/>
          </w:tcPr>
          <w:p w14:paraId="3103AA55" w14:textId="69DE55C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26</w:t>
            </w:r>
          </w:p>
        </w:tc>
        <w:tc>
          <w:tcPr>
            <w:tcW w:w="924" w:type="dxa"/>
            <w:shd w:val="clear" w:color="auto" w:fill="00B050"/>
            <w:vAlign w:val="center"/>
          </w:tcPr>
          <w:p w14:paraId="3EC96D90" w14:textId="118CFD4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4B76823E" w14:textId="68DD1B5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18</w:t>
            </w:r>
          </w:p>
        </w:tc>
        <w:tc>
          <w:tcPr>
            <w:tcW w:w="930" w:type="dxa"/>
            <w:shd w:val="clear" w:color="auto" w:fill="00B050"/>
            <w:vAlign w:val="center"/>
          </w:tcPr>
          <w:p w14:paraId="3755C39D" w14:textId="056E488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7</w:t>
            </w:r>
          </w:p>
        </w:tc>
      </w:tr>
      <w:tr w:rsidR="0006301D" w:rsidRPr="008A78C6" w14:paraId="177C798C" w14:textId="703E30AE" w:rsidTr="00AC6800">
        <w:trPr>
          <w:jc w:val="center"/>
        </w:trPr>
        <w:tc>
          <w:tcPr>
            <w:tcW w:w="1178" w:type="dxa"/>
            <w:shd w:val="clear" w:color="auto" w:fill="D9D9D9" w:themeFill="background1" w:themeFillShade="D9"/>
          </w:tcPr>
          <w:p w14:paraId="43D2D6C5"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E11A4C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4F7FDE7" w14:textId="65EA7320"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45</w:t>
            </w:r>
          </w:p>
        </w:tc>
        <w:tc>
          <w:tcPr>
            <w:tcW w:w="920" w:type="dxa"/>
            <w:shd w:val="clear" w:color="auto" w:fill="FF0000"/>
            <w:vAlign w:val="center"/>
          </w:tcPr>
          <w:p w14:paraId="3E0E090A" w14:textId="6E4F8BDB"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38</w:t>
            </w:r>
          </w:p>
        </w:tc>
        <w:tc>
          <w:tcPr>
            <w:tcW w:w="917" w:type="dxa"/>
            <w:shd w:val="clear" w:color="auto" w:fill="00B0F0"/>
            <w:vAlign w:val="center"/>
          </w:tcPr>
          <w:p w14:paraId="57EADBA4" w14:textId="72E007F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13" w:type="dxa"/>
            <w:shd w:val="clear" w:color="auto" w:fill="00B0F0"/>
            <w:vAlign w:val="center"/>
          </w:tcPr>
          <w:p w14:paraId="75BFEEDD" w14:textId="179DF0F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40</w:t>
            </w:r>
          </w:p>
        </w:tc>
        <w:tc>
          <w:tcPr>
            <w:tcW w:w="923" w:type="dxa"/>
            <w:shd w:val="clear" w:color="auto" w:fill="00B0F0"/>
            <w:vAlign w:val="center"/>
          </w:tcPr>
          <w:p w14:paraId="48D466E7" w14:textId="2132C93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20</w:t>
            </w:r>
          </w:p>
        </w:tc>
        <w:tc>
          <w:tcPr>
            <w:tcW w:w="924" w:type="dxa"/>
            <w:shd w:val="clear" w:color="auto" w:fill="00B050"/>
            <w:vAlign w:val="center"/>
          </w:tcPr>
          <w:p w14:paraId="6900C3E5" w14:textId="345D27E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7AA5E35F" w14:textId="74CFBCB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w:t>
            </w:r>
          </w:p>
        </w:tc>
        <w:tc>
          <w:tcPr>
            <w:tcW w:w="930" w:type="dxa"/>
            <w:shd w:val="clear" w:color="auto" w:fill="00B050"/>
            <w:vAlign w:val="center"/>
          </w:tcPr>
          <w:p w14:paraId="1CDE6A77" w14:textId="60880B2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18</w:t>
            </w:r>
          </w:p>
        </w:tc>
      </w:tr>
      <w:tr w:rsidR="0006301D" w:rsidRPr="008A78C6" w14:paraId="209DA7DC" w14:textId="1BA71666" w:rsidTr="00AC6800">
        <w:trPr>
          <w:jc w:val="center"/>
        </w:trPr>
        <w:tc>
          <w:tcPr>
            <w:tcW w:w="1178" w:type="dxa"/>
            <w:shd w:val="clear" w:color="auto" w:fill="D9D9D9" w:themeFill="background1" w:themeFillShade="D9"/>
          </w:tcPr>
          <w:p w14:paraId="1D4FAA3B"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CB54CB6"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516A5756" w14:textId="524CE192"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77</w:t>
            </w:r>
          </w:p>
        </w:tc>
        <w:tc>
          <w:tcPr>
            <w:tcW w:w="920" w:type="dxa"/>
            <w:shd w:val="clear" w:color="auto" w:fill="FF0000"/>
            <w:vAlign w:val="center"/>
          </w:tcPr>
          <w:p w14:paraId="5C9FE05A" w14:textId="6A7676D4"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39</w:t>
            </w:r>
          </w:p>
        </w:tc>
        <w:tc>
          <w:tcPr>
            <w:tcW w:w="917" w:type="dxa"/>
            <w:shd w:val="clear" w:color="auto" w:fill="00B0F0"/>
            <w:vAlign w:val="center"/>
          </w:tcPr>
          <w:p w14:paraId="55E72751" w14:textId="5E21B4D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0B12B8B7" w14:textId="4E242AE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43</w:t>
            </w:r>
          </w:p>
        </w:tc>
        <w:tc>
          <w:tcPr>
            <w:tcW w:w="923" w:type="dxa"/>
            <w:shd w:val="clear" w:color="auto" w:fill="00B0F0"/>
            <w:vAlign w:val="center"/>
          </w:tcPr>
          <w:p w14:paraId="77A56EEE" w14:textId="5C8E7E4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15</w:t>
            </w:r>
          </w:p>
        </w:tc>
        <w:tc>
          <w:tcPr>
            <w:tcW w:w="924" w:type="dxa"/>
            <w:shd w:val="clear" w:color="auto" w:fill="00B050"/>
            <w:vAlign w:val="center"/>
          </w:tcPr>
          <w:p w14:paraId="7F66E1EC" w14:textId="618EBFD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20E523FE" w14:textId="3C62330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34</w:t>
            </w:r>
          </w:p>
        </w:tc>
        <w:tc>
          <w:tcPr>
            <w:tcW w:w="930" w:type="dxa"/>
            <w:shd w:val="clear" w:color="auto" w:fill="00B050"/>
            <w:vAlign w:val="center"/>
          </w:tcPr>
          <w:p w14:paraId="7412FF40" w14:textId="1E4BAB6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24</w:t>
            </w:r>
          </w:p>
        </w:tc>
      </w:tr>
      <w:tr w:rsidR="0006301D" w:rsidRPr="008A78C6" w14:paraId="5BCC78C6" w14:textId="17D71CEF" w:rsidTr="00AC6800">
        <w:trPr>
          <w:jc w:val="center"/>
        </w:trPr>
        <w:tc>
          <w:tcPr>
            <w:tcW w:w="1178" w:type="dxa"/>
            <w:shd w:val="clear" w:color="auto" w:fill="D9D9D9" w:themeFill="background1" w:themeFillShade="D9"/>
          </w:tcPr>
          <w:p w14:paraId="5B3D5F17"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DB98638"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2DC8AC47" w14:textId="315EFF1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37</w:t>
            </w:r>
          </w:p>
        </w:tc>
        <w:tc>
          <w:tcPr>
            <w:tcW w:w="920" w:type="dxa"/>
            <w:shd w:val="clear" w:color="auto" w:fill="FF0000"/>
            <w:vAlign w:val="center"/>
          </w:tcPr>
          <w:p w14:paraId="41AA916B" w14:textId="246BF828"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46</w:t>
            </w:r>
          </w:p>
        </w:tc>
        <w:tc>
          <w:tcPr>
            <w:tcW w:w="917" w:type="dxa"/>
            <w:shd w:val="clear" w:color="auto" w:fill="00B0F0"/>
            <w:vAlign w:val="center"/>
          </w:tcPr>
          <w:p w14:paraId="5FA4E079" w14:textId="57FB091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3AC94E14" w14:textId="5498E1E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55</w:t>
            </w:r>
          </w:p>
        </w:tc>
        <w:tc>
          <w:tcPr>
            <w:tcW w:w="923" w:type="dxa"/>
            <w:shd w:val="clear" w:color="auto" w:fill="00B0F0"/>
            <w:vAlign w:val="center"/>
          </w:tcPr>
          <w:p w14:paraId="0685F31E" w14:textId="081ED18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w:t>
            </w:r>
          </w:p>
        </w:tc>
        <w:tc>
          <w:tcPr>
            <w:tcW w:w="924" w:type="dxa"/>
            <w:shd w:val="clear" w:color="auto" w:fill="00B050"/>
            <w:vAlign w:val="center"/>
          </w:tcPr>
          <w:p w14:paraId="02327502" w14:textId="2159F36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216B8800" w14:textId="12DA8BF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-18</w:t>
            </w:r>
          </w:p>
        </w:tc>
        <w:tc>
          <w:tcPr>
            <w:tcW w:w="930" w:type="dxa"/>
            <w:shd w:val="clear" w:color="auto" w:fill="00B050"/>
            <w:vAlign w:val="center"/>
          </w:tcPr>
          <w:p w14:paraId="327DB8D8" w14:textId="653806E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36</w:t>
            </w:r>
          </w:p>
        </w:tc>
      </w:tr>
      <w:tr w:rsidR="0006301D" w:rsidRPr="008A78C6" w14:paraId="1ED8BBA1" w14:textId="1C28FCE7" w:rsidTr="00AC6800">
        <w:trPr>
          <w:jc w:val="center"/>
        </w:trPr>
        <w:tc>
          <w:tcPr>
            <w:tcW w:w="1178" w:type="dxa"/>
            <w:shd w:val="clear" w:color="auto" w:fill="D9D9D9" w:themeFill="background1" w:themeFillShade="D9"/>
          </w:tcPr>
          <w:p w14:paraId="4E422A95"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1BED39"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4FBC18DA" w14:textId="1368839E"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36</w:t>
            </w:r>
          </w:p>
        </w:tc>
        <w:tc>
          <w:tcPr>
            <w:tcW w:w="920" w:type="dxa"/>
            <w:shd w:val="clear" w:color="auto" w:fill="FF0000"/>
            <w:vAlign w:val="center"/>
          </w:tcPr>
          <w:p w14:paraId="6B80EFE3" w14:textId="2B8E0B0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38</w:t>
            </w:r>
          </w:p>
        </w:tc>
        <w:tc>
          <w:tcPr>
            <w:tcW w:w="917" w:type="dxa"/>
            <w:shd w:val="clear" w:color="auto" w:fill="00B0F0"/>
            <w:vAlign w:val="center"/>
          </w:tcPr>
          <w:p w14:paraId="0190A6A1" w14:textId="316E928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2F4CD3F" w14:textId="79F83C7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63</w:t>
            </w:r>
          </w:p>
        </w:tc>
        <w:tc>
          <w:tcPr>
            <w:tcW w:w="923" w:type="dxa"/>
            <w:shd w:val="clear" w:color="auto" w:fill="00B0F0"/>
            <w:vAlign w:val="center"/>
          </w:tcPr>
          <w:p w14:paraId="7E124B1E" w14:textId="433502B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8</w:t>
            </w:r>
          </w:p>
        </w:tc>
        <w:tc>
          <w:tcPr>
            <w:tcW w:w="924" w:type="dxa"/>
            <w:shd w:val="clear" w:color="auto" w:fill="00B050"/>
            <w:vAlign w:val="center"/>
          </w:tcPr>
          <w:p w14:paraId="21791D51" w14:textId="63B5093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6EC71394" w14:textId="332F05F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-27</w:t>
            </w:r>
          </w:p>
        </w:tc>
        <w:tc>
          <w:tcPr>
            <w:tcW w:w="930" w:type="dxa"/>
            <w:shd w:val="clear" w:color="auto" w:fill="00B050"/>
            <w:vAlign w:val="center"/>
          </w:tcPr>
          <w:p w14:paraId="6B7AF9DD" w14:textId="2E052BD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30</w:t>
            </w:r>
          </w:p>
        </w:tc>
      </w:tr>
      <w:tr w:rsidR="0006301D" w:rsidRPr="008A78C6" w14:paraId="7BEAEDAE" w14:textId="67D08C38" w:rsidTr="00AC6800">
        <w:trPr>
          <w:jc w:val="center"/>
        </w:trPr>
        <w:tc>
          <w:tcPr>
            <w:tcW w:w="1178" w:type="dxa"/>
            <w:shd w:val="clear" w:color="auto" w:fill="D9D9D9" w:themeFill="background1" w:themeFillShade="D9"/>
          </w:tcPr>
          <w:p w14:paraId="7BA2E188"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34AFCF2"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1C11BF5A" w14:textId="6ED66FC2"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43</w:t>
            </w:r>
          </w:p>
        </w:tc>
        <w:tc>
          <w:tcPr>
            <w:tcW w:w="920" w:type="dxa"/>
            <w:shd w:val="clear" w:color="auto" w:fill="FF0000"/>
            <w:vAlign w:val="center"/>
          </w:tcPr>
          <w:p w14:paraId="5D766467" w14:textId="338A46E3"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30</w:t>
            </w:r>
          </w:p>
        </w:tc>
        <w:tc>
          <w:tcPr>
            <w:tcW w:w="917" w:type="dxa"/>
            <w:shd w:val="clear" w:color="auto" w:fill="00B0F0"/>
            <w:vAlign w:val="center"/>
          </w:tcPr>
          <w:p w14:paraId="4D63D9A5" w14:textId="1770107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13" w:type="dxa"/>
            <w:shd w:val="clear" w:color="auto" w:fill="00B0F0"/>
            <w:vAlign w:val="center"/>
          </w:tcPr>
          <w:p w14:paraId="03891433" w14:textId="413500B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101</w:t>
            </w:r>
          </w:p>
        </w:tc>
        <w:tc>
          <w:tcPr>
            <w:tcW w:w="923" w:type="dxa"/>
            <w:shd w:val="clear" w:color="auto" w:fill="00B0F0"/>
            <w:vAlign w:val="center"/>
          </w:tcPr>
          <w:p w14:paraId="6FE694E4" w14:textId="2968877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w:t>
            </w:r>
          </w:p>
        </w:tc>
        <w:tc>
          <w:tcPr>
            <w:tcW w:w="924" w:type="dxa"/>
            <w:shd w:val="clear" w:color="auto" w:fill="00B050"/>
            <w:vAlign w:val="center"/>
          </w:tcPr>
          <w:p w14:paraId="7C84C407" w14:textId="2A2232D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4DD178E0" w14:textId="7D05C5B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-58</w:t>
            </w:r>
          </w:p>
        </w:tc>
        <w:tc>
          <w:tcPr>
            <w:tcW w:w="930" w:type="dxa"/>
            <w:shd w:val="clear" w:color="auto" w:fill="00B050"/>
            <w:vAlign w:val="center"/>
          </w:tcPr>
          <w:p w14:paraId="46A020C7" w14:textId="617FB6C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27</w:t>
            </w:r>
          </w:p>
        </w:tc>
      </w:tr>
      <w:tr w:rsidR="0006301D" w:rsidRPr="008A78C6" w14:paraId="7DD7FC8E" w14:textId="0816435E" w:rsidTr="00AC6800">
        <w:trPr>
          <w:jc w:val="center"/>
        </w:trPr>
        <w:tc>
          <w:tcPr>
            <w:tcW w:w="1178" w:type="dxa"/>
            <w:shd w:val="clear" w:color="auto" w:fill="D9D9D9" w:themeFill="background1" w:themeFillShade="D9"/>
          </w:tcPr>
          <w:p w14:paraId="7EAD19FA"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ACE421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6305CCF1" w14:textId="35CB2F99"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51</w:t>
            </w:r>
          </w:p>
        </w:tc>
        <w:tc>
          <w:tcPr>
            <w:tcW w:w="920" w:type="dxa"/>
            <w:shd w:val="clear" w:color="auto" w:fill="FF0000"/>
            <w:vAlign w:val="center"/>
          </w:tcPr>
          <w:p w14:paraId="11206EEE" w14:textId="4EEDCAF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22</w:t>
            </w:r>
          </w:p>
        </w:tc>
        <w:tc>
          <w:tcPr>
            <w:tcW w:w="917" w:type="dxa"/>
            <w:shd w:val="clear" w:color="auto" w:fill="00B0F0"/>
            <w:vAlign w:val="center"/>
          </w:tcPr>
          <w:p w14:paraId="6EFC8E41" w14:textId="7B92F4E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5ED6EDA9" w14:textId="4FC97C1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80</w:t>
            </w:r>
          </w:p>
        </w:tc>
        <w:tc>
          <w:tcPr>
            <w:tcW w:w="923" w:type="dxa"/>
            <w:shd w:val="clear" w:color="auto" w:fill="00B0F0"/>
            <w:vAlign w:val="center"/>
          </w:tcPr>
          <w:p w14:paraId="7094218C" w14:textId="7FAA26B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0BCF5C30" w14:textId="3D9D1D3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265EC118" w14:textId="4F75B671"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-29</w:t>
            </w:r>
          </w:p>
        </w:tc>
        <w:tc>
          <w:tcPr>
            <w:tcW w:w="930" w:type="dxa"/>
            <w:shd w:val="clear" w:color="auto" w:fill="00B050"/>
            <w:vAlign w:val="center"/>
          </w:tcPr>
          <w:p w14:paraId="59233527" w14:textId="71E4FE7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22</w:t>
            </w:r>
          </w:p>
        </w:tc>
      </w:tr>
      <w:tr w:rsidR="0006301D" w:rsidRPr="008A78C6" w14:paraId="253D31DA" w14:textId="36BB085D" w:rsidTr="00AC6800">
        <w:trPr>
          <w:jc w:val="center"/>
        </w:trPr>
        <w:tc>
          <w:tcPr>
            <w:tcW w:w="1178" w:type="dxa"/>
            <w:shd w:val="clear" w:color="auto" w:fill="D9D9D9" w:themeFill="background1" w:themeFillShade="D9"/>
          </w:tcPr>
          <w:p w14:paraId="6200C7CC"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910D8D"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6E8DA9D6" w14:textId="3EC19232"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60</w:t>
            </w:r>
          </w:p>
        </w:tc>
        <w:tc>
          <w:tcPr>
            <w:tcW w:w="920" w:type="dxa"/>
            <w:shd w:val="clear" w:color="auto" w:fill="FF0000"/>
            <w:vAlign w:val="center"/>
          </w:tcPr>
          <w:p w14:paraId="213F78B6" w14:textId="231255F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18</w:t>
            </w:r>
          </w:p>
        </w:tc>
        <w:tc>
          <w:tcPr>
            <w:tcW w:w="917" w:type="dxa"/>
            <w:shd w:val="clear" w:color="auto" w:fill="00B0F0"/>
            <w:vAlign w:val="center"/>
          </w:tcPr>
          <w:p w14:paraId="5A06740E" w14:textId="790401C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1BAE42B3" w14:textId="29C4758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95</w:t>
            </w:r>
          </w:p>
        </w:tc>
        <w:tc>
          <w:tcPr>
            <w:tcW w:w="923" w:type="dxa"/>
            <w:shd w:val="clear" w:color="auto" w:fill="00B0F0"/>
            <w:vAlign w:val="center"/>
          </w:tcPr>
          <w:p w14:paraId="4BB977FE" w14:textId="70DD6DD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64A6E211" w14:textId="79CCD5D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714C9C43" w14:textId="423433B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-35</w:t>
            </w:r>
          </w:p>
        </w:tc>
        <w:tc>
          <w:tcPr>
            <w:tcW w:w="930" w:type="dxa"/>
            <w:shd w:val="clear" w:color="auto" w:fill="00B050"/>
            <w:vAlign w:val="center"/>
          </w:tcPr>
          <w:p w14:paraId="403CA08A" w14:textId="67B06CC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18</w:t>
            </w:r>
          </w:p>
        </w:tc>
      </w:tr>
      <w:tr w:rsidR="0006301D" w:rsidRPr="008A78C6" w14:paraId="68D70B05" w14:textId="70E7B648" w:rsidTr="00AC6800">
        <w:trPr>
          <w:jc w:val="center"/>
        </w:trPr>
        <w:tc>
          <w:tcPr>
            <w:tcW w:w="1178" w:type="dxa"/>
            <w:shd w:val="clear" w:color="auto" w:fill="D9D9D9" w:themeFill="background1" w:themeFillShade="D9"/>
          </w:tcPr>
          <w:p w14:paraId="37AE4539"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177C6D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78F1DFA2" w14:textId="3B14A443"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78</w:t>
            </w:r>
          </w:p>
        </w:tc>
        <w:tc>
          <w:tcPr>
            <w:tcW w:w="920" w:type="dxa"/>
            <w:shd w:val="clear" w:color="auto" w:fill="FF0000"/>
            <w:vAlign w:val="center"/>
          </w:tcPr>
          <w:p w14:paraId="6A6A7395" w14:textId="21EE7CF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12</w:t>
            </w:r>
          </w:p>
        </w:tc>
        <w:tc>
          <w:tcPr>
            <w:tcW w:w="917" w:type="dxa"/>
            <w:shd w:val="clear" w:color="auto" w:fill="00B0F0"/>
            <w:vAlign w:val="center"/>
          </w:tcPr>
          <w:p w14:paraId="29614FB0" w14:textId="764B3B0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w:t>
            </w:r>
          </w:p>
        </w:tc>
        <w:tc>
          <w:tcPr>
            <w:tcW w:w="913" w:type="dxa"/>
            <w:shd w:val="clear" w:color="auto" w:fill="00B0F0"/>
            <w:vAlign w:val="center"/>
          </w:tcPr>
          <w:p w14:paraId="7B41349D" w14:textId="3F24891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93</w:t>
            </w:r>
          </w:p>
        </w:tc>
        <w:tc>
          <w:tcPr>
            <w:tcW w:w="923" w:type="dxa"/>
            <w:shd w:val="clear" w:color="auto" w:fill="00B0F0"/>
            <w:vAlign w:val="center"/>
          </w:tcPr>
          <w:p w14:paraId="721D4B1A" w14:textId="77ABC91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171A580B" w14:textId="144F394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-2</w:t>
            </w:r>
          </w:p>
        </w:tc>
        <w:tc>
          <w:tcPr>
            <w:tcW w:w="921" w:type="dxa"/>
            <w:shd w:val="clear" w:color="auto" w:fill="00B050"/>
            <w:vAlign w:val="center"/>
          </w:tcPr>
          <w:p w14:paraId="43E1E02D" w14:textId="3E540C5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-15</w:t>
            </w:r>
          </w:p>
        </w:tc>
        <w:tc>
          <w:tcPr>
            <w:tcW w:w="930" w:type="dxa"/>
            <w:shd w:val="clear" w:color="auto" w:fill="00B050"/>
            <w:vAlign w:val="center"/>
          </w:tcPr>
          <w:p w14:paraId="0448D46E" w14:textId="39693E8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12</w:t>
            </w:r>
          </w:p>
        </w:tc>
      </w:tr>
      <w:tr w:rsidR="0006301D" w:rsidRPr="008A78C6" w14:paraId="484A4033" w14:textId="790A4591" w:rsidTr="00AC6800">
        <w:trPr>
          <w:jc w:val="center"/>
        </w:trPr>
        <w:tc>
          <w:tcPr>
            <w:tcW w:w="1178" w:type="dxa"/>
            <w:shd w:val="clear" w:color="auto" w:fill="D9D9D9" w:themeFill="background1" w:themeFillShade="D9"/>
          </w:tcPr>
          <w:p w14:paraId="1CCEB249"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53D461B"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7A27E762" w14:textId="2AB757F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112</w:t>
            </w:r>
          </w:p>
        </w:tc>
        <w:tc>
          <w:tcPr>
            <w:tcW w:w="920" w:type="dxa"/>
            <w:shd w:val="clear" w:color="auto" w:fill="FF0000"/>
            <w:vAlign w:val="center"/>
          </w:tcPr>
          <w:p w14:paraId="224AB272" w14:textId="56B79179"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8</w:t>
            </w:r>
          </w:p>
        </w:tc>
        <w:tc>
          <w:tcPr>
            <w:tcW w:w="917" w:type="dxa"/>
            <w:shd w:val="clear" w:color="auto" w:fill="00B0F0"/>
            <w:vAlign w:val="center"/>
          </w:tcPr>
          <w:p w14:paraId="10B43ECE" w14:textId="1590258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163D7477" w14:textId="55FD2C4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68</w:t>
            </w:r>
          </w:p>
        </w:tc>
        <w:tc>
          <w:tcPr>
            <w:tcW w:w="923" w:type="dxa"/>
            <w:shd w:val="clear" w:color="auto" w:fill="00B0F0"/>
            <w:vAlign w:val="center"/>
          </w:tcPr>
          <w:p w14:paraId="67E49C3A" w14:textId="6C99418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52687BA4" w14:textId="4E74347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0AA02269" w14:textId="5B0E3B8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44</w:t>
            </w:r>
          </w:p>
        </w:tc>
        <w:tc>
          <w:tcPr>
            <w:tcW w:w="930" w:type="dxa"/>
            <w:shd w:val="clear" w:color="auto" w:fill="00B050"/>
            <w:vAlign w:val="center"/>
          </w:tcPr>
          <w:p w14:paraId="1A1BC211" w14:textId="4C0DC87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8</w:t>
            </w:r>
          </w:p>
        </w:tc>
      </w:tr>
      <w:tr w:rsidR="0006301D" w:rsidRPr="008A78C6" w14:paraId="574A4F1C" w14:textId="35F0B95A" w:rsidTr="00AC6800">
        <w:trPr>
          <w:jc w:val="center"/>
        </w:trPr>
        <w:tc>
          <w:tcPr>
            <w:tcW w:w="1178" w:type="dxa"/>
            <w:shd w:val="clear" w:color="auto" w:fill="D9D9D9" w:themeFill="background1" w:themeFillShade="D9"/>
          </w:tcPr>
          <w:p w14:paraId="638DCA47"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B54C5DE"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01882F4C" w14:textId="5E37B99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107</w:t>
            </w:r>
          </w:p>
        </w:tc>
        <w:tc>
          <w:tcPr>
            <w:tcW w:w="920" w:type="dxa"/>
            <w:shd w:val="clear" w:color="auto" w:fill="FF0000"/>
            <w:vAlign w:val="center"/>
          </w:tcPr>
          <w:p w14:paraId="46100954" w14:textId="1AD82EA0"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17" w:type="dxa"/>
            <w:shd w:val="clear" w:color="auto" w:fill="00B0F0"/>
            <w:vAlign w:val="center"/>
          </w:tcPr>
          <w:p w14:paraId="6303254F" w14:textId="47D12A3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6083F435" w14:textId="3E4D72C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59</w:t>
            </w:r>
          </w:p>
        </w:tc>
        <w:tc>
          <w:tcPr>
            <w:tcW w:w="923" w:type="dxa"/>
            <w:shd w:val="clear" w:color="auto" w:fill="00B0F0"/>
            <w:vAlign w:val="center"/>
          </w:tcPr>
          <w:p w14:paraId="608B33AD" w14:textId="3C38D3E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2341F4F5" w14:textId="6B25DA5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1E7C6B45" w14:textId="2636603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48</w:t>
            </w:r>
          </w:p>
        </w:tc>
        <w:tc>
          <w:tcPr>
            <w:tcW w:w="930" w:type="dxa"/>
            <w:shd w:val="clear" w:color="auto" w:fill="00B050"/>
            <w:vAlign w:val="center"/>
          </w:tcPr>
          <w:p w14:paraId="6F038DDB" w14:textId="0F16471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r>
      <w:tr w:rsidR="0006301D" w:rsidRPr="008A78C6" w14:paraId="118ACFA0" w14:textId="7665F46E" w:rsidTr="00AC6800">
        <w:trPr>
          <w:jc w:val="center"/>
        </w:trPr>
        <w:tc>
          <w:tcPr>
            <w:tcW w:w="1178" w:type="dxa"/>
            <w:shd w:val="clear" w:color="auto" w:fill="D9D9D9" w:themeFill="background1" w:themeFillShade="D9"/>
          </w:tcPr>
          <w:p w14:paraId="58C9D39D"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281764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06217D2A" w14:textId="6BA29C6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121</w:t>
            </w:r>
          </w:p>
        </w:tc>
        <w:tc>
          <w:tcPr>
            <w:tcW w:w="920" w:type="dxa"/>
            <w:shd w:val="clear" w:color="auto" w:fill="FF0000"/>
            <w:vAlign w:val="center"/>
          </w:tcPr>
          <w:p w14:paraId="4B39C9F6" w14:textId="585771A3"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4CA88743" w14:textId="64B23C22"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6BB1AAD" w14:textId="24B9CB1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34</w:t>
            </w:r>
          </w:p>
        </w:tc>
        <w:tc>
          <w:tcPr>
            <w:tcW w:w="923" w:type="dxa"/>
            <w:shd w:val="clear" w:color="auto" w:fill="00B0F0"/>
            <w:vAlign w:val="center"/>
          </w:tcPr>
          <w:p w14:paraId="4DCB766B" w14:textId="06B0993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3FE8FD44" w14:textId="3FF3338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7E3DE492" w14:textId="700D1D6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87</w:t>
            </w:r>
          </w:p>
        </w:tc>
        <w:tc>
          <w:tcPr>
            <w:tcW w:w="930" w:type="dxa"/>
            <w:shd w:val="clear" w:color="auto" w:fill="00B050"/>
            <w:vAlign w:val="center"/>
          </w:tcPr>
          <w:p w14:paraId="405F1320" w14:textId="422EFF2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8A78C6" w14:paraId="798807E1" w14:textId="1A6D9383" w:rsidTr="00AC6800">
        <w:trPr>
          <w:jc w:val="center"/>
        </w:trPr>
        <w:tc>
          <w:tcPr>
            <w:tcW w:w="1178" w:type="dxa"/>
            <w:shd w:val="clear" w:color="auto" w:fill="D9D9D9" w:themeFill="background1" w:themeFillShade="D9"/>
          </w:tcPr>
          <w:p w14:paraId="154BDE0E"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DAF600B"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02C58782" w14:textId="3C045A1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140</w:t>
            </w:r>
          </w:p>
        </w:tc>
        <w:tc>
          <w:tcPr>
            <w:tcW w:w="920" w:type="dxa"/>
            <w:shd w:val="clear" w:color="auto" w:fill="FF0000"/>
            <w:vAlign w:val="center"/>
          </w:tcPr>
          <w:p w14:paraId="0F4E40B4" w14:textId="0E001060"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3030673E" w14:textId="1FFFF85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930BB54" w14:textId="39E7657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30</w:t>
            </w:r>
          </w:p>
        </w:tc>
        <w:tc>
          <w:tcPr>
            <w:tcW w:w="923" w:type="dxa"/>
            <w:shd w:val="clear" w:color="auto" w:fill="00B0F0"/>
            <w:vAlign w:val="center"/>
          </w:tcPr>
          <w:p w14:paraId="6EEC47B6" w14:textId="7D2C7F16"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528E6357" w14:textId="2F146EA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0D425DA9" w14:textId="3DE683B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110</w:t>
            </w:r>
          </w:p>
        </w:tc>
        <w:tc>
          <w:tcPr>
            <w:tcW w:w="930" w:type="dxa"/>
            <w:shd w:val="clear" w:color="auto" w:fill="00B050"/>
            <w:vAlign w:val="center"/>
          </w:tcPr>
          <w:p w14:paraId="78C0B6BE" w14:textId="4F58DFE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8A78C6" w14:paraId="26EB27F4" w14:textId="142F9308" w:rsidTr="00AC6800">
        <w:trPr>
          <w:jc w:val="center"/>
        </w:trPr>
        <w:tc>
          <w:tcPr>
            <w:tcW w:w="1178" w:type="dxa"/>
            <w:shd w:val="clear" w:color="auto" w:fill="D9D9D9" w:themeFill="background1" w:themeFillShade="D9"/>
          </w:tcPr>
          <w:p w14:paraId="72A32FC2"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380F051"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40D80508" w14:textId="74902B2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122</w:t>
            </w:r>
          </w:p>
        </w:tc>
        <w:tc>
          <w:tcPr>
            <w:tcW w:w="920" w:type="dxa"/>
            <w:shd w:val="clear" w:color="auto" w:fill="FF0000"/>
            <w:vAlign w:val="center"/>
          </w:tcPr>
          <w:p w14:paraId="66CCDDF1" w14:textId="59D4DEF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246D4CC6" w14:textId="1F92462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2E97EB43" w14:textId="499A50E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19</w:t>
            </w:r>
          </w:p>
        </w:tc>
        <w:tc>
          <w:tcPr>
            <w:tcW w:w="923" w:type="dxa"/>
            <w:shd w:val="clear" w:color="auto" w:fill="00B0F0"/>
            <w:vAlign w:val="center"/>
          </w:tcPr>
          <w:p w14:paraId="3A45E83C" w14:textId="401FC9F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181764BA" w14:textId="1E93430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675E92EA" w14:textId="1280000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103</w:t>
            </w:r>
          </w:p>
        </w:tc>
        <w:tc>
          <w:tcPr>
            <w:tcW w:w="930" w:type="dxa"/>
            <w:shd w:val="clear" w:color="auto" w:fill="00B050"/>
            <w:vAlign w:val="center"/>
          </w:tcPr>
          <w:p w14:paraId="00286510" w14:textId="538E9A49"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8A78C6" w14:paraId="5864F5AC" w14:textId="28B9D168" w:rsidTr="00AC6800">
        <w:trPr>
          <w:jc w:val="center"/>
        </w:trPr>
        <w:tc>
          <w:tcPr>
            <w:tcW w:w="1178" w:type="dxa"/>
            <w:shd w:val="clear" w:color="auto" w:fill="D9D9D9" w:themeFill="background1" w:themeFillShade="D9"/>
          </w:tcPr>
          <w:p w14:paraId="26689389"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67BB67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w:t>
            </w:r>
          </w:p>
        </w:tc>
        <w:tc>
          <w:tcPr>
            <w:tcW w:w="960" w:type="dxa"/>
            <w:shd w:val="clear" w:color="auto" w:fill="FF0000"/>
            <w:vAlign w:val="center"/>
          </w:tcPr>
          <w:p w14:paraId="6EEBF84A" w14:textId="631437FE"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80</w:t>
            </w:r>
          </w:p>
        </w:tc>
        <w:tc>
          <w:tcPr>
            <w:tcW w:w="920" w:type="dxa"/>
            <w:shd w:val="clear" w:color="auto" w:fill="FF0000"/>
            <w:vAlign w:val="center"/>
          </w:tcPr>
          <w:p w14:paraId="1B49DA37" w14:textId="19B4E4AA"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4395CA4C" w14:textId="20C1B8C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6679C1A1" w14:textId="42D9ED4D"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4</w:t>
            </w:r>
          </w:p>
        </w:tc>
        <w:tc>
          <w:tcPr>
            <w:tcW w:w="923" w:type="dxa"/>
            <w:shd w:val="clear" w:color="auto" w:fill="00B0F0"/>
            <w:vAlign w:val="center"/>
          </w:tcPr>
          <w:p w14:paraId="6DA119BA" w14:textId="3D71825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4D955D94" w14:textId="46A2BFA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w:t>
            </w:r>
          </w:p>
        </w:tc>
        <w:tc>
          <w:tcPr>
            <w:tcW w:w="921" w:type="dxa"/>
            <w:shd w:val="clear" w:color="auto" w:fill="00B050"/>
            <w:vAlign w:val="center"/>
          </w:tcPr>
          <w:p w14:paraId="053BADE4" w14:textId="6C9FB818"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76</w:t>
            </w:r>
          </w:p>
        </w:tc>
        <w:tc>
          <w:tcPr>
            <w:tcW w:w="930" w:type="dxa"/>
            <w:shd w:val="clear" w:color="auto" w:fill="00B050"/>
            <w:vAlign w:val="center"/>
          </w:tcPr>
          <w:p w14:paraId="7BA35E44" w14:textId="46665AA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8A78C6" w14:paraId="6696D26D" w14:textId="45645CFA" w:rsidTr="00AC6800">
        <w:trPr>
          <w:jc w:val="center"/>
        </w:trPr>
        <w:tc>
          <w:tcPr>
            <w:tcW w:w="1178" w:type="dxa"/>
            <w:shd w:val="clear" w:color="auto" w:fill="D9D9D9" w:themeFill="background1" w:themeFillShade="D9"/>
          </w:tcPr>
          <w:p w14:paraId="3431A020"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BB51BF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0C6CDFCB" w14:textId="7DFF5E4C"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61</w:t>
            </w:r>
          </w:p>
        </w:tc>
        <w:tc>
          <w:tcPr>
            <w:tcW w:w="920" w:type="dxa"/>
            <w:shd w:val="clear" w:color="auto" w:fill="FF0000"/>
            <w:vAlign w:val="center"/>
          </w:tcPr>
          <w:p w14:paraId="299B8C94" w14:textId="48D17BF3"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6816D7B0" w14:textId="5FB125F7"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4EF2E995" w14:textId="2A0A5863"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3" w:type="dxa"/>
            <w:shd w:val="clear" w:color="auto" w:fill="00B0F0"/>
            <w:vAlign w:val="center"/>
          </w:tcPr>
          <w:p w14:paraId="47D2370D" w14:textId="69ED97C4"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3C3B62F7" w14:textId="5AE4372F"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2D3CA1CB" w14:textId="0025DF0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61</w:t>
            </w:r>
          </w:p>
        </w:tc>
        <w:tc>
          <w:tcPr>
            <w:tcW w:w="930" w:type="dxa"/>
            <w:shd w:val="clear" w:color="auto" w:fill="00B050"/>
            <w:vAlign w:val="center"/>
          </w:tcPr>
          <w:p w14:paraId="364FA97B" w14:textId="47E9673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8A78C6" w14:paraId="474C5AC0" w14:textId="2925922D" w:rsidTr="00AC6800">
        <w:trPr>
          <w:jc w:val="center"/>
        </w:trPr>
        <w:tc>
          <w:tcPr>
            <w:tcW w:w="1178" w:type="dxa"/>
            <w:shd w:val="clear" w:color="auto" w:fill="D9D9D9" w:themeFill="background1" w:themeFillShade="D9"/>
          </w:tcPr>
          <w:p w14:paraId="43137E3B" w14:textId="77777777" w:rsidR="0006301D" w:rsidRDefault="0006301D" w:rsidP="0006301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78CFA50"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60" w:type="dxa"/>
            <w:shd w:val="clear" w:color="auto" w:fill="FF0000"/>
            <w:vAlign w:val="center"/>
          </w:tcPr>
          <w:p w14:paraId="3CF10ED0" w14:textId="666B8B27"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106</w:t>
            </w:r>
          </w:p>
        </w:tc>
        <w:tc>
          <w:tcPr>
            <w:tcW w:w="920" w:type="dxa"/>
            <w:shd w:val="clear" w:color="auto" w:fill="FF0000"/>
            <w:vAlign w:val="center"/>
          </w:tcPr>
          <w:p w14:paraId="1D08DE24" w14:textId="46C64AEF" w:rsidR="0006301D" w:rsidRPr="00AC6800" w:rsidRDefault="0006301D" w:rsidP="0006301D">
            <w:pPr>
              <w:pStyle w:val="BodyTextIndent"/>
              <w:ind w:left="0" w:firstLine="0"/>
              <w:jc w:val="center"/>
              <w:rPr>
                <w:rFonts w:ascii="Arial" w:hAnsi="Arial" w:cs="Arial"/>
                <w:b w:val="0"/>
                <w:bCs w:val="0"/>
                <w:iCs/>
                <w:color w:val="000000"/>
                <w:sz w:val="20"/>
                <w:szCs w:val="20"/>
                <w:lang w:val="ro-RO"/>
              </w:rPr>
            </w:pPr>
            <w:r w:rsidRPr="00AC6800">
              <w:rPr>
                <w:rFonts w:ascii="Arial" w:hAnsi="Arial" w:cs="Arial"/>
                <w:b w:val="0"/>
                <w:bCs w:val="0"/>
                <w:color w:val="000000"/>
                <w:sz w:val="20"/>
                <w:szCs w:val="20"/>
              </w:rPr>
              <w:t>0</w:t>
            </w:r>
          </w:p>
        </w:tc>
        <w:tc>
          <w:tcPr>
            <w:tcW w:w="917" w:type="dxa"/>
            <w:shd w:val="clear" w:color="auto" w:fill="00B0F0"/>
            <w:vAlign w:val="center"/>
          </w:tcPr>
          <w:p w14:paraId="504FA57E" w14:textId="602A26EA"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13" w:type="dxa"/>
            <w:shd w:val="clear" w:color="auto" w:fill="00B0F0"/>
            <w:vAlign w:val="center"/>
          </w:tcPr>
          <w:p w14:paraId="57C75863" w14:textId="4C23B720"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3" w:type="dxa"/>
            <w:shd w:val="clear" w:color="auto" w:fill="00B0F0"/>
            <w:vAlign w:val="center"/>
          </w:tcPr>
          <w:p w14:paraId="06D227C5" w14:textId="1135117B"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4" w:type="dxa"/>
            <w:shd w:val="clear" w:color="auto" w:fill="00B050"/>
            <w:vAlign w:val="center"/>
          </w:tcPr>
          <w:p w14:paraId="21D17BAE" w14:textId="3BEC60C5"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c>
          <w:tcPr>
            <w:tcW w:w="921" w:type="dxa"/>
            <w:shd w:val="clear" w:color="auto" w:fill="00B050"/>
            <w:vAlign w:val="center"/>
          </w:tcPr>
          <w:p w14:paraId="4C5A289F" w14:textId="76492B2C"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106</w:t>
            </w:r>
          </w:p>
        </w:tc>
        <w:tc>
          <w:tcPr>
            <w:tcW w:w="930" w:type="dxa"/>
            <w:shd w:val="clear" w:color="auto" w:fill="00B050"/>
            <w:vAlign w:val="center"/>
          </w:tcPr>
          <w:p w14:paraId="21658E8F" w14:textId="700A2D5E" w:rsidR="0006301D" w:rsidRPr="0006301D" w:rsidRDefault="0006301D" w:rsidP="0006301D">
            <w:pPr>
              <w:pStyle w:val="BodyTextIndent"/>
              <w:ind w:left="0" w:firstLine="0"/>
              <w:jc w:val="center"/>
              <w:rPr>
                <w:rFonts w:ascii="Arial" w:hAnsi="Arial" w:cs="Arial"/>
                <w:b w:val="0"/>
                <w:bCs w:val="0"/>
                <w:iCs/>
                <w:color w:val="000000"/>
                <w:sz w:val="20"/>
                <w:szCs w:val="20"/>
                <w:lang w:val="ro-RO"/>
              </w:rPr>
            </w:pPr>
            <w:r w:rsidRPr="0006301D">
              <w:rPr>
                <w:rFonts w:ascii="Arial" w:hAnsi="Arial" w:cs="Arial"/>
                <w:b w:val="0"/>
                <w:bCs w:val="0"/>
                <w:color w:val="000000"/>
                <w:sz w:val="20"/>
                <w:szCs w:val="20"/>
              </w:rPr>
              <w:t>0</w:t>
            </w:r>
          </w:p>
        </w:tc>
      </w:tr>
      <w:tr w:rsidR="0006301D" w:rsidRPr="0025054A" w14:paraId="317E3ECA" w14:textId="501ABEFE" w:rsidTr="00AC6800">
        <w:trPr>
          <w:jc w:val="center"/>
        </w:trPr>
        <w:tc>
          <w:tcPr>
            <w:tcW w:w="1178" w:type="dxa"/>
            <w:shd w:val="clear" w:color="auto" w:fill="D9D9D9" w:themeFill="background1" w:themeFillShade="D9"/>
          </w:tcPr>
          <w:p w14:paraId="57425BB4" w14:textId="77777777" w:rsidR="0006301D" w:rsidRPr="0025054A" w:rsidRDefault="0006301D" w:rsidP="0006301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0357EA7" w:rsidR="0006301D" w:rsidRPr="00AC6800" w:rsidRDefault="0006301D" w:rsidP="0006301D">
            <w:pPr>
              <w:pStyle w:val="BodyTextIndent"/>
              <w:ind w:left="0" w:firstLine="0"/>
              <w:jc w:val="center"/>
              <w:rPr>
                <w:rFonts w:ascii="Arial" w:hAnsi="Arial" w:cs="Arial"/>
                <w:iCs/>
                <w:color w:val="000000"/>
                <w:sz w:val="20"/>
                <w:szCs w:val="20"/>
                <w:lang w:val="ro-RO"/>
              </w:rPr>
            </w:pPr>
            <w:r w:rsidRPr="00AC6800">
              <w:rPr>
                <w:rFonts w:ascii="Arial" w:hAnsi="Arial" w:cs="Arial"/>
                <w:color w:val="000000"/>
                <w:sz w:val="20"/>
                <w:szCs w:val="20"/>
              </w:rPr>
              <w:t>7</w:t>
            </w:r>
          </w:p>
        </w:tc>
        <w:tc>
          <w:tcPr>
            <w:tcW w:w="960" w:type="dxa"/>
            <w:shd w:val="clear" w:color="auto" w:fill="FF0000"/>
            <w:vAlign w:val="center"/>
          </w:tcPr>
          <w:p w14:paraId="48EDEEAC" w14:textId="5F489F9D" w:rsidR="0006301D" w:rsidRPr="00AC6800" w:rsidRDefault="0006301D" w:rsidP="0006301D">
            <w:pPr>
              <w:pStyle w:val="BodyTextIndent"/>
              <w:ind w:left="0" w:firstLine="0"/>
              <w:jc w:val="center"/>
              <w:rPr>
                <w:rFonts w:ascii="Arial" w:hAnsi="Arial" w:cs="Arial"/>
                <w:iCs/>
                <w:color w:val="000000"/>
                <w:sz w:val="20"/>
                <w:szCs w:val="20"/>
                <w:lang w:val="ro-RO"/>
              </w:rPr>
            </w:pPr>
            <w:r w:rsidRPr="00AC6800">
              <w:rPr>
                <w:rFonts w:ascii="Arial" w:hAnsi="Arial" w:cs="Arial"/>
                <w:color w:val="000000"/>
                <w:sz w:val="20"/>
                <w:szCs w:val="20"/>
              </w:rPr>
              <w:t>2269</w:t>
            </w:r>
          </w:p>
        </w:tc>
        <w:tc>
          <w:tcPr>
            <w:tcW w:w="920" w:type="dxa"/>
            <w:shd w:val="clear" w:color="auto" w:fill="FF0000"/>
            <w:vAlign w:val="center"/>
          </w:tcPr>
          <w:p w14:paraId="1D45FB0D" w14:textId="002026CD" w:rsidR="0006301D" w:rsidRPr="00AC6800" w:rsidRDefault="0006301D" w:rsidP="0006301D">
            <w:pPr>
              <w:pStyle w:val="BodyTextIndent"/>
              <w:ind w:left="0" w:firstLine="0"/>
              <w:jc w:val="center"/>
              <w:rPr>
                <w:rFonts w:ascii="Arial" w:hAnsi="Arial" w:cs="Arial"/>
                <w:iCs/>
                <w:color w:val="000000"/>
                <w:sz w:val="20"/>
                <w:szCs w:val="20"/>
                <w:lang w:val="ro-RO"/>
              </w:rPr>
            </w:pPr>
            <w:r w:rsidRPr="00AC6800">
              <w:rPr>
                <w:rFonts w:ascii="Arial" w:hAnsi="Arial" w:cs="Arial"/>
                <w:color w:val="000000"/>
                <w:sz w:val="20"/>
                <w:szCs w:val="20"/>
              </w:rPr>
              <w:t>442</w:t>
            </w:r>
          </w:p>
        </w:tc>
        <w:tc>
          <w:tcPr>
            <w:tcW w:w="917" w:type="dxa"/>
            <w:shd w:val="clear" w:color="auto" w:fill="00B0F0"/>
            <w:vAlign w:val="center"/>
          </w:tcPr>
          <w:p w14:paraId="207963B6" w14:textId="517B6F0D"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4</w:t>
            </w:r>
          </w:p>
        </w:tc>
        <w:tc>
          <w:tcPr>
            <w:tcW w:w="913" w:type="dxa"/>
            <w:shd w:val="clear" w:color="auto" w:fill="00B0F0"/>
            <w:vAlign w:val="center"/>
          </w:tcPr>
          <w:p w14:paraId="5250FD3F" w14:textId="076021F7"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1139</w:t>
            </w:r>
          </w:p>
        </w:tc>
        <w:tc>
          <w:tcPr>
            <w:tcW w:w="923" w:type="dxa"/>
            <w:shd w:val="clear" w:color="auto" w:fill="00B0F0"/>
            <w:vAlign w:val="center"/>
          </w:tcPr>
          <w:p w14:paraId="6AEA16EC" w14:textId="0E03A4D9"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268</w:t>
            </w:r>
          </w:p>
        </w:tc>
        <w:tc>
          <w:tcPr>
            <w:tcW w:w="924" w:type="dxa"/>
            <w:shd w:val="clear" w:color="auto" w:fill="00B050"/>
            <w:vAlign w:val="center"/>
          </w:tcPr>
          <w:p w14:paraId="374DCB8E" w14:textId="3CD7E170"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3</w:t>
            </w:r>
          </w:p>
        </w:tc>
        <w:tc>
          <w:tcPr>
            <w:tcW w:w="921" w:type="dxa"/>
            <w:shd w:val="clear" w:color="auto" w:fill="00B050"/>
            <w:vAlign w:val="center"/>
          </w:tcPr>
          <w:p w14:paraId="43A144AD" w14:textId="40F05FE7"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1130</w:t>
            </w:r>
          </w:p>
        </w:tc>
        <w:tc>
          <w:tcPr>
            <w:tcW w:w="930" w:type="dxa"/>
            <w:shd w:val="clear" w:color="auto" w:fill="00B050"/>
            <w:vAlign w:val="center"/>
          </w:tcPr>
          <w:p w14:paraId="2D1DF536" w14:textId="609BEF11" w:rsidR="0006301D" w:rsidRPr="0006301D" w:rsidRDefault="0006301D" w:rsidP="0006301D">
            <w:pPr>
              <w:pStyle w:val="BodyTextIndent"/>
              <w:ind w:left="0" w:firstLine="0"/>
              <w:jc w:val="center"/>
              <w:rPr>
                <w:rFonts w:ascii="Arial" w:hAnsi="Arial" w:cs="Arial"/>
                <w:iCs/>
                <w:color w:val="000000"/>
                <w:sz w:val="20"/>
                <w:szCs w:val="20"/>
                <w:lang w:val="ro-RO"/>
              </w:rPr>
            </w:pPr>
            <w:r w:rsidRPr="0006301D">
              <w:rPr>
                <w:rFonts w:ascii="Arial" w:hAnsi="Arial" w:cs="Arial"/>
                <w:color w:val="000000"/>
                <w:sz w:val="20"/>
                <w:szCs w:val="20"/>
              </w:rPr>
              <w:t>174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487029">
      <w:pPr>
        <w:pStyle w:val="Heading2"/>
        <w:jc w:val="both"/>
      </w:pPr>
      <w:bookmarkStart w:id="28" w:name="_Toc230028768"/>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487029">
      <w:pPr>
        <w:pStyle w:val="Heading2"/>
      </w:pPr>
      <w:bookmarkStart w:id="29" w:name="_Toc171954350"/>
      <w:bookmarkStart w:id="30" w:name="_Toc230028769"/>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316A1" w14:textId="77777777" w:rsidR="00EA4D56" w:rsidRDefault="00EA4D56">
      <w:r>
        <w:separator/>
      </w:r>
    </w:p>
  </w:endnote>
  <w:endnote w:type="continuationSeparator" w:id="0">
    <w:p w14:paraId="54BE8A97" w14:textId="77777777" w:rsidR="00EA4D56" w:rsidRDefault="00EA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DA60" w14:textId="77777777" w:rsidR="00EA4D56" w:rsidRDefault="00EA4D56">
      <w:r>
        <w:separator/>
      </w:r>
    </w:p>
  </w:footnote>
  <w:footnote w:type="continuationSeparator" w:id="0">
    <w:p w14:paraId="3E5EF6F1" w14:textId="77777777" w:rsidR="00EA4D56" w:rsidRDefault="00EA4D56">
      <w:r>
        <w:continuationSeparator/>
      </w:r>
    </w:p>
  </w:footnote>
  <w:footnote w:id="1">
    <w:p w14:paraId="038DF9C1" w14:textId="77777777" w:rsidR="009D7D60" w:rsidRPr="00C9714F" w:rsidRDefault="009D7D60" w:rsidP="009D7D6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501D"/>
    <w:rsid w:val="00013A99"/>
    <w:rsid w:val="00015626"/>
    <w:rsid w:val="00015F14"/>
    <w:rsid w:val="000161FB"/>
    <w:rsid w:val="00016430"/>
    <w:rsid w:val="00017535"/>
    <w:rsid w:val="00021B2A"/>
    <w:rsid w:val="000225A2"/>
    <w:rsid w:val="00022E9E"/>
    <w:rsid w:val="000240A6"/>
    <w:rsid w:val="000263FB"/>
    <w:rsid w:val="00030853"/>
    <w:rsid w:val="000318EF"/>
    <w:rsid w:val="00040226"/>
    <w:rsid w:val="00040507"/>
    <w:rsid w:val="00041F69"/>
    <w:rsid w:val="000437C2"/>
    <w:rsid w:val="00043FD7"/>
    <w:rsid w:val="000456EC"/>
    <w:rsid w:val="000457D1"/>
    <w:rsid w:val="000460F9"/>
    <w:rsid w:val="00046D2D"/>
    <w:rsid w:val="00053F3F"/>
    <w:rsid w:val="000578CF"/>
    <w:rsid w:val="000579F4"/>
    <w:rsid w:val="0006106D"/>
    <w:rsid w:val="0006301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6011"/>
    <w:rsid w:val="00117D52"/>
    <w:rsid w:val="00117F36"/>
    <w:rsid w:val="0012596A"/>
    <w:rsid w:val="00125C33"/>
    <w:rsid w:val="0013060A"/>
    <w:rsid w:val="00131133"/>
    <w:rsid w:val="0013211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082"/>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568D"/>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6ADD"/>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6860"/>
    <w:rsid w:val="00307CA0"/>
    <w:rsid w:val="00310649"/>
    <w:rsid w:val="0031109B"/>
    <w:rsid w:val="00311138"/>
    <w:rsid w:val="00311676"/>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462CC"/>
    <w:rsid w:val="003551C7"/>
    <w:rsid w:val="00356B74"/>
    <w:rsid w:val="00360DF1"/>
    <w:rsid w:val="003612D1"/>
    <w:rsid w:val="00365507"/>
    <w:rsid w:val="00370DC6"/>
    <w:rsid w:val="003713CA"/>
    <w:rsid w:val="00371F23"/>
    <w:rsid w:val="00374BCA"/>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02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0F6"/>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00E3"/>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7D60"/>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47932"/>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C6800"/>
    <w:rsid w:val="00AD0BF1"/>
    <w:rsid w:val="00AD18BF"/>
    <w:rsid w:val="00AD295D"/>
    <w:rsid w:val="00AD5749"/>
    <w:rsid w:val="00AD7071"/>
    <w:rsid w:val="00AE1CB9"/>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0C3B"/>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4720"/>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761B9"/>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2FBB"/>
    <w:rsid w:val="00CD4831"/>
    <w:rsid w:val="00CD4AC6"/>
    <w:rsid w:val="00CD6F04"/>
    <w:rsid w:val="00CE0AEE"/>
    <w:rsid w:val="00CE11AA"/>
    <w:rsid w:val="00CE21D7"/>
    <w:rsid w:val="00CE258A"/>
    <w:rsid w:val="00CE2A22"/>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38B"/>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B7D15"/>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6CBC"/>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4D56"/>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4CDE"/>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18B"/>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487029"/>
    <w:pPr>
      <w:keepNext/>
      <w:tabs>
        <w:tab w:val="num" w:pos="0"/>
      </w:tabs>
      <w:spacing w:before="240" w:after="60"/>
      <w:ind w:left="432" w:hanging="432"/>
      <w:outlineLvl w:val="0"/>
    </w:pPr>
    <w:rPr>
      <w:rFonts w:ascii="Arial" w:hAnsi="Arial" w:cs="Arial"/>
      <w:b/>
      <w:bCs/>
      <w:sz w:val="32"/>
      <w:szCs w:val="32"/>
    </w:rPr>
  </w:style>
  <w:style w:type="paragraph" w:styleId="Heading2">
    <w:name w:val="heading 2"/>
    <w:basedOn w:val="Normal"/>
    <w:next w:val="Normal"/>
    <w:qFormat/>
    <w:rsid w:val="00487029"/>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87029"/>
    <w:rPr>
      <w:rFonts w:ascii="Arial" w:hAnsi="Arial" w:cs="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48702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rsid w:val="00487029"/>
    <w:pPr>
      <w:spacing w:after="100"/>
    </w:pPr>
  </w:style>
  <w:style w:type="paragraph" w:styleId="TOC2">
    <w:name w:val="toc 2"/>
    <w:basedOn w:val="Normal"/>
    <w:next w:val="Normal"/>
    <w:autoRedefine/>
    <w:uiPriority w:val="39"/>
    <w:unhideWhenUsed/>
    <w:rsid w:val="0048702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27</Pages>
  <Words>7321</Words>
  <Characters>41733</Characters>
  <Application>Microsoft Office Word</Application>
  <DocSecurity>0</DocSecurity>
  <Lines>347</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2026-05-27T18:48:00Z</dcterms:modified>
</cp:coreProperties>
</file>