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EBE61DA" w14:textId="1814E307" w:rsidR="00B65800" w:rsidRDefault="00B65800" w:rsidP="00B6580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CB6721">
        <w:rPr>
          <w:rFonts w:ascii="Arial" w:hAnsi="Arial" w:cs="Arial"/>
          <w:b/>
          <w:noProof/>
          <w:sz w:val="40"/>
          <w:szCs w:val="40"/>
          <w:lang w:val="fr-FR"/>
        </w:rPr>
        <w:drawing>
          <wp:inline distT="0" distB="0" distL="0" distR="0" wp14:anchorId="73A72835" wp14:editId="4E290E42">
            <wp:extent cx="6118860" cy="3800475"/>
            <wp:effectExtent l="0" t="0" r="0" b="9525"/>
            <wp:docPr id="11920861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00475"/>
                    </a:xfrm>
                    <a:prstGeom prst="rect">
                      <a:avLst/>
                    </a:prstGeom>
                    <a:noFill/>
                    <a:ln>
                      <a:noFill/>
                    </a:ln>
                  </pic:spPr>
                </pic:pic>
              </a:graphicData>
            </a:graphic>
          </wp:inline>
        </w:drawing>
      </w:r>
    </w:p>
    <w:p w14:paraId="18BCD7EB" w14:textId="77777777" w:rsidR="00B65800" w:rsidRDefault="00B65800" w:rsidP="00B65800">
      <w:pPr>
        <w:pStyle w:val="DefaultText"/>
        <w:jc w:val="center"/>
        <w:rPr>
          <w:rFonts w:ascii="Arial" w:hAnsi="Arial" w:cs="Arial"/>
          <w:b/>
          <w:sz w:val="32"/>
          <w:szCs w:val="32"/>
          <w:lang w:val="ro-RO"/>
        </w:rPr>
      </w:pPr>
      <w:r>
        <w:rPr>
          <w:rFonts w:ascii="Arial" w:hAnsi="Arial" w:cs="Arial"/>
          <w:b/>
          <w:sz w:val="32"/>
          <w:szCs w:val="32"/>
          <w:lang w:val="ro-RO"/>
        </w:rPr>
        <w:t>DN1F_km4+900-km16+173</w:t>
      </w:r>
    </w:p>
    <w:p w14:paraId="49A8F3D5" w14:textId="1FB3FF41" w:rsidR="00CF0728" w:rsidRDefault="00B65800" w:rsidP="00B6580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w:t>
      </w:r>
      <w:bookmarkEnd w:id="4"/>
      <w:r>
        <w:rPr>
          <w:rFonts w:ascii="Arial" w:hAnsi="Arial" w:cs="Arial"/>
          <w:b/>
          <w:sz w:val="32"/>
          <w:szCs w:val="32"/>
        </w:rPr>
        <w:t>24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FF89FF4" w:rsidR="00BF22CA" w:rsidRPr="00CC511B" w:rsidRDefault="00C61CD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643509991"/>
        <w:docPartObj>
          <w:docPartGallery w:val="Table of Contents"/>
          <w:docPartUnique/>
        </w:docPartObj>
      </w:sdtPr>
      <w:sdtEndPr>
        <w:rPr>
          <w:b/>
          <w:bCs/>
          <w:noProof/>
        </w:rPr>
      </w:sdtEndPr>
      <w:sdtContent>
        <w:p w14:paraId="4EE9B54E" w14:textId="4CB90436" w:rsidR="005773DE" w:rsidRPr="005773DE" w:rsidRDefault="005773DE" w:rsidP="005773DE">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BFA3CF7" w14:textId="7AEB23BF" w:rsidR="005773DE" w:rsidRPr="005773DE" w:rsidRDefault="005773DE">
          <w:pPr>
            <w:pStyle w:val="TOC1"/>
            <w:tabs>
              <w:tab w:val="right" w:leader="dot" w:pos="9626"/>
            </w:tabs>
            <w:rPr>
              <w:rFonts w:ascii="Arial" w:hAnsi="Arial" w:cs="Arial"/>
              <w:noProof/>
            </w:rPr>
          </w:pPr>
          <w:r w:rsidRPr="005773DE">
            <w:rPr>
              <w:rFonts w:ascii="Arial" w:hAnsi="Arial" w:cs="Arial"/>
            </w:rPr>
            <w:fldChar w:fldCharType="begin"/>
          </w:r>
          <w:r w:rsidRPr="005773DE">
            <w:rPr>
              <w:rFonts w:ascii="Arial" w:hAnsi="Arial" w:cs="Arial"/>
            </w:rPr>
            <w:instrText xml:space="preserve"> TOC \o "1-3" \h \z \u </w:instrText>
          </w:r>
          <w:r w:rsidRPr="005773DE">
            <w:rPr>
              <w:rFonts w:ascii="Arial" w:hAnsi="Arial" w:cs="Arial"/>
            </w:rPr>
            <w:fldChar w:fldCharType="separate"/>
          </w:r>
          <w:hyperlink w:anchor="_Toc230029873" w:history="1">
            <w:r w:rsidRPr="005773DE">
              <w:rPr>
                <w:rStyle w:val="Hyperlink"/>
                <w:rFonts w:ascii="Arial" w:hAnsi="Arial" w:cs="Arial"/>
                <w:noProof/>
                <w:color w:val="auto"/>
              </w:rPr>
              <w:t>1. INTRODUCERE</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_Toc230029873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3</w:t>
            </w:r>
            <w:r w:rsidRPr="005773DE">
              <w:rPr>
                <w:rFonts w:ascii="Arial" w:hAnsi="Arial" w:cs="Arial"/>
                <w:noProof/>
                <w:webHidden/>
              </w:rPr>
              <w:fldChar w:fldCharType="end"/>
            </w:r>
          </w:hyperlink>
        </w:p>
        <w:p w14:paraId="6A019BB5" w14:textId="606B63ED" w:rsidR="005773DE" w:rsidRPr="005773DE" w:rsidRDefault="005773DE">
          <w:pPr>
            <w:pStyle w:val="TOC1"/>
            <w:tabs>
              <w:tab w:val="right" w:leader="dot" w:pos="9626"/>
            </w:tabs>
            <w:rPr>
              <w:rFonts w:ascii="Arial" w:hAnsi="Arial" w:cs="Arial"/>
              <w:noProof/>
            </w:rPr>
          </w:pPr>
          <w:hyperlink w:anchor="_Toc230029874" w:history="1">
            <w:r w:rsidRPr="005773DE">
              <w:rPr>
                <w:rStyle w:val="Hyperlink"/>
                <w:rFonts w:ascii="Arial" w:hAnsi="Arial" w:cs="Arial"/>
                <w:noProof/>
                <w:color w:val="auto"/>
              </w:rPr>
              <w:t>2. RAPORT</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_Toc230029874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3</w:t>
            </w:r>
            <w:r w:rsidRPr="005773DE">
              <w:rPr>
                <w:rFonts w:ascii="Arial" w:hAnsi="Arial" w:cs="Arial"/>
                <w:noProof/>
                <w:webHidden/>
              </w:rPr>
              <w:fldChar w:fldCharType="end"/>
            </w:r>
          </w:hyperlink>
        </w:p>
        <w:p w14:paraId="5ABF4FA3" w14:textId="06AA0251" w:rsidR="005773DE" w:rsidRPr="005773DE" w:rsidRDefault="005773DE">
          <w:pPr>
            <w:pStyle w:val="TOC2"/>
            <w:tabs>
              <w:tab w:val="right" w:leader="dot" w:pos="9626"/>
            </w:tabs>
            <w:rPr>
              <w:rFonts w:ascii="Arial" w:hAnsi="Arial" w:cs="Arial"/>
              <w:noProof/>
            </w:rPr>
          </w:pPr>
          <w:hyperlink w:anchor="_Toc230029875" w:history="1">
            <w:r w:rsidRPr="005773DE">
              <w:rPr>
                <w:rStyle w:val="Hyperlink"/>
                <w:rFonts w:ascii="Arial" w:hAnsi="Arial" w:cs="Arial"/>
                <w:noProof/>
                <w:color w:val="auto"/>
              </w:rPr>
              <w:t>2.1. Descrierea drumului principal – DN1F km 4+900 – km 16+173</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_Toc230029875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3</w:t>
            </w:r>
            <w:r w:rsidRPr="005773DE">
              <w:rPr>
                <w:rFonts w:ascii="Arial" w:hAnsi="Arial" w:cs="Arial"/>
                <w:noProof/>
                <w:webHidden/>
              </w:rPr>
              <w:fldChar w:fldCharType="end"/>
            </w:r>
          </w:hyperlink>
        </w:p>
        <w:p w14:paraId="785EF4BB" w14:textId="5DE676FF" w:rsidR="005773DE" w:rsidRPr="005773DE" w:rsidRDefault="005773DE">
          <w:pPr>
            <w:pStyle w:val="TOC2"/>
            <w:tabs>
              <w:tab w:val="right" w:leader="dot" w:pos="9626"/>
            </w:tabs>
            <w:rPr>
              <w:rFonts w:ascii="Arial" w:hAnsi="Arial" w:cs="Arial"/>
              <w:noProof/>
            </w:rPr>
          </w:pPr>
          <w:hyperlink w:anchor="_Toc230029876" w:history="1">
            <w:r w:rsidRPr="005773DE">
              <w:rPr>
                <w:rStyle w:val="Hyperlink"/>
                <w:rFonts w:ascii="Arial" w:hAnsi="Arial" w:cs="Arial"/>
                <w:noProof/>
                <w:color w:val="auto"/>
                <w:lang w:val="ro-RO"/>
              </w:rPr>
              <w:t>2.2. Autoritatea responsabilă</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_Toc230029876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5</w:t>
            </w:r>
            <w:r w:rsidRPr="005773DE">
              <w:rPr>
                <w:rFonts w:ascii="Arial" w:hAnsi="Arial" w:cs="Arial"/>
                <w:noProof/>
                <w:webHidden/>
              </w:rPr>
              <w:fldChar w:fldCharType="end"/>
            </w:r>
          </w:hyperlink>
        </w:p>
        <w:p w14:paraId="6DDFA5F0" w14:textId="7C97D368" w:rsidR="005773DE" w:rsidRPr="005773DE" w:rsidRDefault="005773DE">
          <w:pPr>
            <w:pStyle w:val="TOC2"/>
            <w:tabs>
              <w:tab w:val="right" w:leader="dot" w:pos="9626"/>
            </w:tabs>
            <w:rPr>
              <w:rFonts w:ascii="Arial" w:hAnsi="Arial" w:cs="Arial"/>
              <w:noProof/>
            </w:rPr>
          </w:pPr>
          <w:hyperlink w:anchor="_Toc230029877" w:history="1">
            <w:r w:rsidRPr="005773DE">
              <w:rPr>
                <w:rStyle w:val="Hyperlink"/>
                <w:rFonts w:ascii="Arial" w:hAnsi="Arial" w:cs="Arial"/>
                <w:noProof/>
                <w:color w:val="auto"/>
                <w:lang w:val="ro-RO"/>
              </w:rPr>
              <w:t>2.3. Cadrul legal</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_Toc230029877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5</w:t>
            </w:r>
            <w:r w:rsidRPr="005773DE">
              <w:rPr>
                <w:rFonts w:ascii="Arial" w:hAnsi="Arial" w:cs="Arial"/>
                <w:noProof/>
                <w:webHidden/>
              </w:rPr>
              <w:fldChar w:fldCharType="end"/>
            </w:r>
          </w:hyperlink>
        </w:p>
        <w:p w14:paraId="37EDD9B4" w14:textId="0B1E50BE" w:rsidR="005773DE" w:rsidRPr="005773DE" w:rsidRDefault="005773DE">
          <w:pPr>
            <w:pStyle w:val="TOC2"/>
            <w:tabs>
              <w:tab w:val="right" w:leader="dot" w:pos="9626"/>
            </w:tabs>
            <w:rPr>
              <w:rFonts w:ascii="Arial" w:hAnsi="Arial" w:cs="Arial"/>
              <w:noProof/>
            </w:rPr>
          </w:pPr>
          <w:hyperlink w:anchor="_Toc230029878" w:history="1">
            <w:r w:rsidRPr="005773DE">
              <w:rPr>
                <w:rStyle w:val="Hyperlink"/>
                <w:rFonts w:ascii="Arial" w:hAnsi="Arial" w:cs="Arial"/>
                <w:noProof/>
                <w:color w:val="auto"/>
                <w:lang w:val="ro-RO"/>
              </w:rPr>
              <w:t>2.4. Valori limită în vigoare</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_Toc230029878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6</w:t>
            </w:r>
            <w:r w:rsidRPr="005773DE">
              <w:rPr>
                <w:rFonts w:ascii="Arial" w:hAnsi="Arial" w:cs="Arial"/>
                <w:noProof/>
                <w:webHidden/>
              </w:rPr>
              <w:fldChar w:fldCharType="end"/>
            </w:r>
          </w:hyperlink>
        </w:p>
        <w:p w14:paraId="3AC5AF6C" w14:textId="63E3D05D" w:rsidR="005773DE" w:rsidRPr="005773DE" w:rsidRDefault="005773DE">
          <w:pPr>
            <w:pStyle w:val="TOC2"/>
            <w:tabs>
              <w:tab w:val="right" w:leader="dot" w:pos="9626"/>
            </w:tabs>
            <w:rPr>
              <w:rFonts w:ascii="Arial" w:hAnsi="Arial" w:cs="Arial"/>
              <w:noProof/>
            </w:rPr>
          </w:pPr>
          <w:hyperlink w:anchor="_Toc230029879" w:history="1">
            <w:r w:rsidRPr="005773DE">
              <w:rPr>
                <w:rStyle w:val="Hyperlink"/>
                <w:rFonts w:ascii="Arial" w:hAnsi="Arial" w:cs="Arial"/>
                <w:noProof/>
                <w:color w:val="auto"/>
                <w:lang w:val="ro-RO"/>
              </w:rPr>
              <w:t xml:space="preserve">2.5. Cartarea zgomotului pentru sectorul de drum principal </w:t>
            </w:r>
            <w:r w:rsidRPr="005773DE">
              <w:rPr>
                <w:rStyle w:val="Hyperlink"/>
                <w:rFonts w:ascii="Arial" w:hAnsi="Arial" w:cs="Arial"/>
                <w:noProof/>
                <w:color w:val="auto"/>
                <w:lang w:eastAsia="en-US"/>
              </w:rPr>
              <w:t>DN1F km 4+900</w:t>
            </w:r>
            <w:r w:rsidRPr="005773DE">
              <w:rPr>
                <w:rStyle w:val="Hyperlink"/>
                <w:rFonts w:ascii="Arial" w:hAnsi="Arial" w:cs="Arial"/>
                <w:noProof/>
                <w:color w:val="auto"/>
                <w:lang w:val="ro-RO"/>
              </w:rPr>
              <w:t xml:space="preserve"> </w:t>
            </w:r>
            <w:r w:rsidRPr="005773DE">
              <w:rPr>
                <w:rStyle w:val="Hyperlink"/>
                <w:rFonts w:ascii="Arial" w:hAnsi="Arial" w:cs="Arial"/>
                <w:noProof/>
                <w:color w:val="auto"/>
                <w:lang w:eastAsia="en-US"/>
              </w:rPr>
              <w:t>– km 16+173</w:t>
            </w:r>
            <w:r w:rsidRPr="005773DE">
              <w:rPr>
                <w:rStyle w:val="Hyperlink"/>
                <w:rFonts w:ascii="Arial" w:hAnsi="Arial" w:cs="Arial"/>
                <w:noProof/>
                <w:color w:val="auto"/>
                <w:lang w:val="ro-RO"/>
              </w:rPr>
              <w:t xml:space="preserve"> – sinteza rezultatelor</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_Toc230029879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7</w:t>
            </w:r>
            <w:r w:rsidRPr="005773DE">
              <w:rPr>
                <w:rFonts w:ascii="Arial" w:hAnsi="Arial" w:cs="Arial"/>
                <w:noProof/>
                <w:webHidden/>
              </w:rPr>
              <w:fldChar w:fldCharType="end"/>
            </w:r>
          </w:hyperlink>
        </w:p>
        <w:p w14:paraId="4CE7A4B1" w14:textId="4145C5B2" w:rsidR="005773DE" w:rsidRPr="005773DE" w:rsidRDefault="005773DE">
          <w:pPr>
            <w:pStyle w:val="TOC2"/>
            <w:tabs>
              <w:tab w:val="right" w:leader="dot" w:pos="9626"/>
            </w:tabs>
            <w:rPr>
              <w:rFonts w:ascii="Arial" w:hAnsi="Arial" w:cs="Arial"/>
              <w:noProof/>
            </w:rPr>
          </w:pPr>
          <w:hyperlink w:anchor="_Toc230029880" w:history="1">
            <w:r w:rsidRPr="005773DE">
              <w:rPr>
                <w:rStyle w:val="Hyperlink"/>
                <w:rFonts w:ascii="Arial" w:hAnsi="Arial" w:cs="Arial"/>
                <w:noProof/>
                <w:color w:val="auto"/>
                <w:lang w:val="ro-RO"/>
              </w:rPr>
              <w:t>2.6. Evaluarea numărului de persoane estimate expuse la zgomot, identificarea problemelor şi situaţiilor care necesită îmbunătăţiri</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_Toc230029880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10</w:t>
            </w:r>
            <w:r w:rsidRPr="005773DE">
              <w:rPr>
                <w:rFonts w:ascii="Arial" w:hAnsi="Arial" w:cs="Arial"/>
                <w:noProof/>
                <w:webHidden/>
              </w:rPr>
              <w:fldChar w:fldCharType="end"/>
            </w:r>
          </w:hyperlink>
        </w:p>
        <w:p w14:paraId="6DA5E7B3" w14:textId="13002864" w:rsidR="005773DE" w:rsidRPr="005773DE" w:rsidRDefault="005773DE">
          <w:pPr>
            <w:pStyle w:val="TOC2"/>
            <w:tabs>
              <w:tab w:val="right" w:leader="dot" w:pos="9626"/>
            </w:tabs>
            <w:rPr>
              <w:rFonts w:ascii="Arial" w:hAnsi="Arial" w:cs="Arial"/>
              <w:noProof/>
            </w:rPr>
          </w:pPr>
          <w:hyperlink w:anchor="_Toc230029881" w:history="1">
            <w:r w:rsidRPr="005773DE">
              <w:rPr>
                <w:rStyle w:val="Hyperlink"/>
                <w:rFonts w:ascii="Arial" w:hAnsi="Arial" w:cs="Arial"/>
                <w:noProof/>
                <w:color w:val="auto"/>
                <w:lang w:val="ro-RO"/>
              </w:rPr>
              <w:t>2.7. Efectele dăunătoare ale zgomotului</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_Toc230029881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10</w:t>
            </w:r>
            <w:r w:rsidRPr="005773DE">
              <w:rPr>
                <w:rFonts w:ascii="Arial" w:hAnsi="Arial" w:cs="Arial"/>
                <w:noProof/>
                <w:webHidden/>
              </w:rPr>
              <w:fldChar w:fldCharType="end"/>
            </w:r>
          </w:hyperlink>
        </w:p>
        <w:p w14:paraId="10B6B039" w14:textId="74C6DE5F" w:rsidR="005773DE" w:rsidRPr="005773DE" w:rsidRDefault="005773DE">
          <w:pPr>
            <w:pStyle w:val="TOC2"/>
            <w:tabs>
              <w:tab w:val="right" w:leader="dot" w:pos="9626"/>
            </w:tabs>
            <w:rPr>
              <w:rFonts w:ascii="Arial" w:hAnsi="Arial" w:cs="Arial"/>
              <w:noProof/>
            </w:rPr>
          </w:pPr>
          <w:hyperlink w:anchor="_Toc230029882" w:history="1">
            <w:r w:rsidRPr="005773DE">
              <w:rPr>
                <w:rStyle w:val="Hyperlink"/>
                <w:rFonts w:ascii="Arial" w:hAnsi="Arial" w:cs="Arial"/>
                <w:noProof/>
                <w:color w:val="auto"/>
                <w:lang w:val="ro-RO"/>
              </w:rPr>
              <w:t>2.8. Sinteza oficială a consultărilor publice organizate potrivit prevederilor art. 36 și art.37 din Legea 121/2019, cu modificările și completările ulterioare</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_Toc230029882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14</w:t>
            </w:r>
            <w:r w:rsidRPr="005773DE">
              <w:rPr>
                <w:rFonts w:ascii="Arial" w:hAnsi="Arial" w:cs="Arial"/>
                <w:noProof/>
                <w:webHidden/>
              </w:rPr>
              <w:fldChar w:fldCharType="end"/>
            </w:r>
          </w:hyperlink>
        </w:p>
        <w:p w14:paraId="4B93274A" w14:textId="201C998B" w:rsidR="005773DE" w:rsidRPr="005773DE" w:rsidRDefault="005773DE">
          <w:pPr>
            <w:pStyle w:val="TOC2"/>
            <w:tabs>
              <w:tab w:val="right" w:leader="dot" w:pos="9626"/>
            </w:tabs>
            <w:rPr>
              <w:rFonts w:ascii="Arial" w:hAnsi="Arial" w:cs="Arial"/>
              <w:noProof/>
            </w:rPr>
          </w:pPr>
          <w:hyperlink w:anchor="_Toc230029883" w:history="1">
            <w:r w:rsidRPr="005773DE">
              <w:rPr>
                <w:rStyle w:val="Hyperlink"/>
                <w:rFonts w:ascii="Arial" w:hAnsi="Arial" w:cs="Arial"/>
                <w:noProof/>
                <w:color w:val="auto"/>
                <w:lang w:val="ro-RO"/>
              </w:rPr>
              <w:t>2.9. Măsuri de reducere a zgomotului deja în vigoare şi proiecte în curs de elaborare</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_Toc230029883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14</w:t>
            </w:r>
            <w:r w:rsidRPr="005773DE">
              <w:rPr>
                <w:rFonts w:ascii="Arial" w:hAnsi="Arial" w:cs="Arial"/>
                <w:noProof/>
                <w:webHidden/>
              </w:rPr>
              <w:fldChar w:fldCharType="end"/>
            </w:r>
          </w:hyperlink>
        </w:p>
        <w:p w14:paraId="67571EA4" w14:textId="6A96F0D8" w:rsidR="005773DE" w:rsidRPr="005773DE" w:rsidRDefault="005773DE">
          <w:pPr>
            <w:pStyle w:val="TOC2"/>
            <w:tabs>
              <w:tab w:val="right" w:leader="dot" w:pos="9626"/>
            </w:tabs>
            <w:rPr>
              <w:rFonts w:ascii="Arial" w:hAnsi="Arial" w:cs="Arial"/>
              <w:noProof/>
            </w:rPr>
          </w:pPr>
          <w:hyperlink w:anchor="_Toc230029884" w:history="1">
            <w:r w:rsidRPr="005773DE">
              <w:rPr>
                <w:rStyle w:val="Hyperlink"/>
                <w:rFonts w:ascii="Arial" w:hAnsi="Arial" w:cs="Arial"/>
                <w:noProof/>
                <w:color w:val="auto"/>
                <w:lang w:val="ro-RO"/>
              </w:rPr>
              <w:t>2.10. Acţiuni pe care autorităţile competente intenţionează să le ia până la data de 18 iulie 2028 (5 ani de la termenul prevăzut în Legea 121/2019), inclusiv măsurile de protejare a zonelor liniştite</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_Toc230029884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16</w:t>
            </w:r>
            <w:r w:rsidRPr="005773DE">
              <w:rPr>
                <w:rFonts w:ascii="Arial" w:hAnsi="Arial" w:cs="Arial"/>
                <w:noProof/>
                <w:webHidden/>
              </w:rPr>
              <w:fldChar w:fldCharType="end"/>
            </w:r>
          </w:hyperlink>
        </w:p>
        <w:p w14:paraId="143F74D7" w14:textId="61EFC034" w:rsidR="005773DE" w:rsidRPr="005773DE" w:rsidRDefault="005773DE">
          <w:pPr>
            <w:pStyle w:val="TOC2"/>
            <w:tabs>
              <w:tab w:val="right" w:leader="dot" w:pos="9626"/>
            </w:tabs>
            <w:rPr>
              <w:rFonts w:ascii="Arial" w:hAnsi="Arial" w:cs="Arial"/>
              <w:noProof/>
            </w:rPr>
          </w:pPr>
          <w:hyperlink w:anchor="_Toc230029885" w:history="1">
            <w:r w:rsidRPr="005773DE">
              <w:rPr>
                <w:rStyle w:val="Hyperlink"/>
                <w:rFonts w:ascii="Arial" w:hAnsi="Arial" w:cs="Arial"/>
                <w:noProof/>
                <w:color w:val="auto"/>
                <w:lang w:val="ro-RO"/>
              </w:rPr>
              <w:t>2.11. Strategii pe termen lung</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_Toc230029885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21</w:t>
            </w:r>
            <w:r w:rsidRPr="005773DE">
              <w:rPr>
                <w:rFonts w:ascii="Arial" w:hAnsi="Arial" w:cs="Arial"/>
                <w:noProof/>
                <w:webHidden/>
              </w:rPr>
              <w:fldChar w:fldCharType="end"/>
            </w:r>
          </w:hyperlink>
        </w:p>
        <w:p w14:paraId="617207DD" w14:textId="2B37267E" w:rsidR="005773DE" w:rsidRPr="005773DE" w:rsidRDefault="005773DE">
          <w:pPr>
            <w:pStyle w:val="TOC2"/>
            <w:tabs>
              <w:tab w:val="right" w:leader="dot" w:pos="9626"/>
            </w:tabs>
            <w:rPr>
              <w:rFonts w:ascii="Arial" w:hAnsi="Arial" w:cs="Arial"/>
              <w:noProof/>
            </w:rPr>
          </w:pPr>
          <w:hyperlink w:anchor="_Toc230029886" w:history="1">
            <w:r w:rsidRPr="005773DE">
              <w:rPr>
                <w:rStyle w:val="Hyperlink"/>
                <w:rFonts w:ascii="Arial" w:hAnsi="Arial" w:cs="Arial"/>
                <w:noProof/>
                <w:color w:val="auto"/>
                <w:lang w:val="ro-RO"/>
              </w:rPr>
              <w:t>2.12. Informaţii financiare (dacă sunt disponibile): bugete, evaluarea cost-eficienţă, evaluare cost-profit</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_Toc230029886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23</w:t>
            </w:r>
            <w:r w:rsidRPr="005773DE">
              <w:rPr>
                <w:rFonts w:ascii="Arial" w:hAnsi="Arial" w:cs="Arial"/>
                <w:noProof/>
                <w:webHidden/>
              </w:rPr>
              <w:fldChar w:fldCharType="end"/>
            </w:r>
          </w:hyperlink>
        </w:p>
        <w:p w14:paraId="6EA4861E" w14:textId="25F13573" w:rsidR="005773DE" w:rsidRPr="005773DE" w:rsidRDefault="005773DE">
          <w:pPr>
            <w:pStyle w:val="TOC2"/>
            <w:tabs>
              <w:tab w:val="right" w:leader="dot" w:pos="9626"/>
            </w:tabs>
            <w:rPr>
              <w:rFonts w:ascii="Arial" w:hAnsi="Arial" w:cs="Arial"/>
              <w:noProof/>
            </w:rPr>
          </w:pPr>
          <w:hyperlink w:anchor="_Toc230029887" w:history="1">
            <w:r w:rsidRPr="005773DE">
              <w:rPr>
                <w:rStyle w:val="Hyperlink"/>
                <w:rFonts w:ascii="Arial" w:hAnsi="Arial" w:cs="Arial"/>
                <w:noProof/>
                <w:color w:val="auto"/>
                <w:lang w:val="ro-RO"/>
              </w:rPr>
              <w:t>2.13. Prevederi avute în vedere pentru evaluarea implementării şi rezultatelor planului de acţiune</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_Toc230029887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25</w:t>
            </w:r>
            <w:r w:rsidRPr="005773DE">
              <w:rPr>
                <w:rFonts w:ascii="Arial" w:hAnsi="Arial" w:cs="Arial"/>
                <w:noProof/>
                <w:webHidden/>
              </w:rPr>
              <w:fldChar w:fldCharType="end"/>
            </w:r>
          </w:hyperlink>
        </w:p>
        <w:p w14:paraId="38BA2F20" w14:textId="519D6C25" w:rsidR="005773DE" w:rsidRPr="005773DE" w:rsidRDefault="005773DE">
          <w:pPr>
            <w:pStyle w:val="TOC2"/>
            <w:tabs>
              <w:tab w:val="right" w:leader="dot" w:pos="9626"/>
            </w:tabs>
            <w:rPr>
              <w:rFonts w:ascii="Arial" w:hAnsi="Arial" w:cs="Arial"/>
              <w:noProof/>
            </w:rPr>
          </w:pPr>
          <w:hyperlink w:anchor="_Toc230029888" w:history="1">
            <w:r w:rsidRPr="005773DE">
              <w:rPr>
                <w:rStyle w:val="Hyperlink"/>
                <w:rFonts w:ascii="Arial" w:hAnsi="Arial" w:cs="Arial"/>
                <w:noProof/>
                <w:color w:val="auto"/>
                <w:lang w:val="ro-RO"/>
              </w:rPr>
              <w:t>2.14. Cerințe pentru cartarea strategică de zgomot pentru anul de bază 2026</w:t>
            </w:r>
            <w:r w:rsidRPr="005773DE">
              <w:rPr>
                <w:rFonts w:ascii="Arial" w:hAnsi="Arial" w:cs="Arial"/>
                <w:noProof/>
                <w:webHidden/>
              </w:rPr>
              <w:tab/>
            </w:r>
            <w:r w:rsidRPr="005773DE">
              <w:rPr>
                <w:rFonts w:ascii="Arial" w:hAnsi="Arial" w:cs="Arial"/>
                <w:noProof/>
                <w:webHidden/>
              </w:rPr>
              <w:fldChar w:fldCharType="begin"/>
            </w:r>
            <w:r w:rsidRPr="005773DE">
              <w:rPr>
                <w:rFonts w:ascii="Arial" w:hAnsi="Arial" w:cs="Arial"/>
                <w:noProof/>
                <w:webHidden/>
              </w:rPr>
              <w:instrText xml:space="preserve"> PAGEREF _Toc230029888 \h </w:instrText>
            </w:r>
            <w:r w:rsidRPr="005773DE">
              <w:rPr>
                <w:rFonts w:ascii="Arial" w:hAnsi="Arial" w:cs="Arial"/>
                <w:noProof/>
                <w:webHidden/>
              </w:rPr>
            </w:r>
            <w:r w:rsidRPr="005773DE">
              <w:rPr>
                <w:rFonts w:ascii="Arial" w:hAnsi="Arial" w:cs="Arial"/>
                <w:noProof/>
                <w:webHidden/>
              </w:rPr>
              <w:fldChar w:fldCharType="separate"/>
            </w:r>
            <w:r w:rsidRPr="005773DE">
              <w:rPr>
                <w:rFonts w:ascii="Arial" w:hAnsi="Arial" w:cs="Arial"/>
                <w:noProof/>
                <w:webHidden/>
              </w:rPr>
              <w:t>25</w:t>
            </w:r>
            <w:r w:rsidRPr="005773DE">
              <w:rPr>
                <w:rFonts w:ascii="Arial" w:hAnsi="Arial" w:cs="Arial"/>
                <w:noProof/>
                <w:webHidden/>
              </w:rPr>
              <w:fldChar w:fldCharType="end"/>
            </w:r>
          </w:hyperlink>
        </w:p>
        <w:p w14:paraId="76DD3FEF" w14:textId="1F4AA4BB" w:rsidR="005773DE" w:rsidRDefault="005773DE">
          <w:r w:rsidRPr="005773DE">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57C40E8" w14:textId="3AD2FC18" w:rsidR="00C61CD8" w:rsidRDefault="00C61CD8">
      <w:pPr>
        <w:suppressAutoHyphens w:val="0"/>
        <w:rPr>
          <w:rFonts w:ascii="Arial" w:hAnsi="Arial" w:cs="Arial"/>
          <w:bCs/>
          <w:color w:val="000000"/>
          <w:lang w:val="ro-RO"/>
        </w:rPr>
      </w:pPr>
      <w:r>
        <w:rPr>
          <w:rFonts w:ascii="Arial" w:hAnsi="Arial" w:cs="Arial"/>
          <w:bCs/>
          <w:color w:val="000000"/>
          <w:lang w:val="ro-RO"/>
        </w:rPr>
        <w:br w:type="page"/>
      </w:r>
    </w:p>
    <w:p w14:paraId="4B1DE947" w14:textId="77777777" w:rsidR="00C61CD8" w:rsidRPr="00CC511B" w:rsidRDefault="00C61CD8">
      <w:pPr>
        <w:autoSpaceDE w:val="0"/>
        <w:ind w:left="1418" w:hanging="1418"/>
        <w:rPr>
          <w:rFonts w:ascii="Arial" w:hAnsi="Arial" w:cs="Arial"/>
          <w:color w:val="000000"/>
          <w:lang w:val="ro-RO"/>
        </w:rPr>
      </w:pPr>
    </w:p>
    <w:p w14:paraId="3AF6F4B7" w14:textId="77777777" w:rsidR="00BF22CA" w:rsidRPr="00C61CD8" w:rsidRDefault="00125C33" w:rsidP="00C61CD8">
      <w:pPr>
        <w:pStyle w:val="Heading1"/>
      </w:pPr>
      <w:bookmarkStart w:id="6" w:name="_Toc230029873"/>
      <w:r w:rsidRPr="00C61CD8">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C61CD8">
      <w:pPr>
        <w:pStyle w:val="Heading1"/>
      </w:pPr>
      <w:bookmarkStart w:id="8" w:name="_Toc230029874"/>
      <w:r>
        <w:t>2.</w:t>
      </w:r>
      <w:r w:rsidR="00125C33" w:rsidRPr="00CC511B">
        <w:t xml:space="preserve"> RAPORT</w:t>
      </w:r>
      <w:bookmarkEnd w:id="8"/>
    </w:p>
    <w:p w14:paraId="39980297" w14:textId="20719493" w:rsidR="00BF22CA" w:rsidRPr="00C61CD8" w:rsidRDefault="00125C33" w:rsidP="00C61CD8">
      <w:pPr>
        <w:pStyle w:val="Heading2"/>
      </w:pPr>
      <w:bookmarkStart w:id="9" w:name="_Toc230029875"/>
      <w:r w:rsidRPr="00C61CD8">
        <w:t xml:space="preserve">2.1. </w:t>
      </w:r>
      <w:proofErr w:type="spellStart"/>
      <w:r w:rsidRPr="00C61CD8">
        <w:t>Descrierea</w:t>
      </w:r>
      <w:proofErr w:type="spellEnd"/>
      <w:r w:rsidRPr="00C61CD8">
        <w:t xml:space="preserve"> </w:t>
      </w:r>
      <w:proofErr w:type="spellStart"/>
      <w:r w:rsidR="0052391B" w:rsidRPr="00C61CD8">
        <w:t>drumului</w:t>
      </w:r>
      <w:proofErr w:type="spellEnd"/>
      <w:r w:rsidR="0052391B" w:rsidRPr="00C61CD8">
        <w:t xml:space="preserve"> principal – </w:t>
      </w:r>
      <w:r w:rsidR="00102916" w:rsidRPr="00C61CD8">
        <w:t>DN1</w:t>
      </w:r>
      <w:r w:rsidR="00B65800" w:rsidRPr="00C61CD8">
        <w:t>F</w:t>
      </w:r>
      <w:r w:rsidR="0052391B" w:rsidRPr="00C61CD8">
        <w:t xml:space="preserve"> km </w:t>
      </w:r>
      <w:r w:rsidR="00B65800" w:rsidRPr="00C61CD8">
        <w:t>4</w:t>
      </w:r>
      <w:r w:rsidR="009F0895" w:rsidRPr="00C61CD8">
        <w:t>+</w:t>
      </w:r>
      <w:r w:rsidR="00B65800" w:rsidRPr="00C61CD8">
        <w:t>900</w:t>
      </w:r>
      <w:r w:rsidR="009F0895" w:rsidRPr="00C61CD8">
        <w:t xml:space="preserve"> </w:t>
      </w:r>
      <w:r w:rsidR="0052391B" w:rsidRPr="00C61CD8">
        <w:t xml:space="preserve">– km </w:t>
      </w:r>
      <w:r w:rsidR="00B65800" w:rsidRPr="00C61CD8">
        <w:t>16</w:t>
      </w:r>
      <w:r w:rsidR="0052391B" w:rsidRPr="00C61CD8">
        <w:t>+</w:t>
      </w:r>
      <w:r w:rsidR="00B65800" w:rsidRPr="00C61CD8">
        <w:t>173</w:t>
      </w:r>
      <w:bookmarkEnd w:id="9"/>
    </w:p>
    <w:p w14:paraId="1EDA332E" w14:textId="77777777" w:rsidR="00B65800" w:rsidRDefault="00B65800" w:rsidP="00B6580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DN1F_km4+900-km16+</w:t>
      </w:r>
      <w:bookmarkEnd w:id="10"/>
      <w:r>
        <w:rPr>
          <w:rFonts w:ascii="Arial" w:hAnsi="Arial" w:cs="Arial"/>
          <w:color w:val="auto"/>
          <w:lang w:val="pt-BR"/>
        </w:rPr>
        <w:t xml:space="preserve">173 </w:t>
      </w:r>
      <w:bookmarkEnd w:id="11"/>
      <w:r>
        <w:rPr>
          <w:rFonts w:ascii="Arial" w:hAnsi="Arial" w:cs="Arial"/>
          <w:color w:val="auto"/>
          <w:lang w:val="pt-BR"/>
        </w:rPr>
        <w:t xml:space="preserve">face parte din drumul național DN1F de 178,326 km care leagă DN1 cu frontiera cu Ungaria pe următorul traseu: Cluj-Napoca (DN1)-Zalău-Tășnad-Carei-Urziceni (frontiera cu Ungaria). Este delimitat de </w:t>
      </w:r>
      <w:r>
        <w:rPr>
          <w:rFonts w:ascii="Arial" w:hAnsi="Arial" w:cs="Arial"/>
          <w:color w:val="auto"/>
          <w:lang w:val="it-IT"/>
        </w:rPr>
        <w:t>ieșirea din Mun. Cluj-Napoca și intersecția cu Autostrada Transilvania</w:t>
      </w:r>
      <w:r>
        <w:rPr>
          <w:rFonts w:ascii="Arial" w:hAnsi="Arial" w:cs="Arial"/>
          <w:color w:val="auto"/>
          <w:lang w:val="pt-BR"/>
        </w:rPr>
        <w:t>.</w:t>
      </w:r>
    </w:p>
    <w:p w14:paraId="33EA2123" w14:textId="77777777" w:rsidR="00B65800" w:rsidRPr="0093612E" w:rsidRDefault="00B65800" w:rsidP="00B65800">
      <w:pPr>
        <w:pStyle w:val="WW-Default"/>
        <w:jc w:val="both"/>
        <w:rPr>
          <w:rFonts w:ascii="Arial" w:hAnsi="Arial" w:cs="Arial"/>
          <w:color w:val="auto"/>
          <w:lang w:val="pt-BR"/>
        </w:rPr>
      </w:pPr>
    </w:p>
    <w:p w14:paraId="380602BF" w14:textId="77777777" w:rsidR="00B65800" w:rsidRDefault="00B65800" w:rsidP="00B65800">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11,273</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9A43AB8" w14:textId="77777777" w:rsidR="00B65800" w:rsidRDefault="00B65800" w:rsidP="00B65800">
      <w:pPr>
        <w:pStyle w:val="WW-Default"/>
        <w:jc w:val="both"/>
        <w:rPr>
          <w:rFonts w:ascii="Arial" w:hAnsi="Arial" w:cs="Arial"/>
          <w:color w:val="auto"/>
          <w:lang w:val="pt-BR"/>
        </w:rPr>
      </w:pPr>
    </w:p>
    <w:p w14:paraId="0C6D7CD0" w14:textId="77777777" w:rsidR="00B65800" w:rsidRDefault="00B65800" w:rsidP="00B6580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B6721">
        <w:rPr>
          <w:rFonts w:ascii="Arial" w:hAnsi="Arial" w:cs="Arial"/>
          <w:color w:val="auto"/>
          <w:lang w:val="pt-BR"/>
        </w:rPr>
        <w:t>5</w:t>
      </w:r>
      <w:r>
        <w:rPr>
          <w:rFonts w:ascii="Arial" w:hAnsi="Arial" w:cs="Arial"/>
          <w:color w:val="auto"/>
          <w:lang w:val="pt-BR"/>
        </w:rPr>
        <w:t>.</w:t>
      </w:r>
      <w:r w:rsidRPr="00CB6721">
        <w:rPr>
          <w:rFonts w:ascii="Arial" w:hAnsi="Arial" w:cs="Arial"/>
          <w:color w:val="auto"/>
          <w:lang w:val="pt-BR"/>
        </w:rPr>
        <w:t>077</w:t>
      </w:r>
      <w:r>
        <w:rPr>
          <w:rFonts w:ascii="Arial" w:hAnsi="Arial" w:cs="Arial"/>
          <w:color w:val="auto"/>
          <w:lang w:val="pt-BR"/>
        </w:rPr>
        <w:t>.</w:t>
      </w:r>
      <w:r w:rsidRPr="00CB6721">
        <w:rPr>
          <w:rFonts w:ascii="Arial" w:hAnsi="Arial" w:cs="Arial"/>
          <w:color w:val="auto"/>
          <w:lang w:val="pt-BR"/>
        </w:rPr>
        <w:t>150</w:t>
      </w:r>
    </w:p>
    <w:p w14:paraId="5F59F47A" w14:textId="77777777" w:rsidR="00B65800" w:rsidRPr="008121A7" w:rsidRDefault="00B65800" w:rsidP="00B65800">
      <w:pPr>
        <w:pStyle w:val="WW-Default"/>
        <w:jc w:val="both"/>
        <w:rPr>
          <w:rFonts w:ascii="Arial" w:hAnsi="Arial" w:cs="Arial"/>
          <w:color w:val="auto"/>
          <w:lang w:val="pt-BR"/>
        </w:rPr>
      </w:pPr>
    </w:p>
    <w:p w14:paraId="1904E003" w14:textId="77777777" w:rsidR="00B65800" w:rsidRDefault="00B65800" w:rsidP="00B6580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B1297F2" w14:textId="77777777" w:rsidR="00B65800" w:rsidRDefault="00B65800" w:rsidP="00B65800">
      <w:pPr>
        <w:pStyle w:val="NormalWeb"/>
        <w:shd w:val="clear" w:color="auto" w:fill="FFFFFF"/>
        <w:spacing w:before="0" w:after="0"/>
        <w:jc w:val="both"/>
        <w:rPr>
          <w:rFonts w:ascii="Arial" w:hAnsi="Arial" w:cs="Arial"/>
          <w:lang w:val="pt-BR"/>
        </w:rPr>
      </w:pPr>
    </w:p>
    <w:p w14:paraId="435C1C58" w14:textId="77777777" w:rsidR="00B65800" w:rsidRDefault="00B65800" w:rsidP="00B6580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B65800" w14:paraId="727D3246" w14:textId="77777777" w:rsidTr="0020648B">
        <w:trPr>
          <w:jc w:val="center"/>
        </w:trPr>
        <w:tc>
          <w:tcPr>
            <w:tcW w:w="1242" w:type="dxa"/>
            <w:vAlign w:val="center"/>
          </w:tcPr>
          <w:p w14:paraId="3FB83881" w14:textId="77777777" w:rsidR="00B65800" w:rsidRDefault="00B65800" w:rsidP="0020648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95C9338" w14:textId="77777777" w:rsidR="00B65800" w:rsidRDefault="00B65800" w:rsidP="0020648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F888378" w14:textId="77777777" w:rsidR="00B65800" w:rsidRPr="00760283" w:rsidRDefault="00B65800" w:rsidP="0020648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32847F2" w14:textId="77777777" w:rsidR="00B65800" w:rsidRDefault="00B65800" w:rsidP="0020648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B5CCEFA" w14:textId="77777777" w:rsidR="00B65800" w:rsidRPr="00760283" w:rsidRDefault="00B65800" w:rsidP="0020648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65800" w14:paraId="2374B2F8" w14:textId="77777777" w:rsidTr="0020648B">
        <w:trPr>
          <w:jc w:val="center"/>
        </w:trPr>
        <w:tc>
          <w:tcPr>
            <w:tcW w:w="1242" w:type="dxa"/>
          </w:tcPr>
          <w:p w14:paraId="47FE9606"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CE41EB"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1F</w:t>
            </w:r>
          </w:p>
        </w:tc>
        <w:tc>
          <w:tcPr>
            <w:tcW w:w="567" w:type="dxa"/>
          </w:tcPr>
          <w:p w14:paraId="5FC390C3" w14:textId="77777777" w:rsidR="00B65800" w:rsidRPr="00760283"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6C95721D" w14:textId="77777777" w:rsidR="00B65800" w:rsidRPr="00E1681C"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3C47A43E" w14:textId="77777777" w:rsidR="00B65800" w:rsidRPr="00760283" w:rsidRDefault="00B65800" w:rsidP="0020648B">
            <w:pPr>
              <w:pStyle w:val="Default"/>
              <w:rPr>
                <w:sz w:val="20"/>
                <w:szCs w:val="20"/>
              </w:rPr>
            </w:pPr>
            <w:proofErr w:type="spellStart"/>
            <w:r>
              <w:rPr>
                <w:sz w:val="20"/>
                <w:szCs w:val="20"/>
              </w:rPr>
              <w:t>Ieșire</w:t>
            </w:r>
            <w:proofErr w:type="spellEnd"/>
            <w:r>
              <w:rPr>
                <w:sz w:val="20"/>
                <w:szCs w:val="20"/>
              </w:rPr>
              <w:t xml:space="preserve"> din Mun. Cluj-Napoca</w:t>
            </w:r>
          </w:p>
        </w:tc>
      </w:tr>
      <w:tr w:rsidR="00B65800" w14:paraId="3E7F8E35" w14:textId="77777777" w:rsidTr="0020648B">
        <w:trPr>
          <w:jc w:val="center"/>
        </w:trPr>
        <w:tc>
          <w:tcPr>
            <w:tcW w:w="1242" w:type="dxa"/>
          </w:tcPr>
          <w:p w14:paraId="4F02A2C5"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2B2EC4" w14:textId="77777777" w:rsidR="00B65800" w:rsidRDefault="00B65800" w:rsidP="0020648B">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1AADEED2" w14:textId="77777777" w:rsidR="00B65800" w:rsidRPr="00760283"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DAFAB0F" w14:textId="77777777" w:rsidR="00B65800" w:rsidRPr="00E1681C"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957</w:t>
            </w:r>
          </w:p>
        </w:tc>
        <w:tc>
          <w:tcPr>
            <w:tcW w:w="6584" w:type="dxa"/>
          </w:tcPr>
          <w:p w14:paraId="77421DD6" w14:textId="77777777" w:rsidR="00B65800" w:rsidRPr="00760283" w:rsidRDefault="00B65800" w:rsidP="0020648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Baciu</w:t>
            </w:r>
          </w:p>
        </w:tc>
      </w:tr>
      <w:tr w:rsidR="00B65800" w14:paraId="58867287" w14:textId="77777777" w:rsidTr="0020648B">
        <w:trPr>
          <w:jc w:val="center"/>
        </w:trPr>
        <w:tc>
          <w:tcPr>
            <w:tcW w:w="1242" w:type="dxa"/>
          </w:tcPr>
          <w:p w14:paraId="3E7F5DA6"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386D57" w14:textId="77777777" w:rsidR="00B65800" w:rsidRDefault="00B65800" w:rsidP="0020648B">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0AC779C0" w14:textId="77777777" w:rsidR="00B65800" w:rsidRPr="00760283"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19677BE" w14:textId="77777777" w:rsidR="00B65800" w:rsidRPr="00E1681C"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603</w:t>
            </w:r>
          </w:p>
        </w:tc>
        <w:tc>
          <w:tcPr>
            <w:tcW w:w="6584" w:type="dxa"/>
          </w:tcPr>
          <w:p w14:paraId="247C8852" w14:textId="77777777" w:rsidR="00B65800" w:rsidRPr="00760283" w:rsidRDefault="00B65800" w:rsidP="0020648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Baciu</w:t>
            </w:r>
          </w:p>
        </w:tc>
      </w:tr>
      <w:tr w:rsidR="00B65800" w14:paraId="68E70739" w14:textId="77777777" w:rsidTr="0020648B">
        <w:trPr>
          <w:jc w:val="center"/>
        </w:trPr>
        <w:tc>
          <w:tcPr>
            <w:tcW w:w="1242" w:type="dxa"/>
          </w:tcPr>
          <w:p w14:paraId="38E47C7C"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8879EA" w14:textId="77777777" w:rsidR="00B65800" w:rsidRPr="000B276B" w:rsidRDefault="00B65800" w:rsidP="0020648B">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7EB9C9D0"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38803F87"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194</w:t>
            </w:r>
          </w:p>
        </w:tc>
        <w:tc>
          <w:tcPr>
            <w:tcW w:w="6584" w:type="dxa"/>
          </w:tcPr>
          <w:p w14:paraId="2B11E766" w14:textId="77777777" w:rsidR="00B65800" w:rsidRDefault="00B65800" w:rsidP="0020648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Rădaia</w:t>
            </w:r>
            <w:proofErr w:type="spellEnd"/>
            <w:r>
              <w:rPr>
                <w:sz w:val="20"/>
                <w:szCs w:val="20"/>
              </w:rPr>
              <w:t xml:space="preserve"> (UAT Baciu)</w:t>
            </w:r>
          </w:p>
        </w:tc>
      </w:tr>
      <w:tr w:rsidR="00B65800" w14:paraId="4DE3822A" w14:textId="77777777" w:rsidTr="0020648B">
        <w:trPr>
          <w:jc w:val="center"/>
        </w:trPr>
        <w:tc>
          <w:tcPr>
            <w:tcW w:w="1242" w:type="dxa"/>
          </w:tcPr>
          <w:p w14:paraId="020D0761"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E0B668" w14:textId="77777777" w:rsidR="00B65800" w:rsidRPr="00785EE4" w:rsidRDefault="00B65800" w:rsidP="0020648B">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6FC28707"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14C300D2"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911</w:t>
            </w:r>
          </w:p>
        </w:tc>
        <w:tc>
          <w:tcPr>
            <w:tcW w:w="6584" w:type="dxa"/>
          </w:tcPr>
          <w:p w14:paraId="180333B6" w14:textId="77777777" w:rsidR="00B65800" w:rsidRDefault="00B65800" w:rsidP="0020648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Rădaia</w:t>
            </w:r>
            <w:proofErr w:type="spellEnd"/>
          </w:p>
        </w:tc>
      </w:tr>
      <w:tr w:rsidR="00B65800" w14:paraId="2731DA56" w14:textId="77777777" w:rsidTr="0020648B">
        <w:trPr>
          <w:jc w:val="center"/>
        </w:trPr>
        <w:tc>
          <w:tcPr>
            <w:tcW w:w="1242" w:type="dxa"/>
          </w:tcPr>
          <w:p w14:paraId="2C05762D"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936BEB" w14:textId="77777777" w:rsidR="00B65800" w:rsidRPr="00785EE4" w:rsidRDefault="00B65800" w:rsidP="0020648B">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7AA012D3"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69FF1D8A" w14:textId="77777777" w:rsidR="00B65800" w:rsidRDefault="00B65800" w:rsidP="0020648B">
            <w:pPr>
              <w:pStyle w:val="NormalWeb"/>
              <w:spacing w:before="0" w:after="0"/>
              <w:jc w:val="center"/>
              <w:rPr>
                <w:rFonts w:ascii="Arial" w:hAnsi="Arial" w:cs="Arial"/>
                <w:sz w:val="20"/>
                <w:szCs w:val="20"/>
                <w:lang w:val="pt-BR"/>
              </w:rPr>
            </w:pPr>
            <w:r>
              <w:rPr>
                <w:rFonts w:ascii="Arial" w:hAnsi="Arial" w:cs="Arial"/>
                <w:sz w:val="20"/>
                <w:szCs w:val="20"/>
                <w:lang w:val="pt-BR"/>
              </w:rPr>
              <w:t>288</w:t>
            </w:r>
          </w:p>
        </w:tc>
        <w:tc>
          <w:tcPr>
            <w:tcW w:w="6584" w:type="dxa"/>
          </w:tcPr>
          <w:p w14:paraId="7B1D1EC1" w14:textId="77777777" w:rsidR="00B65800" w:rsidRDefault="00B65800" w:rsidP="0020648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DC141B,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bl>
    <w:p w14:paraId="3E91D169" w14:textId="77777777" w:rsidR="00B65800" w:rsidRDefault="00B65800" w:rsidP="00B65800">
      <w:pPr>
        <w:jc w:val="center"/>
        <w:rPr>
          <w:rFonts w:ascii="Arial" w:hAnsi="Arial" w:cs="Arial"/>
          <w:b/>
          <w:noProof/>
          <w:sz w:val="40"/>
          <w:szCs w:val="40"/>
          <w:lang w:val="fr-FR"/>
        </w:rPr>
      </w:pPr>
    </w:p>
    <w:p w14:paraId="7B1B7D83" w14:textId="33CF6AF5" w:rsidR="00B65800" w:rsidRPr="00C11403" w:rsidRDefault="00B65800" w:rsidP="00B65800">
      <w:pPr>
        <w:jc w:val="center"/>
        <w:rPr>
          <w:noProof/>
        </w:rPr>
      </w:pPr>
      <w:r w:rsidRPr="00CB6721">
        <w:rPr>
          <w:rFonts w:ascii="Arial" w:hAnsi="Arial" w:cs="Arial"/>
          <w:b/>
          <w:noProof/>
          <w:sz w:val="40"/>
          <w:szCs w:val="40"/>
          <w:lang w:val="fr-FR"/>
        </w:rPr>
        <w:drawing>
          <wp:inline distT="0" distB="0" distL="0" distR="0" wp14:anchorId="5B59CB54" wp14:editId="44D17DAF">
            <wp:extent cx="6118860" cy="3800475"/>
            <wp:effectExtent l="0" t="0" r="0" b="9525"/>
            <wp:docPr id="209279068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00475"/>
                    </a:xfrm>
                    <a:prstGeom prst="rect">
                      <a:avLst/>
                    </a:prstGeom>
                    <a:noFill/>
                    <a:ln>
                      <a:noFill/>
                    </a:ln>
                  </pic:spPr>
                </pic:pic>
              </a:graphicData>
            </a:graphic>
          </wp:inline>
        </w:drawing>
      </w:r>
    </w:p>
    <w:p w14:paraId="68AAF8A8" w14:textId="77777777" w:rsidR="00B65800" w:rsidRPr="004C4798" w:rsidRDefault="00B65800" w:rsidP="00B6580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DN1F = km 4+900 – km 16+173</w:t>
      </w:r>
    </w:p>
    <w:p w14:paraId="02123ECB" w14:textId="77777777" w:rsidR="00B65800" w:rsidRDefault="00B65800" w:rsidP="00B65800">
      <w:pPr>
        <w:jc w:val="both"/>
        <w:rPr>
          <w:rFonts w:ascii="Arial" w:hAnsi="Arial" w:cs="Arial"/>
          <w:lang w:val="ro-RO"/>
        </w:rPr>
      </w:pPr>
    </w:p>
    <w:p w14:paraId="10FFAB98" w14:textId="77777777" w:rsidR="00B65800" w:rsidRPr="000171AB" w:rsidRDefault="00B65800" w:rsidP="00B65800">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302.653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19.517</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B66A264" w14:textId="77777777" w:rsidR="00B65800" w:rsidRDefault="00B65800" w:rsidP="00B65800">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165.842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9.426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B709B56" w14:textId="77777777" w:rsidR="00B65800" w:rsidRDefault="00B65800" w:rsidP="00B65800">
      <w:pPr>
        <w:pStyle w:val="NormalWeb"/>
        <w:shd w:val="clear" w:color="auto" w:fill="FFFFFF"/>
        <w:spacing w:before="0" w:after="0"/>
        <w:jc w:val="center"/>
        <w:rPr>
          <w:rFonts w:ascii="Arial" w:hAnsi="Arial" w:cs="Arial"/>
          <w:lang w:val="pt-BR"/>
        </w:rPr>
      </w:pPr>
    </w:p>
    <w:p w14:paraId="5A04173F" w14:textId="77777777" w:rsidR="00B65800" w:rsidRDefault="00B65800" w:rsidP="00B6580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65800" w14:paraId="139F4BAD" w14:textId="77777777" w:rsidTr="0020648B">
        <w:trPr>
          <w:jc w:val="center"/>
        </w:trPr>
        <w:tc>
          <w:tcPr>
            <w:tcW w:w="2432" w:type="dxa"/>
            <w:vAlign w:val="center"/>
          </w:tcPr>
          <w:p w14:paraId="69FCA007"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B942C13"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E6B8E3A"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F3BF8D3"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5AC58181"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6061D4F"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65800" w14:paraId="6C92F31D" w14:textId="77777777" w:rsidTr="0020648B">
        <w:trPr>
          <w:jc w:val="center"/>
        </w:trPr>
        <w:tc>
          <w:tcPr>
            <w:tcW w:w="2432" w:type="dxa"/>
            <w:vAlign w:val="bottom"/>
          </w:tcPr>
          <w:p w14:paraId="6126D582" w14:textId="77777777" w:rsidR="00B65800" w:rsidRDefault="00B65800" w:rsidP="0020648B">
            <w:pPr>
              <w:jc w:val="center"/>
              <w:rPr>
                <w:rFonts w:ascii="Arial" w:hAnsi="Arial" w:cs="Arial"/>
                <w:sz w:val="20"/>
                <w:szCs w:val="20"/>
                <w:lang w:val="ro-RO"/>
              </w:rPr>
            </w:pPr>
            <w:r>
              <w:rPr>
                <w:rFonts w:ascii="Arial" w:hAnsi="Arial" w:cs="Arial"/>
                <w:sz w:val="20"/>
                <w:szCs w:val="20"/>
              </w:rPr>
              <w:t>BACIU</w:t>
            </w:r>
          </w:p>
        </w:tc>
        <w:tc>
          <w:tcPr>
            <w:tcW w:w="864" w:type="dxa"/>
            <w:vAlign w:val="bottom"/>
          </w:tcPr>
          <w:p w14:paraId="29D9B5C4" w14:textId="77777777" w:rsidR="00B65800" w:rsidRDefault="00B65800" w:rsidP="0020648B">
            <w:pPr>
              <w:jc w:val="center"/>
              <w:rPr>
                <w:rFonts w:ascii="Arial" w:hAnsi="Arial" w:cs="Arial"/>
                <w:sz w:val="20"/>
                <w:szCs w:val="20"/>
                <w:lang w:val="ro-RO"/>
              </w:rPr>
            </w:pPr>
            <w:r>
              <w:rPr>
                <w:rFonts w:ascii="Arial" w:hAnsi="Arial" w:cs="Arial"/>
                <w:sz w:val="20"/>
                <w:szCs w:val="20"/>
              </w:rPr>
              <w:t>CJ</w:t>
            </w:r>
          </w:p>
        </w:tc>
        <w:tc>
          <w:tcPr>
            <w:tcW w:w="1370" w:type="dxa"/>
            <w:vAlign w:val="bottom"/>
          </w:tcPr>
          <w:p w14:paraId="201EFC5E" w14:textId="77777777" w:rsidR="00B65800" w:rsidRDefault="00B65800" w:rsidP="0020648B">
            <w:pPr>
              <w:jc w:val="center"/>
              <w:rPr>
                <w:rFonts w:ascii="Arial" w:hAnsi="Arial" w:cs="Arial"/>
                <w:sz w:val="20"/>
                <w:szCs w:val="20"/>
                <w:lang w:val="ro-RO"/>
              </w:rPr>
            </w:pPr>
            <w:r>
              <w:rPr>
                <w:rFonts w:ascii="Arial" w:hAnsi="Arial" w:cs="Arial"/>
                <w:sz w:val="20"/>
                <w:szCs w:val="20"/>
              </w:rPr>
              <w:t>13922</w:t>
            </w:r>
          </w:p>
        </w:tc>
        <w:tc>
          <w:tcPr>
            <w:tcW w:w="1356" w:type="dxa"/>
          </w:tcPr>
          <w:p w14:paraId="5FC465A8" w14:textId="77777777" w:rsidR="00B65800" w:rsidRPr="005B61BE" w:rsidRDefault="00B65800" w:rsidP="0020648B">
            <w:pPr>
              <w:jc w:val="center"/>
              <w:rPr>
                <w:rFonts w:ascii="Arial" w:hAnsi="Arial" w:cs="Arial"/>
                <w:sz w:val="20"/>
                <w:szCs w:val="20"/>
                <w:lang w:val="ro-RO"/>
              </w:rPr>
            </w:pPr>
            <w:r>
              <w:rPr>
                <w:rFonts w:ascii="Arial" w:hAnsi="Arial" w:cs="Arial"/>
                <w:sz w:val="20"/>
                <w:szCs w:val="20"/>
                <w:lang w:val="ro-RO"/>
              </w:rPr>
              <w:t>13510</w:t>
            </w:r>
          </w:p>
        </w:tc>
        <w:tc>
          <w:tcPr>
            <w:tcW w:w="1701" w:type="dxa"/>
            <w:vAlign w:val="bottom"/>
          </w:tcPr>
          <w:p w14:paraId="0C7CD120" w14:textId="77777777" w:rsidR="00B65800" w:rsidRDefault="00B65800" w:rsidP="0020648B">
            <w:pPr>
              <w:suppressAutoHyphens w:val="0"/>
              <w:jc w:val="center"/>
              <w:rPr>
                <w:rFonts w:ascii="Arial" w:hAnsi="Arial" w:cs="Arial"/>
                <w:sz w:val="20"/>
                <w:szCs w:val="20"/>
                <w:lang w:val="ro-RO" w:eastAsia="ro-RO"/>
              </w:rPr>
            </w:pPr>
            <w:r>
              <w:rPr>
                <w:rFonts w:ascii="Arial" w:hAnsi="Arial" w:cs="Arial"/>
                <w:sz w:val="20"/>
                <w:szCs w:val="20"/>
              </w:rPr>
              <w:t>6992</w:t>
            </w:r>
          </w:p>
        </w:tc>
        <w:tc>
          <w:tcPr>
            <w:tcW w:w="1701" w:type="dxa"/>
          </w:tcPr>
          <w:p w14:paraId="2B6F6C1A" w14:textId="77777777" w:rsidR="00B65800" w:rsidRPr="00492178" w:rsidRDefault="00B65800" w:rsidP="0020648B">
            <w:pPr>
              <w:jc w:val="center"/>
              <w:rPr>
                <w:rFonts w:ascii="Arial" w:hAnsi="Arial" w:cs="Arial"/>
                <w:sz w:val="20"/>
                <w:szCs w:val="20"/>
                <w:lang w:val="ro-RO"/>
              </w:rPr>
            </w:pPr>
            <w:r>
              <w:rPr>
                <w:rFonts w:ascii="Arial" w:hAnsi="Arial" w:cs="Arial"/>
                <w:sz w:val="20"/>
                <w:szCs w:val="20"/>
                <w:lang w:val="ro-RO"/>
              </w:rPr>
              <w:t>6768</w:t>
            </w:r>
          </w:p>
        </w:tc>
      </w:tr>
      <w:tr w:rsidR="00B65800" w14:paraId="340A5D93" w14:textId="77777777" w:rsidTr="0020648B">
        <w:trPr>
          <w:jc w:val="center"/>
        </w:trPr>
        <w:tc>
          <w:tcPr>
            <w:tcW w:w="2432" w:type="dxa"/>
            <w:vAlign w:val="bottom"/>
          </w:tcPr>
          <w:p w14:paraId="5C859F49" w14:textId="77777777" w:rsidR="00B65800" w:rsidRDefault="00B65800" w:rsidP="0020648B">
            <w:pPr>
              <w:jc w:val="center"/>
              <w:rPr>
                <w:rFonts w:ascii="Arial" w:hAnsi="Arial" w:cs="Arial"/>
                <w:sz w:val="20"/>
                <w:szCs w:val="20"/>
              </w:rPr>
            </w:pPr>
            <w:r>
              <w:rPr>
                <w:rFonts w:ascii="Arial" w:hAnsi="Arial" w:cs="Arial"/>
                <w:sz w:val="20"/>
                <w:szCs w:val="20"/>
              </w:rPr>
              <w:t>CLUJ-NAPOCA</w:t>
            </w:r>
          </w:p>
        </w:tc>
        <w:tc>
          <w:tcPr>
            <w:tcW w:w="864" w:type="dxa"/>
            <w:vAlign w:val="bottom"/>
          </w:tcPr>
          <w:p w14:paraId="0D3CA830" w14:textId="77777777" w:rsidR="00B65800" w:rsidRDefault="00B65800" w:rsidP="0020648B">
            <w:pPr>
              <w:jc w:val="center"/>
              <w:rPr>
                <w:rFonts w:ascii="Arial" w:hAnsi="Arial" w:cs="Arial"/>
                <w:sz w:val="20"/>
                <w:szCs w:val="20"/>
              </w:rPr>
            </w:pPr>
            <w:r>
              <w:rPr>
                <w:rFonts w:ascii="Arial" w:hAnsi="Arial" w:cs="Arial"/>
                <w:sz w:val="20"/>
                <w:szCs w:val="20"/>
              </w:rPr>
              <w:t>CJ</w:t>
            </w:r>
          </w:p>
        </w:tc>
        <w:tc>
          <w:tcPr>
            <w:tcW w:w="1370" w:type="dxa"/>
            <w:vAlign w:val="bottom"/>
          </w:tcPr>
          <w:p w14:paraId="6B0CE5CB" w14:textId="77777777" w:rsidR="00B65800" w:rsidRDefault="00B65800" w:rsidP="0020648B">
            <w:pPr>
              <w:jc w:val="center"/>
              <w:rPr>
                <w:rFonts w:ascii="Arial" w:hAnsi="Arial" w:cs="Arial"/>
                <w:sz w:val="20"/>
                <w:szCs w:val="20"/>
              </w:rPr>
            </w:pPr>
            <w:r>
              <w:rPr>
                <w:rFonts w:ascii="Arial" w:hAnsi="Arial" w:cs="Arial"/>
                <w:sz w:val="20"/>
                <w:szCs w:val="20"/>
              </w:rPr>
              <w:t>286598</w:t>
            </w:r>
          </w:p>
        </w:tc>
        <w:tc>
          <w:tcPr>
            <w:tcW w:w="1356" w:type="dxa"/>
          </w:tcPr>
          <w:p w14:paraId="68D88AF7" w14:textId="77777777" w:rsidR="00B65800" w:rsidRDefault="00B65800" w:rsidP="0020648B">
            <w:pPr>
              <w:jc w:val="center"/>
              <w:rPr>
                <w:rFonts w:ascii="Arial" w:hAnsi="Arial" w:cs="Arial"/>
                <w:sz w:val="20"/>
                <w:szCs w:val="20"/>
                <w:lang w:val="ro-RO"/>
              </w:rPr>
            </w:pPr>
            <w:r>
              <w:rPr>
                <w:rFonts w:ascii="Arial" w:hAnsi="Arial" w:cs="Arial"/>
                <w:sz w:val="20"/>
                <w:szCs w:val="20"/>
                <w:lang w:val="ro-RO"/>
              </w:rPr>
              <w:t>6003</w:t>
            </w:r>
          </w:p>
        </w:tc>
        <w:tc>
          <w:tcPr>
            <w:tcW w:w="1701" w:type="dxa"/>
            <w:vAlign w:val="bottom"/>
          </w:tcPr>
          <w:p w14:paraId="56580710" w14:textId="77777777" w:rsidR="00B65800" w:rsidRDefault="00B65800" w:rsidP="0020648B">
            <w:pPr>
              <w:suppressAutoHyphens w:val="0"/>
              <w:jc w:val="center"/>
              <w:rPr>
                <w:rFonts w:ascii="Arial" w:hAnsi="Arial" w:cs="Arial"/>
                <w:sz w:val="20"/>
                <w:szCs w:val="20"/>
                <w:lang w:val="ro-RO" w:eastAsia="ro-RO"/>
              </w:rPr>
            </w:pPr>
            <w:r>
              <w:rPr>
                <w:rFonts w:ascii="Arial" w:hAnsi="Arial" w:cs="Arial"/>
                <w:sz w:val="20"/>
                <w:szCs w:val="20"/>
              </w:rPr>
              <w:t>157784</w:t>
            </w:r>
          </w:p>
        </w:tc>
        <w:tc>
          <w:tcPr>
            <w:tcW w:w="1701" w:type="dxa"/>
          </w:tcPr>
          <w:p w14:paraId="0A13C8C8" w14:textId="77777777" w:rsidR="00B65800" w:rsidRDefault="00B65800" w:rsidP="0020648B">
            <w:pPr>
              <w:jc w:val="center"/>
              <w:rPr>
                <w:rFonts w:ascii="Arial" w:hAnsi="Arial" w:cs="Arial"/>
                <w:sz w:val="20"/>
                <w:szCs w:val="20"/>
                <w:lang w:val="ro-RO"/>
              </w:rPr>
            </w:pPr>
            <w:r>
              <w:rPr>
                <w:rFonts w:ascii="Arial" w:hAnsi="Arial" w:cs="Arial"/>
                <w:sz w:val="20"/>
                <w:szCs w:val="20"/>
                <w:lang w:val="ro-RO"/>
              </w:rPr>
              <w:t>2657</w:t>
            </w:r>
          </w:p>
        </w:tc>
      </w:tr>
      <w:tr w:rsidR="00B65800" w14:paraId="31BD1866" w14:textId="77777777" w:rsidTr="0020648B">
        <w:trPr>
          <w:jc w:val="center"/>
        </w:trPr>
        <w:tc>
          <w:tcPr>
            <w:tcW w:w="2432" w:type="dxa"/>
            <w:vAlign w:val="bottom"/>
          </w:tcPr>
          <w:p w14:paraId="0CB49DBB" w14:textId="77777777" w:rsidR="00B65800" w:rsidRDefault="00B65800" w:rsidP="0020648B">
            <w:pPr>
              <w:jc w:val="center"/>
              <w:rPr>
                <w:rFonts w:ascii="Arial" w:hAnsi="Arial" w:cs="Arial"/>
                <w:sz w:val="20"/>
                <w:szCs w:val="20"/>
              </w:rPr>
            </w:pPr>
            <w:r>
              <w:rPr>
                <w:rFonts w:ascii="Arial" w:hAnsi="Arial" w:cs="Arial"/>
                <w:sz w:val="20"/>
                <w:szCs w:val="20"/>
              </w:rPr>
              <w:t>GÂRBĂU</w:t>
            </w:r>
          </w:p>
        </w:tc>
        <w:tc>
          <w:tcPr>
            <w:tcW w:w="864" w:type="dxa"/>
            <w:vAlign w:val="bottom"/>
          </w:tcPr>
          <w:p w14:paraId="0813D3CC" w14:textId="77777777" w:rsidR="00B65800" w:rsidRDefault="00B65800" w:rsidP="0020648B">
            <w:pPr>
              <w:jc w:val="center"/>
              <w:rPr>
                <w:rFonts w:ascii="Arial" w:hAnsi="Arial" w:cs="Arial"/>
                <w:sz w:val="20"/>
                <w:szCs w:val="20"/>
              </w:rPr>
            </w:pPr>
            <w:r>
              <w:rPr>
                <w:rFonts w:ascii="Arial" w:hAnsi="Arial" w:cs="Arial"/>
                <w:sz w:val="20"/>
                <w:szCs w:val="20"/>
              </w:rPr>
              <w:t>CJ</w:t>
            </w:r>
          </w:p>
        </w:tc>
        <w:tc>
          <w:tcPr>
            <w:tcW w:w="1370" w:type="dxa"/>
            <w:vAlign w:val="bottom"/>
          </w:tcPr>
          <w:p w14:paraId="7BB0E9CF" w14:textId="77777777" w:rsidR="00B65800" w:rsidRDefault="00B65800" w:rsidP="0020648B">
            <w:pPr>
              <w:jc w:val="center"/>
              <w:rPr>
                <w:rFonts w:ascii="Arial" w:hAnsi="Arial" w:cs="Arial"/>
                <w:sz w:val="20"/>
                <w:szCs w:val="20"/>
              </w:rPr>
            </w:pPr>
            <w:r>
              <w:rPr>
                <w:rFonts w:ascii="Arial" w:hAnsi="Arial" w:cs="Arial"/>
                <w:sz w:val="20"/>
                <w:szCs w:val="20"/>
              </w:rPr>
              <w:t>2133</w:t>
            </w:r>
          </w:p>
        </w:tc>
        <w:tc>
          <w:tcPr>
            <w:tcW w:w="1356" w:type="dxa"/>
          </w:tcPr>
          <w:p w14:paraId="4D06ACF3" w14:textId="77777777" w:rsidR="00B65800" w:rsidRDefault="00B65800" w:rsidP="0020648B">
            <w:pPr>
              <w:jc w:val="center"/>
              <w:rPr>
                <w:rFonts w:ascii="Arial" w:hAnsi="Arial" w:cs="Arial"/>
                <w:sz w:val="20"/>
                <w:szCs w:val="20"/>
                <w:lang w:val="ro-RO"/>
              </w:rPr>
            </w:pPr>
            <w:r>
              <w:rPr>
                <w:rFonts w:ascii="Arial" w:hAnsi="Arial" w:cs="Arial"/>
                <w:sz w:val="20"/>
                <w:szCs w:val="20"/>
                <w:lang w:val="ro-RO"/>
              </w:rPr>
              <w:t>4</w:t>
            </w:r>
          </w:p>
        </w:tc>
        <w:tc>
          <w:tcPr>
            <w:tcW w:w="1701" w:type="dxa"/>
            <w:vAlign w:val="bottom"/>
          </w:tcPr>
          <w:p w14:paraId="1425BEC5" w14:textId="77777777" w:rsidR="00B65800" w:rsidRDefault="00B65800" w:rsidP="0020648B">
            <w:pPr>
              <w:suppressAutoHyphens w:val="0"/>
              <w:jc w:val="center"/>
              <w:rPr>
                <w:rFonts w:ascii="Arial" w:hAnsi="Arial" w:cs="Arial"/>
                <w:sz w:val="20"/>
                <w:szCs w:val="20"/>
              </w:rPr>
            </w:pPr>
            <w:r>
              <w:rPr>
                <w:rFonts w:ascii="Arial" w:hAnsi="Arial" w:cs="Arial"/>
                <w:sz w:val="20"/>
                <w:szCs w:val="20"/>
              </w:rPr>
              <w:t>1066</w:t>
            </w:r>
          </w:p>
        </w:tc>
        <w:tc>
          <w:tcPr>
            <w:tcW w:w="1701" w:type="dxa"/>
          </w:tcPr>
          <w:p w14:paraId="071452E7" w14:textId="77777777" w:rsidR="00B65800" w:rsidRDefault="00B65800" w:rsidP="0020648B">
            <w:pPr>
              <w:tabs>
                <w:tab w:val="left" w:pos="672"/>
                <w:tab w:val="center" w:pos="742"/>
              </w:tabs>
              <w:rPr>
                <w:rFonts w:ascii="Arial" w:hAnsi="Arial" w:cs="Arial"/>
                <w:sz w:val="20"/>
                <w:szCs w:val="20"/>
                <w:lang w:val="ro-RO"/>
              </w:rPr>
            </w:pPr>
            <w:r>
              <w:rPr>
                <w:rFonts w:ascii="Arial" w:hAnsi="Arial" w:cs="Arial"/>
                <w:sz w:val="20"/>
                <w:szCs w:val="20"/>
                <w:lang w:val="ro-RO"/>
              </w:rPr>
              <w:tab/>
              <w:t>1</w:t>
            </w:r>
          </w:p>
        </w:tc>
      </w:tr>
      <w:tr w:rsidR="00B65800" w14:paraId="6EF492C4" w14:textId="77777777" w:rsidTr="0020648B">
        <w:trPr>
          <w:jc w:val="center"/>
        </w:trPr>
        <w:tc>
          <w:tcPr>
            <w:tcW w:w="2432" w:type="dxa"/>
            <w:vAlign w:val="center"/>
          </w:tcPr>
          <w:p w14:paraId="3E5DC889"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EE3148D" w14:textId="77777777" w:rsidR="00B65800" w:rsidRDefault="00B65800" w:rsidP="0020648B">
            <w:pPr>
              <w:jc w:val="center"/>
              <w:rPr>
                <w:rFonts w:ascii="Arial" w:hAnsi="Arial" w:cs="Arial"/>
                <w:b/>
                <w:bCs/>
                <w:sz w:val="20"/>
                <w:szCs w:val="20"/>
                <w:lang w:val="ro-RO"/>
              </w:rPr>
            </w:pPr>
          </w:p>
        </w:tc>
        <w:tc>
          <w:tcPr>
            <w:tcW w:w="1370" w:type="dxa"/>
            <w:vAlign w:val="center"/>
          </w:tcPr>
          <w:p w14:paraId="58982476"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302653</w:t>
            </w:r>
          </w:p>
        </w:tc>
        <w:tc>
          <w:tcPr>
            <w:tcW w:w="1356" w:type="dxa"/>
          </w:tcPr>
          <w:p w14:paraId="5FBBA865" w14:textId="77777777" w:rsidR="00B65800" w:rsidRPr="005B61BE" w:rsidRDefault="00B65800" w:rsidP="0020648B">
            <w:pPr>
              <w:jc w:val="center"/>
              <w:rPr>
                <w:rFonts w:ascii="Arial" w:hAnsi="Arial" w:cs="Arial"/>
                <w:b/>
                <w:bCs/>
                <w:sz w:val="20"/>
                <w:szCs w:val="20"/>
                <w:lang w:val="ro-RO"/>
              </w:rPr>
            </w:pPr>
            <w:r>
              <w:rPr>
                <w:rFonts w:ascii="Arial" w:hAnsi="Arial" w:cs="Arial"/>
                <w:b/>
                <w:bCs/>
                <w:sz w:val="20"/>
                <w:szCs w:val="20"/>
                <w:lang w:val="ro-RO"/>
              </w:rPr>
              <w:t>19517</w:t>
            </w:r>
          </w:p>
        </w:tc>
        <w:tc>
          <w:tcPr>
            <w:tcW w:w="1701" w:type="dxa"/>
            <w:vAlign w:val="center"/>
          </w:tcPr>
          <w:p w14:paraId="3D380940" w14:textId="77777777" w:rsidR="00B65800" w:rsidRDefault="00B65800" w:rsidP="0020648B">
            <w:pPr>
              <w:jc w:val="center"/>
              <w:rPr>
                <w:rFonts w:ascii="Arial" w:hAnsi="Arial" w:cs="Arial"/>
                <w:b/>
                <w:bCs/>
                <w:sz w:val="20"/>
                <w:szCs w:val="20"/>
                <w:lang w:val="ro-RO"/>
              </w:rPr>
            </w:pPr>
            <w:r>
              <w:rPr>
                <w:rFonts w:ascii="Arial" w:hAnsi="Arial" w:cs="Arial"/>
                <w:b/>
                <w:bCs/>
                <w:sz w:val="20"/>
                <w:szCs w:val="20"/>
                <w:lang w:val="ro-RO"/>
              </w:rPr>
              <w:t>165842</w:t>
            </w:r>
          </w:p>
        </w:tc>
        <w:tc>
          <w:tcPr>
            <w:tcW w:w="1701" w:type="dxa"/>
          </w:tcPr>
          <w:p w14:paraId="29C7BEEF" w14:textId="77777777" w:rsidR="00B65800" w:rsidRPr="005B61BE" w:rsidRDefault="00B65800" w:rsidP="0020648B">
            <w:pPr>
              <w:jc w:val="center"/>
              <w:rPr>
                <w:rFonts w:ascii="Arial" w:hAnsi="Arial" w:cs="Arial"/>
                <w:b/>
                <w:bCs/>
                <w:sz w:val="20"/>
                <w:szCs w:val="20"/>
                <w:lang w:val="ro-RO"/>
              </w:rPr>
            </w:pPr>
            <w:r>
              <w:rPr>
                <w:rFonts w:ascii="Arial" w:hAnsi="Arial" w:cs="Arial"/>
                <w:b/>
                <w:bCs/>
                <w:sz w:val="20"/>
                <w:szCs w:val="20"/>
                <w:lang w:val="ro-RO"/>
              </w:rPr>
              <w:t>9426</w:t>
            </w:r>
          </w:p>
        </w:tc>
      </w:tr>
    </w:tbl>
    <w:p w14:paraId="37AF4F08" w14:textId="77777777" w:rsidR="00B65800" w:rsidRDefault="00B65800" w:rsidP="00B65800">
      <w:pPr>
        <w:jc w:val="both"/>
        <w:rPr>
          <w:rFonts w:ascii="Arial" w:hAnsi="Arial" w:cs="Arial"/>
          <w:sz w:val="28"/>
          <w:szCs w:val="28"/>
          <w:lang w:val="ro-RO"/>
        </w:rPr>
      </w:pPr>
    </w:p>
    <w:p w14:paraId="5B77BA0D" w14:textId="77777777" w:rsidR="00B65800" w:rsidRPr="004C4798" w:rsidRDefault="00B65800" w:rsidP="00B6580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B295DE4" w14:textId="77777777" w:rsidR="00B65800" w:rsidRDefault="00B65800" w:rsidP="00B6580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D03AD27" w14:textId="77777777" w:rsidR="00B65800" w:rsidRDefault="00B65800" w:rsidP="00B65800">
      <w:pPr>
        <w:jc w:val="center"/>
        <w:rPr>
          <w:rFonts w:ascii="Arial" w:hAnsi="Arial" w:cs="Arial"/>
          <w:lang w:eastAsia="en-US"/>
        </w:rPr>
      </w:pPr>
    </w:p>
    <w:p w14:paraId="39971D94" w14:textId="77777777" w:rsidR="00B65800" w:rsidRDefault="00B65800" w:rsidP="00B65800">
      <w:pPr>
        <w:jc w:val="center"/>
        <w:rPr>
          <w:rFonts w:ascii="Arial" w:hAnsi="Arial" w:cs="Arial"/>
          <w:lang w:eastAsia="en-US"/>
        </w:rPr>
      </w:pPr>
    </w:p>
    <w:p w14:paraId="311662EC" w14:textId="77777777" w:rsidR="00B65800" w:rsidRPr="004C4798" w:rsidRDefault="00B65800" w:rsidP="00B6580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65800" w:rsidRPr="00E574C0" w14:paraId="2E61E629" w14:textId="77777777" w:rsidTr="0020648B">
        <w:trPr>
          <w:jc w:val="center"/>
        </w:trPr>
        <w:tc>
          <w:tcPr>
            <w:tcW w:w="3284" w:type="dxa"/>
          </w:tcPr>
          <w:p w14:paraId="42DDC297" w14:textId="77777777" w:rsidR="00B65800" w:rsidRPr="00E574C0" w:rsidRDefault="00B65800" w:rsidP="0020648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07EDFF0" w14:textId="77777777" w:rsidR="00B65800" w:rsidRPr="00E574C0" w:rsidRDefault="00B65800" w:rsidP="0020648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65800" w:rsidRPr="00E574C0" w14:paraId="5FA4A8E1" w14:textId="77777777" w:rsidTr="0020648B">
        <w:trPr>
          <w:jc w:val="center"/>
        </w:trPr>
        <w:tc>
          <w:tcPr>
            <w:tcW w:w="3284" w:type="dxa"/>
          </w:tcPr>
          <w:p w14:paraId="7CC782EA" w14:textId="77777777" w:rsidR="00B65800" w:rsidRPr="00E574C0" w:rsidRDefault="00B65800" w:rsidP="0020648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CF64AEA" w14:textId="77777777" w:rsidR="00B65800" w:rsidRPr="00E574C0" w:rsidRDefault="00B65800" w:rsidP="0020648B">
            <w:pPr>
              <w:jc w:val="center"/>
              <w:rPr>
                <w:rFonts w:ascii="Arial" w:hAnsi="Arial" w:cs="Arial"/>
                <w:sz w:val="20"/>
                <w:szCs w:val="20"/>
                <w:lang w:val="ro-RO"/>
              </w:rPr>
            </w:pPr>
            <w:r>
              <w:rPr>
                <w:rFonts w:ascii="Arial" w:hAnsi="Arial" w:cs="Arial"/>
                <w:sz w:val="20"/>
                <w:szCs w:val="20"/>
                <w:lang w:val="ro-RO"/>
              </w:rPr>
              <w:t>10</w:t>
            </w:r>
          </w:p>
        </w:tc>
      </w:tr>
      <w:tr w:rsidR="00B65800" w:rsidRPr="00E574C0" w14:paraId="48336283" w14:textId="77777777" w:rsidTr="0020648B">
        <w:trPr>
          <w:jc w:val="center"/>
        </w:trPr>
        <w:tc>
          <w:tcPr>
            <w:tcW w:w="3284" w:type="dxa"/>
          </w:tcPr>
          <w:p w14:paraId="4AEFB094" w14:textId="77777777" w:rsidR="00B65800" w:rsidRPr="00E574C0" w:rsidRDefault="00B65800" w:rsidP="0020648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8560CBB" w14:textId="77777777" w:rsidR="00B65800" w:rsidRPr="00E574C0" w:rsidRDefault="00B65800" w:rsidP="0020648B">
            <w:pPr>
              <w:jc w:val="center"/>
              <w:rPr>
                <w:rFonts w:ascii="Arial" w:hAnsi="Arial" w:cs="Arial"/>
                <w:sz w:val="20"/>
                <w:szCs w:val="20"/>
                <w:lang w:val="ro-RO"/>
              </w:rPr>
            </w:pPr>
            <w:r>
              <w:rPr>
                <w:rFonts w:ascii="Arial" w:hAnsi="Arial" w:cs="Arial"/>
                <w:sz w:val="20"/>
                <w:szCs w:val="20"/>
                <w:lang w:val="ro-RO"/>
              </w:rPr>
              <w:t>70</w:t>
            </w:r>
          </w:p>
        </w:tc>
      </w:tr>
      <w:tr w:rsidR="00B65800" w:rsidRPr="00E574C0" w14:paraId="7B300F72" w14:textId="77777777" w:rsidTr="0020648B">
        <w:trPr>
          <w:jc w:val="center"/>
        </w:trPr>
        <w:tc>
          <w:tcPr>
            <w:tcW w:w="3284" w:type="dxa"/>
          </w:tcPr>
          <w:p w14:paraId="765709BD" w14:textId="77777777" w:rsidR="00B65800" w:rsidRPr="00E574C0" w:rsidRDefault="00B65800" w:rsidP="0020648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41D82D0" w14:textId="77777777" w:rsidR="00B65800" w:rsidRPr="00E574C0" w:rsidRDefault="00B65800" w:rsidP="0020648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DCD76DB" w14:textId="77777777" w:rsidR="00B65800" w:rsidRPr="00FB2E1D" w:rsidRDefault="00B65800" w:rsidP="00B6580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C61CD8">
      <w:pPr>
        <w:pStyle w:val="Heading2"/>
        <w:rPr>
          <w:lang w:val="ro-RO"/>
        </w:rPr>
      </w:pPr>
      <w:bookmarkStart w:id="15" w:name="_Toc230029876"/>
      <w:r w:rsidRPr="009E243D">
        <w:rPr>
          <w:lang w:val="ro-RO"/>
        </w:rPr>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C61CD8">
      <w:pPr>
        <w:pStyle w:val="Heading2"/>
        <w:rPr>
          <w:lang w:val="ro-RO"/>
        </w:rPr>
      </w:pPr>
      <w:bookmarkStart w:id="16" w:name="_Toc230029877"/>
      <w:r w:rsidRPr="00CC511B">
        <w:rPr>
          <w:lang w:val="ro-RO"/>
        </w:rPr>
        <w:t xml:space="preserve">2.3. Cadrul </w:t>
      </w:r>
      <w:r w:rsidR="008A13F2">
        <w:rPr>
          <w:lang w:val="ro-RO"/>
        </w:rPr>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C61CD8">
      <w:pPr>
        <w:pStyle w:val="Heading2"/>
        <w:rPr>
          <w:lang w:val="ro-RO"/>
        </w:rPr>
      </w:pPr>
      <w:bookmarkStart w:id="17" w:name="_Toc230029878"/>
      <w:r w:rsidRPr="00CC511B">
        <w:rPr>
          <w:lang w:val="ro-RO"/>
        </w:rPr>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9CF317A" w:rsidR="00BF22CA" w:rsidRPr="00CC511B" w:rsidRDefault="00125C33" w:rsidP="00C61CD8">
      <w:pPr>
        <w:pStyle w:val="Heading2"/>
        <w:jc w:val="both"/>
        <w:rPr>
          <w:lang w:val="ro-RO"/>
        </w:rPr>
      </w:pPr>
      <w:bookmarkStart w:id="18" w:name="_Toc230029879"/>
      <w:r w:rsidRPr="00802BC8">
        <w:rPr>
          <w:lang w:val="ro-RO"/>
        </w:rPr>
        <w:t xml:space="preserve">2.5. Cartarea zgomotului </w:t>
      </w:r>
      <w:r w:rsidR="00E8178C">
        <w:rPr>
          <w:lang w:val="ro-RO"/>
        </w:rPr>
        <w:t xml:space="preserve">pentru sectorul de drum principal </w:t>
      </w:r>
      <w:r w:rsidR="00102916">
        <w:rPr>
          <w:lang w:eastAsia="en-US"/>
        </w:rPr>
        <w:t>DN1</w:t>
      </w:r>
      <w:r w:rsidR="00B65800">
        <w:rPr>
          <w:lang w:eastAsia="en-US"/>
        </w:rPr>
        <w:t>F</w:t>
      </w:r>
      <w:r w:rsidR="00E8178C" w:rsidRPr="0052391B">
        <w:rPr>
          <w:lang w:eastAsia="en-US"/>
        </w:rPr>
        <w:t xml:space="preserve"> km </w:t>
      </w:r>
      <w:r w:rsidR="00B65800">
        <w:rPr>
          <w:lang w:eastAsia="en-US"/>
        </w:rPr>
        <w:t>4</w:t>
      </w:r>
      <w:r w:rsidR="00E826AE" w:rsidRPr="0052391B">
        <w:rPr>
          <w:lang w:eastAsia="en-US"/>
        </w:rPr>
        <w:t>+</w:t>
      </w:r>
      <w:r w:rsidR="00B65800">
        <w:rPr>
          <w:lang w:eastAsia="en-US"/>
        </w:rPr>
        <w:t>900</w:t>
      </w:r>
      <w:r w:rsidR="00E826AE" w:rsidRPr="00802BC8">
        <w:rPr>
          <w:lang w:val="ro-RO"/>
        </w:rPr>
        <w:t xml:space="preserve"> </w:t>
      </w:r>
      <w:r w:rsidR="00E8178C" w:rsidRPr="0052391B">
        <w:rPr>
          <w:lang w:eastAsia="en-US"/>
        </w:rPr>
        <w:t xml:space="preserve">– km </w:t>
      </w:r>
      <w:r w:rsidR="00B65800">
        <w:rPr>
          <w:lang w:eastAsia="en-US"/>
        </w:rPr>
        <w:t>16</w:t>
      </w:r>
      <w:r w:rsidR="00E8178C" w:rsidRPr="0052391B">
        <w:rPr>
          <w:lang w:eastAsia="en-US"/>
        </w:rPr>
        <w:t>+</w:t>
      </w:r>
      <w:r w:rsidR="00B65800">
        <w:rPr>
          <w:lang w:eastAsia="en-US"/>
        </w:rPr>
        <w:t>173</w:t>
      </w:r>
      <w:r w:rsidR="0051541F" w:rsidRPr="00802BC8">
        <w:rPr>
          <w:lang w:val="ro-RO"/>
        </w:rPr>
        <w:t xml:space="preserve"> </w:t>
      </w:r>
      <w:r w:rsidRPr="00802BC8">
        <w:rPr>
          <w:lang w:val="ro-RO"/>
        </w:rPr>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46884AE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92699C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B65800">
        <w:rPr>
          <w:rFonts w:ascii="Arial" w:hAnsi="Arial" w:cs="Arial"/>
          <w:b/>
          <w:lang w:val="it-IT"/>
        </w:rPr>
        <w:t>F</w:t>
      </w:r>
      <w:r w:rsidR="00E8178C">
        <w:rPr>
          <w:rFonts w:ascii="Arial" w:hAnsi="Arial" w:cs="Arial"/>
          <w:b/>
          <w:lang w:val="it-IT"/>
        </w:rPr>
        <w:t>_km</w:t>
      </w:r>
      <w:r w:rsidR="00B65800">
        <w:rPr>
          <w:rFonts w:ascii="Arial" w:hAnsi="Arial" w:cs="Arial"/>
          <w:b/>
          <w:lang w:val="it-IT"/>
        </w:rPr>
        <w:t>4</w:t>
      </w:r>
      <w:r w:rsidR="00E8178C">
        <w:rPr>
          <w:rFonts w:ascii="Arial" w:hAnsi="Arial" w:cs="Arial"/>
          <w:b/>
          <w:lang w:val="it-IT"/>
        </w:rPr>
        <w:t>.</w:t>
      </w:r>
      <w:r w:rsidR="00B65800">
        <w:rPr>
          <w:rFonts w:ascii="Arial" w:hAnsi="Arial" w:cs="Arial"/>
          <w:b/>
          <w:lang w:val="it-IT"/>
        </w:rPr>
        <w:t>900</w:t>
      </w:r>
      <w:r w:rsidR="00E8178C">
        <w:rPr>
          <w:rFonts w:ascii="Arial" w:hAnsi="Arial" w:cs="Arial"/>
          <w:b/>
          <w:lang w:val="it-IT"/>
        </w:rPr>
        <w:t>-km</w:t>
      </w:r>
      <w:r w:rsidR="006A5D3A">
        <w:rPr>
          <w:rFonts w:ascii="Arial" w:hAnsi="Arial" w:cs="Arial"/>
          <w:b/>
          <w:lang w:val="it-IT"/>
        </w:rPr>
        <w:t>1</w:t>
      </w:r>
      <w:r w:rsidR="00B65800">
        <w:rPr>
          <w:rFonts w:ascii="Arial" w:hAnsi="Arial" w:cs="Arial"/>
          <w:b/>
          <w:lang w:val="it-IT"/>
        </w:rPr>
        <w:t>6</w:t>
      </w:r>
      <w:r w:rsidR="00E8178C">
        <w:rPr>
          <w:rFonts w:ascii="Arial" w:hAnsi="Arial" w:cs="Arial"/>
          <w:b/>
          <w:lang w:val="it-IT"/>
        </w:rPr>
        <w:t>.</w:t>
      </w:r>
      <w:r w:rsidR="00B65800">
        <w:rPr>
          <w:rFonts w:ascii="Arial" w:hAnsi="Arial" w:cs="Arial"/>
          <w:b/>
          <w:lang w:val="it-IT"/>
        </w:rPr>
        <w:t>173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1836B2F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65800">
        <w:rPr>
          <w:rFonts w:ascii="Arial" w:hAnsi="Arial" w:cs="Arial"/>
          <w:lang w:val="pt-BR"/>
        </w:rPr>
        <w:t>DN1F_km4+900-km16+173</w:t>
      </w:r>
      <w:r w:rsidR="00E8178C" w:rsidRPr="00E8178C">
        <w:rPr>
          <w:rFonts w:ascii="Arial" w:hAnsi="Arial" w:cs="Arial"/>
          <w:lang w:val="it-IT"/>
        </w:rPr>
        <w:t>, cod identificare RD_RO_00_</w:t>
      </w:r>
      <w:r w:rsidR="0000021D">
        <w:rPr>
          <w:rFonts w:ascii="Arial" w:hAnsi="Arial" w:cs="Arial"/>
          <w:lang w:val="it-IT"/>
        </w:rPr>
        <w:t>22</w:t>
      </w:r>
      <w:r w:rsidR="00B65800">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65800" w:rsidRPr="00DD6050" w14:paraId="34AAC907" w14:textId="77777777" w:rsidTr="00B65800">
        <w:trPr>
          <w:trHeight w:val="312"/>
          <w:jc w:val="center"/>
        </w:trPr>
        <w:tc>
          <w:tcPr>
            <w:tcW w:w="1580" w:type="dxa"/>
            <w:vMerge w:val="restart"/>
            <w:tcBorders>
              <w:right w:val="single" w:sz="4" w:space="0" w:color="auto"/>
            </w:tcBorders>
            <w:noWrap/>
            <w:vAlign w:val="center"/>
          </w:tcPr>
          <w:p w14:paraId="3E0CB944" w14:textId="77777777" w:rsidR="00B65800" w:rsidRPr="00DD6050" w:rsidRDefault="00B65800" w:rsidP="0020648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92C4038" w14:textId="77777777" w:rsidR="00B65800" w:rsidRPr="00DD6050" w:rsidRDefault="00B65800" w:rsidP="0020648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1A86802"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65800" w:rsidRPr="00DD6050" w14:paraId="68B2104C" w14:textId="77777777" w:rsidTr="00B65800">
        <w:trPr>
          <w:trHeight w:val="636"/>
          <w:jc w:val="center"/>
        </w:trPr>
        <w:tc>
          <w:tcPr>
            <w:tcW w:w="1580" w:type="dxa"/>
            <w:vMerge/>
            <w:tcBorders>
              <w:bottom w:val="single" w:sz="4" w:space="0" w:color="auto"/>
              <w:right w:val="single" w:sz="4" w:space="0" w:color="auto"/>
            </w:tcBorders>
            <w:vAlign w:val="center"/>
            <w:hideMark/>
          </w:tcPr>
          <w:p w14:paraId="16EEE325" w14:textId="77777777" w:rsidR="00B65800" w:rsidRPr="00DD6050" w:rsidRDefault="00B65800" w:rsidP="0020648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58CBA00" w14:textId="77777777" w:rsidR="00B65800" w:rsidRPr="00DD6050" w:rsidRDefault="00B65800" w:rsidP="0020648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2C872FE"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EF06C77"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87DE42E"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0A76F1D"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25E5A11"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E10D2" w:rsidRPr="00DD6050" w14:paraId="11C3598A" w14:textId="77777777" w:rsidTr="00B6580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2281BF3"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C4FD77" w14:textId="3AD43BDF"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B3C7CF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2814</w:t>
            </w:r>
          </w:p>
        </w:tc>
        <w:tc>
          <w:tcPr>
            <w:tcW w:w="1015" w:type="dxa"/>
            <w:tcBorders>
              <w:top w:val="single" w:sz="8" w:space="0" w:color="auto"/>
              <w:left w:val="nil"/>
              <w:bottom w:val="single" w:sz="4" w:space="0" w:color="auto"/>
              <w:right w:val="single" w:sz="4" w:space="0" w:color="auto"/>
            </w:tcBorders>
            <w:noWrap/>
            <w:vAlign w:val="center"/>
          </w:tcPr>
          <w:p w14:paraId="6A922B0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1410</w:t>
            </w:r>
          </w:p>
        </w:tc>
        <w:tc>
          <w:tcPr>
            <w:tcW w:w="1274" w:type="dxa"/>
            <w:tcBorders>
              <w:top w:val="single" w:sz="8" w:space="0" w:color="auto"/>
              <w:left w:val="nil"/>
              <w:bottom w:val="single" w:sz="4" w:space="0" w:color="auto"/>
              <w:right w:val="single" w:sz="4" w:space="0" w:color="auto"/>
            </w:tcBorders>
            <w:vAlign w:val="center"/>
          </w:tcPr>
          <w:p w14:paraId="0489809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16DA8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CB27D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r>
      <w:tr w:rsidR="00AE10D2" w:rsidRPr="00DD6050" w14:paraId="328D33C6" w14:textId="77777777" w:rsidTr="00B6580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A41D1BD" w14:textId="77777777" w:rsidR="00AE10D2" w:rsidRDefault="00AE10D2" w:rsidP="00AE10D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A182FD3" w14:textId="3B79C412"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CEFAEA3" w14:textId="4A31FB48"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1920</w:t>
            </w:r>
          </w:p>
        </w:tc>
        <w:tc>
          <w:tcPr>
            <w:tcW w:w="1015" w:type="dxa"/>
            <w:tcBorders>
              <w:top w:val="single" w:sz="8" w:space="0" w:color="auto"/>
              <w:left w:val="nil"/>
              <w:bottom w:val="single" w:sz="4" w:space="0" w:color="auto"/>
              <w:right w:val="single" w:sz="4" w:space="0" w:color="auto"/>
            </w:tcBorders>
            <w:noWrap/>
            <w:vAlign w:val="center"/>
          </w:tcPr>
          <w:p w14:paraId="620B55CA" w14:textId="7A81CF2C"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961</w:t>
            </w:r>
          </w:p>
        </w:tc>
        <w:tc>
          <w:tcPr>
            <w:tcW w:w="1274" w:type="dxa"/>
            <w:tcBorders>
              <w:top w:val="single" w:sz="8" w:space="0" w:color="auto"/>
              <w:left w:val="nil"/>
              <w:bottom w:val="single" w:sz="4" w:space="0" w:color="auto"/>
              <w:right w:val="single" w:sz="4" w:space="0" w:color="auto"/>
            </w:tcBorders>
            <w:vAlign w:val="center"/>
          </w:tcPr>
          <w:p w14:paraId="67E71786" w14:textId="60F5B8E7"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7E5429" w14:textId="4DC361BD"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6F72A0" w14:textId="5B89781C"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2,39</w:t>
            </w:r>
          </w:p>
        </w:tc>
      </w:tr>
      <w:tr w:rsidR="00AE10D2" w:rsidRPr="00DD6050" w14:paraId="609813C8" w14:textId="77777777" w:rsidTr="00B658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4ECA18"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ABAEB7" w14:textId="1156EC3E"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5AA4E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1917</w:t>
            </w:r>
          </w:p>
        </w:tc>
        <w:tc>
          <w:tcPr>
            <w:tcW w:w="1015" w:type="dxa"/>
            <w:tcBorders>
              <w:top w:val="nil"/>
              <w:left w:val="nil"/>
              <w:bottom w:val="single" w:sz="4" w:space="0" w:color="auto"/>
              <w:right w:val="single" w:sz="4" w:space="0" w:color="auto"/>
            </w:tcBorders>
            <w:noWrap/>
            <w:vAlign w:val="center"/>
          </w:tcPr>
          <w:p w14:paraId="4876217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960</w:t>
            </w:r>
          </w:p>
        </w:tc>
        <w:tc>
          <w:tcPr>
            <w:tcW w:w="1274" w:type="dxa"/>
            <w:tcBorders>
              <w:top w:val="nil"/>
              <w:left w:val="nil"/>
              <w:bottom w:val="single" w:sz="4" w:space="0" w:color="auto"/>
              <w:right w:val="single" w:sz="4" w:space="0" w:color="auto"/>
            </w:tcBorders>
            <w:vAlign w:val="center"/>
          </w:tcPr>
          <w:p w14:paraId="76EDC3F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2D0D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937FB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AE10D2" w:rsidRPr="00DD6050" w14:paraId="01C9F78A" w14:textId="77777777" w:rsidTr="00B658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3BBA3F"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64CD85" w14:textId="156CCA54"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2D177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1025</w:t>
            </w:r>
          </w:p>
        </w:tc>
        <w:tc>
          <w:tcPr>
            <w:tcW w:w="1015" w:type="dxa"/>
            <w:tcBorders>
              <w:top w:val="nil"/>
              <w:left w:val="nil"/>
              <w:bottom w:val="single" w:sz="4" w:space="0" w:color="auto"/>
              <w:right w:val="single" w:sz="4" w:space="0" w:color="auto"/>
            </w:tcBorders>
            <w:noWrap/>
            <w:vAlign w:val="center"/>
          </w:tcPr>
          <w:p w14:paraId="51EB351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514</w:t>
            </w:r>
          </w:p>
        </w:tc>
        <w:tc>
          <w:tcPr>
            <w:tcW w:w="1274" w:type="dxa"/>
            <w:tcBorders>
              <w:top w:val="nil"/>
              <w:left w:val="nil"/>
              <w:bottom w:val="single" w:sz="4" w:space="0" w:color="auto"/>
              <w:right w:val="single" w:sz="4" w:space="0" w:color="auto"/>
            </w:tcBorders>
            <w:vAlign w:val="center"/>
          </w:tcPr>
          <w:p w14:paraId="4761423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36506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B6AAF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AE10D2" w:rsidRPr="00DD6050" w14:paraId="60E5622C" w14:textId="77777777" w:rsidTr="00B658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2A1DE2"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C93C26" w14:textId="0D63455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154E8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1179</w:t>
            </w:r>
          </w:p>
        </w:tc>
        <w:tc>
          <w:tcPr>
            <w:tcW w:w="1015" w:type="dxa"/>
            <w:tcBorders>
              <w:top w:val="nil"/>
              <w:left w:val="nil"/>
              <w:bottom w:val="single" w:sz="4" w:space="0" w:color="auto"/>
              <w:right w:val="single" w:sz="4" w:space="0" w:color="auto"/>
            </w:tcBorders>
            <w:noWrap/>
            <w:vAlign w:val="center"/>
          </w:tcPr>
          <w:p w14:paraId="0971766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591</w:t>
            </w:r>
          </w:p>
        </w:tc>
        <w:tc>
          <w:tcPr>
            <w:tcW w:w="1274" w:type="dxa"/>
            <w:tcBorders>
              <w:top w:val="nil"/>
              <w:left w:val="nil"/>
              <w:bottom w:val="single" w:sz="4" w:space="0" w:color="auto"/>
              <w:right w:val="single" w:sz="4" w:space="0" w:color="auto"/>
            </w:tcBorders>
            <w:vAlign w:val="center"/>
          </w:tcPr>
          <w:p w14:paraId="60D7B7C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B1A11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7D9C6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E10D2" w:rsidRPr="00DD6050" w14:paraId="57359DCB" w14:textId="77777777" w:rsidTr="00B6580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AF41484"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C3E052" w14:textId="16C860AB"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8197D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8" w:space="0" w:color="auto"/>
              <w:right w:val="single" w:sz="4" w:space="0" w:color="auto"/>
            </w:tcBorders>
            <w:noWrap/>
            <w:vAlign w:val="center"/>
          </w:tcPr>
          <w:p w14:paraId="67ABA63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8" w:space="0" w:color="auto"/>
              <w:right w:val="single" w:sz="4" w:space="0" w:color="auto"/>
            </w:tcBorders>
            <w:vAlign w:val="center"/>
          </w:tcPr>
          <w:p w14:paraId="3F1571C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BA2C7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49B1C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E10D2" w:rsidRPr="00DD6050" w14:paraId="09AEA713" w14:textId="77777777" w:rsidTr="00B65800">
        <w:trPr>
          <w:trHeight w:val="315"/>
          <w:jc w:val="center"/>
        </w:trPr>
        <w:tc>
          <w:tcPr>
            <w:tcW w:w="1580" w:type="dxa"/>
            <w:vMerge w:val="restart"/>
            <w:tcBorders>
              <w:top w:val="nil"/>
              <w:left w:val="single" w:sz="8" w:space="0" w:color="auto"/>
              <w:bottom w:val="single" w:sz="8" w:space="0" w:color="000000"/>
              <w:right w:val="nil"/>
            </w:tcBorders>
            <w:vAlign w:val="center"/>
          </w:tcPr>
          <w:p w14:paraId="3EF35CAC"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Gârbău</w:t>
            </w:r>
          </w:p>
        </w:tc>
        <w:tc>
          <w:tcPr>
            <w:tcW w:w="2080" w:type="dxa"/>
            <w:tcBorders>
              <w:top w:val="nil"/>
              <w:left w:val="single" w:sz="8" w:space="0" w:color="auto"/>
              <w:bottom w:val="single" w:sz="4" w:space="0" w:color="auto"/>
              <w:right w:val="single" w:sz="8" w:space="0" w:color="auto"/>
            </w:tcBorders>
            <w:noWrap/>
            <w:vAlign w:val="center"/>
            <w:hideMark/>
          </w:tcPr>
          <w:p w14:paraId="193709DA" w14:textId="1EEAD456"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81C21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FFDAA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73FA8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5F004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9AB21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E10D2" w:rsidRPr="00DD6050" w14:paraId="245E3B6B" w14:textId="77777777" w:rsidTr="00B65800">
        <w:trPr>
          <w:trHeight w:val="315"/>
          <w:jc w:val="center"/>
        </w:trPr>
        <w:tc>
          <w:tcPr>
            <w:tcW w:w="1580" w:type="dxa"/>
            <w:vMerge/>
            <w:tcBorders>
              <w:top w:val="nil"/>
              <w:left w:val="single" w:sz="8" w:space="0" w:color="auto"/>
              <w:bottom w:val="single" w:sz="8" w:space="0" w:color="000000"/>
              <w:right w:val="nil"/>
            </w:tcBorders>
            <w:vAlign w:val="center"/>
          </w:tcPr>
          <w:p w14:paraId="3012532B" w14:textId="77777777" w:rsidR="00AE10D2" w:rsidRDefault="00AE10D2" w:rsidP="00AE10D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0D5DC8" w14:textId="139EB3DC"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DD38E3B" w14:textId="2ABEDD92" w:rsidR="00AE10D2" w:rsidRDefault="00AE10D2" w:rsidP="00AE10D2">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38045FB3" w14:textId="7746EFCB"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D83005" w14:textId="776A4311"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B6E90F" w14:textId="429BDAFC"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17DBF5" w14:textId="702CE078"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AE10D2" w:rsidRPr="00DD6050" w14:paraId="4AFBDF5D"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0C4C3668"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FF797" w14:textId="61FBF78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5A447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0105D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4A9C1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3100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9A7EB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E10D2" w:rsidRPr="00DD6050" w14:paraId="61076D80"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3BB4C50F"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F894DC" w14:textId="28085C47"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738F8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56964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CEC52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6D5F7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F39E2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E10D2" w:rsidRPr="00DD6050" w14:paraId="1B93B4B6"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7500A2D6"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73D5B1" w14:textId="2984ADE5"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D9BB2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ED5E1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3FAEE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5112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100B7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E10D2" w:rsidRPr="00DD6050" w14:paraId="7F11BB7E" w14:textId="77777777" w:rsidTr="00B65800">
        <w:trPr>
          <w:trHeight w:val="312"/>
          <w:jc w:val="center"/>
        </w:trPr>
        <w:tc>
          <w:tcPr>
            <w:tcW w:w="1580" w:type="dxa"/>
            <w:vMerge/>
            <w:tcBorders>
              <w:top w:val="nil"/>
              <w:left w:val="single" w:sz="8" w:space="0" w:color="auto"/>
              <w:bottom w:val="single" w:sz="8" w:space="0" w:color="000000"/>
              <w:right w:val="nil"/>
            </w:tcBorders>
            <w:vAlign w:val="center"/>
          </w:tcPr>
          <w:p w14:paraId="0C8868B0"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24CEC0" w14:textId="16A92FEF"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1C790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5C2D9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4D626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C4E8E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26C2F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E10D2" w:rsidRPr="00DD6050" w14:paraId="316EDA65" w14:textId="77777777" w:rsidTr="00B65800">
        <w:trPr>
          <w:trHeight w:val="315"/>
          <w:jc w:val="center"/>
        </w:trPr>
        <w:tc>
          <w:tcPr>
            <w:tcW w:w="1580" w:type="dxa"/>
            <w:vMerge w:val="restart"/>
            <w:tcBorders>
              <w:top w:val="nil"/>
              <w:left w:val="single" w:sz="8" w:space="0" w:color="auto"/>
              <w:bottom w:val="single" w:sz="8" w:space="0" w:color="000000"/>
              <w:right w:val="nil"/>
            </w:tcBorders>
            <w:vAlign w:val="center"/>
          </w:tcPr>
          <w:p w14:paraId="6652BB18"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Baciu</w:t>
            </w:r>
          </w:p>
        </w:tc>
        <w:tc>
          <w:tcPr>
            <w:tcW w:w="2080" w:type="dxa"/>
            <w:tcBorders>
              <w:top w:val="nil"/>
              <w:left w:val="single" w:sz="8" w:space="0" w:color="auto"/>
              <w:bottom w:val="single" w:sz="4" w:space="0" w:color="auto"/>
              <w:right w:val="single" w:sz="8" w:space="0" w:color="auto"/>
            </w:tcBorders>
            <w:noWrap/>
            <w:vAlign w:val="center"/>
            <w:hideMark/>
          </w:tcPr>
          <w:p w14:paraId="0EE07E55" w14:textId="72A578F8"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5B4AF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2761</w:t>
            </w:r>
          </w:p>
        </w:tc>
        <w:tc>
          <w:tcPr>
            <w:tcW w:w="1015" w:type="dxa"/>
            <w:tcBorders>
              <w:top w:val="nil"/>
              <w:left w:val="nil"/>
              <w:bottom w:val="single" w:sz="4" w:space="0" w:color="auto"/>
              <w:right w:val="single" w:sz="4" w:space="0" w:color="auto"/>
            </w:tcBorders>
            <w:noWrap/>
            <w:vAlign w:val="center"/>
          </w:tcPr>
          <w:p w14:paraId="2A578F2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1382</w:t>
            </w:r>
          </w:p>
        </w:tc>
        <w:tc>
          <w:tcPr>
            <w:tcW w:w="1274" w:type="dxa"/>
            <w:tcBorders>
              <w:top w:val="nil"/>
              <w:left w:val="nil"/>
              <w:bottom w:val="single" w:sz="4" w:space="0" w:color="auto"/>
              <w:right w:val="single" w:sz="4" w:space="0" w:color="auto"/>
            </w:tcBorders>
            <w:vAlign w:val="center"/>
          </w:tcPr>
          <w:p w14:paraId="7C1C294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678B2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1A68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r>
      <w:tr w:rsidR="00AE10D2" w:rsidRPr="00DD6050" w14:paraId="2A3F032E" w14:textId="77777777" w:rsidTr="00B65800">
        <w:trPr>
          <w:trHeight w:val="315"/>
          <w:jc w:val="center"/>
        </w:trPr>
        <w:tc>
          <w:tcPr>
            <w:tcW w:w="1580" w:type="dxa"/>
            <w:vMerge/>
            <w:tcBorders>
              <w:top w:val="nil"/>
              <w:left w:val="single" w:sz="8" w:space="0" w:color="auto"/>
              <w:bottom w:val="single" w:sz="8" w:space="0" w:color="000000"/>
              <w:right w:val="nil"/>
            </w:tcBorders>
            <w:vAlign w:val="center"/>
          </w:tcPr>
          <w:p w14:paraId="42CD0DCB" w14:textId="77777777" w:rsidR="00AE10D2" w:rsidRDefault="00AE10D2" w:rsidP="00AE10D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96F5E5" w14:textId="239DB488"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64212A" w14:textId="080D8CAB"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1882</w:t>
            </w:r>
          </w:p>
        </w:tc>
        <w:tc>
          <w:tcPr>
            <w:tcW w:w="1015" w:type="dxa"/>
            <w:tcBorders>
              <w:top w:val="nil"/>
              <w:left w:val="nil"/>
              <w:bottom w:val="single" w:sz="4" w:space="0" w:color="auto"/>
              <w:right w:val="single" w:sz="4" w:space="0" w:color="auto"/>
            </w:tcBorders>
            <w:noWrap/>
            <w:vAlign w:val="center"/>
          </w:tcPr>
          <w:p w14:paraId="35593355" w14:textId="0ADA3D03"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941</w:t>
            </w:r>
          </w:p>
        </w:tc>
        <w:tc>
          <w:tcPr>
            <w:tcW w:w="1274" w:type="dxa"/>
            <w:tcBorders>
              <w:top w:val="nil"/>
              <w:left w:val="nil"/>
              <w:bottom w:val="single" w:sz="4" w:space="0" w:color="auto"/>
              <w:right w:val="single" w:sz="4" w:space="0" w:color="auto"/>
            </w:tcBorders>
            <w:vAlign w:val="center"/>
          </w:tcPr>
          <w:p w14:paraId="3A130D16" w14:textId="71635B1A"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9CA3B" w14:textId="0BAAEB6F"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FFE69E" w14:textId="3716C5E2"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1,97</w:t>
            </w:r>
          </w:p>
        </w:tc>
      </w:tr>
      <w:tr w:rsidR="00AE10D2" w:rsidRPr="00DD6050" w14:paraId="31436419"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04BD1B81"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D4C9ED" w14:textId="129048DE"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536D6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1900</w:t>
            </w:r>
          </w:p>
        </w:tc>
        <w:tc>
          <w:tcPr>
            <w:tcW w:w="1015" w:type="dxa"/>
            <w:tcBorders>
              <w:top w:val="nil"/>
              <w:left w:val="nil"/>
              <w:bottom w:val="single" w:sz="4" w:space="0" w:color="auto"/>
              <w:right w:val="single" w:sz="4" w:space="0" w:color="auto"/>
            </w:tcBorders>
            <w:noWrap/>
            <w:vAlign w:val="center"/>
          </w:tcPr>
          <w:p w14:paraId="2E99D0C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950</w:t>
            </w:r>
          </w:p>
        </w:tc>
        <w:tc>
          <w:tcPr>
            <w:tcW w:w="1274" w:type="dxa"/>
            <w:tcBorders>
              <w:top w:val="nil"/>
              <w:left w:val="nil"/>
              <w:bottom w:val="single" w:sz="4" w:space="0" w:color="auto"/>
              <w:right w:val="single" w:sz="4" w:space="0" w:color="auto"/>
            </w:tcBorders>
            <w:vAlign w:val="center"/>
          </w:tcPr>
          <w:p w14:paraId="5DEA540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A586A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2C6C4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AE10D2" w:rsidRPr="00DD6050" w14:paraId="37A2416E"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0163D2C6"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99B88A" w14:textId="1FD6E85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49725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998</w:t>
            </w:r>
          </w:p>
        </w:tc>
        <w:tc>
          <w:tcPr>
            <w:tcW w:w="1015" w:type="dxa"/>
            <w:tcBorders>
              <w:top w:val="nil"/>
              <w:left w:val="nil"/>
              <w:bottom w:val="single" w:sz="4" w:space="0" w:color="auto"/>
              <w:right w:val="single" w:sz="4" w:space="0" w:color="auto"/>
            </w:tcBorders>
            <w:noWrap/>
            <w:vAlign w:val="center"/>
          </w:tcPr>
          <w:p w14:paraId="45B3F0F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c>
          <w:tcPr>
            <w:tcW w:w="1274" w:type="dxa"/>
            <w:tcBorders>
              <w:top w:val="nil"/>
              <w:left w:val="nil"/>
              <w:bottom w:val="single" w:sz="4" w:space="0" w:color="auto"/>
              <w:right w:val="single" w:sz="4" w:space="0" w:color="auto"/>
            </w:tcBorders>
            <w:vAlign w:val="center"/>
          </w:tcPr>
          <w:p w14:paraId="2330BFA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36184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4F349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AE10D2" w:rsidRPr="00DD6050" w14:paraId="0663CA9A"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66B4DCFE"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8EF9C7" w14:textId="15599D14"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112AA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1174</w:t>
            </w:r>
          </w:p>
        </w:tc>
        <w:tc>
          <w:tcPr>
            <w:tcW w:w="1015" w:type="dxa"/>
            <w:tcBorders>
              <w:top w:val="nil"/>
              <w:left w:val="nil"/>
              <w:bottom w:val="single" w:sz="4" w:space="0" w:color="auto"/>
              <w:right w:val="single" w:sz="4" w:space="0" w:color="auto"/>
            </w:tcBorders>
            <w:noWrap/>
            <w:vAlign w:val="center"/>
          </w:tcPr>
          <w:p w14:paraId="309DF69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588</w:t>
            </w:r>
          </w:p>
        </w:tc>
        <w:tc>
          <w:tcPr>
            <w:tcW w:w="1274" w:type="dxa"/>
            <w:tcBorders>
              <w:top w:val="nil"/>
              <w:left w:val="nil"/>
              <w:bottom w:val="single" w:sz="4" w:space="0" w:color="auto"/>
              <w:right w:val="single" w:sz="4" w:space="0" w:color="auto"/>
            </w:tcBorders>
            <w:vAlign w:val="center"/>
          </w:tcPr>
          <w:p w14:paraId="370A32A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473B0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AFE15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E10D2" w:rsidRPr="00DD6050" w14:paraId="54ABF91E" w14:textId="77777777" w:rsidTr="00B65800">
        <w:trPr>
          <w:trHeight w:val="312"/>
          <w:jc w:val="center"/>
        </w:trPr>
        <w:tc>
          <w:tcPr>
            <w:tcW w:w="1580" w:type="dxa"/>
            <w:vMerge/>
            <w:tcBorders>
              <w:top w:val="nil"/>
              <w:left w:val="single" w:sz="8" w:space="0" w:color="auto"/>
              <w:bottom w:val="single" w:sz="8" w:space="0" w:color="000000"/>
              <w:right w:val="nil"/>
            </w:tcBorders>
            <w:vAlign w:val="center"/>
          </w:tcPr>
          <w:p w14:paraId="3D60382F"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582C6E" w14:textId="522F897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AD4B2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8" w:space="0" w:color="auto"/>
              <w:right w:val="single" w:sz="4" w:space="0" w:color="auto"/>
            </w:tcBorders>
            <w:noWrap/>
            <w:vAlign w:val="center"/>
          </w:tcPr>
          <w:p w14:paraId="672822A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8" w:space="0" w:color="auto"/>
              <w:right w:val="single" w:sz="4" w:space="0" w:color="auto"/>
            </w:tcBorders>
            <w:vAlign w:val="center"/>
          </w:tcPr>
          <w:p w14:paraId="09C64F9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E71A9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F2B23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E10D2" w:rsidRPr="00DD6050" w14:paraId="2569504B" w14:textId="77777777" w:rsidTr="00B65800">
        <w:trPr>
          <w:trHeight w:val="315"/>
          <w:jc w:val="center"/>
        </w:trPr>
        <w:tc>
          <w:tcPr>
            <w:tcW w:w="1580" w:type="dxa"/>
            <w:vMerge w:val="restart"/>
            <w:tcBorders>
              <w:top w:val="nil"/>
              <w:left w:val="single" w:sz="8" w:space="0" w:color="auto"/>
              <w:bottom w:val="single" w:sz="8" w:space="0" w:color="000000"/>
              <w:right w:val="nil"/>
            </w:tcBorders>
            <w:vAlign w:val="center"/>
          </w:tcPr>
          <w:p w14:paraId="6480C784"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nil"/>
              <w:left w:val="single" w:sz="8" w:space="0" w:color="auto"/>
              <w:bottom w:val="single" w:sz="4" w:space="0" w:color="auto"/>
              <w:right w:val="single" w:sz="8" w:space="0" w:color="auto"/>
            </w:tcBorders>
            <w:noWrap/>
            <w:vAlign w:val="center"/>
            <w:hideMark/>
          </w:tcPr>
          <w:p w14:paraId="3B730811" w14:textId="65B01D92"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094A5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4A75E77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283D7D6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FF87B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0762E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E10D2" w:rsidRPr="00DD6050" w14:paraId="6EAF9E22" w14:textId="77777777" w:rsidTr="00B65800">
        <w:trPr>
          <w:trHeight w:val="315"/>
          <w:jc w:val="center"/>
        </w:trPr>
        <w:tc>
          <w:tcPr>
            <w:tcW w:w="1580" w:type="dxa"/>
            <w:vMerge/>
            <w:tcBorders>
              <w:top w:val="nil"/>
              <w:left w:val="single" w:sz="8" w:space="0" w:color="auto"/>
              <w:bottom w:val="single" w:sz="8" w:space="0" w:color="000000"/>
              <w:right w:val="nil"/>
            </w:tcBorders>
            <w:vAlign w:val="center"/>
          </w:tcPr>
          <w:p w14:paraId="0F634284" w14:textId="77777777" w:rsidR="00AE10D2" w:rsidRDefault="00AE10D2" w:rsidP="00AE10D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DFB6CE3" w14:textId="22E06952"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8D3461" w14:textId="593AAC66"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011F4715" w14:textId="3AF4A051"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27F69BF0" w14:textId="55B72668"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C91F94" w14:textId="6E493B98"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D4A7E" w14:textId="0A8031EE" w:rsidR="00AE10D2" w:rsidRDefault="00AE10D2" w:rsidP="00AE10D2">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AE10D2" w:rsidRPr="00DD6050" w14:paraId="6637FC84"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543A1F11"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C6B680" w14:textId="10BDCD60"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5438D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815A95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20E0D2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1C556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0468E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E10D2" w:rsidRPr="00DD6050" w14:paraId="20D1199A"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0CDF3510"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0369DF" w14:textId="349C5E73"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017FA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748B1C3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17C6F93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53C7D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27400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E10D2" w:rsidRPr="00DD6050" w14:paraId="1C6108CF" w14:textId="77777777" w:rsidTr="00B65800">
        <w:trPr>
          <w:trHeight w:val="300"/>
          <w:jc w:val="center"/>
        </w:trPr>
        <w:tc>
          <w:tcPr>
            <w:tcW w:w="1580" w:type="dxa"/>
            <w:vMerge/>
            <w:tcBorders>
              <w:top w:val="nil"/>
              <w:left w:val="single" w:sz="8" w:space="0" w:color="auto"/>
              <w:bottom w:val="single" w:sz="8" w:space="0" w:color="000000"/>
              <w:right w:val="nil"/>
            </w:tcBorders>
            <w:vAlign w:val="center"/>
          </w:tcPr>
          <w:p w14:paraId="10CFEB8F"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8C92C9" w14:textId="4E44EF1B"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E7E79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65AC32A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A20A76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C3201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B2EDF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E10D2" w:rsidRPr="00DD6050" w14:paraId="51E43E14" w14:textId="77777777" w:rsidTr="00B65800">
        <w:trPr>
          <w:trHeight w:val="312"/>
          <w:jc w:val="center"/>
        </w:trPr>
        <w:tc>
          <w:tcPr>
            <w:tcW w:w="1580" w:type="dxa"/>
            <w:vMerge/>
            <w:tcBorders>
              <w:top w:val="nil"/>
              <w:left w:val="single" w:sz="8" w:space="0" w:color="auto"/>
              <w:bottom w:val="single" w:sz="8" w:space="0" w:color="000000"/>
              <w:right w:val="nil"/>
            </w:tcBorders>
            <w:vAlign w:val="center"/>
          </w:tcPr>
          <w:p w14:paraId="519BB761"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D6D755" w14:textId="1AFF13CF"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0FC29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75A8746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A86FFB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0DF1F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0877A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30F2A4C6" w14:textId="77777777" w:rsidR="000E06C7" w:rsidRDefault="000E06C7" w:rsidP="004A29AA">
      <w:pPr>
        <w:autoSpaceDE w:val="0"/>
        <w:rPr>
          <w:rFonts w:ascii="Arial" w:hAnsi="Arial" w:cs="Arial"/>
          <w:b/>
          <w:bCs/>
          <w:color w:val="000000"/>
          <w:lang w:val="ro-RO"/>
        </w:rPr>
      </w:pPr>
    </w:p>
    <w:p w14:paraId="7EF21513" w14:textId="77777777" w:rsidR="00413634" w:rsidRDefault="00413634" w:rsidP="004A29AA">
      <w:pPr>
        <w:autoSpaceDE w:val="0"/>
        <w:rPr>
          <w:rFonts w:ascii="Arial" w:hAnsi="Arial" w:cs="Arial"/>
          <w:b/>
          <w:bCs/>
          <w:color w:val="000000"/>
          <w:lang w:val="ro-RO"/>
        </w:rPr>
      </w:pPr>
    </w:p>
    <w:p w14:paraId="58B6657C" w14:textId="77777777" w:rsidR="00413634" w:rsidRDefault="00413634"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1FABB4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65800">
        <w:rPr>
          <w:rFonts w:ascii="Arial" w:hAnsi="Arial" w:cs="Arial"/>
          <w:lang w:val="pt-BR"/>
        </w:rPr>
        <w:t>DN1F_km4+900-km16+173</w:t>
      </w:r>
      <w:r w:rsidR="00102916" w:rsidRPr="00E8178C">
        <w:rPr>
          <w:rFonts w:ascii="Arial" w:hAnsi="Arial" w:cs="Arial"/>
          <w:lang w:val="it-IT"/>
        </w:rPr>
        <w:t>, cod identificare RD_RO_00_</w:t>
      </w:r>
      <w:r w:rsidR="0000021D">
        <w:rPr>
          <w:rFonts w:ascii="Arial" w:hAnsi="Arial" w:cs="Arial"/>
          <w:lang w:val="it-IT"/>
        </w:rPr>
        <w:t>22</w:t>
      </w:r>
      <w:r w:rsidR="00B65800">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65800" w:rsidRPr="00DD6050" w14:paraId="3CB63AD5" w14:textId="77777777" w:rsidTr="0020648B">
        <w:trPr>
          <w:trHeight w:val="312"/>
          <w:jc w:val="center"/>
        </w:trPr>
        <w:tc>
          <w:tcPr>
            <w:tcW w:w="1580" w:type="dxa"/>
            <w:vMerge w:val="restart"/>
            <w:tcBorders>
              <w:right w:val="single" w:sz="4" w:space="0" w:color="auto"/>
            </w:tcBorders>
            <w:noWrap/>
            <w:vAlign w:val="center"/>
            <w:hideMark/>
          </w:tcPr>
          <w:p w14:paraId="47E5E173" w14:textId="77777777" w:rsidR="00B65800" w:rsidRPr="00DD6050" w:rsidRDefault="00B65800" w:rsidP="0020648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906CE92" w14:textId="77777777" w:rsidR="00B65800" w:rsidRPr="00DD6050" w:rsidRDefault="00B65800" w:rsidP="0020648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52F900D"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65800" w:rsidRPr="00DD6050" w14:paraId="60668E3B" w14:textId="77777777" w:rsidTr="0020648B">
        <w:trPr>
          <w:trHeight w:val="636"/>
          <w:jc w:val="center"/>
        </w:trPr>
        <w:tc>
          <w:tcPr>
            <w:tcW w:w="1580" w:type="dxa"/>
            <w:vMerge/>
            <w:tcBorders>
              <w:bottom w:val="single" w:sz="4" w:space="0" w:color="auto"/>
              <w:right w:val="single" w:sz="4" w:space="0" w:color="auto"/>
            </w:tcBorders>
            <w:vAlign w:val="center"/>
            <w:hideMark/>
          </w:tcPr>
          <w:p w14:paraId="35FBDDD0" w14:textId="77777777" w:rsidR="00B65800" w:rsidRPr="00DD6050" w:rsidRDefault="00B65800" w:rsidP="0020648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7945A3" w14:textId="77777777" w:rsidR="00B65800" w:rsidRPr="00DD6050" w:rsidRDefault="00B65800" w:rsidP="002064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9714639"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99FC189"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0D093E4"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CC6539E"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F829A4E" w14:textId="77777777" w:rsidR="00B65800" w:rsidRPr="00DD6050" w:rsidRDefault="00B65800" w:rsidP="002064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E10D2" w:rsidRPr="00DD6050" w14:paraId="155E2A01" w14:textId="77777777" w:rsidTr="0020648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6B5CDA"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6D5F4DC" w14:textId="20C1AA2A"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1F515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4495</w:t>
            </w:r>
          </w:p>
        </w:tc>
        <w:tc>
          <w:tcPr>
            <w:tcW w:w="1015" w:type="dxa"/>
            <w:tcBorders>
              <w:top w:val="single" w:sz="8" w:space="0" w:color="auto"/>
              <w:left w:val="nil"/>
              <w:bottom w:val="single" w:sz="4" w:space="0" w:color="auto"/>
              <w:right w:val="single" w:sz="4" w:space="0" w:color="auto"/>
            </w:tcBorders>
            <w:noWrap/>
            <w:vAlign w:val="center"/>
          </w:tcPr>
          <w:p w14:paraId="21808A5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2252</w:t>
            </w:r>
          </w:p>
        </w:tc>
        <w:tc>
          <w:tcPr>
            <w:tcW w:w="1274" w:type="dxa"/>
            <w:tcBorders>
              <w:top w:val="single" w:sz="8" w:space="0" w:color="auto"/>
              <w:left w:val="nil"/>
              <w:bottom w:val="single" w:sz="4" w:space="0" w:color="auto"/>
              <w:right w:val="single" w:sz="4" w:space="0" w:color="auto"/>
            </w:tcBorders>
            <w:vAlign w:val="center"/>
          </w:tcPr>
          <w:p w14:paraId="5B48F31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A39DD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EC0A9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r>
      <w:tr w:rsidR="00AE10D2" w:rsidRPr="00DD6050" w14:paraId="6E355CB8"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7E2D39"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99BAC5" w14:textId="502D861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9F1A5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1680</w:t>
            </w:r>
          </w:p>
        </w:tc>
        <w:tc>
          <w:tcPr>
            <w:tcW w:w="1015" w:type="dxa"/>
            <w:tcBorders>
              <w:top w:val="nil"/>
              <w:left w:val="nil"/>
              <w:bottom w:val="single" w:sz="4" w:space="0" w:color="auto"/>
              <w:right w:val="single" w:sz="4" w:space="0" w:color="auto"/>
            </w:tcBorders>
            <w:noWrap/>
            <w:vAlign w:val="center"/>
          </w:tcPr>
          <w:p w14:paraId="19C16DE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843</w:t>
            </w:r>
          </w:p>
        </w:tc>
        <w:tc>
          <w:tcPr>
            <w:tcW w:w="1274" w:type="dxa"/>
            <w:tcBorders>
              <w:top w:val="nil"/>
              <w:left w:val="nil"/>
              <w:bottom w:val="single" w:sz="4" w:space="0" w:color="auto"/>
              <w:right w:val="single" w:sz="4" w:space="0" w:color="auto"/>
            </w:tcBorders>
            <w:vAlign w:val="center"/>
          </w:tcPr>
          <w:p w14:paraId="2CA297B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A2AB3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8FE44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AE10D2" w:rsidRPr="00DD6050" w14:paraId="3736DFCA"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32F263"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89770A" w14:textId="73CC36DD"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A8818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1579</w:t>
            </w:r>
          </w:p>
        </w:tc>
        <w:tc>
          <w:tcPr>
            <w:tcW w:w="1015" w:type="dxa"/>
            <w:tcBorders>
              <w:top w:val="nil"/>
              <w:left w:val="nil"/>
              <w:bottom w:val="single" w:sz="4" w:space="0" w:color="auto"/>
              <w:right w:val="single" w:sz="4" w:space="0" w:color="auto"/>
            </w:tcBorders>
            <w:noWrap/>
            <w:vAlign w:val="center"/>
          </w:tcPr>
          <w:p w14:paraId="747D785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c>
          <w:tcPr>
            <w:tcW w:w="1274" w:type="dxa"/>
            <w:tcBorders>
              <w:top w:val="nil"/>
              <w:left w:val="nil"/>
              <w:bottom w:val="single" w:sz="4" w:space="0" w:color="auto"/>
              <w:right w:val="single" w:sz="4" w:space="0" w:color="auto"/>
            </w:tcBorders>
            <w:vAlign w:val="center"/>
          </w:tcPr>
          <w:p w14:paraId="0C7ECE9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C9469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A6A5E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AE10D2" w:rsidRPr="00DD6050" w14:paraId="25701CEE"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3418A1"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A1C6EF" w14:textId="4C665AB5"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598EA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1185</w:t>
            </w:r>
          </w:p>
        </w:tc>
        <w:tc>
          <w:tcPr>
            <w:tcW w:w="1015" w:type="dxa"/>
            <w:tcBorders>
              <w:top w:val="nil"/>
              <w:left w:val="nil"/>
              <w:bottom w:val="single" w:sz="4" w:space="0" w:color="auto"/>
              <w:right w:val="single" w:sz="4" w:space="0" w:color="auto"/>
            </w:tcBorders>
            <w:noWrap/>
            <w:vAlign w:val="center"/>
          </w:tcPr>
          <w:p w14:paraId="57C154C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592</w:t>
            </w:r>
          </w:p>
        </w:tc>
        <w:tc>
          <w:tcPr>
            <w:tcW w:w="1274" w:type="dxa"/>
            <w:tcBorders>
              <w:top w:val="nil"/>
              <w:left w:val="nil"/>
              <w:bottom w:val="single" w:sz="4" w:space="0" w:color="auto"/>
              <w:right w:val="single" w:sz="4" w:space="0" w:color="auto"/>
            </w:tcBorders>
            <w:vAlign w:val="center"/>
          </w:tcPr>
          <w:p w14:paraId="2EDD7F0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E0BC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F59C0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AE10D2" w:rsidRPr="00DD6050" w14:paraId="249E508F"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12933A"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A6FDD3" w14:textId="1D14195F"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6454C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015" w:type="dxa"/>
            <w:tcBorders>
              <w:top w:val="nil"/>
              <w:left w:val="nil"/>
              <w:bottom w:val="single" w:sz="4" w:space="0" w:color="auto"/>
              <w:right w:val="single" w:sz="4" w:space="0" w:color="auto"/>
            </w:tcBorders>
            <w:noWrap/>
            <w:vAlign w:val="center"/>
          </w:tcPr>
          <w:p w14:paraId="1914466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39DECD6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7A509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7293D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E10D2" w:rsidRPr="00DD6050" w14:paraId="3A4B2F97" w14:textId="77777777" w:rsidTr="0020648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885534A"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D939D0" w14:textId="495B456C"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8BCB0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F8F66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10C67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9AE4A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41B1B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E10D2" w:rsidRPr="00DD6050" w14:paraId="5575C5CA" w14:textId="77777777" w:rsidTr="0020648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6D8E97"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Gârbău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0435C9" w14:textId="395E1EA5"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902E7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D53924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A1E873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369E2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5E0F1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E10D2" w:rsidRPr="00DD6050" w14:paraId="6CBE10F2"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31A775"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F1FB82" w14:textId="72FF92B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4A996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EC8CF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E9AE0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C761B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FCBBD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E10D2" w:rsidRPr="00DD6050" w14:paraId="531FD111"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9D13D1"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0E1529" w14:textId="6C66DE2A"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4EB6B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C5396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387FA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863C4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441D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E10D2" w:rsidRPr="00DD6050" w14:paraId="3528ABD0"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A456D7"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A42B87" w14:textId="7C88C93B"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26C77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BDF50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6D98C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8B13F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88AB8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E10D2" w:rsidRPr="00DD6050" w14:paraId="7DB5379A"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5421A0"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9AF9E0" w14:textId="6C1F3BA5"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70DED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22B1F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12C10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83F10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257F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E10D2" w:rsidRPr="00DD6050" w14:paraId="2C1F45AF" w14:textId="77777777" w:rsidTr="0020648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231AD7"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C96260" w14:textId="06FBFED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CFE68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CB80D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1B847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B67FF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57BDF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E10D2" w:rsidRPr="00DD6050" w14:paraId="647DF801" w14:textId="77777777" w:rsidTr="0020648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C110B5"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Baciu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AACA30" w14:textId="39BD884B"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1B9CD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4377</w:t>
            </w:r>
          </w:p>
        </w:tc>
        <w:tc>
          <w:tcPr>
            <w:tcW w:w="1015" w:type="dxa"/>
            <w:tcBorders>
              <w:top w:val="single" w:sz="8" w:space="0" w:color="auto"/>
              <w:left w:val="nil"/>
              <w:bottom w:val="single" w:sz="4" w:space="0" w:color="auto"/>
              <w:right w:val="single" w:sz="4" w:space="0" w:color="auto"/>
            </w:tcBorders>
            <w:noWrap/>
            <w:vAlign w:val="center"/>
          </w:tcPr>
          <w:p w14:paraId="345D5C7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2187</w:t>
            </w:r>
          </w:p>
        </w:tc>
        <w:tc>
          <w:tcPr>
            <w:tcW w:w="1274" w:type="dxa"/>
            <w:tcBorders>
              <w:top w:val="single" w:sz="8" w:space="0" w:color="auto"/>
              <w:left w:val="nil"/>
              <w:bottom w:val="single" w:sz="4" w:space="0" w:color="auto"/>
              <w:right w:val="single" w:sz="4" w:space="0" w:color="auto"/>
            </w:tcBorders>
            <w:vAlign w:val="center"/>
          </w:tcPr>
          <w:p w14:paraId="7CB22D0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757A6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E5586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r>
      <w:tr w:rsidR="00AE10D2" w:rsidRPr="00DD6050" w14:paraId="217C7C3E"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A03739"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735F05" w14:textId="411924AC"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11306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1645</w:t>
            </w:r>
          </w:p>
        </w:tc>
        <w:tc>
          <w:tcPr>
            <w:tcW w:w="1015" w:type="dxa"/>
            <w:tcBorders>
              <w:top w:val="nil"/>
              <w:left w:val="nil"/>
              <w:bottom w:val="single" w:sz="4" w:space="0" w:color="auto"/>
              <w:right w:val="single" w:sz="4" w:space="0" w:color="auto"/>
            </w:tcBorders>
            <w:noWrap/>
            <w:vAlign w:val="center"/>
          </w:tcPr>
          <w:p w14:paraId="2F7C089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824</w:t>
            </w:r>
          </w:p>
        </w:tc>
        <w:tc>
          <w:tcPr>
            <w:tcW w:w="1274" w:type="dxa"/>
            <w:tcBorders>
              <w:top w:val="nil"/>
              <w:left w:val="nil"/>
              <w:bottom w:val="single" w:sz="4" w:space="0" w:color="auto"/>
              <w:right w:val="single" w:sz="4" w:space="0" w:color="auto"/>
            </w:tcBorders>
            <w:vAlign w:val="center"/>
          </w:tcPr>
          <w:p w14:paraId="4461481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16802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F390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AE10D2" w:rsidRPr="00DD6050" w14:paraId="4A96DBDC"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B72C2B"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2638B2" w14:textId="3E0730BF"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5A050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1557</w:t>
            </w:r>
          </w:p>
        </w:tc>
        <w:tc>
          <w:tcPr>
            <w:tcW w:w="1015" w:type="dxa"/>
            <w:tcBorders>
              <w:top w:val="nil"/>
              <w:left w:val="nil"/>
              <w:bottom w:val="single" w:sz="4" w:space="0" w:color="auto"/>
              <w:right w:val="single" w:sz="4" w:space="0" w:color="auto"/>
            </w:tcBorders>
            <w:noWrap/>
            <w:vAlign w:val="center"/>
          </w:tcPr>
          <w:p w14:paraId="327F4A2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781</w:t>
            </w:r>
          </w:p>
        </w:tc>
        <w:tc>
          <w:tcPr>
            <w:tcW w:w="1274" w:type="dxa"/>
            <w:tcBorders>
              <w:top w:val="nil"/>
              <w:left w:val="nil"/>
              <w:bottom w:val="single" w:sz="4" w:space="0" w:color="auto"/>
              <w:right w:val="single" w:sz="4" w:space="0" w:color="auto"/>
            </w:tcBorders>
            <w:vAlign w:val="center"/>
          </w:tcPr>
          <w:p w14:paraId="584BF8D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95CE3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1598E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AE10D2" w:rsidRPr="00DD6050" w14:paraId="49F3712C"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7D64E2"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940367" w14:textId="70348A24"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533CF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1173</w:t>
            </w:r>
          </w:p>
        </w:tc>
        <w:tc>
          <w:tcPr>
            <w:tcW w:w="1015" w:type="dxa"/>
            <w:tcBorders>
              <w:top w:val="nil"/>
              <w:left w:val="nil"/>
              <w:bottom w:val="single" w:sz="4" w:space="0" w:color="auto"/>
              <w:right w:val="single" w:sz="4" w:space="0" w:color="auto"/>
            </w:tcBorders>
            <w:noWrap/>
            <w:vAlign w:val="center"/>
          </w:tcPr>
          <w:p w14:paraId="5E56B28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585</w:t>
            </w:r>
          </w:p>
        </w:tc>
        <w:tc>
          <w:tcPr>
            <w:tcW w:w="1274" w:type="dxa"/>
            <w:tcBorders>
              <w:top w:val="nil"/>
              <w:left w:val="nil"/>
              <w:bottom w:val="single" w:sz="4" w:space="0" w:color="auto"/>
              <w:right w:val="single" w:sz="4" w:space="0" w:color="auto"/>
            </w:tcBorders>
            <w:vAlign w:val="center"/>
          </w:tcPr>
          <w:p w14:paraId="3F0D083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001D6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7433C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E10D2" w:rsidRPr="00DD6050" w14:paraId="30FB9110"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4985F2"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A44A09" w14:textId="0262C3E0"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B9332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c>
          <w:tcPr>
            <w:tcW w:w="1015" w:type="dxa"/>
            <w:tcBorders>
              <w:top w:val="nil"/>
              <w:left w:val="nil"/>
              <w:bottom w:val="single" w:sz="4" w:space="0" w:color="auto"/>
              <w:right w:val="single" w:sz="4" w:space="0" w:color="auto"/>
            </w:tcBorders>
            <w:noWrap/>
            <w:vAlign w:val="center"/>
          </w:tcPr>
          <w:p w14:paraId="6EEC50F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nil"/>
              <w:left w:val="nil"/>
              <w:bottom w:val="single" w:sz="4" w:space="0" w:color="auto"/>
              <w:right w:val="single" w:sz="4" w:space="0" w:color="auto"/>
            </w:tcBorders>
            <w:vAlign w:val="center"/>
          </w:tcPr>
          <w:p w14:paraId="7AEBAA0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E6269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63E95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E10D2" w:rsidRPr="00DD6050" w14:paraId="26B8FEDF" w14:textId="77777777" w:rsidTr="0020648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DF8E037"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BE69D0" w14:textId="20EC5C7B"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EDFD2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15513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D90CC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CC4D2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B83AE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E10D2" w:rsidRPr="00DD6050" w14:paraId="1DF61D71" w14:textId="77777777" w:rsidTr="0020648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2167F04" w14:textId="77777777" w:rsidR="00AE10D2" w:rsidRPr="00DD6050" w:rsidRDefault="00AE10D2" w:rsidP="00AE10D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13734D" w14:textId="168ED749"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3B295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single" w:sz="8" w:space="0" w:color="auto"/>
              <w:left w:val="nil"/>
              <w:bottom w:val="single" w:sz="4" w:space="0" w:color="auto"/>
              <w:right w:val="single" w:sz="4" w:space="0" w:color="auto"/>
            </w:tcBorders>
            <w:noWrap/>
            <w:vAlign w:val="center"/>
          </w:tcPr>
          <w:p w14:paraId="3DACC1D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single" w:sz="8" w:space="0" w:color="auto"/>
              <w:left w:val="nil"/>
              <w:bottom w:val="single" w:sz="4" w:space="0" w:color="auto"/>
              <w:right w:val="single" w:sz="4" w:space="0" w:color="auto"/>
            </w:tcBorders>
            <w:vAlign w:val="center"/>
          </w:tcPr>
          <w:p w14:paraId="27947460"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414D9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4B1F22"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AE10D2" w:rsidRPr="00DD6050" w14:paraId="44C40254"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D43379"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C75E02" w14:textId="0D101DF2"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6E3D4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4731C2BB"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B08560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9191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A388C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E10D2" w:rsidRPr="00DD6050" w14:paraId="73C39478"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9A32E6"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9F67FC" w14:textId="098B65EC"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6524D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5543DE9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7BE47EE"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DA347A"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1BFCF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E10D2" w:rsidRPr="00DD6050" w14:paraId="2586F0AE"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23C784"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A9D99C" w14:textId="5F3FD85E"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0E1A87"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0F1C734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17E3FA8"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5CEEF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4858E4"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E10D2" w:rsidRPr="00DD6050" w14:paraId="3F835451" w14:textId="77777777" w:rsidTr="0020648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CC127C"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EDFFA1" w14:textId="09EB259C"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74A27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618AC843"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431A249"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2B8C3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AF98BC"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E10D2" w:rsidRPr="00DD6050" w14:paraId="1E971498" w14:textId="77777777" w:rsidTr="0020648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46701C" w14:textId="77777777" w:rsidR="00AE10D2" w:rsidRPr="00DD6050" w:rsidRDefault="00AE10D2" w:rsidP="00AE10D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479CFE" w14:textId="4EC3CF3F" w:rsidR="00AE10D2" w:rsidRPr="00DD6050" w:rsidRDefault="00AE10D2" w:rsidP="00AE10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75E864D"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53237F"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858BB6"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4DB761"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810485" w14:textId="77777777" w:rsidR="00AE10D2" w:rsidRPr="00DD6050" w:rsidRDefault="00AE10D2" w:rsidP="00AE10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3924D4EF" w14:textId="77777777" w:rsidR="00B65800" w:rsidRDefault="00B65800" w:rsidP="00D6126F">
      <w:pPr>
        <w:autoSpaceDE w:val="0"/>
        <w:jc w:val="both"/>
        <w:rPr>
          <w:rFonts w:ascii="Arial" w:hAnsi="Arial" w:cs="Arial"/>
          <w:b/>
          <w:bCs/>
          <w:color w:val="000000"/>
          <w:lang w:val="ro-RO"/>
        </w:rPr>
      </w:pPr>
    </w:p>
    <w:p w14:paraId="4D9C97A4" w14:textId="77777777" w:rsidR="00413634" w:rsidRDefault="00413634" w:rsidP="00D6126F">
      <w:pPr>
        <w:autoSpaceDE w:val="0"/>
        <w:jc w:val="both"/>
        <w:rPr>
          <w:rFonts w:ascii="Arial" w:hAnsi="Arial" w:cs="Arial"/>
          <w:b/>
          <w:bCs/>
          <w:color w:val="000000"/>
          <w:lang w:val="ro-RO"/>
        </w:rPr>
      </w:pPr>
    </w:p>
    <w:p w14:paraId="6CF4DEA8" w14:textId="77777777" w:rsidR="00B65800" w:rsidRDefault="00B65800" w:rsidP="00D6126F">
      <w:pPr>
        <w:autoSpaceDE w:val="0"/>
        <w:jc w:val="both"/>
        <w:rPr>
          <w:rFonts w:ascii="Arial" w:hAnsi="Arial" w:cs="Arial"/>
          <w:b/>
          <w:bCs/>
          <w:color w:val="000000"/>
          <w:lang w:val="ro-RO"/>
        </w:rPr>
      </w:pPr>
    </w:p>
    <w:p w14:paraId="1CCBCAB6" w14:textId="3B666E43" w:rsidR="00BF22CA" w:rsidRPr="00D6126F" w:rsidRDefault="00125C33" w:rsidP="00C61CD8">
      <w:pPr>
        <w:pStyle w:val="Heading2"/>
        <w:jc w:val="both"/>
        <w:rPr>
          <w:lang w:val="ro-RO"/>
        </w:rPr>
      </w:pPr>
      <w:bookmarkStart w:id="19" w:name="_Toc230029880"/>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4386A3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65800">
        <w:rPr>
          <w:rFonts w:ascii="Arial" w:hAnsi="Arial" w:cs="Arial"/>
          <w:lang w:val="ro-RO"/>
        </w:rPr>
        <w:t>1471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65800">
        <w:rPr>
          <w:rFonts w:ascii="Arial" w:hAnsi="Arial" w:cs="Arial"/>
          <w:lang w:val="ro-RO"/>
        </w:rPr>
        <w:t>1746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65800">
        <w:rPr>
          <w:rFonts w:ascii="Arial" w:hAnsi="Arial" w:cs="Arial"/>
          <w:lang w:val="ro-RO"/>
        </w:rPr>
        <w:t>6333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65800">
        <w:rPr>
          <w:rFonts w:ascii="Arial" w:hAnsi="Arial" w:cs="Arial"/>
          <w:lang w:val="ro-RO"/>
        </w:rPr>
        <w:t>5005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C077EF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65800">
        <w:rPr>
          <w:rFonts w:ascii="Arial" w:hAnsi="Arial" w:cs="Arial"/>
          <w:lang w:val="it-IT"/>
        </w:rPr>
        <w:t>506</w:t>
      </w:r>
      <w:r w:rsidR="00B424AA">
        <w:rPr>
          <w:rFonts w:ascii="Arial" w:hAnsi="Arial" w:cs="Arial"/>
          <w:lang w:val="it-IT"/>
        </w:rPr>
        <w:t xml:space="preserve"> persoane (</w:t>
      </w:r>
      <w:r w:rsidR="000E06C7">
        <w:rPr>
          <w:rFonts w:ascii="Arial" w:hAnsi="Arial" w:cs="Arial"/>
          <w:lang w:val="it-IT"/>
        </w:rPr>
        <w:t>-</w:t>
      </w:r>
      <w:r w:rsidR="00B65800">
        <w:rPr>
          <w:rFonts w:ascii="Arial" w:hAnsi="Arial" w:cs="Arial"/>
          <w:lang w:val="it-IT"/>
        </w:rPr>
        <w:t>6</w:t>
      </w:r>
      <w:r w:rsidR="00B424AA">
        <w:rPr>
          <w:rFonts w:ascii="Arial" w:hAnsi="Arial" w:cs="Arial"/>
          <w:lang w:val="it-IT"/>
        </w:rPr>
        <w:t>,</w:t>
      </w:r>
      <w:r w:rsidR="00B65800">
        <w:rPr>
          <w:rFonts w:ascii="Arial" w:hAnsi="Arial" w:cs="Arial"/>
          <w:lang w:val="it-IT"/>
        </w:rPr>
        <w:t>54</w:t>
      </w:r>
      <w:r w:rsidR="00B424AA">
        <w:rPr>
          <w:rFonts w:ascii="Arial" w:hAnsi="Arial" w:cs="Arial"/>
          <w:lang w:val="it-IT"/>
        </w:rPr>
        <w:t xml:space="preserve">%) </w:t>
      </w:r>
      <w:r w:rsidR="00B424AA" w:rsidRPr="00BA7A3C">
        <w:rPr>
          <w:rFonts w:ascii="Arial" w:hAnsi="Arial" w:cs="Arial"/>
          <w:lang w:val="it-IT"/>
        </w:rPr>
        <w:t xml:space="preserve">de la precedenta cartare, </w:t>
      </w:r>
      <w:r w:rsidR="00B65800">
        <w:rPr>
          <w:rFonts w:ascii="Arial" w:hAnsi="Arial" w:cs="Arial"/>
          <w:lang w:val="it-IT"/>
        </w:rPr>
        <w:t xml:space="preserve">totuși </w:t>
      </w:r>
      <w:r w:rsidR="00F41201">
        <w:rPr>
          <w:rFonts w:ascii="Arial" w:hAnsi="Arial" w:cs="Arial"/>
          <w:lang w:val="it-IT"/>
        </w:rPr>
        <w:t>exist</w:t>
      </w:r>
      <w:r w:rsidR="00B65800">
        <w:rPr>
          <w:rFonts w:ascii="Arial" w:hAnsi="Arial" w:cs="Arial"/>
          <w:lang w:val="it-IT"/>
        </w:rPr>
        <w:t>ă creșteri</w:t>
      </w:r>
      <w:r w:rsidR="00ED567B">
        <w:rPr>
          <w:rFonts w:ascii="Arial" w:hAnsi="Arial" w:cs="Arial"/>
          <w:lang w:val="it-IT"/>
        </w:rPr>
        <w:t xml:space="preserve"> pentru </w:t>
      </w:r>
      <w:r w:rsidR="00B65800">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6580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65800">
        <w:rPr>
          <w:rFonts w:ascii="Arial" w:hAnsi="Arial" w:cs="Arial"/>
          <w:lang w:val="it-IT"/>
        </w:rPr>
        <w:t>1124</w:t>
      </w:r>
      <w:r w:rsidR="00B424AA">
        <w:rPr>
          <w:rFonts w:ascii="Arial" w:hAnsi="Arial" w:cs="Arial"/>
          <w:lang w:val="it-IT"/>
        </w:rPr>
        <w:t xml:space="preserve"> persoane (</w:t>
      </w:r>
      <w:r w:rsidR="00B65800">
        <w:rPr>
          <w:rFonts w:ascii="Arial" w:hAnsi="Arial" w:cs="Arial"/>
          <w:lang w:val="it-IT"/>
        </w:rPr>
        <w:t>+13</w:t>
      </w:r>
      <w:r w:rsidR="00B424AA">
        <w:rPr>
          <w:rFonts w:ascii="Arial" w:hAnsi="Arial" w:cs="Arial"/>
          <w:lang w:val="it-IT"/>
        </w:rPr>
        <w:t>,</w:t>
      </w:r>
      <w:r w:rsidR="00B65800">
        <w:rPr>
          <w:rFonts w:ascii="Arial" w:hAnsi="Arial" w:cs="Arial"/>
          <w:lang w:val="it-IT"/>
        </w:rPr>
        <w:t>42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6A5D3A">
        <w:rPr>
          <w:rFonts w:ascii="Arial" w:hAnsi="Arial" w:cs="Arial"/>
          <w:lang w:val="it-IT"/>
        </w:rPr>
        <w:t>ând</w:t>
      </w:r>
      <w:r w:rsidR="00374BCA">
        <w:rPr>
          <w:rFonts w:ascii="Arial" w:hAnsi="Arial" w:cs="Arial"/>
          <w:lang w:val="it-IT"/>
        </w:rPr>
        <w:t xml:space="preserve"> </w:t>
      </w:r>
      <w:r w:rsidR="00B65800">
        <w:rPr>
          <w:rFonts w:ascii="Arial" w:hAnsi="Arial" w:cs="Arial"/>
          <w:lang w:val="it-IT"/>
        </w:rPr>
        <w:t>creșteri</w:t>
      </w:r>
      <w:r w:rsidR="000E06C7">
        <w:rPr>
          <w:rFonts w:ascii="Arial" w:hAnsi="Arial" w:cs="Arial"/>
          <w:lang w:val="it-IT"/>
        </w:rPr>
        <w:t xml:space="preserve"> </w:t>
      </w:r>
      <w:r w:rsidR="00D6476C">
        <w:rPr>
          <w:rFonts w:ascii="Arial" w:hAnsi="Arial" w:cs="Arial"/>
          <w:lang w:val="it-IT"/>
        </w:rPr>
        <w:t xml:space="preserve">pentru </w:t>
      </w:r>
      <w:r w:rsidR="00B65800">
        <w:rPr>
          <w:rFonts w:ascii="Arial" w:hAnsi="Arial" w:cs="Arial"/>
          <w:lang w:val="it-IT"/>
        </w:rPr>
        <w:t>valori mai mari de 60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65800" w:rsidRPr="00BD3863" w14:paraId="05433075" w14:textId="77777777" w:rsidTr="0020648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C48DEDF"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29AF711"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E0509CA"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2555038"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DF332E8" w14:textId="77777777" w:rsidR="00B65800" w:rsidRPr="008537F4" w:rsidRDefault="00B65800" w:rsidP="0020648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5F4E1D3" w14:textId="77777777" w:rsidR="00B65800" w:rsidRPr="008537F4" w:rsidRDefault="00B65800" w:rsidP="0020648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E8812BA" w14:textId="77777777" w:rsidR="00B65800" w:rsidRPr="008537F4" w:rsidRDefault="00B65800" w:rsidP="0020648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65800" w:rsidRPr="00BD3863" w14:paraId="178B7DFB" w14:textId="77777777" w:rsidTr="0020648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A6A588"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D2958F9"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2814</w:t>
            </w:r>
          </w:p>
        </w:tc>
        <w:tc>
          <w:tcPr>
            <w:tcW w:w="1117" w:type="dxa"/>
            <w:tcBorders>
              <w:top w:val="nil"/>
              <w:left w:val="nil"/>
              <w:bottom w:val="single" w:sz="4" w:space="0" w:color="auto"/>
              <w:right w:val="single" w:sz="4" w:space="0" w:color="auto"/>
            </w:tcBorders>
            <w:vAlign w:val="center"/>
          </w:tcPr>
          <w:p w14:paraId="3647515A"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1917</w:t>
            </w:r>
          </w:p>
        </w:tc>
        <w:tc>
          <w:tcPr>
            <w:tcW w:w="1134" w:type="dxa"/>
            <w:tcBorders>
              <w:top w:val="nil"/>
              <w:left w:val="nil"/>
              <w:bottom w:val="single" w:sz="4" w:space="0" w:color="auto"/>
              <w:right w:val="single" w:sz="4" w:space="0" w:color="auto"/>
            </w:tcBorders>
            <w:vAlign w:val="center"/>
          </w:tcPr>
          <w:p w14:paraId="6908BE23"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1025</w:t>
            </w:r>
          </w:p>
        </w:tc>
        <w:tc>
          <w:tcPr>
            <w:tcW w:w="1134" w:type="dxa"/>
            <w:tcBorders>
              <w:top w:val="nil"/>
              <w:left w:val="nil"/>
              <w:bottom w:val="single" w:sz="4" w:space="0" w:color="auto"/>
              <w:right w:val="single" w:sz="4" w:space="0" w:color="auto"/>
            </w:tcBorders>
            <w:vAlign w:val="center"/>
          </w:tcPr>
          <w:p w14:paraId="0F7339C2"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1179</w:t>
            </w:r>
          </w:p>
        </w:tc>
        <w:tc>
          <w:tcPr>
            <w:tcW w:w="1022" w:type="dxa"/>
            <w:tcBorders>
              <w:top w:val="nil"/>
              <w:left w:val="nil"/>
              <w:bottom w:val="single" w:sz="4" w:space="0" w:color="auto"/>
              <w:right w:val="single" w:sz="4" w:space="0" w:color="auto"/>
            </w:tcBorders>
            <w:vAlign w:val="center"/>
          </w:tcPr>
          <w:p w14:paraId="527B7050"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292</w:t>
            </w:r>
          </w:p>
        </w:tc>
        <w:tc>
          <w:tcPr>
            <w:tcW w:w="1006" w:type="dxa"/>
            <w:tcBorders>
              <w:top w:val="nil"/>
              <w:left w:val="nil"/>
              <w:bottom w:val="single" w:sz="4" w:space="0" w:color="auto"/>
              <w:right w:val="single" w:sz="4" w:space="0" w:color="auto"/>
            </w:tcBorders>
            <w:noWrap/>
            <w:vAlign w:val="bottom"/>
          </w:tcPr>
          <w:p w14:paraId="649086AD" w14:textId="77777777" w:rsidR="00B65800" w:rsidRPr="008537F4" w:rsidRDefault="00B65800" w:rsidP="0020648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7227</w:t>
            </w:r>
          </w:p>
        </w:tc>
      </w:tr>
      <w:tr w:rsidR="00B65800" w:rsidRPr="00BD3863" w14:paraId="1562F60C" w14:textId="77777777" w:rsidTr="0020648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6CC592"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0E46581"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1927</w:t>
            </w:r>
          </w:p>
        </w:tc>
        <w:tc>
          <w:tcPr>
            <w:tcW w:w="1117" w:type="dxa"/>
            <w:tcBorders>
              <w:top w:val="nil"/>
              <w:left w:val="nil"/>
              <w:bottom w:val="single" w:sz="4" w:space="0" w:color="auto"/>
              <w:right w:val="single" w:sz="4" w:space="0" w:color="auto"/>
            </w:tcBorders>
            <w:vAlign w:val="center"/>
          </w:tcPr>
          <w:p w14:paraId="4516DC2E"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2432</w:t>
            </w:r>
          </w:p>
        </w:tc>
        <w:tc>
          <w:tcPr>
            <w:tcW w:w="1134" w:type="dxa"/>
            <w:tcBorders>
              <w:top w:val="nil"/>
              <w:left w:val="nil"/>
              <w:bottom w:val="single" w:sz="4" w:space="0" w:color="auto"/>
              <w:right w:val="single" w:sz="4" w:space="0" w:color="auto"/>
            </w:tcBorders>
            <w:vAlign w:val="center"/>
          </w:tcPr>
          <w:p w14:paraId="1909B425"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2019</w:t>
            </w:r>
          </w:p>
        </w:tc>
        <w:tc>
          <w:tcPr>
            <w:tcW w:w="1134" w:type="dxa"/>
            <w:tcBorders>
              <w:top w:val="nil"/>
              <w:left w:val="nil"/>
              <w:bottom w:val="single" w:sz="4" w:space="0" w:color="auto"/>
              <w:right w:val="single" w:sz="4" w:space="0" w:color="auto"/>
            </w:tcBorders>
            <w:vAlign w:val="center"/>
          </w:tcPr>
          <w:p w14:paraId="2450A458"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1161</w:t>
            </w:r>
          </w:p>
        </w:tc>
        <w:tc>
          <w:tcPr>
            <w:tcW w:w="1022" w:type="dxa"/>
            <w:tcBorders>
              <w:top w:val="nil"/>
              <w:left w:val="nil"/>
              <w:bottom w:val="single" w:sz="4" w:space="0" w:color="auto"/>
              <w:right w:val="single" w:sz="4" w:space="0" w:color="auto"/>
            </w:tcBorders>
            <w:vAlign w:val="center"/>
          </w:tcPr>
          <w:p w14:paraId="44BD8096"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194</w:t>
            </w:r>
          </w:p>
        </w:tc>
        <w:tc>
          <w:tcPr>
            <w:tcW w:w="1006" w:type="dxa"/>
            <w:tcBorders>
              <w:top w:val="nil"/>
              <w:left w:val="nil"/>
              <w:bottom w:val="single" w:sz="4" w:space="0" w:color="auto"/>
              <w:right w:val="single" w:sz="4" w:space="0" w:color="auto"/>
            </w:tcBorders>
            <w:noWrap/>
            <w:vAlign w:val="bottom"/>
          </w:tcPr>
          <w:p w14:paraId="34FAD24F" w14:textId="77777777" w:rsidR="00B65800" w:rsidRPr="008537F4" w:rsidRDefault="00B65800" w:rsidP="0020648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7733</w:t>
            </w:r>
          </w:p>
        </w:tc>
      </w:tr>
      <w:tr w:rsidR="00B65800" w:rsidRPr="00BD3863" w14:paraId="7EE2E957" w14:textId="77777777" w:rsidTr="0020648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085D991"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9F853C8"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887</w:t>
            </w:r>
          </w:p>
        </w:tc>
        <w:tc>
          <w:tcPr>
            <w:tcW w:w="1117" w:type="dxa"/>
            <w:tcBorders>
              <w:top w:val="nil"/>
              <w:left w:val="nil"/>
              <w:bottom w:val="single" w:sz="4" w:space="0" w:color="auto"/>
              <w:right w:val="single" w:sz="4" w:space="0" w:color="auto"/>
            </w:tcBorders>
            <w:vAlign w:val="center"/>
          </w:tcPr>
          <w:p w14:paraId="46B32421"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-515</w:t>
            </w:r>
          </w:p>
        </w:tc>
        <w:tc>
          <w:tcPr>
            <w:tcW w:w="1134" w:type="dxa"/>
            <w:tcBorders>
              <w:top w:val="nil"/>
              <w:left w:val="nil"/>
              <w:bottom w:val="single" w:sz="4" w:space="0" w:color="auto"/>
              <w:right w:val="single" w:sz="4" w:space="0" w:color="auto"/>
            </w:tcBorders>
            <w:vAlign w:val="center"/>
          </w:tcPr>
          <w:p w14:paraId="617DE538"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-994</w:t>
            </w:r>
          </w:p>
        </w:tc>
        <w:tc>
          <w:tcPr>
            <w:tcW w:w="1134" w:type="dxa"/>
            <w:tcBorders>
              <w:top w:val="nil"/>
              <w:left w:val="nil"/>
              <w:bottom w:val="single" w:sz="4" w:space="0" w:color="auto"/>
              <w:right w:val="single" w:sz="4" w:space="0" w:color="auto"/>
            </w:tcBorders>
            <w:vAlign w:val="center"/>
          </w:tcPr>
          <w:p w14:paraId="35CF9060"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22" w:type="dxa"/>
            <w:tcBorders>
              <w:top w:val="nil"/>
              <w:left w:val="nil"/>
              <w:bottom w:val="single" w:sz="4" w:space="0" w:color="auto"/>
              <w:right w:val="single" w:sz="4" w:space="0" w:color="auto"/>
            </w:tcBorders>
            <w:vAlign w:val="center"/>
          </w:tcPr>
          <w:p w14:paraId="76E29674"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98</w:t>
            </w:r>
          </w:p>
        </w:tc>
        <w:tc>
          <w:tcPr>
            <w:tcW w:w="1006" w:type="dxa"/>
            <w:tcBorders>
              <w:top w:val="nil"/>
              <w:left w:val="nil"/>
              <w:bottom w:val="single" w:sz="4" w:space="0" w:color="auto"/>
              <w:right w:val="single" w:sz="4" w:space="0" w:color="auto"/>
            </w:tcBorders>
            <w:vAlign w:val="center"/>
          </w:tcPr>
          <w:p w14:paraId="6DB2C956" w14:textId="77777777" w:rsidR="00B65800" w:rsidRPr="008537F4" w:rsidRDefault="00B65800" w:rsidP="0020648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-506</w:t>
            </w:r>
          </w:p>
        </w:tc>
      </w:tr>
      <w:tr w:rsidR="00B65800" w:rsidRPr="00BD3863" w14:paraId="370056C6" w14:textId="77777777" w:rsidTr="0020648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1EAD9B"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DF70F04"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46,03%</w:t>
            </w:r>
          </w:p>
        </w:tc>
        <w:tc>
          <w:tcPr>
            <w:tcW w:w="1117" w:type="dxa"/>
            <w:tcBorders>
              <w:top w:val="nil"/>
              <w:left w:val="nil"/>
              <w:bottom w:val="single" w:sz="4" w:space="0" w:color="auto"/>
              <w:right w:val="single" w:sz="4" w:space="0" w:color="auto"/>
            </w:tcBorders>
            <w:vAlign w:val="center"/>
          </w:tcPr>
          <w:p w14:paraId="1A07E206"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-21,18%</w:t>
            </w:r>
          </w:p>
        </w:tc>
        <w:tc>
          <w:tcPr>
            <w:tcW w:w="1134" w:type="dxa"/>
            <w:tcBorders>
              <w:top w:val="nil"/>
              <w:left w:val="nil"/>
              <w:bottom w:val="single" w:sz="4" w:space="0" w:color="auto"/>
              <w:right w:val="single" w:sz="4" w:space="0" w:color="auto"/>
            </w:tcBorders>
            <w:vAlign w:val="center"/>
          </w:tcPr>
          <w:p w14:paraId="3B76C44A" w14:textId="77777777" w:rsidR="00B65800" w:rsidRPr="00313645"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-49,23%</w:t>
            </w:r>
          </w:p>
        </w:tc>
        <w:tc>
          <w:tcPr>
            <w:tcW w:w="1134" w:type="dxa"/>
            <w:tcBorders>
              <w:top w:val="nil"/>
              <w:left w:val="nil"/>
              <w:bottom w:val="single" w:sz="4" w:space="0" w:color="auto"/>
              <w:right w:val="single" w:sz="4" w:space="0" w:color="auto"/>
            </w:tcBorders>
            <w:vAlign w:val="center"/>
          </w:tcPr>
          <w:p w14:paraId="565528FE"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1,55%</w:t>
            </w:r>
          </w:p>
        </w:tc>
        <w:tc>
          <w:tcPr>
            <w:tcW w:w="1022" w:type="dxa"/>
            <w:tcBorders>
              <w:top w:val="nil"/>
              <w:left w:val="nil"/>
              <w:bottom w:val="single" w:sz="4" w:space="0" w:color="auto"/>
              <w:right w:val="single" w:sz="4" w:space="0" w:color="auto"/>
            </w:tcBorders>
            <w:vAlign w:val="center"/>
          </w:tcPr>
          <w:p w14:paraId="1C127783" w14:textId="77777777" w:rsidR="00B65800" w:rsidRPr="008537F4" w:rsidRDefault="00B65800" w:rsidP="0020648B">
            <w:pPr>
              <w:suppressAutoHyphens w:val="0"/>
              <w:jc w:val="center"/>
              <w:rPr>
                <w:rFonts w:ascii="Arial" w:hAnsi="Arial" w:cs="Arial"/>
                <w:color w:val="000000"/>
                <w:sz w:val="20"/>
                <w:szCs w:val="20"/>
                <w:lang w:val="ro-RO" w:eastAsia="ro-RO"/>
              </w:rPr>
            </w:pPr>
            <w:r>
              <w:rPr>
                <w:rFonts w:ascii="Arial" w:hAnsi="Arial" w:cs="Arial"/>
                <w:color w:val="000000"/>
                <w:sz w:val="20"/>
                <w:szCs w:val="20"/>
              </w:rPr>
              <w:t>50,52%</w:t>
            </w:r>
          </w:p>
        </w:tc>
        <w:tc>
          <w:tcPr>
            <w:tcW w:w="1006" w:type="dxa"/>
            <w:tcBorders>
              <w:top w:val="nil"/>
              <w:left w:val="nil"/>
              <w:bottom w:val="single" w:sz="4" w:space="0" w:color="auto"/>
              <w:right w:val="single" w:sz="4" w:space="0" w:color="auto"/>
            </w:tcBorders>
            <w:vAlign w:val="center"/>
          </w:tcPr>
          <w:p w14:paraId="0B7F8AE6" w14:textId="77777777" w:rsidR="00B65800" w:rsidRPr="008537F4" w:rsidRDefault="00B65800" w:rsidP="0020648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-6,54%</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65800" w:rsidRPr="00BD3863" w14:paraId="3F92443A" w14:textId="77777777" w:rsidTr="0020648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9329B7F"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5844428"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E379762"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5B7772C"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A63B465"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E0C3F43"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6E3CC80"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C291834" w14:textId="77777777" w:rsidR="00B65800" w:rsidRPr="00BD3863" w:rsidRDefault="00B65800" w:rsidP="0020648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65800" w:rsidRPr="00BD3863" w14:paraId="0077C4BB" w14:textId="77777777" w:rsidTr="0020648B">
        <w:trPr>
          <w:trHeight w:val="288"/>
        </w:trPr>
        <w:tc>
          <w:tcPr>
            <w:tcW w:w="2980" w:type="dxa"/>
            <w:tcBorders>
              <w:top w:val="nil"/>
              <w:left w:val="single" w:sz="4" w:space="0" w:color="auto"/>
              <w:bottom w:val="single" w:sz="4" w:space="0" w:color="auto"/>
              <w:right w:val="single" w:sz="4" w:space="0" w:color="auto"/>
            </w:tcBorders>
            <w:vAlign w:val="center"/>
            <w:hideMark/>
          </w:tcPr>
          <w:p w14:paraId="69504DE5"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8C92873"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4495</w:t>
            </w:r>
          </w:p>
        </w:tc>
        <w:tc>
          <w:tcPr>
            <w:tcW w:w="1117" w:type="dxa"/>
            <w:tcBorders>
              <w:top w:val="nil"/>
              <w:left w:val="nil"/>
              <w:bottom w:val="single" w:sz="4" w:space="0" w:color="auto"/>
              <w:right w:val="single" w:sz="4" w:space="0" w:color="auto"/>
            </w:tcBorders>
            <w:vAlign w:val="center"/>
          </w:tcPr>
          <w:p w14:paraId="6821B0F2"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1680</w:t>
            </w:r>
          </w:p>
        </w:tc>
        <w:tc>
          <w:tcPr>
            <w:tcW w:w="1080" w:type="dxa"/>
            <w:tcBorders>
              <w:top w:val="nil"/>
              <w:left w:val="nil"/>
              <w:bottom w:val="single" w:sz="4" w:space="0" w:color="auto"/>
              <w:right w:val="single" w:sz="4" w:space="0" w:color="auto"/>
            </w:tcBorders>
            <w:vAlign w:val="center"/>
          </w:tcPr>
          <w:p w14:paraId="6F8E26B4"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1579</w:t>
            </w:r>
          </w:p>
        </w:tc>
        <w:tc>
          <w:tcPr>
            <w:tcW w:w="1165" w:type="dxa"/>
            <w:tcBorders>
              <w:top w:val="nil"/>
              <w:left w:val="nil"/>
              <w:bottom w:val="single" w:sz="4" w:space="0" w:color="auto"/>
              <w:right w:val="single" w:sz="4" w:space="0" w:color="auto"/>
            </w:tcBorders>
            <w:vAlign w:val="center"/>
          </w:tcPr>
          <w:p w14:paraId="3B6FABB8"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1185</w:t>
            </w:r>
          </w:p>
        </w:tc>
        <w:tc>
          <w:tcPr>
            <w:tcW w:w="1113" w:type="dxa"/>
            <w:tcBorders>
              <w:top w:val="nil"/>
              <w:left w:val="nil"/>
              <w:bottom w:val="single" w:sz="4" w:space="0" w:color="auto"/>
              <w:right w:val="single" w:sz="4" w:space="0" w:color="auto"/>
            </w:tcBorders>
            <w:vAlign w:val="center"/>
          </w:tcPr>
          <w:p w14:paraId="461B9413"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561</w:t>
            </w:r>
          </w:p>
        </w:tc>
        <w:tc>
          <w:tcPr>
            <w:tcW w:w="806" w:type="dxa"/>
            <w:tcBorders>
              <w:top w:val="nil"/>
              <w:left w:val="nil"/>
              <w:bottom w:val="single" w:sz="4" w:space="0" w:color="auto"/>
              <w:right w:val="single" w:sz="4" w:space="0" w:color="auto"/>
            </w:tcBorders>
            <w:vAlign w:val="center"/>
          </w:tcPr>
          <w:p w14:paraId="2B0C7BC3"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8F4C008" w14:textId="77777777" w:rsidR="00B65800" w:rsidRPr="00BA7A3C" w:rsidRDefault="00B65800" w:rsidP="0020648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9500</w:t>
            </w:r>
          </w:p>
        </w:tc>
      </w:tr>
      <w:tr w:rsidR="00B65800" w:rsidRPr="00BD3863" w14:paraId="39660B18" w14:textId="77777777" w:rsidTr="0020648B">
        <w:trPr>
          <w:trHeight w:val="288"/>
        </w:trPr>
        <w:tc>
          <w:tcPr>
            <w:tcW w:w="2980" w:type="dxa"/>
            <w:tcBorders>
              <w:top w:val="nil"/>
              <w:left w:val="single" w:sz="4" w:space="0" w:color="auto"/>
              <w:bottom w:val="single" w:sz="4" w:space="0" w:color="auto"/>
              <w:right w:val="single" w:sz="4" w:space="0" w:color="auto"/>
            </w:tcBorders>
            <w:vAlign w:val="center"/>
            <w:hideMark/>
          </w:tcPr>
          <w:p w14:paraId="0DC2FAE6"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C200F8B"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2238</w:t>
            </w:r>
          </w:p>
        </w:tc>
        <w:tc>
          <w:tcPr>
            <w:tcW w:w="1117" w:type="dxa"/>
            <w:tcBorders>
              <w:top w:val="nil"/>
              <w:left w:val="nil"/>
              <w:bottom w:val="single" w:sz="4" w:space="0" w:color="auto"/>
              <w:right w:val="single" w:sz="4" w:space="0" w:color="auto"/>
            </w:tcBorders>
            <w:vAlign w:val="center"/>
          </w:tcPr>
          <w:p w14:paraId="4500F923"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1965</w:t>
            </w:r>
          </w:p>
        </w:tc>
        <w:tc>
          <w:tcPr>
            <w:tcW w:w="1080" w:type="dxa"/>
            <w:tcBorders>
              <w:top w:val="nil"/>
              <w:left w:val="nil"/>
              <w:bottom w:val="single" w:sz="4" w:space="0" w:color="auto"/>
              <w:right w:val="single" w:sz="4" w:space="0" w:color="auto"/>
            </w:tcBorders>
            <w:vAlign w:val="center"/>
          </w:tcPr>
          <w:p w14:paraId="5162874C"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2533</w:t>
            </w:r>
          </w:p>
        </w:tc>
        <w:tc>
          <w:tcPr>
            <w:tcW w:w="1165" w:type="dxa"/>
            <w:tcBorders>
              <w:top w:val="nil"/>
              <w:left w:val="nil"/>
              <w:bottom w:val="single" w:sz="4" w:space="0" w:color="auto"/>
              <w:right w:val="single" w:sz="4" w:space="0" w:color="auto"/>
            </w:tcBorders>
            <w:vAlign w:val="center"/>
          </w:tcPr>
          <w:p w14:paraId="4BED4D05"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1093</w:t>
            </w:r>
          </w:p>
        </w:tc>
        <w:tc>
          <w:tcPr>
            <w:tcW w:w="1113" w:type="dxa"/>
            <w:tcBorders>
              <w:top w:val="nil"/>
              <w:left w:val="nil"/>
              <w:bottom w:val="single" w:sz="4" w:space="0" w:color="auto"/>
              <w:right w:val="single" w:sz="4" w:space="0" w:color="auto"/>
            </w:tcBorders>
            <w:vAlign w:val="center"/>
          </w:tcPr>
          <w:p w14:paraId="69B08D8F"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547</w:t>
            </w:r>
          </w:p>
        </w:tc>
        <w:tc>
          <w:tcPr>
            <w:tcW w:w="806" w:type="dxa"/>
            <w:tcBorders>
              <w:top w:val="nil"/>
              <w:left w:val="nil"/>
              <w:bottom w:val="single" w:sz="4" w:space="0" w:color="auto"/>
              <w:right w:val="single" w:sz="4" w:space="0" w:color="auto"/>
            </w:tcBorders>
            <w:vAlign w:val="center"/>
          </w:tcPr>
          <w:p w14:paraId="35339180"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6619A38" w14:textId="77777777" w:rsidR="00B65800" w:rsidRPr="00BA7A3C" w:rsidRDefault="00B65800" w:rsidP="0020648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8376</w:t>
            </w:r>
          </w:p>
        </w:tc>
      </w:tr>
      <w:tr w:rsidR="00B65800" w:rsidRPr="00BD3863" w14:paraId="004AA735" w14:textId="77777777" w:rsidTr="0020648B">
        <w:trPr>
          <w:trHeight w:val="288"/>
        </w:trPr>
        <w:tc>
          <w:tcPr>
            <w:tcW w:w="2980" w:type="dxa"/>
            <w:tcBorders>
              <w:top w:val="nil"/>
              <w:left w:val="single" w:sz="4" w:space="0" w:color="auto"/>
              <w:bottom w:val="single" w:sz="4" w:space="0" w:color="auto"/>
              <w:right w:val="single" w:sz="4" w:space="0" w:color="auto"/>
            </w:tcBorders>
            <w:vAlign w:val="center"/>
            <w:hideMark/>
          </w:tcPr>
          <w:p w14:paraId="1AC46CC4"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C8D54E5"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2257</w:t>
            </w:r>
          </w:p>
        </w:tc>
        <w:tc>
          <w:tcPr>
            <w:tcW w:w="1117" w:type="dxa"/>
            <w:tcBorders>
              <w:top w:val="nil"/>
              <w:left w:val="nil"/>
              <w:bottom w:val="single" w:sz="4" w:space="0" w:color="auto"/>
              <w:right w:val="single" w:sz="4" w:space="0" w:color="auto"/>
            </w:tcBorders>
            <w:vAlign w:val="center"/>
          </w:tcPr>
          <w:p w14:paraId="54FED026"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-285</w:t>
            </w:r>
          </w:p>
        </w:tc>
        <w:tc>
          <w:tcPr>
            <w:tcW w:w="1080" w:type="dxa"/>
            <w:tcBorders>
              <w:top w:val="nil"/>
              <w:left w:val="nil"/>
              <w:bottom w:val="single" w:sz="4" w:space="0" w:color="auto"/>
              <w:right w:val="single" w:sz="4" w:space="0" w:color="auto"/>
            </w:tcBorders>
            <w:vAlign w:val="center"/>
          </w:tcPr>
          <w:p w14:paraId="4E841E7E"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-954</w:t>
            </w:r>
          </w:p>
        </w:tc>
        <w:tc>
          <w:tcPr>
            <w:tcW w:w="1165" w:type="dxa"/>
            <w:tcBorders>
              <w:top w:val="nil"/>
              <w:left w:val="nil"/>
              <w:bottom w:val="single" w:sz="4" w:space="0" w:color="auto"/>
              <w:right w:val="single" w:sz="4" w:space="0" w:color="auto"/>
            </w:tcBorders>
            <w:vAlign w:val="center"/>
          </w:tcPr>
          <w:p w14:paraId="3D9295B3"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1113" w:type="dxa"/>
            <w:tcBorders>
              <w:top w:val="nil"/>
              <w:left w:val="nil"/>
              <w:bottom w:val="single" w:sz="4" w:space="0" w:color="auto"/>
              <w:right w:val="single" w:sz="4" w:space="0" w:color="auto"/>
            </w:tcBorders>
            <w:vAlign w:val="center"/>
          </w:tcPr>
          <w:p w14:paraId="3B85CA45"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806" w:type="dxa"/>
            <w:tcBorders>
              <w:top w:val="nil"/>
              <w:left w:val="nil"/>
              <w:bottom w:val="single" w:sz="4" w:space="0" w:color="auto"/>
              <w:right w:val="single" w:sz="4" w:space="0" w:color="auto"/>
            </w:tcBorders>
            <w:vAlign w:val="center"/>
          </w:tcPr>
          <w:p w14:paraId="16AD9588"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C4E3B6E" w14:textId="77777777" w:rsidR="00B65800" w:rsidRPr="00BA7A3C" w:rsidRDefault="00B65800" w:rsidP="0020648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1124</w:t>
            </w:r>
          </w:p>
        </w:tc>
      </w:tr>
      <w:tr w:rsidR="00B65800" w:rsidRPr="00BD3863" w14:paraId="38C82D1F" w14:textId="77777777" w:rsidTr="0020648B">
        <w:trPr>
          <w:trHeight w:val="288"/>
        </w:trPr>
        <w:tc>
          <w:tcPr>
            <w:tcW w:w="2980" w:type="dxa"/>
            <w:tcBorders>
              <w:top w:val="nil"/>
              <w:left w:val="single" w:sz="4" w:space="0" w:color="auto"/>
              <w:bottom w:val="single" w:sz="4" w:space="0" w:color="auto"/>
              <w:right w:val="single" w:sz="4" w:space="0" w:color="auto"/>
            </w:tcBorders>
            <w:vAlign w:val="center"/>
            <w:hideMark/>
          </w:tcPr>
          <w:p w14:paraId="4AFD513A" w14:textId="77777777" w:rsidR="00B65800" w:rsidRPr="00BD3863" w:rsidRDefault="00B65800" w:rsidP="0020648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3220805"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100,85%</w:t>
            </w:r>
          </w:p>
        </w:tc>
        <w:tc>
          <w:tcPr>
            <w:tcW w:w="1117" w:type="dxa"/>
            <w:tcBorders>
              <w:top w:val="nil"/>
              <w:left w:val="nil"/>
              <w:bottom w:val="single" w:sz="4" w:space="0" w:color="auto"/>
              <w:right w:val="single" w:sz="4" w:space="0" w:color="auto"/>
            </w:tcBorders>
            <w:vAlign w:val="center"/>
          </w:tcPr>
          <w:p w14:paraId="7B9A89E5"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-14,50%</w:t>
            </w:r>
          </w:p>
        </w:tc>
        <w:tc>
          <w:tcPr>
            <w:tcW w:w="1080" w:type="dxa"/>
            <w:tcBorders>
              <w:top w:val="nil"/>
              <w:left w:val="nil"/>
              <w:bottom w:val="single" w:sz="4" w:space="0" w:color="auto"/>
              <w:right w:val="single" w:sz="4" w:space="0" w:color="auto"/>
            </w:tcBorders>
            <w:vAlign w:val="center"/>
          </w:tcPr>
          <w:p w14:paraId="72A90D8D"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-37,66%</w:t>
            </w:r>
          </w:p>
        </w:tc>
        <w:tc>
          <w:tcPr>
            <w:tcW w:w="1165" w:type="dxa"/>
            <w:tcBorders>
              <w:top w:val="nil"/>
              <w:left w:val="nil"/>
              <w:bottom w:val="single" w:sz="4" w:space="0" w:color="auto"/>
              <w:right w:val="single" w:sz="4" w:space="0" w:color="auto"/>
            </w:tcBorders>
            <w:vAlign w:val="center"/>
          </w:tcPr>
          <w:p w14:paraId="5A79C1B3"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8,42%</w:t>
            </w:r>
          </w:p>
        </w:tc>
        <w:tc>
          <w:tcPr>
            <w:tcW w:w="1113" w:type="dxa"/>
            <w:tcBorders>
              <w:top w:val="nil"/>
              <w:left w:val="nil"/>
              <w:bottom w:val="single" w:sz="4" w:space="0" w:color="auto"/>
              <w:right w:val="single" w:sz="4" w:space="0" w:color="auto"/>
            </w:tcBorders>
            <w:vAlign w:val="center"/>
          </w:tcPr>
          <w:p w14:paraId="0C08C407"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2,56%</w:t>
            </w:r>
          </w:p>
        </w:tc>
        <w:tc>
          <w:tcPr>
            <w:tcW w:w="806" w:type="dxa"/>
            <w:tcBorders>
              <w:top w:val="nil"/>
              <w:left w:val="nil"/>
              <w:bottom w:val="single" w:sz="4" w:space="0" w:color="auto"/>
              <w:right w:val="single" w:sz="4" w:space="0" w:color="auto"/>
            </w:tcBorders>
            <w:vAlign w:val="center"/>
          </w:tcPr>
          <w:p w14:paraId="4754E568" w14:textId="77777777" w:rsidR="00B65800" w:rsidRPr="00BA7A3C" w:rsidRDefault="00B65800" w:rsidP="0020648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EF1AEB6" w14:textId="77777777" w:rsidR="00B65800" w:rsidRPr="00BA7A3C" w:rsidRDefault="00B65800" w:rsidP="0020648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13,42%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14B0F78" w:rsidR="00EA46A4" w:rsidRPr="00514532" w:rsidRDefault="00C61CD8" w:rsidP="00C61CD8">
      <w:pPr>
        <w:pStyle w:val="Heading2"/>
        <w:rPr>
          <w:lang w:val="ro-RO"/>
        </w:rPr>
      </w:pPr>
      <w:bookmarkStart w:id="20" w:name="_Toc230029881"/>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4CD185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65800">
        <w:rPr>
          <w:rFonts w:ascii="Arial" w:hAnsi="Arial" w:cs="Arial"/>
          <w:lang w:val="pt-BR"/>
        </w:rPr>
        <w:t>DN1F_km4+900-km16+173</w:t>
      </w:r>
      <w:r w:rsidR="005268D7" w:rsidRPr="00FD1C6E">
        <w:rPr>
          <w:rFonts w:ascii="Arial" w:hAnsi="Arial" w:cs="Arial"/>
          <w:lang w:val="it-IT"/>
        </w:rPr>
        <w:t>, cod identificare RD_RO_00_</w:t>
      </w:r>
      <w:r w:rsidR="00ED567B">
        <w:rPr>
          <w:rFonts w:ascii="Arial" w:hAnsi="Arial" w:cs="Arial"/>
          <w:lang w:val="it-IT"/>
        </w:rPr>
        <w:t>22</w:t>
      </w:r>
      <w:r w:rsidR="00B65800">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369AB383" w:rsidR="00BB09BF" w:rsidRPr="00BB09BF" w:rsidRDefault="00B658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272EBC5" w14:textId="4513E021" w:rsidR="00BB09BF" w:rsidRPr="00BB09BF" w:rsidRDefault="00B658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482F474" w:rsidR="00FC534B" w:rsidRPr="00FC534B" w:rsidRDefault="00B65800" w:rsidP="00DF0BBF">
      <w:pPr>
        <w:suppressAutoHyphens w:val="0"/>
        <w:jc w:val="center"/>
        <w:rPr>
          <w:kern w:val="0"/>
          <w:lang w:val="ro-RO" w:eastAsia="ro-RO"/>
        </w:rPr>
      </w:pPr>
      <w:r>
        <w:rPr>
          <w:noProof/>
        </w:rPr>
        <w:drawing>
          <wp:inline distT="0" distB="0" distL="0" distR="0" wp14:anchorId="3EE8DF61" wp14:editId="06CE72E5">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6"/>
        <w:gridCol w:w="492"/>
        <w:gridCol w:w="541"/>
        <w:gridCol w:w="499"/>
        <w:gridCol w:w="491"/>
        <w:gridCol w:w="481"/>
        <w:gridCol w:w="499"/>
        <w:gridCol w:w="491"/>
        <w:gridCol w:w="541"/>
        <w:gridCol w:w="499"/>
      </w:tblGrid>
      <w:tr w:rsidR="00D317BB" w:rsidRPr="00D317BB" w14:paraId="7D7D5760" w14:textId="77777777" w:rsidTr="00D317B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E55DB82"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 xml:space="preserve">Banda de </w:t>
            </w:r>
            <w:proofErr w:type="spellStart"/>
            <w:r w:rsidRPr="00D317B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0ED2B490"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Baciu</w:t>
            </w:r>
          </w:p>
        </w:tc>
        <w:tc>
          <w:tcPr>
            <w:tcW w:w="1500" w:type="dxa"/>
            <w:gridSpan w:val="3"/>
            <w:tcBorders>
              <w:top w:val="single" w:sz="8" w:space="0" w:color="auto"/>
              <w:left w:val="nil"/>
              <w:bottom w:val="single" w:sz="8" w:space="0" w:color="auto"/>
              <w:right w:val="single" w:sz="8" w:space="0" w:color="000000"/>
            </w:tcBorders>
            <w:vAlign w:val="center"/>
            <w:hideMark/>
          </w:tcPr>
          <w:p w14:paraId="4465C3D7"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0F16EC8B"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TOTAL</w:t>
            </w:r>
          </w:p>
        </w:tc>
      </w:tr>
      <w:tr w:rsidR="00D317BB" w:rsidRPr="00D317BB" w14:paraId="373EBF7F" w14:textId="77777777" w:rsidTr="00D317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8DF7A2" w14:textId="77777777" w:rsidR="00D317BB" w:rsidRPr="00D317BB" w:rsidRDefault="00D317BB" w:rsidP="00D317B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D61E222"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proofErr w:type="spellStart"/>
            <w:r w:rsidRPr="00D317BB">
              <w:rPr>
                <w:rFonts w:ascii="Calibri" w:hAnsi="Calibri" w:cs="Calibri"/>
                <w:b/>
                <w:bCs/>
                <w:color w:val="000000"/>
                <w:kern w:val="0"/>
                <w:sz w:val="16"/>
                <w:szCs w:val="16"/>
                <w:lang w:eastAsia="en-US"/>
              </w:rPr>
              <w:t>Efect</w:t>
            </w:r>
            <w:proofErr w:type="spellEnd"/>
            <w:r w:rsidRPr="00D317BB">
              <w:rPr>
                <w:rFonts w:ascii="Calibri" w:hAnsi="Calibri" w:cs="Calibri"/>
                <w:b/>
                <w:bCs/>
                <w:color w:val="000000"/>
                <w:kern w:val="0"/>
                <w:sz w:val="16"/>
                <w:szCs w:val="16"/>
                <w:lang w:eastAsia="en-US"/>
              </w:rPr>
              <w:t xml:space="preserve"> </w:t>
            </w:r>
            <w:proofErr w:type="spellStart"/>
            <w:r w:rsidRPr="00D317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2D1BDA"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proofErr w:type="spellStart"/>
            <w:r w:rsidRPr="00D317BB">
              <w:rPr>
                <w:rFonts w:ascii="Calibri" w:hAnsi="Calibri" w:cs="Calibri"/>
                <w:b/>
                <w:bCs/>
                <w:color w:val="000000"/>
                <w:kern w:val="0"/>
                <w:sz w:val="16"/>
                <w:szCs w:val="16"/>
                <w:lang w:eastAsia="en-US"/>
              </w:rPr>
              <w:t>Efect</w:t>
            </w:r>
            <w:proofErr w:type="spellEnd"/>
            <w:r w:rsidRPr="00D317BB">
              <w:rPr>
                <w:rFonts w:ascii="Calibri" w:hAnsi="Calibri" w:cs="Calibri"/>
                <w:b/>
                <w:bCs/>
                <w:color w:val="000000"/>
                <w:kern w:val="0"/>
                <w:sz w:val="16"/>
                <w:szCs w:val="16"/>
                <w:lang w:eastAsia="en-US"/>
              </w:rPr>
              <w:t xml:space="preserve"> </w:t>
            </w:r>
            <w:proofErr w:type="spellStart"/>
            <w:r w:rsidRPr="00D317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924A71"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proofErr w:type="spellStart"/>
            <w:r w:rsidRPr="00D317BB">
              <w:rPr>
                <w:rFonts w:ascii="Calibri" w:hAnsi="Calibri" w:cs="Calibri"/>
                <w:b/>
                <w:bCs/>
                <w:color w:val="000000"/>
                <w:kern w:val="0"/>
                <w:sz w:val="16"/>
                <w:szCs w:val="16"/>
                <w:lang w:eastAsia="en-US"/>
              </w:rPr>
              <w:t>Efect</w:t>
            </w:r>
            <w:proofErr w:type="spellEnd"/>
            <w:r w:rsidRPr="00D317BB">
              <w:rPr>
                <w:rFonts w:ascii="Calibri" w:hAnsi="Calibri" w:cs="Calibri"/>
                <w:b/>
                <w:bCs/>
                <w:color w:val="000000"/>
                <w:kern w:val="0"/>
                <w:sz w:val="16"/>
                <w:szCs w:val="16"/>
                <w:lang w:eastAsia="en-US"/>
              </w:rPr>
              <w:t xml:space="preserve"> </w:t>
            </w:r>
            <w:proofErr w:type="spellStart"/>
            <w:r w:rsidRPr="00D317BB">
              <w:rPr>
                <w:rFonts w:ascii="Calibri" w:hAnsi="Calibri" w:cs="Calibri"/>
                <w:b/>
                <w:bCs/>
                <w:color w:val="000000"/>
                <w:kern w:val="0"/>
                <w:sz w:val="16"/>
                <w:szCs w:val="16"/>
                <w:lang w:eastAsia="en-US"/>
              </w:rPr>
              <w:t>dăunător</w:t>
            </w:r>
            <w:proofErr w:type="spellEnd"/>
          </w:p>
        </w:tc>
      </w:tr>
      <w:tr w:rsidR="00D317BB" w:rsidRPr="00D317BB" w14:paraId="2335CA2A" w14:textId="77777777" w:rsidTr="00D317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D453B15" w14:textId="77777777" w:rsidR="00D317BB" w:rsidRPr="00D317BB" w:rsidRDefault="00D317BB" w:rsidP="00D317B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3F88D90"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5BADBF"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254976"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7FFBE0"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EE8935"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4127F02"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9F57E0"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FB18A5"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ED5DD6"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HSD</w:t>
            </w:r>
          </w:p>
        </w:tc>
      </w:tr>
      <w:tr w:rsidR="00D317BB" w:rsidRPr="00D317BB" w14:paraId="52AE2F01"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964A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B6573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DCEC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101</w:t>
            </w:r>
          </w:p>
        </w:tc>
        <w:tc>
          <w:tcPr>
            <w:tcW w:w="500" w:type="dxa"/>
            <w:tcBorders>
              <w:top w:val="nil"/>
              <w:left w:val="nil"/>
              <w:bottom w:val="single" w:sz="8" w:space="0" w:color="auto"/>
              <w:right w:val="single" w:sz="8" w:space="0" w:color="auto"/>
            </w:tcBorders>
            <w:vAlign w:val="center"/>
            <w:hideMark/>
          </w:tcPr>
          <w:p w14:paraId="483349D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2A3AB5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22A3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4942C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4009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6BBE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47C4599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17</w:t>
            </w:r>
          </w:p>
        </w:tc>
      </w:tr>
      <w:tr w:rsidR="00D317BB" w:rsidRPr="00D317BB" w14:paraId="22238C5E"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4E0CD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04F2E8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9DC1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7D3C7A5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42DAF8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46F3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1A82C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177C7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F6E6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5F0A1DB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20</w:t>
            </w:r>
          </w:p>
        </w:tc>
      </w:tr>
      <w:tr w:rsidR="00D317BB" w:rsidRPr="00D317BB" w14:paraId="2BC3389F"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CCA82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5C786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3C7C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131</w:t>
            </w:r>
          </w:p>
        </w:tc>
        <w:tc>
          <w:tcPr>
            <w:tcW w:w="500" w:type="dxa"/>
            <w:tcBorders>
              <w:top w:val="nil"/>
              <w:left w:val="nil"/>
              <w:bottom w:val="single" w:sz="8" w:space="0" w:color="auto"/>
              <w:right w:val="single" w:sz="8" w:space="0" w:color="auto"/>
            </w:tcBorders>
            <w:vAlign w:val="center"/>
            <w:hideMark/>
          </w:tcPr>
          <w:p w14:paraId="16941EB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B6A60D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0F6B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D5743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D8427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B8D7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135</w:t>
            </w:r>
          </w:p>
        </w:tc>
        <w:tc>
          <w:tcPr>
            <w:tcW w:w="500" w:type="dxa"/>
            <w:tcBorders>
              <w:top w:val="nil"/>
              <w:left w:val="nil"/>
              <w:bottom w:val="single" w:sz="8" w:space="0" w:color="auto"/>
              <w:right w:val="single" w:sz="8" w:space="0" w:color="auto"/>
            </w:tcBorders>
            <w:vAlign w:val="center"/>
            <w:hideMark/>
          </w:tcPr>
          <w:p w14:paraId="38EE5F1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24</w:t>
            </w:r>
          </w:p>
        </w:tc>
      </w:tr>
      <w:tr w:rsidR="00D317BB" w:rsidRPr="00D317BB" w14:paraId="7D9608F8"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5FECD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A0F214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D24D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146</w:t>
            </w:r>
          </w:p>
        </w:tc>
        <w:tc>
          <w:tcPr>
            <w:tcW w:w="500" w:type="dxa"/>
            <w:tcBorders>
              <w:top w:val="nil"/>
              <w:left w:val="nil"/>
              <w:bottom w:val="single" w:sz="8" w:space="0" w:color="auto"/>
              <w:right w:val="single" w:sz="8" w:space="0" w:color="auto"/>
            </w:tcBorders>
            <w:vAlign w:val="center"/>
            <w:hideMark/>
          </w:tcPr>
          <w:p w14:paraId="58FC44B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E437A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7FD7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03015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6406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200F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152</w:t>
            </w:r>
          </w:p>
        </w:tc>
        <w:tc>
          <w:tcPr>
            <w:tcW w:w="500" w:type="dxa"/>
            <w:tcBorders>
              <w:top w:val="nil"/>
              <w:left w:val="nil"/>
              <w:bottom w:val="single" w:sz="8" w:space="0" w:color="auto"/>
              <w:right w:val="single" w:sz="8" w:space="0" w:color="auto"/>
            </w:tcBorders>
            <w:vAlign w:val="center"/>
            <w:hideMark/>
          </w:tcPr>
          <w:p w14:paraId="711CEBF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11</w:t>
            </w:r>
          </w:p>
        </w:tc>
      </w:tr>
      <w:tr w:rsidR="00D317BB" w:rsidRPr="00D317BB" w14:paraId="2BC6DF3E"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E31DF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7022B2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F6D6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106</w:t>
            </w:r>
          </w:p>
        </w:tc>
        <w:tc>
          <w:tcPr>
            <w:tcW w:w="500" w:type="dxa"/>
            <w:tcBorders>
              <w:top w:val="nil"/>
              <w:left w:val="nil"/>
              <w:bottom w:val="single" w:sz="8" w:space="0" w:color="auto"/>
              <w:right w:val="single" w:sz="8" w:space="0" w:color="auto"/>
            </w:tcBorders>
            <w:vAlign w:val="center"/>
            <w:hideMark/>
          </w:tcPr>
          <w:p w14:paraId="5156207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028CA6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9A25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5C40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E84B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5DBC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1E7C90A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12</w:t>
            </w:r>
          </w:p>
        </w:tc>
      </w:tr>
      <w:tr w:rsidR="00D317BB" w:rsidRPr="00D317BB" w14:paraId="276D3349"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F0F5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AAB35F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256F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100</w:t>
            </w:r>
          </w:p>
        </w:tc>
        <w:tc>
          <w:tcPr>
            <w:tcW w:w="500" w:type="dxa"/>
            <w:tcBorders>
              <w:top w:val="nil"/>
              <w:left w:val="nil"/>
              <w:bottom w:val="single" w:sz="8" w:space="0" w:color="auto"/>
              <w:right w:val="single" w:sz="8" w:space="0" w:color="auto"/>
            </w:tcBorders>
            <w:vAlign w:val="center"/>
            <w:hideMark/>
          </w:tcPr>
          <w:p w14:paraId="7D10175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6D5BCF2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7CD4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FB3E9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BFA7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3C30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42BEA92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52</w:t>
            </w:r>
          </w:p>
        </w:tc>
      </w:tr>
      <w:tr w:rsidR="00D317BB" w:rsidRPr="00D317BB" w14:paraId="0BD7E2B7"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554EB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ABA6C9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5DFE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19CCBB4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E3A4CF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7915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EDEB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2E9E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44DB9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66A966C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14</w:t>
            </w:r>
          </w:p>
        </w:tc>
      </w:tr>
      <w:tr w:rsidR="00D317BB" w:rsidRPr="00D317BB" w14:paraId="7F5740EA"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14FD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D0097E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0B77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141B005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AE8AE3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179E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5E9D0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A4CF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66CA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A2317D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13</w:t>
            </w:r>
          </w:p>
        </w:tc>
      </w:tr>
      <w:tr w:rsidR="00D317BB" w:rsidRPr="00D317BB" w14:paraId="753F23B6"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6243B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1CCEDA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599D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0AB070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C3A37A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5781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8C678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6BFB1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D37F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FA7D91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15</w:t>
            </w:r>
          </w:p>
        </w:tc>
      </w:tr>
      <w:tr w:rsidR="00D317BB" w:rsidRPr="00D317BB" w14:paraId="22C7A9BC"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49E25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77D331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DF37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6D12DF1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805900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272F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B1708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37D6F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ECAB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7F3105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18</w:t>
            </w:r>
          </w:p>
        </w:tc>
      </w:tr>
      <w:tr w:rsidR="00D317BB" w:rsidRPr="00D317BB" w14:paraId="6FC802A1"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C764F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7A39F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F975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692CFAA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D98DF0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06A1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E261F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660A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6F1E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08BA57D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19</w:t>
            </w:r>
          </w:p>
        </w:tc>
      </w:tr>
      <w:tr w:rsidR="00D317BB" w:rsidRPr="00D317BB" w14:paraId="593A8395"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9D78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56ECF7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A6F4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C2D0A6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6F60AE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D445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2AFB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AF21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63F8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6814B8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24</w:t>
            </w:r>
          </w:p>
        </w:tc>
      </w:tr>
      <w:tr w:rsidR="00D317BB" w:rsidRPr="00D317BB" w14:paraId="64903137"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6BE6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D523B2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3E53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E6D429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0A0DCB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F6EE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E96B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9D68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8F63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83A02F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39</w:t>
            </w:r>
          </w:p>
        </w:tc>
      </w:tr>
      <w:tr w:rsidR="00D317BB" w:rsidRPr="00D317BB" w14:paraId="39A07D59"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BCFE7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F7A31B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2B65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77AAE90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2BB545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F658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5958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60E1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97957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A4D116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23</w:t>
            </w:r>
          </w:p>
        </w:tc>
      </w:tr>
      <w:tr w:rsidR="00D317BB" w:rsidRPr="00D317BB" w14:paraId="3188D04B"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F5814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16D07E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5594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150</w:t>
            </w:r>
          </w:p>
        </w:tc>
        <w:tc>
          <w:tcPr>
            <w:tcW w:w="500" w:type="dxa"/>
            <w:tcBorders>
              <w:top w:val="nil"/>
              <w:left w:val="nil"/>
              <w:bottom w:val="single" w:sz="8" w:space="0" w:color="auto"/>
              <w:right w:val="single" w:sz="8" w:space="0" w:color="auto"/>
            </w:tcBorders>
            <w:vAlign w:val="center"/>
            <w:hideMark/>
          </w:tcPr>
          <w:p w14:paraId="39CFA8C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E8AB0E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1B39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434C5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4B76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D497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7B48C3B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16</w:t>
            </w:r>
          </w:p>
        </w:tc>
      </w:tr>
      <w:tr w:rsidR="00D317BB" w:rsidRPr="00D317BB" w14:paraId="1D6183CC"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BA97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C91C48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D37A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4BCB58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68C7D7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6296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E3E7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0097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8F69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BA82A0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27</w:t>
            </w:r>
          </w:p>
        </w:tc>
      </w:tr>
      <w:tr w:rsidR="00D317BB" w:rsidRPr="00D317BB" w14:paraId="120B56A9"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09EB7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49C3E6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3CCE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37A812E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5E9299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D564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12D1A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0FB6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9B08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7BB60C8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33</w:t>
            </w:r>
          </w:p>
        </w:tc>
      </w:tr>
      <w:tr w:rsidR="00D317BB" w:rsidRPr="00D317BB" w14:paraId="7A2BC62D"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084D1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183227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DC2F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6BC424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46CC5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A3B2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C830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AF25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CEDA4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D99A3C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10</w:t>
            </w:r>
          </w:p>
        </w:tc>
      </w:tr>
      <w:tr w:rsidR="00D317BB" w:rsidRPr="00D317BB" w14:paraId="318CD1C0"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EACD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719EE7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DA81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0A864CE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42006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572B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DF8CE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D8EB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9458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A7CD1E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w:t>
            </w:r>
          </w:p>
        </w:tc>
      </w:tr>
      <w:tr w:rsidR="00D317BB" w:rsidRPr="00D317BB" w14:paraId="475DD498"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5775E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05255B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AF159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54DB1C3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D5465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8367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E82B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9A09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29383B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10311E2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w:t>
            </w:r>
          </w:p>
        </w:tc>
      </w:tr>
      <w:tr w:rsidR="00D317BB" w:rsidRPr="00D317BB" w14:paraId="70774C00"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B1A7A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B7A9D9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CB2E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1E6803D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8F4C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23DD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8A737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D3FD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765E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0BDE769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r>
      <w:tr w:rsidR="00D317BB" w:rsidRPr="00D317BB" w14:paraId="001F8134"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AB861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E444EB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C8FF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110</w:t>
            </w:r>
          </w:p>
        </w:tc>
        <w:tc>
          <w:tcPr>
            <w:tcW w:w="500" w:type="dxa"/>
            <w:tcBorders>
              <w:top w:val="nil"/>
              <w:left w:val="nil"/>
              <w:bottom w:val="single" w:sz="8" w:space="0" w:color="auto"/>
              <w:right w:val="single" w:sz="8" w:space="0" w:color="auto"/>
            </w:tcBorders>
            <w:vAlign w:val="center"/>
            <w:hideMark/>
          </w:tcPr>
          <w:p w14:paraId="247B7CF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5530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F7B8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2BC2B"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9741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7989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7AC55A2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r>
      <w:tr w:rsidR="00D317BB" w:rsidRPr="00D317BB" w14:paraId="70886373"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AC59D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600796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E784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1698178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C501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87FD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CD83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E59B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3B43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3FA6794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r>
      <w:tr w:rsidR="00D317BB" w:rsidRPr="00D317BB" w14:paraId="77B75B02"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C22D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8B294A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DF474"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A97F6E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80A4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F4A7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9918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1AD8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B160C"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59499A7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r>
      <w:tr w:rsidR="00D317BB" w:rsidRPr="00D317BB" w14:paraId="150A5DC9"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B5A2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2D8E5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9633D"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5320DC46"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F3D5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169F5"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AA1AF"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9B3E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F886E1"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315B4247"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r>
      <w:tr w:rsidR="00D317BB" w:rsidRPr="00D317BB" w14:paraId="3D702D4F"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CA024" w14:textId="77777777" w:rsidR="00D317BB" w:rsidRPr="00D317BB" w:rsidRDefault="00D317BB" w:rsidP="00D317BB">
            <w:pPr>
              <w:suppressAutoHyphens w:val="0"/>
              <w:jc w:val="center"/>
              <w:rPr>
                <w:rFonts w:ascii="Calibri" w:hAnsi="Calibri" w:cs="Calibri"/>
                <w:color w:val="000000"/>
                <w:kern w:val="0"/>
                <w:sz w:val="16"/>
                <w:szCs w:val="16"/>
                <w:lang w:eastAsia="en-US"/>
              </w:rPr>
            </w:pPr>
            <w:proofErr w:type="spellStart"/>
            <w:r w:rsidRPr="00D317BB">
              <w:rPr>
                <w:rFonts w:ascii="Calibri" w:hAnsi="Calibri" w:cs="Calibri"/>
                <w:color w:val="000000"/>
                <w:kern w:val="0"/>
                <w:sz w:val="16"/>
                <w:szCs w:val="16"/>
                <w:lang w:eastAsia="en-US"/>
              </w:rPr>
              <w:t>peste</w:t>
            </w:r>
            <w:proofErr w:type="spellEnd"/>
            <w:r w:rsidRPr="00D317B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45860CA"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60BD0"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113</w:t>
            </w:r>
          </w:p>
        </w:tc>
        <w:tc>
          <w:tcPr>
            <w:tcW w:w="500" w:type="dxa"/>
            <w:tcBorders>
              <w:top w:val="nil"/>
              <w:left w:val="nil"/>
              <w:bottom w:val="single" w:sz="8" w:space="0" w:color="auto"/>
              <w:right w:val="single" w:sz="8" w:space="0" w:color="auto"/>
            </w:tcBorders>
            <w:vAlign w:val="center"/>
            <w:hideMark/>
          </w:tcPr>
          <w:p w14:paraId="0A7FE9A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38342"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F61C8"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96F13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1010E"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825EC3"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6F7A2F29" w14:textId="77777777" w:rsidR="00D317BB" w:rsidRPr="00D317BB" w:rsidRDefault="00D317BB" w:rsidP="00D317BB">
            <w:pPr>
              <w:suppressAutoHyphens w:val="0"/>
              <w:jc w:val="center"/>
              <w:rPr>
                <w:rFonts w:ascii="Calibri" w:hAnsi="Calibri" w:cs="Calibri"/>
                <w:color w:val="000000"/>
                <w:kern w:val="0"/>
                <w:sz w:val="16"/>
                <w:szCs w:val="16"/>
                <w:lang w:eastAsia="en-US"/>
              </w:rPr>
            </w:pPr>
            <w:r w:rsidRPr="00D317BB">
              <w:rPr>
                <w:rFonts w:ascii="Calibri" w:hAnsi="Calibri" w:cs="Calibri"/>
                <w:color w:val="000000"/>
                <w:kern w:val="0"/>
                <w:sz w:val="16"/>
                <w:szCs w:val="16"/>
                <w:lang w:eastAsia="en-US"/>
              </w:rPr>
              <w:t>0</w:t>
            </w:r>
          </w:p>
        </w:tc>
      </w:tr>
      <w:tr w:rsidR="00D317BB" w:rsidRPr="00D317BB" w14:paraId="23DCD43A" w14:textId="77777777" w:rsidTr="00D317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6FB74"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C695D1E"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2628C8"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1990</w:t>
            </w:r>
          </w:p>
        </w:tc>
        <w:tc>
          <w:tcPr>
            <w:tcW w:w="500" w:type="dxa"/>
            <w:tcBorders>
              <w:top w:val="nil"/>
              <w:left w:val="nil"/>
              <w:bottom w:val="single" w:sz="8" w:space="0" w:color="auto"/>
              <w:right w:val="single" w:sz="8" w:space="0" w:color="auto"/>
            </w:tcBorders>
            <w:vAlign w:val="center"/>
            <w:hideMark/>
          </w:tcPr>
          <w:p w14:paraId="1FF7552D"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384</w:t>
            </w:r>
          </w:p>
        </w:tc>
        <w:tc>
          <w:tcPr>
            <w:tcW w:w="500" w:type="dxa"/>
            <w:tcBorders>
              <w:top w:val="nil"/>
              <w:left w:val="nil"/>
              <w:bottom w:val="single" w:sz="8" w:space="0" w:color="auto"/>
              <w:right w:val="single" w:sz="8" w:space="0" w:color="auto"/>
            </w:tcBorders>
            <w:vAlign w:val="center"/>
            <w:hideMark/>
          </w:tcPr>
          <w:p w14:paraId="6E8B74FD"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13FF59"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537F9D5"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F784DFF"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5525E0"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2024</w:t>
            </w:r>
          </w:p>
        </w:tc>
        <w:tc>
          <w:tcPr>
            <w:tcW w:w="500" w:type="dxa"/>
            <w:tcBorders>
              <w:top w:val="nil"/>
              <w:left w:val="nil"/>
              <w:bottom w:val="single" w:sz="8" w:space="0" w:color="auto"/>
              <w:right w:val="single" w:sz="8" w:space="0" w:color="auto"/>
            </w:tcBorders>
            <w:vAlign w:val="center"/>
            <w:hideMark/>
          </w:tcPr>
          <w:p w14:paraId="4E9ACDFA" w14:textId="77777777" w:rsidR="00D317BB" w:rsidRPr="00D317BB" w:rsidRDefault="00D317BB" w:rsidP="00D317BB">
            <w:pPr>
              <w:suppressAutoHyphens w:val="0"/>
              <w:jc w:val="center"/>
              <w:rPr>
                <w:rFonts w:ascii="Calibri" w:hAnsi="Calibri" w:cs="Calibri"/>
                <w:b/>
                <w:bCs/>
                <w:color w:val="000000"/>
                <w:kern w:val="0"/>
                <w:sz w:val="16"/>
                <w:szCs w:val="16"/>
                <w:lang w:eastAsia="en-US"/>
              </w:rPr>
            </w:pPr>
            <w:r w:rsidRPr="00D317BB">
              <w:rPr>
                <w:rFonts w:ascii="Calibri" w:hAnsi="Calibri" w:cs="Calibri"/>
                <w:b/>
                <w:bCs/>
                <w:color w:val="000000"/>
                <w:kern w:val="0"/>
                <w:sz w:val="16"/>
                <w:szCs w:val="16"/>
                <w:lang w:eastAsia="en-US"/>
              </w:rPr>
              <w:t>389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B979DB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D317BB">
        <w:rPr>
          <w:rFonts w:ascii="Arial" w:hAnsi="Arial" w:cs="Arial"/>
          <w:iCs/>
          <w:color w:val="000000"/>
          <w:lang w:val="ro-RO"/>
        </w:rPr>
        <w:t>o</w:t>
      </w:r>
      <w:r>
        <w:rPr>
          <w:rFonts w:ascii="Arial" w:hAnsi="Arial" w:cs="Arial"/>
          <w:iCs/>
          <w:color w:val="000000"/>
          <w:lang w:val="ro-RO"/>
        </w:rPr>
        <w:t xml:space="preserve"> persoan</w:t>
      </w:r>
      <w:r w:rsidR="00D317BB">
        <w:rPr>
          <w:rFonts w:ascii="Arial" w:hAnsi="Arial" w:cs="Arial"/>
          <w:iCs/>
          <w:color w:val="000000"/>
          <w:lang w:val="ro-RO"/>
        </w:rPr>
        <w:t>ă</w:t>
      </w:r>
      <w:r>
        <w:rPr>
          <w:rFonts w:ascii="Arial" w:hAnsi="Arial" w:cs="Arial"/>
          <w:iCs/>
          <w:color w:val="000000"/>
          <w:lang w:val="ro-RO"/>
        </w:rPr>
        <w:t xml:space="preserve"> expus</w:t>
      </w:r>
      <w:r w:rsidR="00D317BB">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D317BB">
        <w:rPr>
          <w:rFonts w:ascii="Arial" w:hAnsi="Arial" w:cs="Arial"/>
          <w:iCs/>
          <w:color w:val="000000"/>
          <w:lang w:val="ro-RO"/>
        </w:rPr>
        <w:t>a</w:t>
      </w:r>
      <w:r>
        <w:rPr>
          <w:rFonts w:ascii="Arial" w:hAnsi="Arial" w:cs="Arial"/>
          <w:iCs/>
          <w:color w:val="000000"/>
          <w:lang w:val="ro-RO"/>
        </w:rPr>
        <w:t>t</w:t>
      </w:r>
      <w:r w:rsidR="00D317BB">
        <w:rPr>
          <w:rFonts w:ascii="Arial" w:hAnsi="Arial" w:cs="Arial"/>
          <w:iCs/>
          <w:color w:val="000000"/>
          <w:lang w:val="ro-RO"/>
        </w:rPr>
        <w:t>e</w:t>
      </w:r>
      <w:r>
        <w:rPr>
          <w:rFonts w:ascii="Arial" w:hAnsi="Arial" w:cs="Arial"/>
          <w:iCs/>
          <w:color w:val="000000"/>
          <w:lang w:val="ro-RO"/>
        </w:rPr>
        <w:t xml:space="preserve"> dezvolta boli ischemice. De asemenea, </w:t>
      </w:r>
      <w:r w:rsidR="00D317BB">
        <w:rPr>
          <w:rFonts w:ascii="Arial" w:hAnsi="Arial" w:cs="Arial"/>
          <w:iCs/>
          <w:color w:val="000000"/>
          <w:lang w:val="ro-RO"/>
        </w:rPr>
        <w:t>2024</w:t>
      </w:r>
      <w:r>
        <w:rPr>
          <w:rFonts w:ascii="Arial" w:hAnsi="Arial" w:cs="Arial"/>
          <w:iCs/>
          <w:color w:val="000000"/>
          <w:lang w:val="ro-RO"/>
        </w:rPr>
        <w:t xml:space="preserve"> persoane prezintă un grad ridicat de disconfort, iar </w:t>
      </w:r>
      <w:r w:rsidR="00D317BB">
        <w:rPr>
          <w:rFonts w:ascii="Arial" w:hAnsi="Arial" w:cs="Arial"/>
          <w:iCs/>
          <w:color w:val="000000"/>
          <w:lang w:val="ro-RO"/>
        </w:rPr>
        <w:t>389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C61CD8">
      <w:pPr>
        <w:pStyle w:val="Heading2"/>
        <w:jc w:val="both"/>
        <w:rPr>
          <w:lang w:val="ro-RO"/>
        </w:rPr>
      </w:pPr>
      <w:bookmarkStart w:id="21" w:name="_Toc230029882"/>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C61CD8">
      <w:pPr>
        <w:pStyle w:val="Heading2"/>
        <w:rPr>
          <w:lang w:val="ro-RO"/>
        </w:rPr>
      </w:pPr>
      <w:bookmarkStart w:id="22" w:name="_Toc230029883"/>
      <w:r w:rsidRPr="00CC511B">
        <w:rPr>
          <w:lang w:val="ro-RO"/>
        </w:rPr>
        <w:t>2.</w:t>
      </w:r>
      <w:r w:rsidR="00514532">
        <w:rPr>
          <w:lang w:val="ro-RO"/>
        </w:rPr>
        <w:t>9</w:t>
      </w:r>
      <w:r w:rsidRPr="00CC511B">
        <w:rPr>
          <w:lang w:val="ro-RO"/>
        </w:rPr>
        <w:t>. Măsuri de reducere a zgomotului deja în vigoare şi proiecte în curs de elaborare</w:t>
      </w:r>
      <w:bookmarkEnd w:id="22"/>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EFAD9FA" w:rsidR="00BF22CA" w:rsidRPr="00CC511B" w:rsidRDefault="00A3437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7F235B9"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DF17F7">
        <w:rPr>
          <w:rFonts w:ascii="Arial" w:hAnsi="Arial" w:cs="Arial"/>
          <w:b w:val="0"/>
          <w:color w:val="auto"/>
          <w:sz w:val="24"/>
          <w:szCs w:val="24"/>
          <w:lang w:val="ro-RO"/>
        </w:rPr>
        <w:t>lui rutier</w:t>
      </w:r>
      <w:r w:rsidR="00CF343E" w:rsidRPr="00DF17F7">
        <w:rPr>
          <w:rFonts w:ascii="Arial" w:hAnsi="Arial" w:cs="Arial"/>
          <w:b w:val="0"/>
          <w:color w:val="auto"/>
          <w:sz w:val="24"/>
          <w:szCs w:val="24"/>
          <w:lang w:val="ro-RO"/>
        </w:rPr>
        <w:t xml:space="preserve"> – </w:t>
      </w:r>
      <w:r w:rsidR="001E35C3" w:rsidRPr="00DF17F7">
        <w:rPr>
          <w:rFonts w:ascii="Arial" w:hAnsi="Arial" w:cs="Arial"/>
          <w:b w:val="0"/>
          <w:color w:val="auto"/>
          <w:sz w:val="24"/>
          <w:szCs w:val="24"/>
          <w:lang w:val="ro-RO"/>
        </w:rPr>
        <w:t xml:space="preserve">drumul principal </w:t>
      </w:r>
      <w:r w:rsidR="00DF17F7" w:rsidRPr="00DF17F7">
        <w:rPr>
          <w:rFonts w:ascii="Arial" w:hAnsi="Arial" w:cs="Arial"/>
          <w:b w:val="0"/>
          <w:color w:val="auto"/>
          <w:sz w:val="24"/>
          <w:szCs w:val="24"/>
          <w:lang w:val="pt-BR"/>
        </w:rPr>
        <w:t>DN1F_km4+900-km16+173</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A3437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A70288F" w:rsidR="00A34374" w:rsidRPr="001E35C3" w:rsidRDefault="00A34374" w:rsidP="00A3437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224</w:t>
            </w:r>
          </w:p>
        </w:tc>
        <w:tc>
          <w:tcPr>
            <w:tcW w:w="7290" w:type="dxa"/>
            <w:tcBorders>
              <w:top w:val="single" w:sz="4" w:space="0" w:color="000000"/>
              <w:left w:val="single" w:sz="4" w:space="0" w:color="000000"/>
              <w:bottom w:val="single" w:sz="4" w:space="0" w:color="000000"/>
            </w:tcBorders>
            <w:vAlign w:val="center"/>
          </w:tcPr>
          <w:p w14:paraId="667937D4" w14:textId="3E2A7C3A" w:rsidR="00A34374" w:rsidRPr="00C50EC8" w:rsidRDefault="00A34374" w:rsidP="00A3437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A34374" w:rsidRPr="00BB378F" w:rsidRDefault="00A34374" w:rsidP="00A3437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A34374" w:rsidRPr="00227EB1" w:rsidRDefault="00A34374" w:rsidP="00A3437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A34374" w:rsidRPr="00227EB1" w:rsidRDefault="00A34374" w:rsidP="00A3437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C61CD8">
      <w:pPr>
        <w:pStyle w:val="Heading2"/>
        <w:jc w:val="both"/>
        <w:rPr>
          <w:lang w:val="ro-RO"/>
        </w:rPr>
      </w:pPr>
      <w:bookmarkStart w:id="24" w:name="_Toc230029884"/>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8645CE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F17F7">
        <w:rPr>
          <w:rFonts w:ascii="Arial" w:hAnsi="Arial" w:cs="Arial"/>
          <w:lang w:val="pt-BR"/>
        </w:rPr>
        <w:t>DN1F_km4+900-km16+173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D567B">
        <w:rPr>
          <w:rFonts w:ascii="Arial" w:hAnsi="Arial" w:cs="Arial"/>
          <w:lang w:val="it-IT"/>
        </w:rPr>
        <w:t>22</w:t>
      </w:r>
      <w:r w:rsidR="00DF17F7">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4BDA886" w:rsidR="00BF22CA" w:rsidRPr="00CC511B" w:rsidRDefault="00125C33">
      <w:pPr>
        <w:pStyle w:val="BodyTextIndent"/>
        <w:tabs>
          <w:tab w:val="left" w:pos="0"/>
        </w:tabs>
        <w:ind w:left="0" w:firstLine="0"/>
        <w:rPr>
          <w:rFonts w:ascii="Arial" w:hAnsi="Arial" w:cs="Arial"/>
          <w:b w:val="0"/>
          <w:color w:val="000000"/>
          <w:sz w:val="24"/>
          <w:szCs w:val="24"/>
          <w:lang w:val="ro-RO"/>
        </w:rPr>
      </w:pPr>
      <w:r w:rsidRPr="00DF17F7">
        <w:rPr>
          <w:rFonts w:ascii="Arial" w:hAnsi="Arial" w:cs="Arial"/>
          <w:b w:val="0"/>
          <w:color w:val="auto"/>
          <w:sz w:val="24"/>
          <w:szCs w:val="24"/>
          <w:lang w:val="ro-RO"/>
        </w:rPr>
        <w:t xml:space="preserve">Pentru </w:t>
      </w:r>
      <w:r w:rsidR="00506A16" w:rsidRPr="00DF17F7">
        <w:rPr>
          <w:rFonts w:ascii="Arial" w:hAnsi="Arial" w:cs="Arial"/>
          <w:b w:val="0"/>
          <w:color w:val="auto"/>
          <w:sz w:val="24"/>
          <w:szCs w:val="24"/>
          <w:lang w:val="ro-RO"/>
        </w:rPr>
        <w:t xml:space="preserve">drumul principal </w:t>
      </w:r>
      <w:r w:rsidR="00DF17F7" w:rsidRPr="00DF17F7">
        <w:rPr>
          <w:rFonts w:ascii="Arial" w:hAnsi="Arial" w:cs="Arial"/>
          <w:b w:val="0"/>
          <w:color w:val="auto"/>
          <w:sz w:val="24"/>
          <w:szCs w:val="24"/>
          <w:lang w:val="pt-BR"/>
        </w:rPr>
        <w:t>DN1F_km4+900-km16+173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D567B">
        <w:rPr>
          <w:rFonts w:ascii="Arial" w:hAnsi="Arial" w:cs="Arial"/>
          <w:b w:val="0"/>
          <w:bCs w:val="0"/>
          <w:color w:val="auto"/>
          <w:sz w:val="24"/>
          <w:szCs w:val="24"/>
        </w:rPr>
        <w:t>22</w:t>
      </w:r>
      <w:r w:rsidR="00DF17F7">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35294">
        <w:rPr>
          <w:rFonts w:ascii="Arial" w:hAnsi="Arial" w:cs="Arial"/>
          <w:bCs/>
          <w:lang w:val="ro-RO"/>
        </w:rPr>
        <w:t xml:space="preserve">Tab. </w:t>
      </w:r>
      <w:r w:rsidR="00E20A7E" w:rsidRPr="00D35294">
        <w:rPr>
          <w:rFonts w:ascii="Arial" w:hAnsi="Arial" w:cs="Arial"/>
          <w:bCs/>
          <w:lang w:val="ro-RO"/>
        </w:rPr>
        <w:t>12</w:t>
      </w:r>
      <w:r w:rsidRPr="00D3529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D21CF0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1363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13634" w:rsidRPr="00C2713C" w14:paraId="3D03F2C2"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C307D32" w14:textId="77777777" w:rsidR="00413634" w:rsidRPr="00C2713C" w:rsidRDefault="00413634" w:rsidP="00983324">
            <w:pPr>
              <w:suppressAutoHyphens w:val="0"/>
              <w:jc w:val="center"/>
              <w:rPr>
                <w:rFonts w:ascii="Arial" w:hAnsi="Arial" w:cs="Arial"/>
                <w:color w:val="000000"/>
                <w:kern w:val="0"/>
                <w:sz w:val="18"/>
                <w:szCs w:val="18"/>
                <w:lang w:val="ro-RO" w:eastAsia="ro-RO"/>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w:t>
            </w:r>
            <w:proofErr w:type="spellStart"/>
            <w:r>
              <w:rPr>
                <w:rFonts w:ascii="Arial" w:hAnsi="Arial" w:cs="Arial"/>
                <w:sz w:val="18"/>
                <w:szCs w:val="18"/>
              </w:rPr>
              <w:t>Borș</w:t>
            </w:r>
            <w:proofErr w:type="spellEnd"/>
          </w:p>
        </w:tc>
        <w:tc>
          <w:tcPr>
            <w:tcW w:w="1760" w:type="dxa"/>
            <w:tcBorders>
              <w:top w:val="nil"/>
              <w:left w:val="nil"/>
              <w:bottom w:val="single" w:sz="4" w:space="0" w:color="auto"/>
              <w:right w:val="single" w:sz="4" w:space="0" w:color="auto"/>
            </w:tcBorders>
            <w:noWrap/>
            <w:vAlign w:val="center"/>
            <w:hideMark/>
          </w:tcPr>
          <w:p w14:paraId="4B3FCC04" w14:textId="77777777" w:rsidR="00413634" w:rsidRPr="00603766" w:rsidRDefault="00413634" w:rsidP="00983324">
            <w:pPr>
              <w:suppressAutoHyphens w:val="0"/>
              <w:jc w:val="center"/>
              <w:rPr>
                <w:rFonts w:ascii="Arial" w:hAnsi="Arial" w:cs="Arial"/>
                <w:color w:val="000000"/>
                <w:kern w:val="0"/>
                <w:sz w:val="18"/>
                <w:szCs w:val="18"/>
                <w:lang w:val="ro-RO" w:eastAsia="ro-RO"/>
              </w:rPr>
            </w:pPr>
            <w:r w:rsidRPr="00603766">
              <w:rPr>
                <w:rFonts w:ascii="Arial" w:hAnsi="Arial" w:cs="Arial"/>
                <w:color w:val="000000"/>
                <w:sz w:val="18"/>
                <w:szCs w:val="18"/>
                <w:lang w:val="ro-RO"/>
              </w:rPr>
              <w:t>8313,096</w:t>
            </w:r>
          </w:p>
        </w:tc>
        <w:tc>
          <w:tcPr>
            <w:tcW w:w="1800" w:type="dxa"/>
            <w:tcBorders>
              <w:top w:val="nil"/>
              <w:left w:val="nil"/>
              <w:bottom w:val="single" w:sz="4" w:space="0" w:color="auto"/>
              <w:right w:val="single" w:sz="4" w:space="0" w:color="auto"/>
            </w:tcBorders>
            <w:noWrap/>
            <w:vAlign w:val="center"/>
            <w:hideMark/>
          </w:tcPr>
          <w:p w14:paraId="6982A206" w14:textId="77777777" w:rsidR="00413634" w:rsidRPr="00C2713C" w:rsidRDefault="0041363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38EA196" w14:textId="77777777" w:rsidR="00413634" w:rsidRPr="00C2713C" w:rsidRDefault="00413634"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D9D66E" w14:textId="76180C76" w:rsidR="00413634" w:rsidRPr="00C2713C" w:rsidRDefault="007C6343" w:rsidP="007C6343">
            <w:pPr>
              <w:suppressAutoHyphens w:val="0"/>
              <w:jc w:val="center"/>
              <w:rPr>
                <w:rFonts w:ascii="Arial" w:hAnsi="Arial" w:cs="Arial"/>
                <w:color w:val="000000"/>
                <w:kern w:val="0"/>
                <w:sz w:val="18"/>
                <w:szCs w:val="18"/>
                <w:lang w:val="ro-RO" w:eastAsia="ro-RO"/>
              </w:rPr>
            </w:pPr>
            <w:proofErr w:type="spellStart"/>
            <w:r w:rsidRPr="007C6343">
              <w:rPr>
                <w:rFonts w:ascii="Arial" w:hAnsi="Arial" w:cs="Arial"/>
                <w:color w:val="000000"/>
                <w:kern w:val="0"/>
                <w:sz w:val="18"/>
                <w:szCs w:val="18"/>
                <w:lang w:eastAsia="ro-RO"/>
              </w:rPr>
              <w:t>venituri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proprii</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buget</w:t>
            </w:r>
            <w:proofErr w:type="spellEnd"/>
            <w:r w:rsidRPr="007C6343">
              <w:rPr>
                <w:rFonts w:ascii="Arial" w:hAnsi="Arial" w:cs="Arial"/>
                <w:color w:val="000000"/>
                <w:kern w:val="0"/>
                <w:sz w:val="18"/>
                <w:szCs w:val="18"/>
                <w:lang w:eastAsia="ro-RO"/>
              </w:rPr>
              <w:t xml:space="preserve"> de stat/</w:t>
            </w:r>
            <w:proofErr w:type="spellStart"/>
            <w:r w:rsidRPr="007C6343">
              <w:rPr>
                <w:rFonts w:ascii="Arial" w:hAnsi="Arial" w:cs="Arial"/>
                <w:color w:val="000000"/>
                <w:kern w:val="0"/>
                <w:sz w:val="18"/>
                <w:szCs w:val="18"/>
                <w:lang w:eastAsia="ro-RO"/>
              </w:rPr>
              <w:t>fonduri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europene</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alte</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surse</w:t>
            </w:r>
            <w:proofErr w:type="spellEnd"/>
          </w:p>
        </w:tc>
      </w:tr>
      <w:tr w:rsidR="00413634" w:rsidRPr="0038617C" w14:paraId="5BA9590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6257DBA" w14:textId="77777777" w:rsidR="00413634" w:rsidRPr="0038617C" w:rsidRDefault="00413634"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54F60D" w14:textId="6A83AB6C" w:rsidR="00413634" w:rsidRPr="0038617C" w:rsidRDefault="00413634"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Baciu</w:t>
            </w:r>
          </w:p>
        </w:tc>
        <w:tc>
          <w:tcPr>
            <w:tcW w:w="1760" w:type="dxa"/>
            <w:tcBorders>
              <w:top w:val="nil"/>
              <w:left w:val="nil"/>
              <w:bottom w:val="single" w:sz="4" w:space="0" w:color="auto"/>
              <w:right w:val="single" w:sz="4" w:space="0" w:color="auto"/>
            </w:tcBorders>
            <w:noWrap/>
            <w:vAlign w:val="center"/>
            <w:hideMark/>
          </w:tcPr>
          <w:p w14:paraId="41703461" w14:textId="565E652C" w:rsidR="00413634" w:rsidRPr="0038617C" w:rsidRDefault="00D3529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896370C" w14:textId="5D9F72AB" w:rsidR="00413634" w:rsidRPr="0038617C" w:rsidRDefault="00D3529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5CA779E" w14:textId="050F0D9C" w:rsidR="00413634" w:rsidRDefault="0041363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Baciu</w:t>
            </w:r>
          </w:p>
          <w:p w14:paraId="435B9AFA" w14:textId="77777777" w:rsidR="00413634" w:rsidRPr="0038617C" w:rsidRDefault="0041363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55339A" w14:textId="10F0148D" w:rsidR="00413634" w:rsidRPr="0038617C" w:rsidRDefault="007C6343" w:rsidP="007C6343">
            <w:pPr>
              <w:suppressAutoHyphens w:val="0"/>
              <w:jc w:val="center"/>
              <w:rPr>
                <w:rFonts w:ascii="Arial" w:hAnsi="Arial" w:cs="Arial"/>
                <w:color w:val="000000"/>
                <w:kern w:val="0"/>
                <w:sz w:val="18"/>
                <w:szCs w:val="18"/>
                <w:lang w:val="ro-RO" w:eastAsia="ro-RO"/>
              </w:rPr>
            </w:pPr>
            <w:proofErr w:type="spellStart"/>
            <w:r w:rsidRPr="007C6343">
              <w:rPr>
                <w:rFonts w:ascii="Arial" w:hAnsi="Arial" w:cs="Arial"/>
                <w:color w:val="000000"/>
                <w:kern w:val="0"/>
                <w:sz w:val="18"/>
                <w:szCs w:val="18"/>
                <w:lang w:eastAsia="ro-RO"/>
              </w:rPr>
              <w:t>venituri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proprii</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buget</w:t>
            </w:r>
            <w:proofErr w:type="spellEnd"/>
            <w:r w:rsidRPr="007C6343">
              <w:rPr>
                <w:rFonts w:ascii="Arial" w:hAnsi="Arial" w:cs="Arial"/>
                <w:color w:val="000000"/>
                <w:kern w:val="0"/>
                <w:sz w:val="18"/>
                <w:szCs w:val="18"/>
                <w:lang w:eastAsia="ro-RO"/>
              </w:rPr>
              <w:t xml:space="preserve"> de stat/</w:t>
            </w:r>
            <w:proofErr w:type="spellStart"/>
            <w:r w:rsidRPr="007C6343">
              <w:rPr>
                <w:rFonts w:ascii="Arial" w:hAnsi="Arial" w:cs="Arial"/>
                <w:color w:val="000000"/>
                <w:kern w:val="0"/>
                <w:sz w:val="18"/>
                <w:szCs w:val="18"/>
                <w:lang w:eastAsia="ro-RO"/>
              </w:rPr>
              <w:t>fonduri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europene</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alte</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surse</w:t>
            </w:r>
            <w:proofErr w:type="spellEnd"/>
          </w:p>
        </w:tc>
      </w:tr>
      <w:tr w:rsidR="00D35294" w:rsidRPr="0038617C" w14:paraId="12B05534" w14:textId="77777777" w:rsidTr="0041363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54309D" w14:textId="77777777" w:rsidR="00D35294" w:rsidRPr="0038617C" w:rsidRDefault="00D35294" w:rsidP="00D3529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D9E3D5" w14:textId="7113674C" w:rsidR="00D35294" w:rsidRPr="0038617C" w:rsidRDefault="00D35294" w:rsidP="00D3529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Cluj-Napoca</w:t>
            </w:r>
          </w:p>
        </w:tc>
        <w:tc>
          <w:tcPr>
            <w:tcW w:w="1760" w:type="dxa"/>
            <w:tcBorders>
              <w:top w:val="nil"/>
              <w:left w:val="nil"/>
              <w:bottom w:val="single" w:sz="4" w:space="0" w:color="auto"/>
              <w:right w:val="single" w:sz="4" w:space="0" w:color="auto"/>
            </w:tcBorders>
            <w:noWrap/>
            <w:vAlign w:val="center"/>
            <w:hideMark/>
          </w:tcPr>
          <w:p w14:paraId="32063254" w14:textId="4FAFCB86" w:rsidR="00D35294" w:rsidRPr="0038617C"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2C59316" w14:textId="261FC353" w:rsidR="00D35294" w:rsidRPr="0038617C"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0A89346" w14:textId="7F0278F5" w:rsidR="00D35294"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Cluj-Napoca</w:t>
            </w:r>
          </w:p>
          <w:p w14:paraId="3E26CDEE" w14:textId="77777777" w:rsidR="00D35294" w:rsidRPr="0038617C" w:rsidRDefault="00D35294" w:rsidP="00D3529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B6F3B5" w14:textId="1C1F76B7" w:rsidR="00D35294" w:rsidRPr="0038617C" w:rsidRDefault="007C6343" w:rsidP="007C6343">
            <w:pPr>
              <w:suppressAutoHyphens w:val="0"/>
              <w:jc w:val="center"/>
              <w:rPr>
                <w:rFonts w:ascii="Arial" w:hAnsi="Arial" w:cs="Arial"/>
                <w:color w:val="000000"/>
                <w:kern w:val="0"/>
                <w:sz w:val="18"/>
                <w:szCs w:val="18"/>
                <w:lang w:val="ro-RO" w:eastAsia="ro-RO"/>
              </w:rPr>
            </w:pPr>
            <w:proofErr w:type="spellStart"/>
            <w:r w:rsidRPr="007C6343">
              <w:rPr>
                <w:rFonts w:ascii="Arial" w:hAnsi="Arial" w:cs="Arial"/>
                <w:color w:val="000000"/>
                <w:kern w:val="0"/>
                <w:sz w:val="18"/>
                <w:szCs w:val="18"/>
                <w:lang w:eastAsia="ro-RO"/>
              </w:rPr>
              <w:t>venituri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proprii</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buget</w:t>
            </w:r>
            <w:proofErr w:type="spellEnd"/>
            <w:r w:rsidRPr="007C6343">
              <w:rPr>
                <w:rFonts w:ascii="Arial" w:hAnsi="Arial" w:cs="Arial"/>
                <w:color w:val="000000"/>
                <w:kern w:val="0"/>
                <w:sz w:val="18"/>
                <w:szCs w:val="18"/>
                <w:lang w:eastAsia="ro-RO"/>
              </w:rPr>
              <w:t xml:space="preserve"> de stat/</w:t>
            </w:r>
            <w:proofErr w:type="spellStart"/>
            <w:r w:rsidRPr="007C6343">
              <w:rPr>
                <w:rFonts w:ascii="Arial" w:hAnsi="Arial" w:cs="Arial"/>
                <w:color w:val="000000"/>
                <w:kern w:val="0"/>
                <w:sz w:val="18"/>
                <w:szCs w:val="18"/>
                <w:lang w:eastAsia="ro-RO"/>
              </w:rPr>
              <w:t>fonduri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europene</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alte</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2F05E1DF" w:rsidR="00BF22CA" w:rsidRPr="00CC511B" w:rsidRDefault="00125C33">
      <w:pPr>
        <w:autoSpaceDE w:val="0"/>
        <w:jc w:val="both"/>
        <w:rPr>
          <w:rFonts w:ascii="Arial" w:hAnsi="Arial" w:cs="Arial"/>
          <w:lang w:val="ro-RO"/>
        </w:rPr>
      </w:pPr>
      <w:r w:rsidRPr="00D35294">
        <w:rPr>
          <w:rFonts w:ascii="Arial" w:hAnsi="Arial" w:cs="Arial"/>
          <w:lang w:val="ro-RO"/>
        </w:rPr>
        <w:t xml:space="preserve">Aplicarea combinată a </w:t>
      </w:r>
      <w:r w:rsidR="003E2CED" w:rsidRPr="00D35294">
        <w:rPr>
          <w:rFonts w:ascii="Arial" w:hAnsi="Arial" w:cs="Arial"/>
          <w:lang w:val="ro-RO"/>
        </w:rPr>
        <w:t>acestor m</w:t>
      </w:r>
      <w:r w:rsidR="003E2CED" w:rsidRPr="00D35294">
        <w:rPr>
          <w:rFonts w:ascii="Arial" w:hAnsi="Arial" w:cs="Arial"/>
          <w:color w:val="000000"/>
          <w:lang w:val="ro-RO"/>
        </w:rPr>
        <w:t>ă</w:t>
      </w:r>
      <w:r w:rsidR="003E2CED" w:rsidRPr="00D35294">
        <w:rPr>
          <w:rFonts w:ascii="Arial" w:hAnsi="Arial" w:cs="Arial"/>
          <w:lang w:val="ro-RO"/>
        </w:rPr>
        <w:t>suri şi proiecte</w:t>
      </w:r>
      <w:r w:rsidRPr="00D35294">
        <w:rPr>
          <w:rFonts w:ascii="Arial" w:hAnsi="Arial" w:cs="Arial"/>
          <w:lang w:val="ro-RO"/>
        </w:rPr>
        <w:t xml:space="preserve"> propuse reprezintă varianta recomandată de către elaboratorul acestui </w:t>
      </w:r>
      <w:r w:rsidR="003E2CED" w:rsidRPr="00D35294">
        <w:rPr>
          <w:rFonts w:ascii="Arial" w:hAnsi="Arial" w:cs="Arial"/>
          <w:lang w:val="ro-RO"/>
        </w:rPr>
        <w:t>plan de acţiune</w:t>
      </w:r>
      <w:r w:rsidRPr="00D35294">
        <w:rPr>
          <w:rFonts w:ascii="Arial" w:hAnsi="Arial" w:cs="Arial"/>
          <w:color w:val="000000"/>
          <w:lang w:val="ro-RO"/>
        </w:rPr>
        <w:t xml:space="preserve"> pentru maximizarea efectelor de reducere a zgomotului </w:t>
      </w:r>
      <w:r w:rsidR="0038617C" w:rsidRPr="00D35294">
        <w:rPr>
          <w:rFonts w:ascii="Arial" w:hAnsi="Arial" w:cs="Arial"/>
          <w:color w:val="000000"/>
          <w:lang w:val="ro-RO"/>
        </w:rPr>
        <w:t xml:space="preserve">pentru sectorul de drum principal </w:t>
      </w:r>
      <w:r w:rsidR="00DF17F7" w:rsidRPr="00D35294">
        <w:rPr>
          <w:rFonts w:ascii="Arial" w:hAnsi="Arial" w:cs="Arial"/>
          <w:lang w:val="pt-BR"/>
        </w:rPr>
        <w:t>DN1F_km4+900-km16+173</w:t>
      </w:r>
      <w:r w:rsidRPr="00D3529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E10D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E10D2" w:rsidRPr="00CC511B" w:rsidRDefault="00AE10D2" w:rsidP="00AE10D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EE1109F"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6A669B0" w:rsidR="00AE10D2" w:rsidRPr="00CC511B" w:rsidRDefault="00AE10D2" w:rsidP="00AE10D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483FBAF"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45DA1B5"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533090D"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E58D243" w:rsidR="00AE10D2" w:rsidRPr="00CC511B" w:rsidRDefault="00AE10D2" w:rsidP="00AE10D2">
            <w:pPr>
              <w:jc w:val="center"/>
              <w:rPr>
                <w:lang w:val="ro-RO"/>
              </w:rPr>
            </w:pPr>
            <w:r w:rsidRPr="00CC511B">
              <w:rPr>
                <w:rFonts w:ascii="Arial" w:hAnsi="Arial" w:cs="Arial"/>
                <w:b/>
                <w:bCs/>
                <w:sz w:val="20"/>
                <w:szCs w:val="20"/>
                <w:lang w:val="ro-RO"/>
              </w:rPr>
              <w:t>&gt; 75</w:t>
            </w:r>
          </w:p>
        </w:tc>
      </w:tr>
      <w:tr w:rsidR="00C7445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7445E" w:rsidRPr="00CC511B" w:rsidRDefault="00C7445E" w:rsidP="00C7445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7068A9C"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1459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1006581" w:rsidR="00C7445E" w:rsidRDefault="00C7445E" w:rsidP="00C7445E">
            <w:pPr>
              <w:jc w:val="center"/>
              <w:rPr>
                <w:rFonts w:ascii="Arial" w:hAnsi="Arial" w:cs="Arial"/>
                <w:sz w:val="20"/>
                <w:szCs w:val="20"/>
                <w:lang w:val="ro-RO"/>
              </w:rPr>
            </w:pPr>
            <w:r>
              <w:rPr>
                <w:rFonts w:ascii="Arial" w:hAnsi="Arial" w:cs="Arial"/>
                <w:color w:val="000000"/>
                <w:sz w:val="20"/>
                <w:szCs w:val="20"/>
              </w:rPr>
              <w:t>1199</w:t>
            </w:r>
          </w:p>
        </w:tc>
        <w:tc>
          <w:tcPr>
            <w:tcW w:w="1077" w:type="dxa"/>
            <w:tcBorders>
              <w:top w:val="single" w:sz="4" w:space="0" w:color="000000"/>
              <w:left w:val="single" w:sz="4" w:space="0" w:color="000000"/>
              <w:bottom w:val="single" w:sz="4" w:space="0" w:color="000000"/>
            </w:tcBorders>
            <w:vAlign w:val="center"/>
          </w:tcPr>
          <w:p w14:paraId="3A44181F" w14:textId="7742CFBD"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856</w:t>
            </w:r>
          </w:p>
        </w:tc>
        <w:tc>
          <w:tcPr>
            <w:tcW w:w="1078" w:type="dxa"/>
            <w:tcBorders>
              <w:top w:val="single" w:sz="4" w:space="0" w:color="000000"/>
              <w:left w:val="single" w:sz="4" w:space="0" w:color="000000"/>
              <w:bottom w:val="single" w:sz="4" w:space="0" w:color="000000"/>
            </w:tcBorders>
            <w:vAlign w:val="center"/>
          </w:tcPr>
          <w:p w14:paraId="615E341A" w14:textId="5928899C"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1122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333FA92"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464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C205ECB"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E10D2" w:rsidRPr="00CC511B" w14:paraId="3A0A6C2B" w14:textId="77777777" w:rsidTr="000708CE">
        <w:trPr>
          <w:jc w:val="center"/>
        </w:trPr>
        <w:tc>
          <w:tcPr>
            <w:tcW w:w="2088" w:type="dxa"/>
            <w:tcBorders>
              <w:top w:val="single" w:sz="4" w:space="0" w:color="000000"/>
              <w:left w:val="single" w:sz="4" w:space="0" w:color="000000"/>
              <w:bottom w:val="single" w:sz="4" w:space="0" w:color="000000"/>
            </w:tcBorders>
          </w:tcPr>
          <w:p w14:paraId="70B5B6C4" w14:textId="77777777" w:rsidR="00AE10D2" w:rsidRPr="00CC511B" w:rsidRDefault="00AE10D2" w:rsidP="00AE10D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761EF71"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BBA837C"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138D3A0"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4F2EB49"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56B3458" w:rsidR="00AE10D2" w:rsidRPr="00CC511B" w:rsidRDefault="00AE10D2" w:rsidP="00AE10D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000587B" w:rsidR="00AE10D2" w:rsidRPr="00CC511B" w:rsidRDefault="00AE10D2" w:rsidP="00AE10D2">
            <w:pPr>
              <w:jc w:val="center"/>
              <w:rPr>
                <w:lang w:val="ro-RO"/>
              </w:rPr>
            </w:pPr>
            <w:r w:rsidRPr="00CC511B">
              <w:rPr>
                <w:rFonts w:ascii="Arial" w:hAnsi="Arial" w:cs="Arial"/>
                <w:b/>
                <w:bCs/>
                <w:sz w:val="20"/>
                <w:szCs w:val="20"/>
                <w:lang w:val="ro-RO"/>
              </w:rPr>
              <w:t>&gt; 70</w:t>
            </w:r>
          </w:p>
        </w:tc>
      </w:tr>
      <w:tr w:rsidR="00C7445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7445E" w:rsidRPr="00CC511B" w:rsidRDefault="00C7445E" w:rsidP="00C7445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59D7854"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1505</w:t>
            </w:r>
          </w:p>
        </w:tc>
        <w:tc>
          <w:tcPr>
            <w:tcW w:w="1077" w:type="dxa"/>
            <w:tcBorders>
              <w:top w:val="single" w:sz="4" w:space="0" w:color="000000"/>
              <w:left w:val="single" w:sz="4" w:space="0" w:color="000000"/>
              <w:bottom w:val="single" w:sz="4" w:space="0" w:color="000000"/>
            </w:tcBorders>
            <w:vAlign w:val="center"/>
          </w:tcPr>
          <w:p w14:paraId="4853F071" w14:textId="251E080F"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1097</w:t>
            </w:r>
          </w:p>
        </w:tc>
        <w:tc>
          <w:tcPr>
            <w:tcW w:w="1076" w:type="dxa"/>
            <w:tcBorders>
              <w:top w:val="single" w:sz="4" w:space="0" w:color="000000"/>
              <w:left w:val="single" w:sz="4" w:space="0" w:color="000000"/>
              <w:bottom w:val="single" w:sz="4" w:space="0" w:color="000000"/>
            </w:tcBorders>
            <w:vAlign w:val="center"/>
          </w:tcPr>
          <w:p w14:paraId="573BEACD" w14:textId="0C27DD40"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1192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5FA3C2"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712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01A3C92"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9926084" w:rsidR="00C7445E" w:rsidRPr="00CC511B" w:rsidRDefault="00C7445E" w:rsidP="00C7445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F17F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F17F7" w:rsidRPr="00CC511B" w:rsidRDefault="00DF17F7" w:rsidP="00DF17F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52E0509"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2814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30CD61D" w:rsidR="00DF17F7" w:rsidRPr="00CE2EA0" w:rsidRDefault="00DF17F7" w:rsidP="00DF17F7">
            <w:pPr>
              <w:suppressAutoHyphens w:val="0"/>
              <w:jc w:val="center"/>
              <w:rPr>
                <w:rFonts w:ascii="Arial" w:hAnsi="Arial" w:cs="Arial"/>
                <w:color w:val="000000"/>
                <w:sz w:val="20"/>
                <w:szCs w:val="20"/>
              </w:rPr>
            </w:pPr>
            <w:r>
              <w:rPr>
                <w:rFonts w:ascii="Arial" w:hAnsi="Arial" w:cs="Arial"/>
                <w:color w:val="000000"/>
                <w:sz w:val="20"/>
                <w:szCs w:val="20"/>
              </w:rPr>
              <w:t>1920</w:t>
            </w:r>
          </w:p>
        </w:tc>
        <w:tc>
          <w:tcPr>
            <w:tcW w:w="990" w:type="dxa"/>
            <w:tcBorders>
              <w:top w:val="single" w:sz="4" w:space="0" w:color="000000"/>
              <w:left w:val="single" w:sz="4" w:space="0" w:color="000000"/>
              <w:bottom w:val="single" w:sz="4" w:space="0" w:color="000000"/>
            </w:tcBorders>
            <w:vAlign w:val="center"/>
          </w:tcPr>
          <w:p w14:paraId="134D008D" w14:textId="09B3327C"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1917</w:t>
            </w:r>
          </w:p>
        </w:tc>
        <w:tc>
          <w:tcPr>
            <w:tcW w:w="990" w:type="dxa"/>
            <w:tcBorders>
              <w:top w:val="single" w:sz="4" w:space="0" w:color="000000"/>
              <w:left w:val="single" w:sz="4" w:space="0" w:color="000000"/>
              <w:bottom w:val="single" w:sz="4" w:space="0" w:color="000000"/>
            </w:tcBorders>
            <w:vAlign w:val="center"/>
          </w:tcPr>
          <w:p w14:paraId="0C1ACFE8" w14:textId="523A6B4F"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1025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1EE6021"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1179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05C9469"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292</w:t>
            </w:r>
          </w:p>
        </w:tc>
      </w:tr>
      <w:tr w:rsidR="00C7445E" w:rsidRPr="00CC511B" w14:paraId="090BDDDD" w14:textId="77777777" w:rsidTr="00FD4EE2">
        <w:trPr>
          <w:jc w:val="center"/>
        </w:trPr>
        <w:tc>
          <w:tcPr>
            <w:tcW w:w="4101" w:type="dxa"/>
            <w:tcBorders>
              <w:top w:val="single" w:sz="4" w:space="0" w:color="000000"/>
              <w:left w:val="single" w:sz="4" w:space="0" w:color="000000"/>
              <w:bottom w:val="single" w:sz="4" w:space="0" w:color="000000"/>
            </w:tcBorders>
          </w:tcPr>
          <w:p w14:paraId="5D7D0217" w14:textId="23CFA7D2" w:rsidR="00C7445E" w:rsidRPr="00CC511B" w:rsidRDefault="00C7445E" w:rsidP="00C744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3A23030"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1459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01F4A81" w:rsidR="00C7445E" w:rsidRPr="00CE2EA0" w:rsidRDefault="00C7445E" w:rsidP="00C7445E">
            <w:pPr>
              <w:jc w:val="center"/>
              <w:rPr>
                <w:rFonts w:ascii="Arial" w:hAnsi="Arial" w:cs="Arial"/>
                <w:color w:val="000000"/>
                <w:sz w:val="20"/>
                <w:szCs w:val="20"/>
              </w:rPr>
            </w:pPr>
            <w:r>
              <w:rPr>
                <w:rFonts w:ascii="Arial" w:hAnsi="Arial" w:cs="Arial"/>
                <w:color w:val="000000"/>
                <w:sz w:val="20"/>
                <w:szCs w:val="20"/>
              </w:rPr>
              <w:t>1199</w:t>
            </w:r>
          </w:p>
        </w:tc>
        <w:tc>
          <w:tcPr>
            <w:tcW w:w="990" w:type="dxa"/>
            <w:tcBorders>
              <w:top w:val="single" w:sz="4" w:space="0" w:color="000000"/>
              <w:left w:val="single" w:sz="4" w:space="0" w:color="000000"/>
              <w:bottom w:val="single" w:sz="4" w:space="0" w:color="000000"/>
            </w:tcBorders>
            <w:vAlign w:val="center"/>
          </w:tcPr>
          <w:p w14:paraId="0A5E840C" w14:textId="4B79D8A8"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856</w:t>
            </w:r>
          </w:p>
        </w:tc>
        <w:tc>
          <w:tcPr>
            <w:tcW w:w="990" w:type="dxa"/>
            <w:tcBorders>
              <w:top w:val="single" w:sz="4" w:space="0" w:color="000000"/>
              <w:left w:val="single" w:sz="4" w:space="0" w:color="000000"/>
              <w:bottom w:val="single" w:sz="4" w:space="0" w:color="000000"/>
            </w:tcBorders>
            <w:vAlign w:val="center"/>
          </w:tcPr>
          <w:p w14:paraId="66FC7961" w14:textId="1C797BCD"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1122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B8F365E"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464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025BE9E"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0</w:t>
            </w:r>
          </w:p>
        </w:tc>
      </w:tr>
      <w:tr w:rsidR="00C7445E" w:rsidRPr="00CC511B" w14:paraId="1D1A56FD" w14:textId="77777777" w:rsidTr="00FD4EE2">
        <w:trPr>
          <w:jc w:val="center"/>
        </w:trPr>
        <w:tc>
          <w:tcPr>
            <w:tcW w:w="4101" w:type="dxa"/>
            <w:tcBorders>
              <w:top w:val="single" w:sz="4" w:space="0" w:color="000000"/>
              <w:left w:val="single" w:sz="4" w:space="0" w:color="000000"/>
              <w:bottom w:val="single" w:sz="4" w:space="0" w:color="000000"/>
            </w:tcBorders>
          </w:tcPr>
          <w:p w14:paraId="274B1B96" w14:textId="0F2D006E" w:rsidR="00C7445E" w:rsidRPr="00CC511B" w:rsidRDefault="00C7445E" w:rsidP="00C744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30E80A7"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-1355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E6A448F" w:rsidR="00C7445E" w:rsidRPr="00CE2EA0" w:rsidRDefault="00C7445E" w:rsidP="00C7445E">
            <w:pPr>
              <w:jc w:val="center"/>
              <w:rPr>
                <w:rFonts w:ascii="Arial" w:hAnsi="Arial" w:cs="Arial"/>
                <w:color w:val="000000"/>
                <w:sz w:val="20"/>
                <w:szCs w:val="20"/>
              </w:rPr>
            </w:pPr>
            <w:r>
              <w:rPr>
                <w:rFonts w:ascii="Arial" w:hAnsi="Arial" w:cs="Arial"/>
                <w:color w:val="000000"/>
                <w:sz w:val="20"/>
                <w:szCs w:val="20"/>
              </w:rPr>
              <w:t>-721</w:t>
            </w:r>
          </w:p>
        </w:tc>
        <w:tc>
          <w:tcPr>
            <w:tcW w:w="990" w:type="dxa"/>
            <w:tcBorders>
              <w:top w:val="single" w:sz="4" w:space="0" w:color="000000"/>
              <w:left w:val="single" w:sz="4" w:space="0" w:color="000000"/>
              <w:bottom w:val="single" w:sz="4" w:space="0" w:color="000000"/>
            </w:tcBorders>
            <w:vAlign w:val="center"/>
          </w:tcPr>
          <w:p w14:paraId="261213C7" w14:textId="2DD4FD24"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-1061</w:t>
            </w:r>
          </w:p>
        </w:tc>
        <w:tc>
          <w:tcPr>
            <w:tcW w:w="990" w:type="dxa"/>
            <w:tcBorders>
              <w:top w:val="single" w:sz="4" w:space="0" w:color="000000"/>
              <w:left w:val="single" w:sz="4" w:space="0" w:color="000000"/>
              <w:bottom w:val="single" w:sz="4" w:space="0" w:color="000000"/>
            </w:tcBorders>
            <w:vAlign w:val="center"/>
          </w:tcPr>
          <w:p w14:paraId="1E8D8BA4" w14:textId="5F001ABA"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97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20E4ACE"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-715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95896A2"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-292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F17F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F17F7" w:rsidRPr="00CC511B" w:rsidRDefault="00DF17F7" w:rsidP="00DF17F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2C47532"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4495</w:t>
            </w:r>
          </w:p>
        </w:tc>
        <w:tc>
          <w:tcPr>
            <w:tcW w:w="810" w:type="dxa"/>
            <w:tcBorders>
              <w:top w:val="single" w:sz="4" w:space="0" w:color="000000"/>
              <w:left w:val="single" w:sz="4" w:space="0" w:color="000000"/>
              <w:bottom w:val="single" w:sz="4" w:space="0" w:color="000000"/>
            </w:tcBorders>
            <w:vAlign w:val="center"/>
          </w:tcPr>
          <w:p w14:paraId="4A774667" w14:textId="05DD272A"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1680</w:t>
            </w:r>
          </w:p>
        </w:tc>
        <w:tc>
          <w:tcPr>
            <w:tcW w:w="810" w:type="dxa"/>
            <w:tcBorders>
              <w:top w:val="single" w:sz="4" w:space="0" w:color="000000"/>
              <w:left w:val="single" w:sz="4" w:space="0" w:color="000000"/>
              <w:bottom w:val="single" w:sz="4" w:space="0" w:color="000000"/>
            </w:tcBorders>
            <w:vAlign w:val="center"/>
          </w:tcPr>
          <w:p w14:paraId="5CD4B169" w14:textId="3A65F7A9"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1579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E0ECBD5"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1185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62AD706"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561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74C8A21" w:rsidR="00DF17F7" w:rsidRPr="00115A57" w:rsidRDefault="00DF17F7" w:rsidP="00DF17F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7445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7445E" w:rsidRPr="00CC511B" w:rsidRDefault="00C7445E" w:rsidP="00C744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4A1CDB4"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1505</w:t>
            </w:r>
          </w:p>
        </w:tc>
        <w:tc>
          <w:tcPr>
            <w:tcW w:w="810" w:type="dxa"/>
            <w:tcBorders>
              <w:top w:val="single" w:sz="4" w:space="0" w:color="000000"/>
              <w:left w:val="single" w:sz="4" w:space="0" w:color="000000"/>
              <w:bottom w:val="single" w:sz="4" w:space="0" w:color="000000"/>
            </w:tcBorders>
            <w:vAlign w:val="center"/>
          </w:tcPr>
          <w:p w14:paraId="5E704DB5" w14:textId="6E5D4662"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1097</w:t>
            </w:r>
          </w:p>
        </w:tc>
        <w:tc>
          <w:tcPr>
            <w:tcW w:w="810" w:type="dxa"/>
            <w:tcBorders>
              <w:top w:val="single" w:sz="4" w:space="0" w:color="000000"/>
              <w:left w:val="single" w:sz="4" w:space="0" w:color="000000"/>
              <w:bottom w:val="single" w:sz="4" w:space="0" w:color="000000"/>
            </w:tcBorders>
            <w:vAlign w:val="center"/>
          </w:tcPr>
          <w:p w14:paraId="156200E8" w14:textId="0B621D95"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1192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E1599E5"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712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DBDCBF2" w:rsidR="00C7445E" w:rsidRPr="00CC511B" w:rsidRDefault="00C7445E" w:rsidP="00C7445E">
            <w:pPr>
              <w:snapToGrid w:val="0"/>
              <w:jc w:val="center"/>
              <w:rPr>
                <w:rFonts w:ascii="Arial" w:hAnsi="Arial" w:cs="Arial"/>
                <w:sz w:val="20"/>
                <w:szCs w:val="20"/>
                <w:lang w:val="ro-RO"/>
              </w:rPr>
            </w:pPr>
            <w:r>
              <w:rPr>
                <w:rFonts w:ascii="Arial" w:hAnsi="Arial" w:cs="Arial"/>
                <w:color w:val="000000"/>
                <w:sz w:val="20"/>
                <w:szCs w:val="20"/>
              </w:rPr>
              <w:t>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545D003" w:rsidR="00C7445E" w:rsidRPr="00CC511B" w:rsidRDefault="00C7445E" w:rsidP="00C7445E">
            <w:pPr>
              <w:snapToGrid w:val="0"/>
              <w:jc w:val="center"/>
              <w:rPr>
                <w:lang w:val="ro-RO"/>
              </w:rPr>
            </w:pPr>
            <w:r>
              <w:rPr>
                <w:rFonts w:ascii="Arial" w:hAnsi="Arial" w:cs="Arial"/>
                <w:color w:val="000000"/>
                <w:sz w:val="20"/>
                <w:szCs w:val="20"/>
              </w:rPr>
              <w:t>0</w:t>
            </w:r>
          </w:p>
        </w:tc>
      </w:tr>
      <w:tr w:rsidR="00C7445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F712A8F" w:rsidR="00C7445E" w:rsidRPr="00CC511B" w:rsidRDefault="00C7445E" w:rsidP="00C744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249FFC5"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-2990</w:t>
            </w:r>
          </w:p>
        </w:tc>
        <w:tc>
          <w:tcPr>
            <w:tcW w:w="810" w:type="dxa"/>
            <w:tcBorders>
              <w:top w:val="single" w:sz="4" w:space="0" w:color="000000"/>
              <w:left w:val="single" w:sz="4" w:space="0" w:color="000000"/>
              <w:bottom w:val="single" w:sz="4" w:space="0" w:color="000000"/>
            </w:tcBorders>
            <w:vAlign w:val="center"/>
          </w:tcPr>
          <w:p w14:paraId="7988002F" w14:textId="2BE60BFF"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-583</w:t>
            </w:r>
          </w:p>
        </w:tc>
        <w:tc>
          <w:tcPr>
            <w:tcW w:w="810" w:type="dxa"/>
            <w:tcBorders>
              <w:top w:val="single" w:sz="4" w:space="0" w:color="000000"/>
              <w:left w:val="single" w:sz="4" w:space="0" w:color="000000"/>
              <w:bottom w:val="single" w:sz="4" w:space="0" w:color="000000"/>
            </w:tcBorders>
            <w:vAlign w:val="center"/>
          </w:tcPr>
          <w:p w14:paraId="717C0967" w14:textId="336710E7"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-387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4002A8A"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-473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56CA195"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-553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37FCCD7" w:rsidR="00C7445E" w:rsidRPr="00CC511B" w:rsidRDefault="00C7445E" w:rsidP="00C7445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07B318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7445E">
        <w:rPr>
          <w:rFonts w:ascii="Arial" w:hAnsi="Arial" w:cs="Arial"/>
          <w:lang w:val="ro-RO"/>
        </w:rPr>
        <w:t>1007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7445E">
        <w:rPr>
          <w:rFonts w:ascii="Arial" w:hAnsi="Arial" w:cs="Arial"/>
          <w:lang w:val="ro-RO"/>
        </w:rPr>
        <w:t>1026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7445E">
        <w:rPr>
          <w:rFonts w:ascii="Arial" w:hAnsi="Arial" w:cs="Arial"/>
          <w:lang w:val="ro-RO"/>
        </w:rPr>
        <w:t>2692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7445E">
        <w:rPr>
          <w:rFonts w:ascii="Arial" w:hAnsi="Arial" w:cs="Arial"/>
          <w:lang w:val="ro-RO"/>
        </w:rPr>
        <w:t>1996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066C430" w:rsidR="004066D7" w:rsidRDefault="004066D7">
      <w:pPr>
        <w:suppressAutoHyphens w:val="0"/>
        <w:rPr>
          <w:rFonts w:ascii="Arial" w:hAnsi="Arial" w:cs="Arial"/>
          <w:lang w:val="ro-RO"/>
        </w:rPr>
      </w:pPr>
      <w:r>
        <w:rPr>
          <w:rFonts w:ascii="Arial" w:hAnsi="Arial" w:cs="Arial"/>
          <w:lang w:val="ro-RO"/>
        </w:rPr>
        <w:br w:type="page"/>
      </w:r>
    </w:p>
    <w:p w14:paraId="5181250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4066D7" w:rsidRPr="004066D7" w14:paraId="6055672A" w14:textId="77777777" w:rsidTr="004066D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C505EDC"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 xml:space="preserve">Banda de </w:t>
            </w:r>
            <w:proofErr w:type="spellStart"/>
            <w:r w:rsidRPr="004066D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253F690"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Baciu</w:t>
            </w:r>
          </w:p>
        </w:tc>
        <w:tc>
          <w:tcPr>
            <w:tcW w:w="1500" w:type="dxa"/>
            <w:gridSpan w:val="3"/>
            <w:tcBorders>
              <w:top w:val="single" w:sz="8" w:space="0" w:color="auto"/>
              <w:left w:val="nil"/>
              <w:bottom w:val="single" w:sz="8" w:space="0" w:color="auto"/>
              <w:right w:val="single" w:sz="8" w:space="0" w:color="000000"/>
            </w:tcBorders>
            <w:vAlign w:val="center"/>
            <w:hideMark/>
          </w:tcPr>
          <w:p w14:paraId="2A26C795"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2CC36DBB"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TOTAL</w:t>
            </w:r>
          </w:p>
        </w:tc>
      </w:tr>
      <w:tr w:rsidR="004066D7" w:rsidRPr="004066D7" w14:paraId="37E2C14C" w14:textId="77777777" w:rsidTr="004066D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76393FE" w14:textId="77777777" w:rsidR="004066D7" w:rsidRPr="004066D7" w:rsidRDefault="004066D7" w:rsidP="004066D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2315A07"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proofErr w:type="spellStart"/>
            <w:r w:rsidRPr="004066D7">
              <w:rPr>
                <w:rFonts w:ascii="Calibri" w:hAnsi="Calibri" w:cs="Calibri"/>
                <w:b/>
                <w:bCs/>
                <w:color w:val="000000"/>
                <w:kern w:val="0"/>
                <w:sz w:val="16"/>
                <w:szCs w:val="16"/>
                <w:lang w:eastAsia="en-US"/>
              </w:rPr>
              <w:t>Efect</w:t>
            </w:r>
            <w:proofErr w:type="spellEnd"/>
            <w:r w:rsidRPr="004066D7">
              <w:rPr>
                <w:rFonts w:ascii="Calibri" w:hAnsi="Calibri" w:cs="Calibri"/>
                <w:b/>
                <w:bCs/>
                <w:color w:val="000000"/>
                <w:kern w:val="0"/>
                <w:sz w:val="16"/>
                <w:szCs w:val="16"/>
                <w:lang w:eastAsia="en-US"/>
              </w:rPr>
              <w:t xml:space="preserve"> </w:t>
            </w:r>
            <w:proofErr w:type="spellStart"/>
            <w:r w:rsidRPr="004066D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57A7D1"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proofErr w:type="spellStart"/>
            <w:r w:rsidRPr="004066D7">
              <w:rPr>
                <w:rFonts w:ascii="Calibri" w:hAnsi="Calibri" w:cs="Calibri"/>
                <w:b/>
                <w:bCs/>
                <w:color w:val="000000"/>
                <w:kern w:val="0"/>
                <w:sz w:val="16"/>
                <w:szCs w:val="16"/>
                <w:lang w:eastAsia="en-US"/>
              </w:rPr>
              <w:t>Efect</w:t>
            </w:r>
            <w:proofErr w:type="spellEnd"/>
            <w:r w:rsidRPr="004066D7">
              <w:rPr>
                <w:rFonts w:ascii="Calibri" w:hAnsi="Calibri" w:cs="Calibri"/>
                <w:b/>
                <w:bCs/>
                <w:color w:val="000000"/>
                <w:kern w:val="0"/>
                <w:sz w:val="16"/>
                <w:szCs w:val="16"/>
                <w:lang w:eastAsia="en-US"/>
              </w:rPr>
              <w:t xml:space="preserve"> </w:t>
            </w:r>
            <w:proofErr w:type="spellStart"/>
            <w:r w:rsidRPr="004066D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CDDEA2"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proofErr w:type="spellStart"/>
            <w:r w:rsidRPr="004066D7">
              <w:rPr>
                <w:rFonts w:ascii="Calibri" w:hAnsi="Calibri" w:cs="Calibri"/>
                <w:b/>
                <w:bCs/>
                <w:color w:val="000000"/>
                <w:kern w:val="0"/>
                <w:sz w:val="16"/>
                <w:szCs w:val="16"/>
                <w:lang w:eastAsia="en-US"/>
              </w:rPr>
              <w:t>Efect</w:t>
            </w:r>
            <w:proofErr w:type="spellEnd"/>
            <w:r w:rsidRPr="004066D7">
              <w:rPr>
                <w:rFonts w:ascii="Calibri" w:hAnsi="Calibri" w:cs="Calibri"/>
                <w:b/>
                <w:bCs/>
                <w:color w:val="000000"/>
                <w:kern w:val="0"/>
                <w:sz w:val="16"/>
                <w:szCs w:val="16"/>
                <w:lang w:eastAsia="en-US"/>
              </w:rPr>
              <w:t xml:space="preserve"> </w:t>
            </w:r>
            <w:proofErr w:type="spellStart"/>
            <w:r w:rsidRPr="004066D7">
              <w:rPr>
                <w:rFonts w:ascii="Calibri" w:hAnsi="Calibri" w:cs="Calibri"/>
                <w:b/>
                <w:bCs/>
                <w:color w:val="000000"/>
                <w:kern w:val="0"/>
                <w:sz w:val="16"/>
                <w:szCs w:val="16"/>
                <w:lang w:eastAsia="en-US"/>
              </w:rPr>
              <w:t>dăunător</w:t>
            </w:r>
            <w:proofErr w:type="spellEnd"/>
          </w:p>
        </w:tc>
      </w:tr>
      <w:tr w:rsidR="004066D7" w:rsidRPr="004066D7" w14:paraId="389D2921" w14:textId="77777777" w:rsidTr="004066D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1E4F4A" w14:textId="77777777" w:rsidR="004066D7" w:rsidRPr="004066D7" w:rsidRDefault="004066D7" w:rsidP="004066D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2D472B8"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41D675"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7CD29A2"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C3119B"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87346A"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F27675"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B7704D"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5BEEF2"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EAA3DE"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HSD</w:t>
            </w:r>
          </w:p>
        </w:tc>
      </w:tr>
      <w:tr w:rsidR="004066D7" w:rsidRPr="004066D7" w14:paraId="6150D0A4"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FBAA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7E815B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7170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785A68B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F6F144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A012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BBC7D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EF25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43FB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09CFAD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19</w:t>
            </w:r>
          </w:p>
        </w:tc>
      </w:tr>
      <w:tr w:rsidR="004066D7" w:rsidRPr="004066D7" w14:paraId="389FA05C"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61140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B4ADC7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96FD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64</w:t>
            </w:r>
          </w:p>
        </w:tc>
        <w:tc>
          <w:tcPr>
            <w:tcW w:w="580" w:type="dxa"/>
            <w:tcBorders>
              <w:top w:val="nil"/>
              <w:left w:val="nil"/>
              <w:bottom w:val="single" w:sz="8" w:space="0" w:color="auto"/>
              <w:right w:val="single" w:sz="8" w:space="0" w:color="auto"/>
            </w:tcBorders>
            <w:vAlign w:val="center"/>
            <w:hideMark/>
          </w:tcPr>
          <w:p w14:paraId="294563E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617517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E12C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4665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6FAF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683D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C1B913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11</w:t>
            </w:r>
          </w:p>
        </w:tc>
      </w:tr>
      <w:tr w:rsidR="004066D7" w:rsidRPr="004066D7" w14:paraId="77418FB3"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7C30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662136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F15C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4B44734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08274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8254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1C4954"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5D84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727E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B82E2B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7</w:t>
            </w:r>
          </w:p>
        </w:tc>
      </w:tr>
      <w:tr w:rsidR="004066D7" w:rsidRPr="004066D7" w14:paraId="18D49E8A"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2CFD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D5B86A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8921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37</w:t>
            </w:r>
          </w:p>
        </w:tc>
        <w:tc>
          <w:tcPr>
            <w:tcW w:w="580" w:type="dxa"/>
            <w:tcBorders>
              <w:top w:val="nil"/>
              <w:left w:val="nil"/>
              <w:bottom w:val="single" w:sz="8" w:space="0" w:color="auto"/>
              <w:right w:val="single" w:sz="8" w:space="0" w:color="auto"/>
            </w:tcBorders>
            <w:vAlign w:val="center"/>
            <w:hideMark/>
          </w:tcPr>
          <w:p w14:paraId="0A18B69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21E14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D190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45AAC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4BB6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87347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EF49A6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8</w:t>
            </w:r>
          </w:p>
        </w:tc>
      </w:tr>
      <w:tr w:rsidR="004066D7" w:rsidRPr="004066D7" w14:paraId="4A144A49"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D2D94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6E6DED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F108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512AF18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7F942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2FE5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C46B1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CDAD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5797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6C1F65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9</w:t>
            </w:r>
          </w:p>
        </w:tc>
      </w:tr>
      <w:tr w:rsidR="004066D7" w:rsidRPr="004066D7" w14:paraId="332A3AAC"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2B4D4"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68FE87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68AC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6695E04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CB1A8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49E9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56EA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74096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9F92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0F9331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14</w:t>
            </w:r>
          </w:p>
        </w:tc>
      </w:tr>
      <w:tr w:rsidR="004066D7" w:rsidRPr="004066D7" w14:paraId="4EBEA652"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9A43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0BE842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013B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2A6268D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C5CF3D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47DD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5C740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CF37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5B0F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E11DFA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15</w:t>
            </w:r>
          </w:p>
        </w:tc>
      </w:tr>
      <w:tr w:rsidR="004066D7" w:rsidRPr="004066D7" w14:paraId="4A28D397"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F7F1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EBC67E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A159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7B4BB73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2C1C0D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06AC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DFAC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E9DEF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C42B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E381FC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16</w:t>
            </w:r>
          </w:p>
        </w:tc>
      </w:tr>
      <w:tr w:rsidR="004066D7" w:rsidRPr="004066D7" w14:paraId="0B99899F"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4A12B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3BC953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4B17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530A4B8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D002D3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3998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4D3B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BC66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69DC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BC0B98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28</w:t>
            </w:r>
          </w:p>
        </w:tc>
      </w:tr>
      <w:tr w:rsidR="004066D7" w:rsidRPr="004066D7" w14:paraId="18833363"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4140A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5905E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354B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55</w:t>
            </w:r>
          </w:p>
        </w:tc>
        <w:tc>
          <w:tcPr>
            <w:tcW w:w="580" w:type="dxa"/>
            <w:tcBorders>
              <w:top w:val="nil"/>
              <w:left w:val="nil"/>
              <w:bottom w:val="single" w:sz="8" w:space="0" w:color="auto"/>
              <w:right w:val="single" w:sz="8" w:space="0" w:color="auto"/>
            </w:tcBorders>
            <w:vAlign w:val="center"/>
            <w:hideMark/>
          </w:tcPr>
          <w:p w14:paraId="1A15D15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20DB14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7D2F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5B24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48E7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6ACBD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F1BCC8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17</w:t>
            </w:r>
          </w:p>
        </w:tc>
      </w:tr>
      <w:tr w:rsidR="004066D7" w:rsidRPr="004066D7" w14:paraId="432E4399"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721A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5B3B2F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6057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186BE47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27B0D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7461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916C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CC1F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AE8F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079293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12</w:t>
            </w:r>
          </w:p>
        </w:tc>
      </w:tr>
      <w:tr w:rsidR="004066D7" w:rsidRPr="004066D7" w14:paraId="3380130F"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415A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91FA18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392A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B9ED54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76819B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927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92CB4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D39C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EA97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DE70A3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21</w:t>
            </w:r>
          </w:p>
        </w:tc>
      </w:tr>
      <w:tr w:rsidR="004066D7" w:rsidRPr="004066D7" w14:paraId="54670614"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804E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892208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F70E3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38E8799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98E7A24"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0857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3C8CD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38B3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2F990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B0EDDF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28</w:t>
            </w:r>
          </w:p>
        </w:tc>
      </w:tr>
      <w:tr w:rsidR="004066D7" w:rsidRPr="004066D7" w14:paraId="7F4AB623"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11EE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BEC7F5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E994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28AC179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D128014"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8793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E05B0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FE53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A57F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B6E3DE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9</w:t>
            </w:r>
          </w:p>
        </w:tc>
      </w:tr>
      <w:tr w:rsidR="004066D7" w:rsidRPr="004066D7" w14:paraId="2464CD33"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3A657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B53266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407D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1FDEA51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F59B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1817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60B714"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C55F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B3E4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E6FDC5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2761B939"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0DE0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9F30E8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15CA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51</w:t>
            </w:r>
          </w:p>
        </w:tc>
        <w:tc>
          <w:tcPr>
            <w:tcW w:w="580" w:type="dxa"/>
            <w:tcBorders>
              <w:top w:val="nil"/>
              <w:left w:val="nil"/>
              <w:bottom w:val="single" w:sz="8" w:space="0" w:color="auto"/>
              <w:right w:val="single" w:sz="8" w:space="0" w:color="auto"/>
            </w:tcBorders>
            <w:vAlign w:val="center"/>
            <w:hideMark/>
          </w:tcPr>
          <w:p w14:paraId="79CB9BE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28B9B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9A8B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ABC1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E940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D08F1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70DCC4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1</w:t>
            </w:r>
          </w:p>
        </w:tc>
      </w:tr>
      <w:tr w:rsidR="004066D7" w:rsidRPr="004066D7" w14:paraId="73BD8002"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0B90D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5C0F08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87CA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68</w:t>
            </w:r>
          </w:p>
        </w:tc>
        <w:tc>
          <w:tcPr>
            <w:tcW w:w="580" w:type="dxa"/>
            <w:tcBorders>
              <w:top w:val="nil"/>
              <w:left w:val="nil"/>
              <w:bottom w:val="single" w:sz="8" w:space="0" w:color="auto"/>
              <w:right w:val="single" w:sz="8" w:space="0" w:color="auto"/>
            </w:tcBorders>
            <w:vAlign w:val="center"/>
            <w:hideMark/>
          </w:tcPr>
          <w:p w14:paraId="1D32038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F3AF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63AE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4D63B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8249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1D53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1A7E20D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502CE859"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E4D2A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710E6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1794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60</w:t>
            </w:r>
          </w:p>
        </w:tc>
        <w:tc>
          <w:tcPr>
            <w:tcW w:w="580" w:type="dxa"/>
            <w:tcBorders>
              <w:top w:val="nil"/>
              <w:left w:val="nil"/>
              <w:bottom w:val="single" w:sz="8" w:space="0" w:color="auto"/>
              <w:right w:val="single" w:sz="8" w:space="0" w:color="auto"/>
            </w:tcBorders>
            <w:vAlign w:val="center"/>
            <w:hideMark/>
          </w:tcPr>
          <w:p w14:paraId="76D7658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F9F5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0098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B03E4"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13F5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7834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2DE548F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2A1AB5E0"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DA762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8F3652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C385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448B7EF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367B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F572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EAA44"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6B04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F612E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840D43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3B0F6302"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00F1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C0EDDF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5F79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4FD831C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B461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B9D5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8F0D8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703D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2ACBA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0D3DE9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405BED60"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60BE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812B3D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B328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76</w:t>
            </w:r>
          </w:p>
        </w:tc>
        <w:tc>
          <w:tcPr>
            <w:tcW w:w="580" w:type="dxa"/>
            <w:tcBorders>
              <w:top w:val="nil"/>
              <w:left w:val="nil"/>
              <w:bottom w:val="single" w:sz="8" w:space="0" w:color="auto"/>
              <w:right w:val="single" w:sz="8" w:space="0" w:color="auto"/>
            </w:tcBorders>
            <w:vAlign w:val="center"/>
            <w:hideMark/>
          </w:tcPr>
          <w:p w14:paraId="771E27A7"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41DD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A97C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C933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979F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95E7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15E9AB4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30DB262C"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E530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7B3A3C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0107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51</w:t>
            </w:r>
          </w:p>
        </w:tc>
        <w:tc>
          <w:tcPr>
            <w:tcW w:w="580" w:type="dxa"/>
            <w:tcBorders>
              <w:top w:val="nil"/>
              <w:left w:val="nil"/>
              <w:bottom w:val="single" w:sz="8" w:space="0" w:color="auto"/>
              <w:right w:val="single" w:sz="8" w:space="0" w:color="auto"/>
            </w:tcBorders>
            <w:vAlign w:val="center"/>
            <w:hideMark/>
          </w:tcPr>
          <w:p w14:paraId="74A598D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6A0D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45668"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39D8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E7A3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4533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2B97C1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14179DC0"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54445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5CDCB9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741F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87B1EE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CC91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BADB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4BD1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80E1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1CBFE"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5FBB33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5E7F6EBE"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0B94E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C5B7C8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59D3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42C196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630A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6043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B66C6"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2A2C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AA46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300BDD5"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6E3F0F96"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C84B1C"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3F6541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4541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1BB61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4D31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1F6B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18AAB"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1759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94042"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42D701"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37C82E2A"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5DF9D" w14:textId="77777777" w:rsidR="004066D7" w:rsidRPr="004066D7" w:rsidRDefault="004066D7" w:rsidP="004066D7">
            <w:pPr>
              <w:suppressAutoHyphens w:val="0"/>
              <w:jc w:val="center"/>
              <w:rPr>
                <w:rFonts w:ascii="Calibri" w:hAnsi="Calibri" w:cs="Calibri"/>
                <w:color w:val="000000"/>
                <w:kern w:val="0"/>
                <w:sz w:val="16"/>
                <w:szCs w:val="16"/>
                <w:lang w:eastAsia="en-US"/>
              </w:rPr>
            </w:pPr>
            <w:proofErr w:type="spellStart"/>
            <w:r w:rsidRPr="004066D7">
              <w:rPr>
                <w:rFonts w:ascii="Calibri" w:hAnsi="Calibri" w:cs="Calibri"/>
                <w:color w:val="000000"/>
                <w:kern w:val="0"/>
                <w:sz w:val="16"/>
                <w:szCs w:val="16"/>
                <w:lang w:eastAsia="en-US"/>
              </w:rPr>
              <w:t>peste</w:t>
            </w:r>
            <w:proofErr w:type="spellEnd"/>
            <w:r w:rsidRPr="004066D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7A02FB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3B40F"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2F73D9"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C21DA"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B6FC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B0480"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85D9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C5C4D"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7DD103" w14:textId="77777777" w:rsidR="004066D7" w:rsidRPr="004066D7" w:rsidRDefault="004066D7" w:rsidP="004066D7">
            <w:pPr>
              <w:suppressAutoHyphens w:val="0"/>
              <w:jc w:val="center"/>
              <w:rPr>
                <w:rFonts w:ascii="Calibri" w:hAnsi="Calibri" w:cs="Calibri"/>
                <w:color w:val="000000"/>
                <w:kern w:val="0"/>
                <w:sz w:val="16"/>
                <w:szCs w:val="16"/>
                <w:lang w:eastAsia="en-US"/>
              </w:rPr>
            </w:pPr>
            <w:r w:rsidRPr="004066D7">
              <w:rPr>
                <w:rFonts w:ascii="Calibri" w:hAnsi="Calibri" w:cs="Calibri"/>
                <w:color w:val="000000"/>
                <w:kern w:val="0"/>
                <w:sz w:val="16"/>
                <w:szCs w:val="16"/>
                <w:lang w:eastAsia="en-US"/>
              </w:rPr>
              <w:t>0</w:t>
            </w:r>
          </w:p>
        </w:tc>
      </w:tr>
      <w:tr w:rsidR="004066D7" w:rsidRPr="004066D7" w14:paraId="0FB5BDD0" w14:textId="77777777" w:rsidTr="004066D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FE571"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231CDE8"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B51D6A"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963</w:t>
            </w:r>
          </w:p>
        </w:tc>
        <w:tc>
          <w:tcPr>
            <w:tcW w:w="580" w:type="dxa"/>
            <w:tcBorders>
              <w:top w:val="nil"/>
              <w:left w:val="nil"/>
              <w:bottom w:val="single" w:sz="8" w:space="0" w:color="auto"/>
              <w:right w:val="single" w:sz="8" w:space="0" w:color="auto"/>
            </w:tcBorders>
            <w:vAlign w:val="center"/>
            <w:hideMark/>
          </w:tcPr>
          <w:p w14:paraId="2E364712"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213</w:t>
            </w:r>
          </w:p>
        </w:tc>
        <w:tc>
          <w:tcPr>
            <w:tcW w:w="500" w:type="dxa"/>
            <w:tcBorders>
              <w:top w:val="nil"/>
              <w:left w:val="nil"/>
              <w:bottom w:val="single" w:sz="8" w:space="0" w:color="auto"/>
              <w:right w:val="single" w:sz="8" w:space="0" w:color="auto"/>
            </w:tcBorders>
            <w:vAlign w:val="center"/>
            <w:hideMark/>
          </w:tcPr>
          <w:p w14:paraId="73515607"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E383E"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3A05301"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89D14D7"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35873F"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977</w:t>
            </w:r>
          </w:p>
        </w:tc>
        <w:tc>
          <w:tcPr>
            <w:tcW w:w="500" w:type="dxa"/>
            <w:tcBorders>
              <w:top w:val="nil"/>
              <w:left w:val="nil"/>
              <w:bottom w:val="single" w:sz="8" w:space="0" w:color="auto"/>
              <w:right w:val="single" w:sz="8" w:space="0" w:color="auto"/>
            </w:tcBorders>
            <w:vAlign w:val="center"/>
            <w:hideMark/>
          </w:tcPr>
          <w:p w14:paraId="49926190" w14:textId="77777777" w:rsidR="004066D7" w:rsidRPr="004066D7" w:rsidRDefault="004066D7" w:rsidP="004066D7">
            <w:pPr>
              <w:suppressAutoHyphens w:val="0"/>
              <w:jc w:val="center"/>
              <w:rPr>
                <w:rFonts w:ascii="Calibri" w:hAnsi="Calibri" w:cs="Calibri"/>
                <w:b/>
                <w:bCs/>
                <w:color w:val="000000"/>
                <w:kern w:val="0"/>
                <w:sz w:val="16"/>
                <w:szCs w:val="16"/>
                <w:lang w:eastAsia="en-US"/>
              </w:rPr>
            </w:pPr>
            <w:r w:rsidRPr="004066D7">
              <w:rPr>
                <w:rFonts w:ascii="Calibri" w:hAnsi="Calibri" w:cs="Calibri"/>
                <w:b/>
                <w:bCs/>
                <w:color w:val="000000"/>
                <w:kern w:val="0"/>
                <w:sz w:val="16"/>
                <w:szCs w:val="16"/>
                <w:lang w:eastAsia="en-US"/>
              </w:rPr>
              <w:t>215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C61CD8">
      <w:pPr>
        <w:pStyle w:val="Heading2"/>
        <w:rPr>
          <w:lang w:val="ro-RO"/>
        </w:rPr>
      </w:pPr>
      <w:bookmarkStart w:id="26" w:name="_Toc230029885"/>
      <w:r w:rsidRPr="00C13506">
        <w:rPr>
          <w:lang w:val="ro-RO"/>
        </w:rPr>
        <w:t>2.1</w:t>
      </w:r>
      <w:r w:rsidR="00B66ACE">
        <w:rPr>
          <w:lang w:val="ro-RO"/>
        </w:rPr>
        <w:t>1</w:t>
      </w:r>
      <w:r w:rsidRPr="00C13506">
        <w:rPr>
          <w:lang w:val="ro-RO"/>
        </w:rPr>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35294">
        <w:rPr>
          <w:rFonts w:ascii="Arial" w:hAnsi="Arial" w:cs="Arial"/>
          <w:b w:val="0"/>
          <w:i/>
          <w:iCs/>
          <w:color w:val="000000"/>
          <w:sz w:val="24"/>
          <w:szCs w:val="24"/>
          <w:lang w:val="ro-RO"/>
        </w:rPr>
        <w:lastRenderedPageBreak/>
        <w:t xml:space="preserve">Tab. </w:t>
      </w:r>
      <w:r w:rsidR="00077C13" w:rsidRPr="00D35294">
        <w:rPr>
          <w:rFonts w:ascii="Arial" w:hAnsi="Arial" w:cs="Arial"/>
          <w:b w:val="0"/>
          <w:i/>
          <w:iCs/>
          <w:color w:val="000000"/>
          <w:sz w:val="24"/>
          <w:szCs w:val="24"/>
          <w:lang w:val="ro-RO"/>
        </w:rPr>
        <w:t>20</w:t>
      </w:r>
      <w:r w:rsidRPr="00D3529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8469A0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1363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35294" w:rsidRPr="0038617C" w14:paraId="64C22BE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612EF95" w14:textId="77777777" w:rsidR="00D35294" w:rsidRPr="0038617C" w:rsidRDefault="00D35294" w:rsidP="00D3529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7E0684" w14:textId="77777777" w:rsidR="00D35294" w:rsidRPr="0038617C" w:rsidRDefault="00D35294" w:rsidP="00D3529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Baciu</w:t>
            </w:r>
          </w:p>
        </w:tc>
        <w:tc>
          <w:tcPr>
            <w:tcW w:w="1760" w:type="dxa"/>
            <w:tcBorders>
              <w:top w:val="nil"/>
              <w:left w:val="nil"/>
              <w:bottom w:val="single" w:sz="4" w:space="0" w:color="auto"/>
              <w:right w:val="single" w:sz="4" w:space="0" w:color="auto"/>
            </w:tcBorders>
            <w:noWrap/>
            <w:vAlign w:val="center"/>
            <w:hideMark/>
          </w:tcPr>
          <w:p w14:paraId="10CCB233" w14:textId="04802F0F" w:rsidR="00D35294" w:rsidRPr="0038617C"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DD0381" w14:textId="02B6F2FA" w:rsidR="00D35294" w:rsidRPr="0038617C"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4DC2F74" w14:textId="77777777" w:rsidR="00D35294"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Baciu</w:t>
            </w:r>
          </w:p>
          <w:p w14:paraId="5E152279" w14:textId="77777777" w:rsidR="00D35294" w:rsidRPr="0038617C" w:rsidRDefault="00D35294" w:rsidP="00D3529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D851AC" w14:textId="66856799" w:rsidR="00D35294" w:rsidRPr="0038617C" w:rsidRDefault="007C6343" w:rsidP="007C6343">
            <w:pPr>
              <w:suppressAutoHyphens w:val="0"/>
              <w:jc w:val="center"/>
              <w:rPr>
                <w:rFonts w:ascii="Arial" w:hAnsi="Arial" w:cs="Arial"/>
                <w:color w:val="000000"/>
                <w:kern w:val="0"/>
                <w:sz w:val="18"/>
                <w:szCs w:val="18"/>
                <w:lang w:val="ro-RO" w:eastAsia="ro-RO"/>
              </w:rPr>
            </w:pPr>
            <w:proofErr w:type="spellStart"/>
            <w:r w:rsidRPr="007C6343">
              <w:rPr>
                <w:rFonts w:ascii="Arial" w:hAnsi="Arial" w:cs="Arial"/>
                <w:color w:val="000000"/>
                <w:kern w:val="0"/>
                <w:sz w:val="18"/>
                <w:szCs w:val="18"/>
                <w:lang w:eastAsia="ro-RO"/>
              </w:rPr>
              <w:t>venituri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proprii</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buget</w:t>
            </w:r>
            <w:proofErr w:type="spellEnd"/>
            <w:r w:rsidRPr="007C6343">
              <w:rPr>
                <w:rFonts w:ascii="Arial" w:hAnsi="Arial" w:cs="Arial"/>
                <w:color w:val="000000"/>
                <w:kern w:val="0"/>
                <w:sz w:val="18"/>
                <w:szCs w:val="18"/>
                <w:lang w:eastAsia="ro-RO"/>
              </w:rPr>
              <w:t xml:space="preserve"> de stat/</w:t>
            </w:r>
            <w:proofErr w:type="spellStart"/>
            <w:r w:rsidRPr="007C6343">
              <w:rPr>
                <w:rFonts w:ascii="Arial" w:hAnsi="Arial" w:cs="Arial"/>
                <w:color w:val="000000"/>
                <w:kern w:val="0"/>
                <w:sz w:val="18"/>
                <w:szCs w:val="18"/>
                <w:lang w:eastAsia="ro-RO"/>
              </w:rPr>
              <w:t>fonduri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europene</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alte</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surse</w:t>
            </w:r>
            <w:proofErr w:type="spellEnd"/>
          </w:p>
        </w:tc>
      </w:tr>
      <w:tr w:rsidR="00D35294" w:rsidRPr="0038617C" w14:paraId="554C180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1AC623" w14:textId="77777777" w:rsidR="00D35294" w:rsidRPr="0038617C" w:rsidRDefault="00D35294" w:rsidP="00D3529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2FED4F" w14:textId="77777777" w:rsidR="00D35294" w:rsidRPr="0038617C" w:rsidRDefault="00D35294" w:rsidP="00D3529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Cluj-Napoca</w:t>
            </w:r>
          </w:p>
        </w:tc>
        <w:tc>
          <w:tcPr>
            <w:tcW w:w="1760" w:type="dxa"/>
            <w:tcBorders>
              <w:top w:val="nil"/>
              <w:left w:val="nil"/>
              <w:bottom w:val="single" w:sz="4" w:space="0" w:color="auto"/>
              <w:right w:val="single" w:sz="4" w:space="0" w:color="auto"/>
            </w:tcBorders>
            <w:noWrap/>
            <w:vAlign w:val="center"/>
            <w:hideMark/>
          </w:tcPr>
          <w:p w14:paraId="77AF92D6" w14:textId="05F6F08E" w:rsidR="00D35294" w:rsidRPr="0038617C"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A12337" w14:textId="49C6A7C8" w:rsidR="00D35294" w:rsidRPr="0038617C"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D0B80B" w14:textId="77777777" w:rsidR="00D35294" w:rsidRDefault="00D35294" w:rsidP="00D352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Cluj-Napoca</w:t>
            </w:r>
          </w:p>
          <w:p w14:paraId="2F314747" w14:textId="77777777" w:rsidR="00D35294" w:rsidRPr="0038617C" w:rsidRDefault="00D35294" w:rsidP="00D3529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0883B00" w14:textId="7F4AACF2" w:rsidR="00D35294" w:rsidRPr="0038617C" w:rsidRDefault="007C6343" w:rsidP="007C6343">
            <w:pPr>
              <w:suppressAutoHyphens w:val="0"/>
              <w:jc w:val="center"/>
              <w:rPr>
                <w:rFonts w:ascii="Arial" w:hAnsi="Arial" w:cs="Arial"/>
                <w:color w:val="000000"/>
                <w:kern w:val="0"/>
                <w:sz w:val="18"/>
                <w:szCs w:val="18"/>
                <w:lang w:val="ro-RO" w:eastAsia="ro-RO"/>
              </w:rPr>
            </w:pPr>
            <w:proofErr w:type="spellStart"/>
            <w:r w:rsidRPr="007C6343">
              <w:rPr>
                <w:rFonts w:ascii="Arial" w:hAnsi="Arial" w:cs="Arial"/>
                <w:color w:val="000000"/>
                <w:kern w:val="0"/>
                <w:sz w:val="18"/>
                <w:szCs w:val="18"/>
                <w:lang w:eastAsia="ro-RO"/>
              </w:rPr>
              <w:t>venituri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proprii</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buget</w:t>
            </w:r>
            <w:proofErr w:type="spellEnd"/>
            <w:r w:rsidRPr="007C6343">
              <w:rPr>
                <w:rFonts w:ascii="Arial" w:hAnsi="Arial" w:cs="Arial"/>
                <w:color w:val="000000"/>
                <w:kern w:val="0"/>
                <w:sz w:val="18"/>
                <w:szCs w:val="18"/>
                <w:lang w:eastAsia="ro-RO"/>
              </w:rPr>
              <w:t xml:space="preserve"> de stat/</w:t>
            </w:r>
            <w:proofErr w:type="spellStart"/>
            <w:r w:rsidRPr="007C6343">
              <w:rPr>
                <w:rFonts w:ascii="Arial" w:hAnsi="Arial" w:cs="Arial"/>
                <w:color w:val="000000"/>
                <w:kern w:val="0"/>
                <w:sz w:val="18"/>
                <w:szCs w:val="18"/>
                <w:lang w:eastAsia="ro-RO"/>
              </w:rPr>
              <w:t>fonduri</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europene</w:t>
            </w:r>
            <w:proofErr w:type="spellEnd"/>
            <w:r w:rsidRPr="007C6343">
              <w:rPr>
                <w:rFonts w:ascii="Arial" w:hAnsi="Arial" w:cs="Arial"/>
                <w:color w:val="000000"/>
                <w:kern w:val="0"/>
                <w:sz w:val="18"/>
                <w:szCs w:val="18"/>
                <w:lang w:eastAsia="ro-RO"/>
              </w:rPr>
              <w:t>/</w:t>
            </w:r>
            <w:proofErr w:type="spellStart"/>
            <w:r w:rsidRPr="007C6343">
              <w:rPr>
                <w:rFonts w:ascii="Arial" w:hAnsi="Arial" w:cs="Arial"/>
                <w:color w:val="000000"/>
                <w:kern w:val="0"/>
                <w:sz w:val="18"/>
                <w:szCs w:val="18"/>
                <w:lang w:eastAsia="ro-RO"/>
              </w:rPr>
              <w:t>alte</w:t>
            </w:r>
            <w:proofErr w:type="spellEnd"/>
            <w:r w:rsidRPr="007C6343">
              <w:rPr>
                <w:rFonts w:ascii="Arial" w:hAnsi="Arial" w:cs="Arial"/>
                <w:color w:val="000000"/>
                <w:kern w:val="0"/>
                <w:sz w:val="18"/>
                <w:szCs w:val="18"/>
                <w:lang w:eastAsia="ro-RO"/>
              </w:rPr>
              <w:t xml:space="preserve"> </w:t>
            </w:r>
            <w:proofErr w:type="spellStart"/>
            <w:r w:rsidRPr="007C634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C61CD8">
      <w:pPr>
        <w:pStyle w:val="Heading2"/>
        <w:jc w:val="both"/>
        <w:rPr>
          <w:lang w:val="ro-RO"/>
        </w:rPr>
      </w:pPr>
      <w:bookmarkStart w:id="27" w:name="_Toc230029886"/>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DE6C15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1363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413634"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3085CBA1" w:rsidR="00413634" w:rsidRPr="009B6A66" w:rsidRDefault="00413634" w:rsidP="00413634">
            <w:pPr>
              <w:rPr>
                <w:rFonts w:ascii="Arial" w:hAnsi="Arial" w:cs="Arial"/>
                <w:sz w:val="20"/>
                <w:szCs w:val="20"/>
                <w:lang w:val="ro-RO"/>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w:t>
            </w:r>
            <w:proofErr w:type="spellStart"/>
            <w:r>
              <w:rPr>
                <w:rFonts w:ascii="Arial" w:hAnsi="Arial" w:cs="Arial"/>
                <w:sz w:val="18"/>
                <w:szCs w:val="18"/>
              </w:rPr>
              <w:t>Borș</w:t>
            </w:r>
            <w:proofErr w:type="spellEnd"/>
          </w:p>
        </w:tc>
        <w:tc>
          <w:tcPr>
            <w:tcW w:w="2250" w:type="dxa"/>
            <w:tcBorders>
              <w:left w:val="single" w:sz="4" w:space="0" w:color="000000"/>
              <w:bottom w:val="single" w:sz="4" w:space="0" w:color="000000"/>
              <w:right w:val="single" w:sz="4" w:space="0" w:color="auto"/>
            </w:tcBorders>
            <w:vAlign w:val="center"/>
          </w:tcPr>
          <w:p w14:paraId="5A958215" w14:textId="17E1A0D4" w:rsidR="00413634" w:rsidRPr="002E2900" w:rsidRDefault="00413634" w:rsidP="00413634">
            <w:pPr>
              <w:jc w:val="center"/>
              <w:rPr>
                <w:rFonts w:ascii="Arial" w:hAnsi="Arial" w:cs="Arial"/>
                <w:sz w:val="20"/>
                <w:szCs w:val="20"/>
                <w:lang w:val="ro-RO"/>
              </w:rPr>
            </w:pPr>
            <w:r w:rsidRPr="00603766">
              <w:rPr>
                <w:rFonts w:ascii="Arial" w:hAnsi="Arial" w:cs="Arial"/>
                <w:color w:val="000000"/>
                <w:sz w:val="18"/>
                <w:szCs w:val="18"/>
                <w:lang w:val="ro-RO"/>
              </w:rPr>
              <w:t>8313,096</w:t>
            </w:r>
          </w:p>
        </w:tc>
        <w:tc>
          <w:tcPr>
            <w:tcW w:w="2285" w:type="dxa"/>
            <w:tcBorders>
              <w:left w:val="single" w:sz="4" w:space="0" w:color="000000"/>
              <w:bottom w:val="single" w:sz="4" w:space="0" w:color="000000"/>
              <w:right w:val="single" w:sz="4" w:space="0" w:color="auto"/>
            </w:tcBorders>
            <w:vAlign w:val="center"/>
          </w:tcPr>
          <w:p w14:paraId="34AC4D2D" w14:textId="3F942442" w:rsidR="00413634" w:rsidRPr="002E2900" w:rsidRDefault="00D35294" w:rsidP="0041363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5E3A77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0823492" w:rsidR="00760B50" w:rsidRPr="006117FF" w:rsidRDefault="00D3529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868EADA" w:rsidR="00760B50" w:rsidRDefault="00D3529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0280DE3" w:rsidR="00760B50" w:rsidRPr="002E2900" w:rsidRDefault="00D35294" w:rsidP="001A0771">
            <w:pPr>
              <w:jc w:val="center"/>
              <w:rPr>
                <w:rFonts w:ascii="Arial" w:hAnsi="Arial" w:cs="Arial"/>
                <w:b/>
                <w:bCs/>
                <w:sz w:val="20"/>
                <w:szCs w:val="20"/>
                <w:lang w:val="ro-RO"/>
              </w:rPr>
            </w:pPr>
            <w:r>
              <w:rPr>
                <w:rFonts w:ascii="Arial" w:hAnsi="Arial" w:cs="Arial"/>
                <w:b/>
                <w:bCs/>
                <w:sz w:val="20"/>
                <w:szCs w:val="20"/>
                <w:lang w:val="ro-RO"/>
              </w:rPr>
              <w:t>8313,096</w:t>
            </w:r>
          </w:p>
        </w:tc>
        <w:tc>
          <w:tcPr>
            <w:tcW w:w="2285" w:type="dxa"/>
            <w:tcBorders>
              <w:left w:val="single" w:sz="4" w:space="0" w:color="000000"/>
              <w:bottom w:val="single" w:sz="4" w:space="0" w:color="000000"/>
              <w:right w:val="single" w:sz="4" w:space="0" w:color="auto"/>
            </w:tcBorders>
            <w:vAlign w:val="center"/>
          </w:tcPr>
          <w:p w14:paraId="66D9E5E6" w14:textId="2DA80933" w:rsidR="00760B50" w:rsidRPr="002E2900" w:rsidRDefault="00D3529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225886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066D7">
        <w:rPr>
          <w:rFonts w:ascii="Arial" w:hAnsi="Arial" w:cs="Arial"/>
          <w:lang w:val="ro-RO"/>
        </w:rPr>
        <w:t>1221.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317B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317B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317B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066D7" w:rsidRPr="008A78C6" w14:paraId="61A947D4" w14:textId="118C673D" w:rsidTr="00D317BB">
        <w:trPr>
          <w:jc w:val="center"/>
        </w:trPr>
        <w:tc>
          <w:tcPr>
            <w:tcW w:w="1178" w:type="dxa"/>
            <w:shd w:val="clear" w:color="auto" w:fill="D9D9D9" w:themeFill="background1" w:themeFillShade="D9"/>
          </w:tcPr>
          <w:p w14:paraId="2550DF8E" w14:textId="77777777" w:rsidR="004066D7" w:rsidRPr="008A78C6"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94BC028"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65E5054C" w14:textId="3A177767"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103</w:t>
            </w:r>
          </w:p>
        </w:tc>
        <w:tc>
          <w:tcPr>
            <w:tcW w:w="920" w:type="dxa"/>
            <w:shd w:val="clear" w:color="auto" w:fill="FF0000"/>
            <w:vAlign w:val="center"/>
          </w:tcPr>
          <w:p w14:paraId="03AE00DA" w14:textId="314C7F17"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17</w:t>
            </w:r>
          </w:p>
        </w:tc>
        <w:tc>
          <w:tcPr>
            <w:tcW w:w="917" w:type="dxa"/>
            <w:shd w:val="clear" w:color="auto" w:fill="00B0F0"/>
            <w:vAlign w:val="center"/>
          </w:tcPr>
          <w:p w14:paraId="51C8F20A" w14:textId="3097CC0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402C77A0" w14:textId="4A7AB12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51</w:t>
            </w:r>
          </w:p>
        </w:tc>
        <w:tc>
          <w:tcPr>
            <w:tcW w:w="923" w:type="dxa"/>
            <w:shd w:val="clear" w:color="auto" w:fill="00B0F0"/>
            <w:vAlign w:val="center"/>
          </w:tcPr>
          <w:p w14:paraId="1E0930FE" w14:textId="5FEB4776"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19</w:t>
            </w:r>
          </w:p>
        </w:tc>
        <w:tc>
          <w:tcPr>
            <w:tcW w:w="924" w:type="dxa"/>
            <w:shd w:val="clear" w:color="auto" w:fill="00B050"/>
            <w:vAlign w:val="center"/>
          </w:tcPr>
          <w:p w14:paraId="178FDEA5" w14:textId="6021645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7F655E4F" w14:textId="7C133BB6"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52</w:t>
            </w:r>
          </w:p>
        </w:tc>
        <w:tc>
          <w:tcPr>
            <w:tcW w:w="930" w:type="dxa"/>
            <w:shd w:val="clear" w:color="auto" w:fill="00B050"/>
            <w:vAlign w:val="center"/>
          </w:tcPr>
          <w:p w14:paraId="526143D5" w14:textId="08E6BAB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w:t>
            </w:r>
          </w:p>
        </w:tc>
      </w:tr>
      <w:tr w:rsidR="004066D7" w:rsidRPr="008A78C6" w14:paraId="408FE8AE" w14:textId="787436D0" w:rsidTr="00D317BB">
        <w:trPr>
          <w:jc w:val="center"/>
        </w:trPr>
        <w:tc>
          <w:tcPr>
            <w:tcW w:w="1178" w:type="dxa"/>
            <w:shd w:val="clear" w:color="auto" w:fill="D9D9D9" w:themeFill="background1" w:themeFillShade="D9"/>
          </w:tcPr>
          <w:p w14:paraId="36357BC3" w14:textId="77777777" w:rsidR="004066D7" w:rsidRPr="008A78C6"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EB45292"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0A0D34B2" w14:textId="46D0943D"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79</w:t>
            </w:r>
          </w:p>
        </w:tc>
        <w:tc>
          <w:tcPr>
            <w:tcW w:w="920" w:type="dxa"/>
            <w:shd w:val="clear" w:color="auto" w:fill="FF0000"/>
            <w:vAlign w:val="center"/>
          </w:tcPr>
          <w:p w14:paraId="1075DB2F" w14:textId="4AD3C2E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20</w:t>
            </w:r>
          </w:p>
        </w:tc>
        <w:tc>
          <w:tcPr>
            <w:tcW w:w="917" w:type="dxa"/>
            <w:shd w:val="clear" w:color="auto" w:fill="00B0F0"/>
            <w:vAlign w:val="center"/>
          </w:tcPr>
          <w:p w14:paraId="319EF7C0" w14:textId="1695D33A"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6C980332" w14:textId="0CD51C42"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64</w:t>
            </w:r>
          </w:p>
        </w:tc>
        <w:tc>
          <w:tcPr>
            <w:tcW w:w="923" w:type="dxa"/>
            <w:shd w:val="clear" w:color="auto" w:fill="00B0F0"/>
            <w:vAlign w:val="center"/>
          </w:tcPr>
          <w:p w14:paraId="37AB4557" w14:textId="66A9CEB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11</w:t>
            </w:r>
          </w:p>
        </w:tc>
        <w:tc>
          <w:tcPr>
            <w:tcW w:w="924" w:type="dxa"/>
            <w:shd w:val="clear" w:color="auto" w:fill="00B050"/>
            <w:vAlign w:val="center"/>
          </w:tcPr>
          <w:p w14:paraId="5F799923" w14:textId="1B6B376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200D51A7" w14:textId="7B39B28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15</w:t>
            </w:r>
          </w:p>
        </w:tc>
        <w:tc>
          <w:tcPr>
            <w:tcW w:w="930" w:type="dxa"/>
            <w:shd w:val="clear" w:color="auto" w:fill="00B050"/>
            <w:vAlign w:val="center"/>
          </w:tcPr>
          <w:p w14:paraId="1D67D41B" w14:textId="6F83AB4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9</w:t>
            </w:r>
          </w:p>
        </w:tc>
      </w:tr>
      <w:tr w:rsidR="004066D7" w:rsidRPr="008A78C6" w14:paraId="0AE9F23C" w14:textId="3340E41B" w:rsidTr="00D317BB">
        <w:trPr>
          <w:jc w:val="center"/>
        </w:trPr>
        <w:tc>
          <w:tcPr>
            <w:tcW w:w="1178" w:type="dxa"/>
            <w:shd w:val="clear" w:color="auto" w:fill="D9D9D9" w:themeFill="background1" w:themeFillShade="D9"/>
          </w:tcPr>
          <w:p w14:paraId="6BDE3F63" w14:textId="77777777" w:rsidR="004066D7" w:rsidRPr="008A78C6"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8E8CA1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5C1EE1FE" w14:textId="559ED590"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135</w:t>
            </w:r>
          </w:p>
        </w:tc>
        <w:tc>
          <w:tcPr>
            <w:tcW w:w="920" w:type="dxa"/>
            <w:shd w:val="clear" w:color="auto" w:fill="FF0000"/>
            <w:vAlign w:val="center"/>
          </w:tcPr>
          <w:p w14:paraId="36B3A9A0" w14:textId="4973C808"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24</w:t>
            </w:r>
          </w:p>
        </w:tc>
        <w:tc>
          <w:tcPr>
            <w:tcW w:w="917" w:type="dxa"/>
            <w:shd w:val="clear" w:color="auto" w:fill="00B0F0"/>
            <w:vAlign w:val="center"/>
          </w:tcPr>
          <w:p w14:paraId="3E07D291" w14:textId="294EBDE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3567D931" w14:textId="4CD80B2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39</w:t>
            </w:r>
          </w:p>
        </w:tc>
        <w:tc>
          <w:tcPr>
            <w:tcW w:w="923" w:type="dxa"/>
            <w:shd w:val="clear" w:color="auto" w:fill="00B0F0"/>
            <w:vAlign w:val="center"/>
          </w:tcPr>
          <w:p w14:paraId="27D0A8D6" w14:textId="1731A966"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7</w:t>
            </w:r>
          </w:p>
        </w:tc>
        <w:tc>
          <w:tcPr>
            <w:tcW w:w="924" w:type="dxa"/>
            <w:shd w:val="clear" w:color="auto" w:fill="00B050"/>
            <w:vAlign w:val="center"/>
          </w:tcPr>
          <w:p w14:paraId="03BB91E0" w14:textId="673C5EAE"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0222AB68" w14:textId="120934F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96</w:t>
            </w:r>
          </w:p>
        </w:tc>
        <w:tc>
          <w:tcPr>
            <w:tcW w:w="930" w:type="dxa"/>
            <w:shd w:val="clear" w:color="auto" w:fill="00B050"/>
            <w:vAlign w:val="center"/>
          </w:tcPr>
          <w:p w14:paraId="5B7BA08C" w14:textId="0642D0D0"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17</w:t>
            </w:r>
          </w:p>
        </w:tc>
      </w:tr>
      <w:tr w:rsidR="004066D7" w:rsidRPr="008A78C6" w14:paraId="13E92DA2" w14:textId="30CAF24D" w:rsidTr="00D317BB">
        <w:trPr>
          <w:jc w:val="center"/>
        </w:trPr>
        <w:tc>
          <w:tcPr>
            <w:tcW w:w="1178" w:type="dxa"/>
            <w:shd w:val="clear" w:color="auto" w:fill="D9D9D9" w:themeFill="background1" w:themeFillShade="D9"/>
          </w:tcPr>
          <w:p w14:paraId="4BFEAF21" w14:textId="77777777" w:rsidR="004066D7" w:rsidRPr="008A78C6"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9CDC91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577CC1DC" w14:textId="66A9B1E1"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152</w:t>
            </w:r>
          </w:p>
        </w:tc>
        <w:tc>
          <w:tcPr>
            <w:tcW w:w="920" w:type="dxa"/>
            <w:shd w:val="clear" w:color="auto" w:fill="FF0000"/>
            <w:vAlign w:val="center"/>
          </w:tcPr>
          <w:p w14:paraId="19F8ED17" w14:textId="1719FC40"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11</w:t>
            </w:r>
          </w:p>
        </w:tc>
        <w:tc>
          <w:tcPr>
            <w:tcW w:w="917" w:type="dxa"/>
            <w:shd w:val="clear" w:color="auto" w:fill="00B0F0"/>
            <w:vAlign w:val="center"/>
          </w:tcPr>
          <w:p w14:paraId="4229705D" w14:textId="4C517B8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6FCD86C7" w14:textId="6CFDAEB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40</w:t>
            </w:r>
          </w:p>
        </w:tc>
        <w:tc>
          <w:tcPr>
            <w:tcW w:w="923" w:type="dxa"/>
            <w:shd w:val="clear" w:color="auto" w:fill="00B0F0"/>
            <w:vAlign w:val="center"/>
          </w:tcPr>
          <w:p w14:paraId="6825F9B3" w14:textId="5B24317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8</w:t>
            </w:r>
          </w:p>
        </w:tc>
        <w:tc>
          <w:tcPr>
            <w:tcW w:w="924" w:type="dxa"/>
            <w:shd w:val="clear" w:color="auto" w:fill="00B050"/>
            <w:vAlign w:val="center"/>
          </w:tcPr>
          <w:p w14:paraId="6E7A7FFB" w14:textId="168A88A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02797458" w14:textId="5BA97A7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112</w:t>
            </w:r>
          </w:p>
        </w:tc>
        <w:tc>
          <w:tcPr>
            <w:tcW w:w="930" w:type="dxa"/>
            <w:shd w:val="clear" w:color="auto" w:fill="00B050"/>
            <w:vAlign w:val="center"/>
          </w:tcPr>
          <w:p w14:paraId="74BE4CD6" w14:textId="0FCCBEA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w:t>
            </w:r>
          </w:p>
        </w:tc>
      </w:tr>
      <w:tr w:rsidR="004066D7" w:rsidRPr="008A78C6" w14:paraId="2737339F" w14:textId="439697EA" w:rsidTr="00D317BB">
        <w:trPr>
          <w:jc w:val="center"/>
        </w:trPr>
        <w:tc>
          <w:tcPr>
            <w:tcW w:w="1178" w:type="dxa"/>
            <w:shd w:val="clear" w:color="auto" w:fill="D9D9D9" w:themeFill="background1" w:themeFillShade="D9"/>
          </w:tcPr>
          <w:p w14:paraId="73885F03"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AEEF239"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33F784EC" w14:textId="1BCF5FC8"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107</w:t>
            </w:r>
          </w:p>
        </w:tc>
        <w:tc>
          <w:tcPr>
            <w:tcW w:w="920" w:type="dxa"/>
            <w:shd w:val="clear" w:color="auto" w:fill="FF0000"/>
            <w:vAlign w:val="center"/>
          </w:tcPr>
          <w:p w14:paraId="55B68EBF" w14:textId="7D9A44C8"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12</w:t>
            </w:r>
          </w:p>
        </w:tc>
        <w:tc>
          <w:tcPr>
            <w:tcW w:w="917" w:type="dxa"/>
            <w:shd w:val="clear" w:color="auto" w:fill="00B0F0"/>
            <w:vAlign w:val="center"/>
          </w:tcPr>
          <w:p w14:paraId="09BAAC1C" w14:textId="3CBA5A0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4E9D0E21" w14:textId="541C2D62"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28</w:t>
            </w:r>
          </w:p>
        </w:tc>
        <w:tc>
          <w:tcPr>
            <w:tcW w:w="923" w:type="dxa"/>
            <w:shd w:val="clear" w:color="auto" w:fill="00B0F0"/>
            <w:vAlign w:val="center"/>
          </w:tcPr>
          <w:p w14:paraId="39B31B9D" w14:textId="5805F1F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9</w:t>
            </w:r>
          </w:p>
        </w:tc>
        <w:tc>
          <w:tcPr>
            <w:tcW w:w="924" w:type="dxa"/>
            <w:shd w:val="clear" w:color="auto" w:fill="00B050"/>
            <w:vAlign w:val="center"/>
          </w:tcPr>
          <w:p w14:paraId="6B0BB255" w14:textId="771FDFF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725F7FCD" w14:textId="1CDF63F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79</w:t>
            </w:r>
          </w:p>
        </w:tc>
        <w:tc>
          <w:tcPr>
            <w:tcW w:w="930" w:type="dxa"/>
            <w:shd w:val="clear" w:color="auto" w:fill="00B050"/>
            <w:vAlign w:val="center"/>
          </w:tcPr>
          <w:p w14:paraId="034ED4B0" w14:textId="410AC9C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w:t>
            </w:r>
          </w:p>
        </w:tc>
      </w:tr>
      <w:tr w:rsidR="004066D7" w:rsidRPr="008A78C6" w14:paraId="40D4E717" w14:textId="02420DE7" w:rsidTr="00D317BB">
        <w:trPr>
          <w:jc w:val="center"/>
        </w:trPr>
        <w:tc>
          <w:tcPr>
            <w:tcW w:w="1178" w:type="dxa"/>
            <w:shd w:val="clear" w:color="auto" w:fill="D9D9D9" w:themeFill="background1" w:themeFillShade="D9"/>
          </w:tcPr>
          <w:p w14:paraId="0BC42F96"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24DB7A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522FD51D" w14:textId="1A8B330C"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102</w:t>
            </w:r>
          </w:p>
        </w:tc>
        <w:tc>
          <w:tcPr>
            <w:tcW w:w="920" w:type="dxa"/>
            <w:shd w:val="clear" w:color="auto" w:fill="FF0000"/>
            <w:vAlign w:val="center"/>
          </w:tcPr>
          <w:p w14:paraId="26FFED78" w14:textId="693221BB"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52</w:t>
            </w:r>
          </w:p>
        </w:tc>
        <w:tc>
          <w:tcPr>
            <w:tcW w:w="917" w:type="dxa"/>
            <w:shd w:val="clear" w:color="auto" w:fill="00B0F0"/>
            <w:vAlign w:val="center"/>
          </w:tcPr>
          <w:p w14:paraId="39AEBC2B" w14:textId="55EBC95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36AFCE0E" w14:textId="5197AD40"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29</w:t>
            </w:r>
          </w:p>
        </w:tc>
        <w:tc>
          <w:tcPr>
            <w:tcW w:w="923" w:type="dxa"/>
            <w:shd w:val="clear" w:color="auto" w:fill="00B0F0"/>
            <w:vAlign w:val="center"/>
          </w:tcPr>
          <w:p w14:paraId="100F9507" w14:textId="42DE554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14</w:t>
            </w:r>
          </w:p>
        </w:tc>
        <w:tc>
          <w:tcPr>
            <w:tcW w:w="924" w:type="dxa"/>
            <w:shd w:val="clear" w:color="auto" w:fill="00B050"/>
            <w:vAlign w:val="center"/>
          </w:tcPr>
          <w:p w14:paraId="404FF68D" w14:textId="667972C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04D68401" w14:textId="5C3455A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73</w:t>
            </w:r>
          </w:p>
        </w:tc>
        <w:tc>
          <w:tcPr>
            <w:tcW w:w="930" w:type="dxa"/>
            <w:shd w:val="clear" w:color="auto" w:fill="00B050"/>
            <w:vAlign w:val="center"/>
          </w:tcPr>
          <w:p w14:paraId="3B1BFF9B" w14:textId="5EC6544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38</w:t>
            </w:r>
          </w:p>
        </w:tc>
      </w:tr>
      <w:tr w:rsidR="004066D7" w:rsidRPr="008A78C6" w14:paraId="56711E0E" w14:textId="3C29BFFC" w:rsidTr="00D317BB">
        <w:trPr>
          <w:jc w:val="center"/>
        </w:trPr>
        <w:tc>
          <w:tcPr>
            <w:tcW w:w="1178" w:type="dxa"/>
            <w:shd w:val="clear" w:color="auto" w:fill="D9D9D9" w:themeFill="background1" w:themeFillShade="D9"/>
          </w:tcPr>
          <w:p w14:paraId="42B22403"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34502FC"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2865E920" w14:textId="499067A5"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88</w:t>
            </w:r>
          </w:p>
        </w:tc>
        <w:tc>
          <w:tcPr>
            <w:tcW w:w="920" w:type="dxa"/>
            <w:shd w:val="clear" w:color="auto" w:fill="FF0000"/>
            <w:vAlign w:val="center"/>
          </w:tcPr>
          <w:p w14:paraId="67BFE4B5" w14:textId="43E50693"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14</w:t>
            </w:r>
          </w:p>
        </w:tc>
        <w:tc>
          <w:tcPr>
            <w:tcW w:w="917" w:type="dxa"/>
            <w:shd w:val="clear" w:color="auto" w:fill="00B0F0"/>
            <w:vAlign w:val="center"/>
          </w:tcPr>
          <w:p w14:paraId="5CEFDF29" w14:textId="799B667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131C4F9F" w14:textId="59B6615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31</w:t>
            </w:r>
          </w:p>
        </w:tc>
        <w:tc>
          <w:tcPr>
            <w:tcW w:w="923" w:type="dxa"/>
            <w:shd w:val="clear" w:color="auto" w:fill="00B0F0"/>
            <w:vAlign w:val="center"/>
          </w:tcPr>
          <w:p w14:paraId="68AD2BAB" w14:textId="44C1CB9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15</w:t>
            </w:r>
          </w:p>
        </w:tc>
        <w:tc>
          <w:tcPr>
            <w:tcW w:w="924" w:type="dxa"/>
            <w:shd w:val="clear" w:color="auto" w:fill="00B050"/>
            <w:vAlign w:val="center"/>
          </w:tcPr>
          <w:p w14:paraId="12A53146" w14:textId="59ABDFB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7FE3D7C8" w14:textId="31B1EEA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57</w:t>
            </w:r>
          </w:p>
        </w:tc>
        <w:tc>
          <w:tcPr>
            <w:tcW w:w="930" w:type="dxa"/>
            <w:shd w:val="clear" w:color="auto" w:fill="00B050"/>
            <w:vAlign w:val="center"/>
          </w:tcPr>
          <w:p w14:paraId="28B70136" w14:textId="121D7CF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r>
      <w:tr w:rsidR="004066D7" w:rsidRPr="008A78C6" w14:paraId="1AC27E63" w14:textId="0FB64638" w:rsidTr="00D317BB">
        <w:trPr>
          <w:jc w:val="center"/>
        </w:trPr>
        <w:tc>
          <w:tcPr>
            <w:tcW w:w="1178" w:type="dxa"/>
            <w:shd w:val="clear" w:color="auto" w:fill="D9D9D9" w:themeFill="background1" w:themeFillShade="D9"/>
          </w:tcPr>
          <w:p w14:paraId="4C9ADE3F"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43A02E1"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5CEA3631" w14:textId="008D448A"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57</w:t>
            </w:r>
          </w:p>
        </w:tc>
        <w:tc>
          <w:tcPr>
            <w:tcW w:w="920" w:type="dxa"/>
            <w:shd w:val="clear" w:color="auto" w:fill="FF0000"/>
            <w:vAlign w:val="center"/>
          </w:tcPr>
          <w:p w14:paraId="28F85FB7" w14:textId="468B0A98"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13</w:t>
            </w:r>
          </w:p>
        </w:tc>
        <w:tc>
          <w:tcPr>
            <w:tcW w:w="917" w:type="dxa"/>
            <w:shd w:val="clear" w:color="auto" w:fill="00B0F0"/>
            <w:vAlign w:val="center"/>
          </w:tcPr>
          <w:p w14:paraId="33BC5AF8" w14:textId="104F288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3ADE143F" w14:textId="47D3A4D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34</w:t>
            </w:r>
          </w:p>
        </w:tc>
        <w:tc>
          <w:tcPr>
            <w:tcW w:w="923" w:type="dxa"/>
            <w:shd w:val="clear" w:color="auto" w:fill="00B0F0"/>
            <w:vAlign w:val="center"/>
          </w:tcPr>
          <w:p w14:paraId="202DDEA1" w14:textId="1D68342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16</w:t>
            </w:r>
          </w:p>
        </w:tc>
        <w:tc>
          <w:tcPr>
            <w:tcW w:w="924" w:type="dxa"/>
            <w:shd w:val="clear" w:color="auto" w:fill="00B050"/>
            <w:vAlign w:val="center"/>
          </w:tcPr>
          <w:p w14:paraId="0B65E16A" w14:textId="41A5D120"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6266DA2F" w14:textId="1154965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23</w:t>
            </w:r>
          </w:p>
        </w:tc>
        <w:tc>
          <w:tcPr>
            <w:tcW w:w="930" w:type="dxa"/>
            <w:shd w:val="clear" w:color="auto" w:fill="00B050"/>
            <w:vAlign w:val="center"/>
          </w:tcPr>
          <w:p w14:paraId="5EB07E66" w14:textId="75192A2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w:t>
            </w:r>
          </w:p>
        </w:tc>
      </w:tr>
      <w:tr w:rsidR="004066D7" w:rsidRPr="008A78C6" w14:paraId="416BAE27" w14:textId="33EE07C4" w:rsidTr="00D317BB">
        <w:trPr>
          <w:jc w:val="center"/>
        </w:trPr>
        <w:tc>
          <w:tcPr>
            <w:tcW w:w="1178" w:type="dxa"/>
            <w:shd w:val="clear" w:color="auto" w:fill="D9D9D9" w:themeFill="background1" w:themeFillShade="D9"/>
          </w:tcPr>
          <w:p w14:paraId="327762C6"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F22465B"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286E1164" w14:textId="40F1EDE5"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45</w:t>
            </w:r>
          </w:p>
        </w:tc>
        <w:tc>
          <w:tcPr>
            <w:tcW w:w="920" w:type="dxa"/>
            <w:shd w:val="clear" w:color="auto" w:fill="FF0000"/>
            <w:vAlign w:val="center"/>
          </w:tcPr>
          <w:p w14:paraId="594A8E3E" w14:textId="1C40460E"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15</w:t>
            </w:r>
          </w:p>
        </w:tc>
        <w:tc>
          <w:tcPr>
            <w:tcW w:w="917" w:type="dxa"/>
            <w:shd w:val="clear" w:color="auto" w:fill="00B0F0"/>
            <w:vAlign w:val="center"/>
          </w:tcPr>
          <w:p w14:paraId="3C16E404" w14:textId="6173E99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5C19F353" w14:textId="36D65A8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41</w:t>
            </w:r>
          </w:p>
        </w:tc>
        <w:tc>
          <w:tcPr>
            <w:tcW w:w="923" w:type="dxa"/>
            <w:shd w:val="clear" w:color="auto" w:fill="00B0F0"/>
            <w:vAlign w:val="center"/>
          </w:tcPr>
          <w:p w14:paraId="219DE520" w14:textId="585C61E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28</w:t>
            </w:r>
          </w:p>
        </w:tc>
        <w:tc>
          <w:tcPr>
            <w:tcW w:w="924" w:type="dxa"/>
            <w:shd w:val="clear" w:color="auto" w:fill="00B050"/>
            <w:vAlign w:val="center"/>
          </w:tcPr>
          <w:p w14:paraId="3BF87D48" w14:textId="6B24F232"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3E1173E0" w14:textId="036C5E1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4</w:t>
            </w:r>
          </w:p>
        </w:tc>
        <w:tc>
          <w:tcPr>
            <w:tcW w:w="930" w:type="dxa"/>
            <w:shd w:val="clear" w:color="auto" w:fill="00B050"/>
            <w:vAlign w:val="center"/>
          </w:tcPr>
          <w:p w14:paraId="4DACB595" w14:textId="6F62E1A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-13</w:t>
            </w:r>
          </w:p>
        </w:tc>
      </w:tr>
      <w:tr w:rsidR="004066D7" w:rsidRPr="008A78C6" w14:paraId="74AA4981" w14:textId="75BEE4A0" w:rsidTr="00D317BB">
        <w:trPr>
          <w:jc w:val="center"/>
        </w:trPr>
        <w:tc>
          <w:tcPr>
            <w:tcW w:w="1178" w:type="dxa"/>
            <w:shd w:val="clear" w:color="auto" w:fill="D9D9D9" w:themeFill="background1" w:themeFillShade="D9"/>
          </w:tcPr>
          <w:p w14:paraId="5B04EA7A"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8CC551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4689D6D6" w14:textId="01E90A35"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60</w:t>
            </w:r>
          </w:p>
        </w:tc>
        <w:tc>
          <w:tcPr>
            <w:tcW w:w="920" w:type="dxa"/>
            <w:shd w:val="clear" w:color="auto" w:fill="FF0000"/>
            <w:vAlign w:val="center"/>
          </w:tcPr>
          <w:p w14:paraId="53F4526C" w14:textId="6439453B"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18</w:t>
            </w:r>
          </w:p>
        </w:tc>
        <w:tc>
          <w:tcPr>
            <w:tcW w:w="917" w:type="dxa"/>
            <w:shd w:val="clear" w:color="auto" w:fill="00B0F0"/>
            <w:vAlign w:val="center"/>
          </w:tcPr>
          <w:p w14:paraId="1B014076" w14:textId="3F78F966"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7C8E9475" w14:textId="1F049D9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55</w:t>
            </w:r>
          </w:p>
        </w:tc>
        <w:tc>
          <w:tcPr>
            <w:tcW w:w="923" w:type="dxa"/>
            <w:shd w:val="clear" w:color="auto" w:fill="00B0F0"/>
            <w:vAlign w:val="center"/>
          </w:tcPr>
          <w:p w14:paraId="3103AA55" w14:textId="0F1E740A"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17</w:t>
            </w:r>
          </w:p>
        </w:tc>
        <w:tc>
          <w:tcPr>
            <w:tcW w:w="924" w:type="dxa"/>
            <w:shd w:val="clear" w:color="auto" w:fill="00B050"/>
            <w:vAlign w:val="center"/>
          </w:tcPr>
          <w:p w14:paraId="3EC96D90" w14:textId="1E56505E"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4B76823E" w14:textId="7055EA7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w:t>
            </w:r>
          </w:p>
        </w:tc>
        <w:tc>
          <w:tcPr>
            <w:tcW w:w="930" w:type="dxa"/>
            <w:shd w:val="clear" w:color="auto" w:fill="00B050"/>
            <w:vAlign w:val="center"/>
          </w:tcPr>
          <w:p w14:paraId="3755C39D" w14:textId="2B1163B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r>
      <w:tr w:rsidR="004066D7" w:rsidRPr="008A78C6" w14:paraId="177C798C" w14:textId="703E30AE" w:rsidTr="00D317BB">
        <w:trPr>
          <w:jc w:val="center"/>
        </w:trPr>
        <w:tc>
          <w:tcPr>
            <w:tcW w:w="1178" w:type="dxa"/>
            <w:shd w:val="clear" w:color="auto" w:fill="D9D9D9" w:themeFill="background1" w:themeFillShade="D9"/>
          </w:tcPr>
          <w:p w14:paraId="43D2D6C5"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421C833"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54F7FDE7" w14:textId="1F09F5E4"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82</w:t>
            </w:r>
          </w:p>
        </w:tc>
        <w:tc>
          <w:tcPr>
            <w:tcW w:w="920" w:type="dxa"/>
            <w:shd w:val="clear" w:color="auto" w:fill="FF0000"/>
            <w:vAlign w:val="center"/>
          </w:tcPr>
          <w:p w14:paraId="3E0E090A" w14:textId="5C2AE97E"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19</w:t>
            </w:r>
          </w:p>
        </w:tc>
        <w:tc>
          <w:tcPr>
            <w:tcW w:w="917" w:type="dxa"/>
            <w:shd w:val="clear" w:color="auto" w:fill="00B0F0"/>
            <w:vAlign w:val="center"/>
          </w:tcPr>
          <w:p w14:paraId="57EADBA4" w14:textId="552A9CF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75BFEEDD" w14:textId="5ED4D93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27</w:t>
            </w:r>
          </w:p>
        </w:tc>
        <w:tc>
          <w:tcPr>
            <w:tcW w:w="923" w:type="dxa"/>
            <w:shd w:val="clear" w:color="auto" w:fill="00B0F0"/>
            <w:vAlign w:val="center"/>
          </w:tcPr>
          <w:p w14:paraId="48D466E7" w14:textId="269E0E3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12</w:t>
            </w:r>
          </w:p>
        </w:tc>
        <w:tc>
          <w:tcPr>
            <w:tcW w:w="924" w:type="dxa"/>
            <w:shd w:val="clear" w:color="auto" w:fill="00B050"/>
            <w:vAlign w:val="center"/>
          </w:tcPr>
          <w:p w14:paraId="6900C3E5" w14:textId="18950C4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7AA5E35F" w14:textId="290502FE"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55</w:t>
            </w:r>
          </w:p>
        </w:tc>
        <w:tc>
          <w:tcPr>
            <w:tcW w:w="930" w:type="dxa"/>
            <w:shd w:val="clear" w:color="auto" w:fill="00B050"/>
            <w:vAlign w:val="center"/>
          </w:tcPr>
          <w:p w14:paraId="1CDE6A77" w14:textId="4050A62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7</w:t>
            </w:r>
          </w:p>
        </w:tc>
      </w:tr>
      <w:tr w:rsidR="004066D7" w:rsidRPr="008A78C6" w14:paraId="209DA7DC" w14:textId="1BA71666" w:rsidTr="00D317BB">
        <w:trPr>
          <w:jc w:val="center"/>
        </w:trPr>
        <w:tc>
          <w:tcPr>
            <w:tcW w:w="1178" w:type="dxa"/>
            <w:shd w:val="clear" w:color="auto" w:fill="D9D9D9" w:themeFill="background1" w:themeFillShade="D9"/>
          </w:tcPr>
          <w:p w14:paraId="1D4FAA3B"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54C736B"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516A5756" w14:textId="10F4B840"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36</w:t>
            </w:r>
          </w:p>
        </w:tc>
        <w:tc>
          <w:tcPr>
            <w:tcW w:w="920" w:type="dxa"/>
            <w:shd w:val="clear" w:color="auto" w:fill="FF0000"/>
            <w:vAlign w:val="center"/>
          </w:tcPr>
          <w:p w14:paraId="5C9FE05A" w14:textId="174D23C7"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24</w:t>
            </w:r>
          </w:p>
        </w:tc>
        <w:tc>
          <w:tcPr>
            <w:tcW w:w="917" w:type="dxa"/>
            <w:shd w:val="clear" w:color="auto" w:fill="00B0F0"/>
            <w:vAlign w:val="center"/>
          </w:tcPr>
          <w:p w14:paraId="55E72751" w14:textId="71025AB6"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0B12B8B7" w14:textId="025EFBB2"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19</w:t>
            </w:r>
          </w:p>
        </w:tc>
        <w:tc>
          <w:tcPr>
            <w:tcW w:w="923" w:type="dxa"/>
            <w:shd w:val="clear" w:color="auto" w:fill="00B0F0"/>
            <w:vAlign w:val="center"/>
          </w:tcPr>
          <w:p w14:paraId="77A56EEE" w14:textId="10EA8DA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21</w:t>
            </w:r>
          </w:p>
        </w:tc>
        <w:tc>
          <w:tcPr>
            <w:tcW w:w="924" w:type="dxa"/>
            <w:shd w:val="clear" w:color="auto" w:fill="00B050"/>
            <w:vAlign w:val="center"/>
          </w:tcPr>
          <w:p w14:paraId="7F66E1EC" w14:textId="1148AC5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20E523FE" w14:textId="2C08555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17</w:t>
            </w:r>
          </w:p>
        </w:tc>
        <w:tc>
          <w:tcPr>
            <w:tcW w:w="930" w:type="dxa"/>
            <w:shd w:val="clear" w:color="auto" w:fill="00B050"/>
            <w:vAlign w:val="center"/>
          </w:tcPr>
          <w:p w14:paraId="7412FF40" w14:textId="56BE5B8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w:t>
            </w:r>
          </w:p>
        </w:tc>
      </w:tr>
      <w:tr w:rsidR="004066D7" w:rsidRPr="008A78C6" w14:paraId="5BCC78C6" w14:textId="17D71CEF" w:rsidTr="00D317BB">
        <w:trPr>
          <w:jc w:val="center"/>
        </w:trPr>
        <w:tc>
          <w:tcPr>
            <w:tcW w:w="1178" w:type="dxa"/>
            <w:shd w:val="clear" w:color="auto" w:fill="D9D9D9" w:themeFill="background1" w:themeFillShade="D9"/>
          </w:tcPr>
          <w:p w14:paraId="5B3D5F17"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562496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2DC8AC47" w14:textId="26A7ED62"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31</w:t>
            </w:r>
          </w:p>
        </w:tc>
        <w:tc>
          <w:tcPr>
            <w:tcW w:w="920" w:type="dxa"/>
            <w:shd w:val="clear" w:color="auto" w:fill="FF0000"/>
            <w:vAlign w:val="center"/>
          </w:tcPr>
          <w:p w14:paraId="41AA916B" w14:textId="134A9C13"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39</w:t>
            </w:r>
          </w:p>
        </w:tc>
        <w:tc>
          <w:tcPr>
            <w:tcW w:w="917" w:type="dxa"/>
            <w:shd w:val="clear" w:color="auto" w:fill="00B0F0"/>
            <w:vAlign w:val="center"/>
          </w:tcPr>
          <w:p w14:paraId="5FA4E079" w14:textId="5FCAD02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c>
          <w:tcPr>
            <w:tcW w:w="913" w:type="dxa"/>
            <w:shd w:val="clear" w:color="auto" w:fill="00B0F0"/>
            <w:vAlign w:val="center"/>
          </w:tcPr>
          <w:p w14:paraId="3AC94E14" w14:textId="029FDD7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28</w:t>
            </w:r>
          </w:p>
        </w:tc>
        <w:tc>
          <w:tcPr>
            <w:tcW w:w="923" w:type="dxa"/>
            <w:shd w:val="clear" w:color="auto" w:fill="00B0F0"/>
            <w:vAlign w:val="center"/>
          </w:tcPr>
          <w:p w14:paraId="0685F31E" w14:textId="49FF85F4"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28</w:t>
            </w:r>
          </w:p>
        </w:tc>
        <w:tc>
          <w:tcPr>
            <w:tcW w:w="924" w:type="dxa"/>
            <w:shd w:val="clear" w:color="auto" w:fill="00B050"/>
            <w:vAlign w:val="center"/>
          </w:tcPr>
          <w:p w14:paraId="02327502" w14:textId="6AC2C12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c>
          <w:tcPr>
            <w:tcW w:w="921" w:type="dxa"/>
            <w:shd w:val="clear" w:color="auto" w:fill="00B050"/>
            <w:vAlign w:val="center"/>
          </w:tcPr>
          <w:p w14:paraId="216B8800" w14:textId="4C79BC8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w:t>
            </w:r>
          </w:p>
        </w:tc>
        <w:tc>
          <w:tcPr>
            <w:tcW w:w="930" w:type="dxa"/>
            <w:shd w:val="clear" w:color="auto" w:fill="00B050"/>
            <w:vAlign w:val="center"/>
          </w:tcPr>
          <w:p w14:paraId="327DB8D8" w14:textId="7542776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11</w:t>
            </w:r>
          </w:p>
        </w:tc>
      </w:tr>
      <w:tr w:rsidR="004066D7" w:rsidRPr="008A78C6" w14:paraId="1ED8BBA1" w14:textId="1C28FCE7" w:rsidTr="00D317BB">
        <w:trPr>
          <w:jc w:val="center"/>
        </w:trPr>
        <w:tc>
          <w:tcPr>
            <w:tcW w:w="1178" w:type="dxa"/>
            <w:shd w:val="clear" w:color="auto" w:fill="D9D9D9" w:themeFill="background1" w:themeFillShade="D9"/>
          </w:tcPr>
          <w:p w14:paraId="4E422A95"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05245B7"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4FBC18DA" w14:textId="5F495BE3"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48</w:t>
            </w:r>
          </w:p>
        </w:tc>
        <w:tc>
          <w:tcPr>
            <w:tcW w:w="920" w:type="dxa"/>
            <w:shd w:val="clear" w:color="auto" w:fill="FF0000"/>
            <w:vAlign w:val="center"/>
          </w:tcPr>
          <w:p w14:paraId="6B80EFE3" w14:textId="1C570E93"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23</w:t>
            </w:r>
          </w:p>
        </w:tc>
        <w:tc>
          <w:tcPr>
            <w:tcW w:w="917" w:type="dxa"/>
            <w:shd w:val="clear" w:color="auto" w:fill="00B0F0"/>
            <w:vAlign w:val="center"/>
          </w:tcPr>
          <w:p w14:paraId="0190A6A1" w14:textId="11ECC8D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42F4CD3F" w14:textId="43E1F97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34</w:t>
            </w:r>
          </w:p>
        </w:tc>
        <w:tc>
          <w:tcPr>
            <w:tcW w:w="923" w:type="dxa"/>
            <w:shd w:val="clear" w:color="auto" w:fill="00B0F0"/>
            <w:vAlign w:val="center"/>
          </w:tcPr>
          <w:p w14:paraId="7E124B1E" w14:textId="4F2CDCE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9</w:t>
            </w:r>
          </w:p>
        </w:tc>
        <w:tc>
          <w:tcPr>
            <w:tcW w:w="924" w:type="dxa"/>
            <w:shd w:val="clear" w:color="auto" w:fill="00B050"/>
            <w:vAlign w:val="center"/>
          </w:tcPr>
          <w:p w14:paraId="21791D51" w14:textId="0723F92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6EC71394" w14:textId="0A1A994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14</w:t>
            </w:r>
          </w:p>
        </w:tc>
        <w:tc>
          <w:tcPr>
            <w:tcW w:w="930" w:type="dxa"/>
            <w:shd w:val="clear" w:color="auto" w:fill="00B050"/>
            <w:vAlign w:val="center"/>
          </w:tcPr>
          <w:p w14:paraId="6B7AF9DD" w14:textId="3976E42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14</w:t>
            </w:r>
          </w:p>
        </w:tc>
      </w:tr>
      <w:tr w:rsidR="004066D7" w:rsidRPr="008A78C6" w14:paraId="7BEAEDAE" w14:textId="67D08C38" w:rsidTr="00D317BB">
        <w:trPr>
          <w:jc w:val="center"/>
        </w:trPr>
        <w:tc>
          <w:tcPr>
            <w:tcW w:w="1178" w:type="dxa"/>
            <w:shd w:val="clear" w:color="auto" w:fill="D9D9D9" w:themeFill="background1" w:themeFillShade="D9"/>
          </w:tcPr>
          <w:p w14:paraId="7BA2E188"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2D6E19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1C11BF5A" w14:textId="18991C93"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151</w:t>
            </w:r>
          </w:p>
        </w:tc>
        <w:tc>
          <w:tcPr>
            <w:tcW w:w="920" w:type="dxa"/>
            <w:shd w:val="clear" w:color="auto" w:fill="FF0000"/>
            <w:vAlign w:val="center"/>
          </w:tcPr>
          <w:p w14:paraId="5D766467" w14:textId="44E9E827"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16</w:t>
            </w:r>
          </w:p>
        </w:tc>
        <w:tc>
          <w:tcPr>
            <w:tcW w:w="917" w:type="dxa"/>
            <w:shd w:val="clear" w:color="auto" w:fill="00B0F0"/>
            <w:vAlign w:val="center"/>
          </w:tcPr>
          <w:p w14:paraId="4D63D9A5" w14:textId="211C72B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03891433" w14:textId="5B6953D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47</w:t>
            </w:r>
          </w:p>
        </w:tc>
        <w:tc>
          <w:tcPr>
            <w:tcW w:w="923" w:type="dxa"/>
            <w:shd w:val="clear" w:color="auto" w:fill="00B0F0"/>
            <w:vAlign w:val="center"/>
          </w:tcPr>
          <w:p w14:paraId="6FE694E4" w14:textId="72C2EB0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7C84C407" w14:textId="3AC01A2E"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4DD178E0" w14:textId="76B9230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104</w:t>
            </w:r>
          </w:p>
        </w:tc>
        <w:tc>
          <w:tcPr>
            <w:tcW w:w="930" w:type="dxa"/>
            <w:shd w:val="clear" w:color="auto" w:fill="00B050"/>
            <w:vAlign w:val="center"/>
          </w:tcPr>
          <w:p w14:paraId="46A020C7" w14:textId="3782FA2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16</w:t>
            </w:r>
          </w:p>
        </w:tc>
      </w:tr>
      <w:tr w:rsidR="004066D7" w:rsidRPr="008A78C6" w14:paraId="7DD7FC8E" w14:textId="0816435E" w:rsidTr="00D317BB">
        <w:trPr>
          <w:jc w:val="center"/>
        </w:trPr>
        <w:tc>
          <w:tcPr>
            <w:tcW w:w="1178" w:type="dxa"/>
            <w:shd w:val="clear" w:color="auto" w:fill="D9D9D9" w:themeFill="background1" w:themeFillShade="D9"/>
          </w:tcPr>
          <w:p w14:paraId="7EAD19FA"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C7BF53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6305CCF1" w14:textId="1A7AF8AE"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42</w:t>
            </w:r>
          </w:p>
        </w:tc>
        <w:tc>
          <w:tcPr>
            <w:tcW w:w="920" w:type="dxa"/>
            <w:shd w:val="clear" w:color="auto" w:fill="FF0000"/>
            <w:vAlign w:val="center"/>
          </w:tcPr>
          <w:p w14:paraId="11206EEE" w14:textId="7AA2D970"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27</w:t>
            </w:r>
          </w:p>
        </w:tc>
        <w:tc>
          <w:tcPr>
            <w:tcW w:w="917" w:type="dxa"/>
            <w:shd w:val="clear" w:color="auto" w:fill="00B0F0"/>
            <w:vAlign w:val="center"/>
          </w:tcPr>
          <w:p w14:paraId="6EFC8E41" w14:textId="36C4506A"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5ED6EDA9" w14:textId="244DB19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51</w:t>
            </w:r>
          </w:p>
        </w:tc>
        <w:tc>
          <w:tcPr>
            <w:tcW w:w="923" w:type="dxa"/>
            <w:shd w:val="clear" w:color="auto" w:fill="00B0F0"/>
            <w:vAlign w:val="center"/>
          </w:tcPr>
          <w:p w14:paraId="7094218C" w14:textId="53A3122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c>
          <w:tcPr>
            <w:tcW w:w="924" w:type="dxa"/>
            <w:shd w:val="clear" w:color="auto" w:fill="00B050"/>
            <w:vAlign w:val="center"/>
          </w:tcPr>
          <w:p w14:paraId="0BCF5C30" w14:textId="31FD08CA"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265EC118" w14:textId="5346E8F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-9</w:t>
            </w:r>
          </w:p>
        </w:tc>
        <w:tc>
          <w:tcPr>
            <w:tcW w:w="930" w:type="dxa"/>
            <w:shd w:val="clear" w:color="auto" w:fill="00B050"/>
            <w:vAlign w:val="center"/>
          </w:tcPr>
          <w:p w14:paraId="59233527" w14:textId="62639BA0"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26</w:t>
            </w:r>
          </w:p>
        </w:tc>
      </w:tr>
      <w:tr w:rsidR="004066D7" w:rsidRPr="008A78C6" w14:paraId="253D31DA" w14:textId="36BB085D" w:rsidTr="00D317BB">
        <w:trPr>
          <w:jc w:val="center"/>
        </w:trPr>
        <w:tc>
          <w:tcPr>
            <w:tcW w:w="1178" w:type="dxa"/>
            <w:shd w:val="clear" w:color="auto" w:fill="D9D9D9" w:themeFill="background1" w:themeFillShade="D9"/>
          </w:tcPr>
          <w:p w14:paraId="6200C7CC"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47CA0A9"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6E8DA9D6" w14:textId="4C2C60B7"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48</w:t>
            </w:r>
          </w:p>
        </w:tc>
        <w:tc>
          <w:tcPr>
            <w:tcW w:w="920" w:type="dxa"/>
            <w:shd w:val="clear" w:color="auto" w:fill="FF0000"/>
            <w:vAlign w:val="center"/>
          </w:tcPr>
          <w:p w14:paraId="213F78B6" w14:textId="5D8726D8"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33</w:t>
            </w:r>
          </w:p>
        </w:tc>
        <w:tc>
          <w:tcPr>
            <w:tcW w:w="917" w:type="dxa"/>
            <w:shd w:val="clear" w:color="auto" w:fill="00B0F0"/>
            <w:vAlign w:val="center"/>
          </w:tcPr>
          <w:p w14:paraId="5A06740E" w14:textId="225631C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1BAE42B3" w14:textId="5FC155C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69</w:t>
            </w:r>
          </w:p>
        </w:tc>
        <w:tc>
          <w:tcPr>
            <w:tcW w:w="923" w:type="dxa"/>
            <w:shd w:val="clear" w:color="auto" w:fill="00B0F0"/>
            <w:vAlign w:val="center"/>
          </w:tcPr>
          <w:p w14:paraId="4BB977FE" w14:textId="1705422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64A6E211" w14:textId="3FC7EA9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714C9C43" w14:textId="737ECE6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-21</w:t>
            </w:r>
          </w:p>
        </w:tc>
        <w:tc>
          <w:tcPr>
            <w:tcW w:w="930" w:type="dxa"/>
            <w:shd w:val="clear" w:color="auto" w:fill="00B050"/>
            <w:vAlign w:val="center"/>
          </w:tcPr>
          <w:p w14:paraId="403CA08A" w14:textId="62C1772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33</w:t>
            </w:r>
          </w:p>
        </w:tc>
      </w:tr>
      <w:tr w:rsidR="004066D7" w:rsidRPr="008A78C6" w14:paraId="68D70B05" w14:textId="70E7B648" w:rsidTr="00D317BB">
        <w:trPr>
          <w:jc w:val="center"/>
        </w:trPr>
        <w:tc>
          <w:tcPr>
            <w:tcW w:w="1178" w:type="dxa"/>
            <w:shd w:val="clear" w:color="auto" w:fill="D9D9D9" w:themeFill="background1" w:themeFillShade="D9"/>
          </w:tcPr>
          <w:p w14:paraId="37AE4539"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4EA088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78F1DFA2" w14:textId="4157127E"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39</w:t>
            </w:r>
          </w:p>
        </w:tc>
        <w:tc>
          <w:tcPr>
            <w:tcW w:w="920" w:type="dxa"/>
            <w:shd w:val="clear" w:color="auto" w:fill="FF0000"/>
            <w:vAlign w:val="center"/>
          </w:tcPr>
          <w:p w14:paraId="6A6A7395" w14:textId="446D3C9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10</w:t>
            </w:r>
          </w:p>
        </w:tc>
        <w:tc>
          <w:tcPr>
            <w:tcW w:w="917" w:type="dxa"/>
            <w:shd w:val="clear" w:color="auto" w:fill="00B0F0"/>
            <w:vAlign w:val="center"/>
          </w:tcPr>
          <w:p w14:paraId="29614FB0" w14:textId="3304C0F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7B41349D" w14:textId="586B037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60</w:t>
            </w:r>
          </w:p>
        </w:tc>
        <w:tc>
          <w:tcPr>
            <w:tcW w:w="923" w:type="dxa"/>
            <w:shd w:val="clear" w:color="auto" w:fill="00B0F0"/>
            <w:vAlign w:val="center"/>
          </w:tcPr>
          <w:p w14:paraId="721D4B1A" w14:textId="1C6FE5B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171A580B" w14:textId="0BCD356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43E1E02D" w14:textId="5A86EE5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-21</w:t>
            </w:r>
          </w:p>
        </w:tc>
        <w:tc>
          <w:tcPr>
            <w:tcW w:w="930" w:type="dxa"/>
            <w:shd w:val="clear" w:color="auto" w:fill="00B050"/>
            <w:vAlign w:val="center"/>
          </w:tcPr>
          <w:p w14:paraId="0448D46E" w14:textId="05732AD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10</w:t>
            </w:r>
          </w:p>
        </w:tc>
      </w:tr>
      <w:tr w:rsidR="004066D7" w:rsidRPr="008A78C6" w14:paraId="484A4033" w14:textId="790A4591" w:rsidTr="00D317BB">
        <w:trPr>
          <w:jc w:val="center"/>
        </w:trPr>
        <w:tc>
          <w:tcPr>
            <w:tcW w:w="1178" w:type="dxa"/>
            <w:shd w:val="clear" w:color="auto" w:fill="D9D9D9" w:themeFill="background1" w:themeFillShade="D9"/>
          </w:tcPr>
          <w:p w14:paraId="1CCEB249"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DBB793A"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7A27E762" w14:textId="0C267B44"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53</w:t>
            </w:r>
          </w:p>
        </w:tc>
        <w:tc>
          <w:tcPr>
            <w:tcW w:w="920" w:type="dxa"/>
            <w:shd w:val="clear" w:color="auto" w:fill="FF0000"/>
            <w:vAlign w:val="center"/>
          </w:tcPr>
          <w:p w14:paraId="224AB272" w14:textId="3B53A75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w:t>
            </w:r>
          </w:p>
        </w:tc>
        <w:tc>
          <w:tcPr>
            <w:tcW w:w="917" w:type="dxa"/>
            <w:shd w:val="clear" w:color="auto" w:fill="00B0F0"/>
            <w:vAlign w:val="center"/>
          </w:tcPr>
          <w:p w14:paraId="10B43ECE" w14:textId="2E40729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163D7477" w14:textId="797A0DC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42</w:t>
            </w:r>
          </w:p>
        </w:tc>
        <w:tc>
          <w:tcPr>
            <w:tcW w:w="923" w:type="dxa"/>
            <w:shd w:val="clear" w:color="auto" w:fill="00B0F0"/>
            <w:vAlign w:val="center"/>
          </w:tcPr>
          <w:p w14:paraId="67E49C3A" w14:textId="5A6FB18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52687BA4" w14:textId="09FB973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0AA02269" w14:textId="13E3D6E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11</w:t>
            </w:r>
          </w:p>
        </w:tc>
        <w:tc>
          <w:tcPr>
            <w:tcW w:w="930" w:type="dxa"/>
            <w:shd w:val="clear" w:color="auto" w:fill="00B050"/>
            <w:vAlign w:val="center"/>
          </w:tcPr>
          <w:p w14:paraId="1A1BC211" w14:textId="26B8BDFA"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r>
      <w:tr w:rsidR="004066D7" w:rsidRPr="008A78C6" w14:paraId="574A4F1C" w14:textId="35F0B95A" w:rsidTr="00D317BB">
        <w:trPr>
          <w:jc w:val="center"/>
        </w:trPr>
        <w:tc>
          <w:tcPr>
            <w:tcW w:w="1178" w:type="dxa"/>
            <w:shd w:val="clear" w:color="auto" w:fill="D9D9D9" w:themeFill="background1" w:themeFillShade="D9"/>
          </w:tcPr>
          <w:p w14:paraId="638DCA47"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3475A99"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w:t>
            </w:r>
          </w:p>
        </w:tc>
        <w:tc>
          <w:tcPr>
            <w:tcW w:w="960" w:type="dxa"/>
            <w:shd w:val="clear" w:color="auto" w:fill="FF0000"/>
            <w:vAlign w:val="center"/>
          </w:tcPr>
          <w:p w14:paraId="01882F4C" w14:textId="336B5695"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69</w:t>
            </w:r>
          </w:p>
        </w:tc>
        <w:tc>
          <w:tcPr>
            <w:tcW w:w="920" w:type="dxa"/>
            <w:shd w:val="clear" w:color="auto" w:fill="FF0000"/>
            <w:vAlign w:val="center"/>
          </w:tcPr>
          <w:p w14:paraId="46100954" w14:textId="37E5520B"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w:t>
            </w:r>
          </w:p>
        </w:tc>
        <w:tc>
          <w:tcPr>
            <w:tcW w:w="917" w:type="dxa"/>
            <w:shd w:val="clear" w:color="auto" w:fill="00B0F0"/>
            <w:vAlign w:val="center"/>
          </w:tcPr>
          <w:p w14:paraId="6303254F" w14:textId="185CFA0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6083F435" w14:textId="41F0F96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49</w:t>
            </w:r>
          </w:p>
        </w:tc>
        <w:tc>
          <w:tcPr>
            <w:tcW w:w="923" w:type="dxa"/>
            <w:shd w:val="clear" w:color="auto" w:fill="00B0F0"/>
            <w:vAlign w:val="center"/>
          </w:tcPr>
          <w:p w14:paraId="608B33AD" w14:textId="549D690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2341F4F5" w14:textId="35D2B4EA"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c>
          <w:tcPr>
            <w:tcW w:w="921" w:type="dxa"/>
            <w:shd w:val="clear" w:color="auto" w:fill="00B050"/>
            <w:vAlign w:val="center"/>
          </w:tcPr>
          <w:p w14:paraId="1E7C6B45" w14:textId="6F73558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20</w:t>
            </w:r>
          </w:p>
        </w:tc>
        <w:tc>
          <w:tcPr>
            <w:tcW w:w="930" w:type="dxa"/>
            <w:shd w:val="clear" w:color="auto" w:fill="00B050"/>
            <w:vAlign w:val="center"/>
          </w:tcPr>
          <w:p w14:paraId="6F038DDB" w14:textId="36A480F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r>
      <w:tr w:rsidR="004066D7" w:rsidRPr="008A78C6" w14:paraId="118ACFA0" w14:textId="7665F46E" w:rsidTr="00D317BB">
        <w:trPr>
          <w:jc w:val="center"/>
        </w:trPr>
        <w:tc>
          <w:tcPr>
            <w:tcW w:w="1178" w:type="dxa"/>
            <w:shd w:val="clear" w:color="auto" w:fill="D9D9D9" w:themeFill="background1" w:themeFillShade="D9"/>
          </w:tcPr>
          <w:p w14:paraId="58C9D39D"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3894782"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06217D2A" w14:textId="74894C6C"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75</w:t>
            </w:r>
          </w:p>
        </w:tc>
        <w:tc>
          <w:tcPr>
            <w:tcW w:w="920" w:type="dxa"/>
            <w:shd w:val="clear" w:color="auto" w:fill="FF0000"/>
            <w:vAlign w:val="center"/>
          </w:tcPr>
          <w:p w14:paraId="4B39C9F6" w14:textId="5245B15C"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17" w:type="dxa"/>
            <w:shd w:val="clear" w:color="auto" w:fill="00B0F0"/>
            <w:vAlign w:val="center"/>
          </w:tcPr>
          <w:p w14:paraId="4CA88743" w14:textId="5FF57A9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46BB1AAD" w14:textId="676D0FC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76</w:t>
            </w:r>
          </w:p>
        </w:tc>
        <w:tc>
          <w:tcPr>
            <w:tcW w:w="923" w:type="dxa"/>
            <w:shd w:val="clear" w:color="auto" w:fill="00B0F0"/>
            <w:vAlign w:val="center"/>
          </w:tcPr>
          <w:p w14:paraId="4DCB766B" w14:textId="5E024696"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3FE8FD44" w14:textId="185AE2C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7E3DE492" w14:textId="71BAB08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w:t>
            </w:r>
          </w:p>
        </w:tc>
        <w:tc>
          <w:tcPr>
            <w:tcW w:w="930" w:type="dxa"/>
            <w:shd w:val="clear" w:color="auto" w:fill="00B050"/>
            <w:vAlign w:val="center"/>
          </w:tcPr>
          <w:p w14:paraId="405F1320" w14:textId="2213FD4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r>
      <w:tr w:rsidR="004066D7" w:rsidRPr="008A78C6" w14:paraId="798807E1" w14:textId="1A6D9383" w:rsidTr="00D317BB">
        <w:trPr>
          <w:jc w:val="center"/>
        </w:trPr>
        <w:tc>
          <w:tcPr>
            <w:tcW w:w="1178" w:type="dxa"/>
            <w:shd w:val="clear" w:color="auto" w:fill="D9D9D9" w:themeFill="background1" w:themeFillShade="D9"/>
          </w:tcPr>
          <w:p w14:paraId="154BDE0E"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6B20670"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02C58782" w14:textId="06ADE5BC"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111</w:t>
            </w:r>
          </w:p>
        </w:tc>
        <w:tc>
          <w:tcPr>
            <w:tcW w:w="920" w:type="dxa"/>
            <w:shd w:val="clear" w:color="auto" w:fill="FF0000"/>
            <w:vAlign w:val="center"/>
          </w:tcPr>
          <w:p w14:paraId="0F4E40B4" w14:textId="5853181D"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17" w:type="dxa"/>
            <w:shd w:val="clear" w:color="auto" w:fill="00B0F0"/>
            <w:vAlign w:val="center"/>
          </w:tcPr>
          <w:p w14:paraId="3030673E" w14:textId="73E8173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4930BB54" w14:textId="29CF2F9C"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51</w:t>
            </w:r>
          </w:p>
        </w:tc>
        <w:tc>
          <w:tcPr>
            <w:tcW w:w="923" w:type="dxa"/>
            <w:shd w:val="clear" w:color="auto" w:fill="00B0F0"/>
            <w:vAlign w:val="center"/>
          </w:tcPr>
          <w:p w14:paraId="6EEC47B6" w14:textId="0C62481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528E6357" w14:textId="3175759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0D425DA9" w14:textId="022C579B"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60</w:t>
            </w:r>
          </w:p>
        </w:tc>
        <w:tc>
          <w:tcPr>
            <w:tcW w:w="930" w:type="dxa"/>
            <w:shd w:val="clear" w:color="auto" w:fill="00B050"/>
            <w:vAlign w:val="center"/>
          </w:tcPr>
          <w:p w14:paraId="78C0B6BE" w14:textId="7A29888E"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r>
      <w:tr w:rsidR="004066D7" w:rsidRPr="008A78C6" w14:paraId="26EB27F4" w14:textId="142F9308" w:rsidTr="00D317BB">
        <w:trPr>
          <w:jc w:val="center"/>
        </w:trPr>
        <w:tc>
          <w:tcPr>
            <w:tcW w:w="1178" w:type="dxa"/>
            <w:shd w:val="clear" w:color="auto" w:fill="D9D9D9" w:themeFill="background1" w:themeFillShade="D9"/>
          </w:tcPr>
          <w:p w14:paraId="72A32FC2"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6D100EE"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40D80508" w14:textId="1B1D6F9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64</w:t>
            </w:r>
          </w:p>
        </w:tc>
        <w:tc>
          <w:tcPr>
            <w:tcW w:w="920" w:type="dxa"/>
            <w:shd w:val="clear" w:color="auto" w:fill="FF0000"/>
            <w:vAlign w:val="center"/>
          </w:tcPr>
          <w:p w14:paraId="66CCDDF1" w14:textId="534FF35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17" w:type="dxa"/>
            <w:shd w:val="clear" w:color="auto" w:fill="00B0F0"/>
            <w:vAlign w:val="center"/>
          </w:tcPr>
          <w:p w14:paraId="246D4CC6" w14:textId="2668B91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2E97EB43" w14:textId="1A913106"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9</w:t>
            </w:r>
          </w:p>
        </w:tc>
        <w:tc>
          <w:tcPr>
            <w:tcW w:w="923" w:type="dxa"/>
            <w:shd w:val="clear" w:color="auto" w:fill="00B0F0"/>
            <w:vAlign w:val="center"/>
          </w:tcPr>
          <w:p w14:paraId="3A45E83C" w14:textId="4F12773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181764BA" w14:textId="12745020"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675E92EA" w14:textId="1332989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55</w:t>
            </w:r>
          </w:p>
        </w:tc>
        <w:tc>
          <w:tcPr>
            <w:tcW w:w="930" w:type="dxa"/>
            <w:shd w:val="clear" w:color="auto" w:fill="00B050"/>
            <w:vAlign w:val="center"/>
          </w:tcPr>
          <w:p w14:paraId="00286510" w14:textId="1715B9B2"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r>
      <w:tr w:rsidR="004066D7" w:rsidRPr="008A78C6" w14:paraId="5864F5AC" w14:textId="28B9D168" w:rsidTr="00D317BB">
        <w:trPr>
          <w:jc w:val="center"/>
        </w:trPr>
        <w:tc>
          <w:tcPr>
            <w:tcW w:w="1178" w:type="dxa"/>
            <w:shd w:val="clear" w:color="auto" w:fill="D9D9D9" w:themeFill="background1" w:themeFillShade="D9"/>
          </w:tcPr>
          <w:p w14:paraId="26689389"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D371C82"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6EEBF84A" w14:textId="064D8125"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42</w:t>
            </w:r>
          </w:p>
        </w:tc>
        <w:tc>
          <w:tcPr>
            <w:tcW w:w="920" w:type="dxa"/>
            <w:shd w:val="clear" w:color="auto" w:fill="FF0000"/>
            <w:vAlign w:val="center"/>
          </w:tcPr>
          <w:p w14:paraId="1B49DA37" w14:textId="66601AB7"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17" w:type="dxa"/>
            <w:shd w:val="clear" w:color="auto" w:fill="00B0F0"/>
            <w:vAlign w:val="center"/>
          </w:tcPr>
          <w:p w14:paraId="4395CA4C" w14:textId="3781A26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6679C1A1" w14:textId="034020DD"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w:t>
            </w:r>
          </w:p>
        </w:tc>
        <w:tc>
          <w:tcPr>
            <w:tcW w:w="923" w:type="dxa"/>
            <w:shd w:val="clear" w:color="auto" w:fill="00B0F0"/>
            <w:vAlign w:val="center"/>
          </w:tcPr>
          <w:p w14:paraId="6DA119BA" w14:textId="4E3970C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4D955D94" w14:textId="0CA8B93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053BADE4" w14:textId="3FD58C67"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39</w:t>
            </w:r>
          </w:p>
        </w:tc>
        <w:tc>
          <w:tcPr>
            <w:tcW w:w="930" w:type="dxa"/>
            <w:shd w:val="clear" w:color="auto" w:fill="00B050"/>
            <w:vAlign w:val="center"/>
          </w:tcPr>
          <w:p w14:paraId="7BA35E44" w14:textId="7E78321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r>
      <w:tr w:rsidR="004066D7" w:rsidRPr="008A78C6" w14:paraId="6696D26D" w14:textId="45645CFA" w:rsidTr="00D317BB">
        <w:trPr>
          <w:jc w:val="center"/>
        </w:trPr>
        <w:tc>
          <w:tcPr>
            <w:tcW w:w="1178" w:type="dxa"/>
            <w:shd w:val="clear" w:color="auto" w:fill="D9D9D9" w:themeFill="background1" w:themeFillShade="D9"/>
          </w:tcPr>
          <w:p w14:paraId="3431A020"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FEDDA1E"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0C6CDFCB" w14:textId="32D55923"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91</w:t>
            </w:r>
          </w:p>
        </w:tc>
        <w:tc>
          <w:tcPr>
            <w:tcW w:w="920" w:type="dxa"/>
            <w:shd w:val="clear" w:color="auto" w:fill="FF0000"/>
            <w:vAlign w:val="center"/>
          </w:tcPr>
          <w:p w14:paraId="299B8C94" w14:textId="3DC95BF2"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17" w:type="dxa"/>
            <w:shd w:val="clear" w:color="auto" w:fill="00B0F0"/>
            <w:vAlign w:val="center"/>
          </w:tcPr>
          <w:p w14:paraId="6816D7B0" w14:textId="6425B088"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4EF2E995" w14:textId="14F2431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3" w:type="dxa"/>
            <w:shd w:val="clear" w:color="auto" w:fill="00B0F0"/>
            <w:vAlign w:val="center"/>
          </w:tcPr>
          <w:p w14:paraId="47D2370D" w14:textId="2D03F86F"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3C3B62F7" w14:textId="0C5E8D9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2D3CA1CB" w14:textId="2269EC50"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91</w:t>
            </w:r>
          </w:p>
        </w:tc>
        <w:tc>
          <w:tcPr>
            <w:tcW w:w="930" w:type="dxa"/>
            <w:shd w:val="clear" w:color="auto" w:fill="00B050"/>
            <w:vAlign w:val="center"/>
          </w:tcPr>
          <w:p w14:paraId="364FA97B" w14:textId="549B7D79"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r>
      <w:tr w:rsidR="004066D7" w:rsidRPr="008A78C6" w14:paraId="474C5AC0" w14:textId="2925922D" w:rsidTr="00D317BB">
        <w:trPr>
          <w:jc w:val="center"/>
        </w:trPr>
        <w:tc>
          <w:tcPr>
            <w:tcW w:w="1178" w:type="dxa"/>
            <w:shd w:val="clear" w:color="auto" w:fill="D9D9D9" w:themeFill="background1" w:themeFillShade="D9"/>
          </w:tcPr>
          <w:p w14:paraId="43137E3B" w14:textId="77777777" w:rsidR="004066D7" w:rsidRDefault="004066D7" w:rsidP="004066D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0D930A6"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60" w:type="dxa"/>
            <w:shd w:val="clear" w:color="auto" w:fill="FF0000"/>
            <w:vAlign w:val="center"/>
          </w:tcPr>
          <w:p w14:paraId="3CF10ED0" w14:textId="572C330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114</w:t>
            </w:r>
          </w:p>
        </w:tc>
        <w:tc>
          <w:tcPr>
            <w:tcW w:w="920" w:type="dxa"/>
            <w:shd w:val="clear" w:color="auto" w:fill="FF0000"/>
            <w:vAlign w:val="center"/>
          </w:tcPr>
          <w:p w14:paraId="1D08DE24" w14:textId="55AFAFDF" w:rsidR="004066D7" w:rsidRPr="00D317BB" w:rsidRDefault="004066D7" w:rsidP="004066D7">
            <w:pPr>
              <w:pStyle w:val="BodyTextIndent"/>
              <w:ind w:left="0" w:firstLine="0"/>
              <w:jc w:val="center"/>
              <w:rPr>
                <w:rFonts w:ascii="Arial" w:hAnsi="Arial" w:cs="Arial"/>
                <w:b w:val="0"/>
                <w:bCs w:val="0"/>
                <w:iCs/>
                <w:color w:val="000000"/>
                <w:sz w:val="20"/>
                <w:szCs w:val="20"/>
                <w:lang w:val="ro-RO"/>
              </w:rPr>
            </w:pPr>
            <w:r w:rsidRPr="00D317BB">
              <w:rPr>
                <w:rFonts w:ascii="Arial" w:hAnsi="Arial" w:cs="Arial"/>
                <w:b w:val="0"/>
                <w:bCs w:val="0"/>
                <w:color w:val="000000"/>
                <w:sz w:val="20"/>
                <w:szCs w:val="20"/>
              </w:rPr>
              <w:t>0</w:t>
            </w:r>
          </w:p>
        </w:tc>
        <w:tc>
          <w:tcPr>
            <w:tcW w:w="917" w:type="dxa"/>
            <w:shd w:val="clear" w:color="auto" w:fill="00B0F0"/>
            <w:vAlign w:val="center"/>
          </w:tcPr>
          <w:p w14:paraId="504FA57E" w14:textId="6C295E93"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13" w:type="dxa"/>
            <w:shd w:val="clear" w:color="auto" w:fill="00B0F0"/>
            <w:vAlign w:val="center"/>
          </w:tcPr>
          <w:p w14:paraId="57C75863" w14:textId="0A1E228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3" w:type="dxa"/>
            <w:shd w:val="clear" w:color="auto" w:fill="00B0F0"/>
            <w:vAlign w:val="center"/>
          </w:tcPr>
          <w:p w14:paraId="06D227C5" w14:textId="411EF832"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4" w:type="dxa"/>
            <w:shd w:val="clear" w:color="auto" w:fill="00B050"/>
            <w:vAlign w:val="center"/>
          </w:tcPr>
          <w:p w14:paraId="21D17BAE" w14:textId="5C2472A0"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c>
          <w:tcPr>
            <w:tcW w:w="921" w:type="dxa"/>
            <w:shd w:val="clear" w:color="auto" w:fill="00B050"/>
            <w:vAlign w:val="center"/>
          </w:tcPr>
          <w:p w14:paraId="4C5A289F" w14:textId="7D4E4381"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114</w:t>
            </w:r>
          </w:p>
        </w:tc>
        <w:tc>
          <w:tcPr>
            <w:tcW w:w="930" w:type="dxa"/>
            <w:shd w:val="clear" w:color="auto" w:fill="00B050"/>
            <w:vAlign w:val="center"/>
          </w:tcPr>
          <w:p w14:paraId="21658E8F" w14:textId="3E80B4D5" w:rsidR="004066D7" w:rsidRPr="004066D7" w:rsidRDefault="004066D7" w:rsidP="004066D7">
            <w:pPr>
              <w:pStyle w:val="BodyTextIndent"/>
              <w:ind w:left="0" w:firstLine="0"/>
              <w:jc w:val="center"/>
              <w:rPr>
                <w:rFonts w:ascii="Arial" w:hAnsi="Arial" w:cs="Arial"/>
                <w:b w:val="0"/>
                <w:bCs w:val="0"/>
                <w:iCs/>
                <w:color w:val="000000"/>
                <w:sz w:val="20"/>
                <w:szCs w:val="20"/>
                <w:lang w:val="ro-RO"/>
              </w:rPr>
            </w:pPr>
            <w:r w:rsidRPr="004066D7">
              <w:rPr>
                <w:rFonts w:ascii="Arial" w:hAnsi="Arial" w:cs="Arial"/>
                <w:b w:val="0"/>
                <w:bCs w:val="0"/>
                <w:color w:val="000000"/>
                <w:sz w:val="20"/>
                <w:szCs w:val="20"/>
              </w:rPr>
              <w:t>0</w:t>
            </w:r>
          </w:p>
        </w:tc>
      </w:tr>
      <w:tr w:rsidR="004066D7" w:rsidRPr="0025054A" w14:paraId="317E3ECA" w14:textId="501ABEFE" w:rsidTr="00D317BB">
        <w:trPr>
          <w:jc w:val="center"/>
        </w:trPr>
        <w:tc>
          <w:tcPr>
            <w:tcW w:w="1178" w:type="dxa"/>
            <w:shd w:val="clear" w:color="auto" w:fill="D9D9D9" w:themeFill="background1" w:themeFillShade="D9"/>
          </w:tcPr>
          <w:p w14:paraId="57425BB4" w14:textId="77777777" w:rsidR="004066D7" w:rsidRPr="0025054A" w:rsidRDefault="004066D7" w:rsidP="004066D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FFAEDA7" w:rsidR="004066D7" w:rsidRPr="00D317BB" w:rsidRDefault="004066D7" w:rsidP="004066D7">
            <w:pPr>
              <w:pStyle w:val="BodyTextIndent"/>
              <w:ind w:left="0" w:firstLine="0"/>
              <w:jc w:val="center"/>
              <w:rPr>
                <w:rFonts w:ascii="Arial" w:hAnsi="Arial" w:cs="Arial"/>
                <w:iCs/>
                <w:color w:val="000000"/>
                <w:sz w:val="20"/>
                <w:szCs w:val="20"/>
                <w:lang w:val="ro-RO"/>
              </w:rPr>
            </w:pPr>
            <w:r w:rsidRPr="00D317BB">
              <w:rPr>
                <w:rFonts w:ascii="Arial" w:hAnsi="Arial" w:cs="Arial"/>
                <w:color w:val="000000"/>
                <w:sz w:val="20"/>
                <w:szCs w:val="20"/>
              </w:rPr>
              <w:t>1</w:t>
            </w:r>
          </w:p>
        </w:tc>
        <w:tc>
          <w:tcPr>
            <w:tcW w:w="960" w:type="dxa"/>
            <w:shd w:val="clear" w:color="auto" w:fill="FF0000"/>
            <w:vAlign w:val="center"/>
          </w:tcPr>
          <w:p w14:paraId="48EDEEAC" w14:textId="687C123B" w:rsidR="004066D7" w:rsidRPr="00D317BB" w:rsidRDefault="004066D7" w:rsidP="004066D7">
            <w:pPr>
              <w:pStyle w:val="BodyTextIndent"/>
              <w:ind w:left="0" w:firstLine="0"/>
              <w:jc w:val="center"/>
              <w:rPr>
                <w:rFonts w:ascii="Arial" w:hAnsi="Arial" w:cs="Arial"/>
                <w:iCs/>
                <w:color w:val="000000"/>
                <w:sz w:val="20"/>
                <w:szCs w:val="20"/>
                <w:lang w:val="ro-RO"/>
              </w:rPr>
            </w:pPr>
            <w:r w:rsidRPr="00D317BB">
              <w:rPr>
                <w:rFonts w:ascii="Arial" w:hAnsi="Arial" w:cs="Arial"/>
                <w:color w:val="000000"/>
                <w:sz w:val="20"/>
                <w:szCs w:val="20"/>
              </w:rPr>
              <w:t>2024</w:t>
            </w:r>
          </w:p>
        </w:tc>
        <w:tc>
          <w:tcPr>
            <w:tcW w:w="920" w:type="dxa"/>
            <w:shd w:val="clear" w:color="auto" w:fill="FF0000"/>
            <w:vAlign w:val="center"/>
          </w:tcPr>
          <w:p w14:paraId="1D45FB0D" w14:textId="7AD45738" w:rsidR="004066D7" w:rsidRPr="00D317BB" w:rsidRDefault="004066D7" w:rsidP="004066D7">
            <w:pPr>
              <w:pStyle w:val="BodyTextIndent"/>
              <w:ind w:left="0" w:firstLine="0"/>
              <w:jc w:val="center"/>
              <w:rPr>
                <w:rFonts w:ascii="Arial" w:hAnsi="Arial" w:cs="Arial"/>
                <w:iCs/>
                <w:color w:val="000000"/>
                <w:sz w:val="20"/>
                <w:szCs w:val="20"/>
                <w:lang w:val="ro-RO"/>
              </w:rPr>
            </w:pPr>
            <w:r w:rsidRPr="00D317BB">
              <w:rPr>
                <w:rFonts w:ascii="Arial" w:hAnsi="Arial" w:cs="Arial"/>
                <w:color w:val="000000"/>
                <w:sz w:val="20"/>
                <w:szCs w:val="20"/>
              </w:rPr>
              <w:t>389</w:t>
            </w:r>
          </w:p>
        </w:tc>
        <w:tc>
          <w:tcPr>
            <w:tcW w:w="917" w:type="dxa"/>
            <w:shd w:val="clear" w:color="auto" w:fill="00B0F0"/>
            <w:vAlign w:val="center"/>
          </w:tcPr>
          <w:p w14:paraId="207963B6" w14:textId="6AA62AB7" w:rsidR="004066D7" w:rsidRPr="004066D7" w:rsidRDefault="004066D7" w:rsidP="004066D7">
            <w:pPr>
              <w:pStyle w:val="BodyTextIndent"/>
              <w:ind w:left="0" w:firstLine="0"/>
              <w:jc w:val="center"/>
              <w:rPr>
                <w:rFonts w:ascii="Arial" w:hAnsi="Arial" w:cs="Arial"/>
                <w:iCs/>
                <w:color w:val="000000"/>
                <w:sz w:val="20"/>
                <w:szCs w:val="20"/>
                <w:lang w:val="ro-RO"/>
              </w:rPr>
            </w:pPr>
            <w:r w:rsidRPr="004066D7">
              <w:rPr>
                <w:rFonts w:ascii="Arial" w:hAnsi="Arial" w:cs="Arial"/>
                <w:color w:val="000000"/>
                <w:sz w:val="20"/>
                <w:szCs w:val="20"/>
              </w:rPr>
              <w:t>1</w:t>
            </w:r>
          </w:p>
        </w:tc>
        <w:tc>
          <w:tcPr>
            <w:tcW w:w="913" w:type="dxa"/>
            <w:shd w:val="clear" w:color="auto" w:fill="00B0F0"/>
            <w:vAlign w:val="center"/>
          </w:tcPr>
          <w:p w14:paraId="5250FD3F" w14:textId="03C1986F" w:rsidR="004066D7" w:rsidRPr="004066D7" w:rsidRDefault="004066D7" w:rsidP="004066D7">
            <w:pPr>
              <w:pStyle w:val="BodyTextIndent"/>
              <w:ind w:left="0" w:firstLine="0"/>
              <w:jc w:val="center"/>
              <w:rPr>
                <w:rFonts w:ascii="Arial" w:hAnsi="Arial" w:cs="Arial"/>
                <w:iCs/>
                <w:color w:val="000000"/>
                <w:sz w:val="20"/>
                <w:szCs w:val="20"/>
                <w:lang w:val="ro-RO"/>
              </w:rPr>
            </w:pPr>
            <w:r w:rsidRPr="004066D7">
              <w:rPr>
                <w:rFonts w:ascii="Arial" w:hAnsi="Arial" w:cs="Arial"/>
                <w:color w:val="000000"/>
                <w:sz w:val="20"/>
                <w:szCs w:val="20"/>
              </w:rPr>
              <w:t>977</w:t>
            </w:r>
          </w:p>
        </w:tc>
        <w:tc>
          <w:tcPr>
            <w:tcW w:w="923" w:type="dxa"/>
            <w:shd w:val="clear" w:color="auto" w:fill="00B0F0"/>
            <w:vAlign w:val="center"/>
          </w:tcPr>
          <w:p w14:paraId="6AEA16EC" w14:textId="350187A8" w:rsidR="004066D7" w:rsidRPr="004066D7" w:rsidRDefault="004066D7" w:rsidP="004066D7">
            <w:pPr>
              <w:pStyle w:val="BodyTextIndent"/>
              <w:ind w:left="0" w:firstLine="0"/>
              <w:jc w:val="center"/>
              <w:rPr>
                <w:rFonts w:ascii="Arial" w:hAnsi="Arial" w:cs="Arial"/>
                <w:iCs/>
                <w:color w:val="000000"/>
                <w:sz w:val="20"/>
                <w:szCs w:val="20"/>
                <w:lang w:val="ro-RO"/>
              </w:rPr>
            </w:pPr>
            <w:r w:rsidRPr="004066D7">
              <w:rPr>
                <w:rFonts w:ascii="Arial" w:hAnsi="Arial" w:cs="Arial"/>
                <w:color w:val="000000"/>
                <w:sz w:val="20"/>
                <w:szCs w:val="20"/>
              </w:rPr>
              <w:t>215</w:t>
            </w:r>
          </w:p>
        </w:tc>
        <w:tc>
          <w:tcPr>
            <w:tcW w:w="924" w:type="dxa"/>
            <w:shd w:val="clear" w:color="auto" w:fill="00B050"/>
            <w:vAlign w:val="center"/>
          </w:tcPr>
          <w:p w14:paraId="374DCB8E" w14:textId="16BE0DC1" w:rsidR="004066D7" w:rsidRPr="004066D7" w:rsidRDefault="004066D7" w:rsidP="004066D7">
            <w:pPr>
              <w:pStyle w:val="BodyTextIndent"/>
              <w:ind w:left="0" w:firstLine="0"/>
              <w:jc w:val="center"/>
              <w:rPr>
                <w:rFonts w:ascii="Arial" w:hAnsi="Arial" w:cs="Arial"/>
                <w:iCs/>
                <w:color w:val="000000"/>
                <w:sz w:val="20"/>
                <w:szCs w:val="20"/>
                <w:lang w:val="ro-RO"/>
              </w:rPr>
            </w:pPr>
            <w:r w:rsidRPr="004066D7">
              <w:rPr>
                <w:rFonts w:ascii="Arial" w:hAnsi="Arial" w:cs="Arial"/>
                <w:color w:val="000000"/>
                <w:sz w:val="20"/>
                <w:szCs w:val="20"/>
              </w:rPr>
              <w:t>0</w:t>
            </w:r>
          </w:p>
        </w:tc>
        <w:tc>
          <w:tcPr>
            <w:tcW w:w="921" w:type="dxa"/>
            <w:shd w:val="clear" w:color="auto" w:fill="00B050"/>
            <w:vAlign w:val="center"/>
          </w:tcPr>
          <w:p w14:paraId="43A144AD" w14:textId="142250CD" w:rsidR="004066D7" w:rsidRPr="004066D7" w:rsidRDefault="004066D7" w:rsidP="004066D7">
            <w:pPr>
              <w:pStyle w:val="BodyTextIndent"/>
              <w:ind w:left="0" w:firstLine="0"/>
              <w:jc w:val="center"/>
              <w:rPr>
                <w:rFonts w:ascii="Arial" w:hAnsi="Arial" w:cs="Arial"/>
                <w:iCs/>
                <w:color w:val="000000"/>
                <w:sz w:val="20"/>
                <w:szCs w:val="20"/>
                <w:lang w:val="ro-RO"/>
              </w:rPr>
            </w:pPr>
            <w:r w:rsidRPr="004066D7">
              <w:rPr>
                <w:rFonts w:ascii="Arial" w:hAnsi="Arial" w:cs="Arial"/>
                <w:color w:val="000000"/>
                <w:sz w:val="20"/>
                <w:szCs w:val="20"/>
              </w:rPr>
              <w:t>1047</w:t>
            </w:r>
          </w:p>
        </w:tc>
        <w:tc>
          <w:tcPr>
            <w:tcW w:w="930" w:type="dxa"/>
            <w:shd w:val="clear" w:color="auto" w:fill="00B050"/>
            <w:vAlign w:val="center"/>
          </w:tcPr>
          <w:p w14:paraId="2D1DF536" w14:textId="038277FB" w:rsidR="004066D7" w:rsidRPr="004066D7" w:rsidRDefault="004066D7" w:rsidP="004066D7">
            <w:pPr>
              <w:pStyle w:val="BodyTextIndent"/>
              <w:ind w:left="0" w:firstLine="0"/>
              <w:jc w:val="center"/>
              <w:rPr>
                <w:rFonts w:ascii="Arial" w:hAnsi="Arial" w:cs="Arial"/>
                <w:iCs/>
                <w:color w:val="000000"/>
                <w:sz w:val="20"/>
                <w:szCs w:val="20"/>
                <w:lang w:val="ro-RO"/>
              </w:rPr>
            </w:pPr>
            <w:r w:rsidRPr="004066D7">
              <w:rPr>
                <w:rFonts w:ascii="Arial" w:hAnsi="Arial" w:cs="Arial"/>
                <w:color w:val="000000"/>
                <w:sz w:val="20"/>
                <w:szCs w:val="20"/>
              </w:rPr>
              <w:t>174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C61CD8">
      <w:pPr>
        <w:pStyle w:val="Heading2"/>
        <w:jc w:val="both"/>
        <w:rPr>
          <w:lang w:val="ro-RO"/>
        </w:rPr>
      </w:pPr>
      <w:bookmarkStart w:id="28" w:name="_Toc230029887"/>
      <w:r w:rsidRPr="00CC511B">
        <w:rPr>
          <w:lang w:val="ro-RO"/>
        </w:rPr>
        <w:t>2.1</w:t>
      </w:r>
      <w:r w:rsidR="00C528FB">
        <w:rPr>
          <w:lang w:val="ro-RO"/>
        </w:rPr>
        <w:t>3</w:t>
      </w:r>
      <w:r w:rsidRPr="00CC511B">
        <w:rPr>
          <w:lang w:val="ro-RO"/>
        </w:rPr>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C61CD8">
      <w:pPr>
        <w:pStyle w:val="Heading2"/>
        <w:rPr>
          <w:lang w:val="ro-RO"/>
        </w:rPr>
      </w:pPr>
      <w:bookmarkStart w:id="29" w:name="_Toc171954350"/>
      <w:bookmarkStart w:id="30" w:name="_Toc230029888"/>
      <w:r w:rsidRPr="00051A43">
        <w:rPr>
          <w:lang w:val="ro-RO"/>
        </w:rPr>
        <w:t>2.1</w:t>
      </w:r>
      <w:r>
        <w:rPr>
          <w:lang w:val="ro-RO"/>
        </w:rPr>
        <w:t>4</w:t>
      </w:r>
      <w:r w:rsidRPr="00051A43">
        <w:rPr>
          <w:lang w:val="ro-RO"/>
        </w:rPr>
        <w:t xml:space="preserve">. </w:t>
      </w:r>
      <w:r>
        <w:rPr>
          <w:lang w:val="ro-RO"/>
        </w:rP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0807B" w14:textId="77777777" w:rsidR="00473F4D" w:rsidRDefault="00473F4D">
      <w:r>
        <w:separator/>
      </w:r>
    </w:p>
  </w:endnote>
  <w:endnote w:type="continuationSeparator" w:id="0">
    <w:p w14:paraId="735E64DA" w14:textId="77777777" w:rsidR="00473F4D" w:rsidRDefault="00473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36187" w14:textId="77777777" w:rsidR="00473F4D" w:rsidRDefault="00473F4D">
      <w:r>
        <w:separator/>
      </w:r>
    </w:p>
  </w:footnote>
  <w:footnote w:type="continuationSeparator" w:id="0">
    <w:p w14:paraId="66F3887C" w14:textId="77777777" w:rsidR="00473F4D" w:rsidRDefault="00473F4D">
      <w:r>
        <w:continuationSeparator/>
      </w:r>
    </w:p>
  </w:footnote>
  <w:footnote w:id="1">
    <w:p w14:paraId="4E55A5DF" w14:textId="77777777" w:rsidR="00B65800" w:rsidRPr="00C9714F" w:rsidRDefault="00B65800" w:rsidP="00B6580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015"/>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3B75"/>
    <w:rsid w:val="001A419F"/>
    <w:rsid w:val="001A5BC1"/>
    <w:rsid w:val="001A6B92"/>
    <w:rsid w:val="001A6E75"/>
    <w:rsid w:val="001A7B61"/>
    <w:rsid w:val="001B259B"/>
    <w:rsid w:val="001B262D"/>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5EB5"/>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4BCA"/>
    <w:rsid w:val="00375E25"/>
    <w:rsid w:val="00376677"/>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7E0"/>
    <w:rsid w:val="003E2CED"/>
    <w:rsid w:val="003E4CC1"/>
    <w:rsid w:val="003F468A"/>
    <w:rsid w:val="003F52AD"/>
    <w:rsid w:val="003F54B3"/>
    <w:rsid w:val="003F55CD"/>
    <w:rsid w:val="003F7BA4"/>
    <w:rsid w:val="00400751"/>
    <w:rsid w:val="0040215A"/>
    <w:rsid w:val="00403C9A"/>
    <w:rsid w:val="004066D7"/>
    <w:rsid w:val="00407D38"/>
    <w:rsid w:val="00413634"/>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3F4D"/>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06AB8"/>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3DE"/>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3FB9"/>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5162"/>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C6343"/>
    <w:rsid w:val="007D2D5E"/>
    <w:rsid w:val="007D40CF"/>
    <w:rsid w:val="007D5D76"/>
    <w:rsid w:val="007D7BCB"/>
    <w:rsid w:val="007E0FDB"/>
    <w:rsid w:val="007E1AE1"/>
    <w:rsid w:val="007E2ED0"/>
    <w:rsid w:val="007E37E6"/>
    <w:rsid w:val="007E39C3"/>
    <w:rsid w:val="007E469A"/>
    <w:rsid w:val="007E5A99"/>
    <w:rsid w:val="007E6931"/>
    <w:rsid w:val="007E6B13"/>
    <w:rsid w:val="007F0B01"/>
    <w:rsid w:val="007F0BB8"/>
    <w:rsid w:val="007F3FA1"/>
    <w:rsid w:val="007F5B5D"/>
    <w:rsid w:val="00800515"/>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1ABD"/>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4374"/>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10D2"/>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F2B"/>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CD8"/>
    <w:rsid w:val="00C61DBE"/>
    <w:rsid w:val="00C620B5"/>
    <w:rsid w:val="00C65840"/>
    <w:rsid w:val="00C658E8"/>
    <w:rsid w:val="00C6636F"/>
    <w:rsid w:val="00C66560"/>
    <w:rsid w:val="00C6795C"/>
    <w:rsid w:val="00C67DF9"/>
    <w:rsid w:val="00C70EF8"/>
    <w:rsid w:val="00C734D0"/>
    <w:rsid w:val="00C7445E"/>
    <w:rsid w:val="00C7474F"/>
    <w:rsid w:val="00C74EEF"/>
    <w:rsid w:val="00C76000"/>
    <w:rsid w:val="00C7750E"/>
    <w:rsid w:val="00C82BA9"/>
    <w:rsid w:val="00C82D5F"/>
    <w:rsid w:val="00C84076"/>
    <w:rsid w:val="00C85403"/>
    <w:rsid w:val="00C85641"/>
    <w:rsid w:val="00C868D8"/>
    <w:rsid w:val="00C8739E"/>
    <w:rsid w:val="00C87857"/>
    <w:rsid w:val="00C87A3B"/>
    <w:rsid w:val="00C9213F"/>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17BB"/>
    <w:rsid w:val="00D35294"/>
    <w:rsid w:val="00D4043A"/>
    <w:rsid w:val="00D41317"/>
    <w:rsid w:val="00D42463"/>
    <w:rsid w:val="00D438A3"/>
    <w:rsid w:val="00D44204"/>
    <w:rsid w:val="00D521A1"/>
    <w:rsid w:val="00D530B6"/>
    <w:rsid w:val="00D533F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4395"/>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25A"/>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C14"/>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C61CD8"/>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C61CD8"/>
    <w:pPr>
      <w:keepNext/>
      <w:widowControl w:val="0"/>
      <w:tabs>
        <w:tab w:val="num" w:pos="0"/>
      </w:tabs>
      <w:ind w:left="432" w:hanging="432"/>
      <w:outlineLvl w:val="1"/>
    </w:pPr>
    <w:rPr>
      <w:rFonts w:ascii="Arial" w:eastAsia="Arial Unicode MS" w:hAnsi="Arial" w:cs="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C61CD8"/>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773D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5773DE"/>
    <w:pPr>
      <w:spacing w:after="100"/>
    </w:pPr>
  </w:style>
  <w:style w:type="paragraph" w:styleId="TOC2">
    <w:name w:val="toc 2"/>
    <w:basedOn w:val="Normal"/>
    <w:next w:val="Normal"/>
    <w:autoRedefine/>
    <w:uiPriority w:val="39"/>
    <w:unhideWhenUsed/>
    <w:rsid w:val="005773D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1247</TotalTime>
  <Pages>26</Pages>
  <Words>6839</Words>
  <Characters>38983</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92</cp:revision>
  <cp:lastPrinted>2019-05-27T06:53:00Z</cp:lastPrinted>
  <dcterms:created xsi:type="dcterms:W3CDTF">2025-05-05T11:18:00Z</dcterms:created>
  <dcterms:modified xsi:type="dcterms:W3CDTF">2026-05-27T18:51:00Z</dcterms:modified>
</cp:coreProperties>
</file>