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4DA2F46" w14:textId="457E7B69" w:rsidR="00E56B78" w:rsidRDefault="00E56B78" w:rsidP="00E56B78">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902810">
        <w:rPr>
          <w:rFonts w:ascii="Arial" w:hAnsi="Arial" w:cs="Arial"/>
          <w:b/>
          <w:noProof/>
          <w:sz w:val="40"/>
          <w:szCs w:val="40"/>
          <w:lang w:val="fr-FR"/>
        </w:rPr>
        <w:drawing>
          <wp:inline distT="0" distB="0" distL="0" distR="0" wp14:anchorId="5BE3950E" wp14:editId="5356D6E2">
            <wp:extent cx="6118860" cy="4155440"/>
            <wp:effectExtent l="0" t="0" r="0" b="0"/>
            <wp:docPr id="104110899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155440"/>
                    </a:xfrm>
                    <a:prstGeom prst="rect">
                      <a:avLst/>
                    </a:prstGeom>
                    <a:noFill/>
                    <a:ln>
                      <a:noFill/>
                    </a:ln>
                  </pic:spPr>
                </pic:pic>
              </a:graphicData>
            </a:graphic>
          </wp:inline>
        </w:drawing>
      </w:r>
    </w:p>
    <w:p w14:paraId="01546D92" w14:textId="77777777" w:rsidR="00E56B78" w:rsidRDefault="00E56B78" w:rsidP="00E56B78">
      <w:pPr>
        <w:pStyle w:val="DefaultText"/>
        <w:jc w:val="center"/>
        <w:rPr>
          <w:rFonts w:ascii="Arial" w:hAnsi="Arial" w:cs="Arial"/>
          <w:b/>
          <w:sz w:val="32"/>
          <w:szCs w:val="32"/>
          <w:lang w:val="ro-RO"/>
        </w:rPr>
      </w:pPr>
      <w:r>
        <w:rPr>
          <w:rFonts w:ascii="Arial" w:hAnsi="Arial" w:cs="Arial"/>
          <w:b/>
          <w:sz w:val="32"/>
          <w:szCs w:val="32"/>
          <w:lang w:val="ro-RO"/>
        </w:rPr>
        <w:t>DN1F_km91+940-km93+900</w:t>
      </w:r>
    </w:p>
    <w:p w14:paraId="49A8F3D5" w14:textId="1EFC250D" w:rsidR="00CF0728" w:rsidRDefault="00E56B78" w:rsidP="00E56B78">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w:t>
      </w:r>
      <w:bookmarkEnd w:id="4"/>
      <w:r>
        <w:rPr>
          <w:rFonts w:ascii="Arial" w:hAnsi="Arial" w:cs="Arial"/>
          <w:b/>
          <w:sz w:val="32"/>
          <w:szCs w:val="32"/>
        </w:rPr>
        <w:t>25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61F5C762" w:rsidR="00BF22CA" w:rsidRPr="00CC511B" w:rsidRDefault="00F37389">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32708448"/>
        <w:docPartObj>
          <w:docPartGallery w:val="Table of Contents"/>
          <w:docPartUnique/>
        </w:docPartObj>
      </w:sdtPr>
      <w:sdtEndPr>
        <w:rPr>
          <w:b/>
          <w:bCs/>
          <w:noProof/>
        </w:rPr>
      </w:sdtEndPr>
      <w:sdtContent>
        <w:p w14:paraId="39A6E834" w14:textId="6DC92788" w:rsidR="00F37389" w:rsidRPr="00F37389" w:rsidRDefault="00F37389" w:rsidP="00F37389">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2C07D38A" w14:textId="296FD027" w:rsidR="00F37389" w:rsidRPr="00F37389" w:rsidRDefault="00F37389">
          <w:pPr>
            <w:pStyle w:val="TOC1"/>
            <w:tabs>
              <w:tab w:val="right" w:leader="dot" w:pos="9626"/>
            </w:tabs>
            <w:rPr>
              <w:rFonts w:ascii="Arial" w:hAnsi="Arial" w:cs="Arial"/>
              <w:noProof/>
            </w:rPr>
          </w:pPr>
          <w:r w:rsidRPr="00F37389">
            <w:rPr>
              <w:rFonts w:ascii="Arial" w:hAnsi="Arial" w:cs="Arial"/>
            </w:rPr>
            <w:fldChar w:fldCharType="begin"/>
          </w:r>
          <w:r w:rsidRPr="00F37389">
            <w:rPr>
              <w:rFonts w:ascii="Arial" w:hAnsi="Arial" w:cs="Arial"/>
            </w:rPr>
            <w:instrText xml:space="preserve"> TOC \o "1-3" \h \z \u </w:instrText>
          </w:r>
          <w:r w:rsidRPr="00F37389">
            <w:rPr>
              <w:rFonts w:ascii="Arial" w:hAnsi="Arial" w:cs="Arial"/>
            </w:rPr>
            <w:fldChar w:fldCharType="separate"/>
          </w:r>
          <w:hyperlink w:anchor="_Toc230094416" w:history="1">
            <w:r w:rsidRPr="00F37389">
              <w:rPr>
                <w:rStyle w:val="Hyperlink"/>
                <w:rFonts w:ascii="Arial" w:hAnsi="Arial" w:cs="Arial"/>
                <w:noProof/>
                <w:color w:val="auto"/>
              </w:rPr>
              <w:t>1. INTRODUCERE</w:t>
            </w:r>
            <w:r w:rsidRPr="00F37389">
              <w:rPr>
                <w:rFonts w:ascii="Arial" w:hAnsi="Arial" w:cs="Arial"/>
                <w:noProof/>
                <w:webHidden/>
              </w:rPr>
              <w:tab/>
            </w:r>
            <w:r w:rsidRPr="00F37389">
              <w:rPr>
                <w:rFonts w:ascii="Arial" w:hAnsi="Arial" w:cs="Arial"/>
                <w:noProof/>
                <w:webHidden/>
              </w:rPr>
              <w:fldChar w:fldCharType="begin"/>
            </w:r>
            <w:r w:rsidRPr="00F37389">
              <w:rPr>
                <w:rFonts w:ascii="Arial" w:hAnsi="Arial" w:cs="Arial"/>
                <w:noProof/>
                <w:webHidden/>
              </w:rPr>
              <w:instrText xml:space="preserve"> PAGEREF _Toc230094416 \h </w:instrText>
            </w:r>
            <w:r w:rsidRPr="00F37389">
              <w:rPr>
                <w:rFonts w:ascii="Arial" w:hAnsi="Arial" w:cs="Arial"/>
                <w:noProof/>
                <w:webHidden/>
              </w:rPr>
            </w:r>
            <w:r w:rsidRPr="00F37389">
              <w:rPr>
                <w:rFonts w:ascii="Arial" w:hAnsi="Arial" w:cs="Arial"/>
                <w:noProof/>
                <w:webHidden/>
              </w:rPr>
              <w:fldChar w:fldCharType="separate"/>
            </w:r>
            <w:r w:rsidR="00E66881">
              <w:rPr>
                <w:rFonts w:ascii="Arial" w:hAnsi="Arial" w:cs="Arial"/>
                <w:noProof/>
                <w:webHidden/>
              </w:rPr>
              <w:t>3</w:t>
            </w:r>
            <w:r w:rsidRPr="00F37389">
              <w:rPr>
                <w:rFonts w:ascii="Arial" w:hAnsi="Arial" w:cs="Arial"/>
                <w:noProof/>
                <w:webHidden/>
              </w:rPr>
              <w:fldChar w:fldCharType="end"/>
            </w:r>
          </w:hyperlink>
        </w:p>
        <w:p w14:paraId="434B2635" w14:textId="795F5DC5" w:rsidR="00F37389" w:rsidRPr="00F37389" w:rsidRDefault="00F37389">
          <w:pPr>
            <w:pStyle w:val="TOC1"/>
            <w:tabs>
              <w:tab w:val="right" w:leader="dot" w:pos="9626"/>
            </w:tabs>
            <w:rPr>
              <w:rFonts w:ascii="Arial" w:hAnsi="Arial" w:cs="Arial"/>
              <w:noProof/>
            </w:rPr>
          </w:pPr>
          <w:hyperlink w:anchor="_Toc230094417" w:history="1">
            <w:r w:rsidRPr="00F37389">
              <w:rPr>
                <w:rStyle w:val="Hyperlink"/>
                <w:rFonts w:ascii="Arial" w:hAnsi="Arial" w:cs="Arial"/>
                <w:noProof/>
                <w:color w:val="auto"/>
              </w:rPr>
              <w:t>2. RAPORT</w:t>
            </w:r>
            <w:r w:rsidRPr="00F37389">
              <w:rPr>
                <w:rFonts w:ascii="Arial" w:hAnsi="Arial" w:cs="Arial"/>
                <w:noProof/>
                <w:webHidden/>
              </w:rPr>
              <w:tab/>
            </w:r>
            <w:r w:rsidRPr="00F37389">
              <w:rPr>
                <w:rFonts w:ascii="Arial" w:hAnsi="Arial" w:cs="Arial"/>
                <w:noProof/>
                <w:webHidden/>
              </w:rPr>
              <w:fldChar w:fldCharType="begin"/>
            </w:r>
            <w:r w:rsidRPr="00F37389">
              <w:rPr>
                <w:rFonts w:ascii="Arial" w:hAnsi="Arial" w:cs="Arial"/>
                <w:noProof/>
                <w:webHidden/>
              </w:rPr>
              <w:instrText xml:space="preserve"> PAGEREF _Toc230094417 \h </w:instrText>
            </w:r>
            <w:r w:rsidRPr="00F37389">
              <w:rPr>
                <w:rFonts w:ascii="Arial" w:hAnsi="Arial" w:cs="Arial"/>
                <w:noProof/>
                <w:webHidden/>
              </w:rPr>
            </w:r>
            <w:r w:rsidRPr="00F37389">
              <w:rPr>
                <w:rFonts w:ascii="Arial" w:hAnsi="Arial" w:cs="Arial"/>
                <w:noProof/>
                <w:webHidden/>
              </w:rPr>
              <w:fldChar w:fldCharType="separate"/>
            </w:r>
            <w:r w:rsidR="00E66881">
              <w:rPr>
                <w:rFonts w:ascii="Arial" w:hAnsi="Arial" w:cs="Arial"/>
                <w:noProof/>
                <w:webHidden/>
              </w:rPr>
              <w:t>3</w:t>
            </w:r>
            <w:r w:rsidRPr="00F37389">
              <w:rPr>
                <w:rFonts w:ascii="Arial" w:hAnsi="Arial" w:cs="Arial"/>
                <w:noProof/>
                <w:webHidden/>
              </w:rPr>
              <w:fldChar w:fldCharType="end"/>
            </w:r>
          </w:hyperlink>
        </w:p>
        <w:p w14:paraId="35058743" w14:textId="60148B0A" w:rsidR="00F37389" w:rsidRPr="00F37389" w:rsidRDefault="00F37389">
          <w:pPr>
            <w:pStyle w:val="TOC2"/>
            <w:tabs>
              <w:tab w:val="right" w:leader="dot" w:pos="9626"/>
            </w:tabs>
            <w:rPr>
              <w:rFonts w:ascii="Arial" w:hAnsi="Arial" w:cs="Arial"/>
              <w:noProof/>
            </w:rPr>
          </w:pPr>
          <w:hyperlink w:anchor="_Toc230094418" w:history="1">
            <w:r w:rsidRPr="00F37389">
              <w:rPr>
                <w:rStyle w:val="Hyperlink"/>
                <w:rFonts w:ascii="Arial" w:hAnsi="Arial" w:cs="Arial"/>
                <w:noProof/>
                <w:color w:val="auto"/>
              </w:rPr>
              <w:t>2.1. Descrierea drumului principal – DN1F km 91+940 – km 93+900</w:t>
            </w:r>
            <w:r w:rsidRPr="00F37389">
              <w:rPr>
                <w:rFonts w:ascii="Arial" w:hAnsi="Arial" w:cs="Arial"/>
                <w:noProof/>
                <w:webHidden/>
              </w:rPr>
              <w:tab/>
            </w:r>
            <w:r w:rsidRPr="00F37389">
              <w:rPr>
                <w:rFonts w:ascii="Arial" w:hAnsi="Arial" w:cs="Arial"/>
                <w:noProof/>
                <w:webHidden/>
              </w:rPr>
              <w:fldChar w:fldCharType="begin"/>
            </w:r>
            <w:r w:rsidRPr="00F37389">
              <w:rPr>
                <w:rFonts w:ascii="Arial" w:hAnsi="Arial" w:cs="Arial"/>
                <w:noProof/>
                <w:webHidden/>
              </w:rPr>
              <w:instrText xml:space="preserve"> PAGEREF _Toc230094418 \h </w:instrText>
            </w:r>
            <w:r w:rsidRPr="00F37389">
              <w:rPr>
                <w:rFonts w:ascii="Arial" w:hAnsi="Arial" w:cs="Arial"/>
                <w:noProof/>
                <w:webHidden/>
              </w:rPr>
            </w:r>
            <w:r w:rsidRPr="00F37389">
              <w:rPr>
                <w:rFonts w:ascii="Arial" w:hAnsi="Arial" w:cs="Arial"/>
                <w:noProof/>
                <w:webHidden/>
              </w:rPr>
              <w:fldChar w:fldCharType="separate"/>
            </w:r>
            <w:r w:rsidR="00E66881">
              <w:rPr>
                <w:rFonts w:ascii="Arial" w:hAnsi="Arial" w:cs="Arial"/>
                <w:noProof/>
                <w:webHidden/>
              </w:rPr>
              <w:t>3</w:t>
            </w:r>
            <w:r w:rsidRPr="00F37389">
              <w:rPr>
                <w:rFonts w:ascii="Arial" w:hAnsi="Arial" w:cs="Arial"/>
                <w:noProof/>
                <w:webHidden/>
              </w:rPr>
              <w:fldChar w:fldCharType="end"/>
            </w:r>
          </w:hyperlink>
        </w:p>
        <w:p w14:paraId="3022DE2C" w14:textId="613A00E5" w:rsidR="00F37389" w:rsidRPr="00F37389" w:rsidRDefault="00F37389">
          <w:pPr>
            <w:pStyle w:val="TOC2"/>
            <w:tabs>
              <w:tab w:val="right" w:leader="dot" w:pos="9626"/>
            </w:tabs>
            <w:rPr>
              <w:rFonts w:ascii="Arial" w:hAnsi="Arial" w:cs="Arial"/>
              <w:noProof/>
            </w:rPr>
          </w:pPr>
          <w:hyperlink w:anchor="_Toc230094419" w:history="1">
            <w:r w:rsidRPr="00F37389">
              <w:rPr>
                <w:rStyle w:val="Hyperlink"/>
                <w:rFonts w:ascii="Arial" w:hAnsi="Arial" w:cs="Arial"/>
                <w:noProof/>
                <w:color w:val="auto"/>
              </w:rPr>
              <w:t>2.2. Autoritatea responsabilă</w:t>
            </w:r>
            <w:r w:rsidRPr="00F37389">
              <w:rPr>
                <w:rFonts w:ascii="Arial" w:hAnsi="Arial" w:cs="Arial"/>
                <w:noProof/>
                <w:webHidden/>
              </w:rPr>
              <w:tab/>
            </w:r>
            <w:r w:rsidRPr="00F37389">
              <w:rPr>
                <w:rFonts w:ascii="Arial" w:hAnsi="Arial" w:cs="Arial"/>
                <w:noProof/>
                <w:webHidden/>
              </w:rPr>
              <w:fldChar w:fldCharType="begin"/>
            </w:r>
            <w:r w:rsidRPr="00F37389">
              <w:rPr>
                <w:rFonts w:ascii="Arial" w:hAnsi="Arial" w:cs="Arial"/>
                <w:noProof/>
                <w:webHidden/>
              </w:rPr>
              <w:instrText xml:space="preserve"> PAGEREF _Toc230094419 \h </w:instrText>
            </w:r>
            <w:r w:rsidRPr="00F37389">
              <w:rPr>
                <w:rFonts w:ascii="Arial" w:hAnsi="Arial" w:cs="Arial"/>
                <w:noProof/>
                <w:webHidden/>
              </w:rPr>
            </w:r>
            <w:r w:rsidRPr="00F37389">
              <w:rPr>
                <w:rFonts w:ascii="Arial" w:hAnsi="Arial" w:cs="Arial"/>
                <w:noProof/>
                <w:webHidden/>
              </w:rPr>
              <w:fldChar w:fldCharType="separate"/>
            </w:r>
            <w:r w:rsidR="00E66881">
              <w:rPr>
                <w:rFonts w:ascii="Arial" w:hAnsi="Arial" w:cs="Arial"/>
                <w:noProof/>
                <w:webHidden/>
              </w:rPr>
              <w:t>5</w:t>
            </w:r>
            <w:r w:rsidRPr="00F37389">
              <w:rPr>
                <w:rFonts w:ascii="Arial" w:hAnsi="Arial" w:cs="Arial"/>
                <w:noProof/>
                <w:webHidden/>
              </w:rPr>
              <w:fldChar w:fldCharType="end"/>
            </w:r>
          </w:hyperlink>
        </w:p>
        <w:p w14:paraId="44B206BD" w14:textId="2486FECC" w:rsidR="00F37389" w:rsidRPr="00F37389" w:rsidRDefault="00F37389">
          <w:pPr>
            <w:pStyle w:val="TOC2"/>
            <w:tabs>
              <w:tab w:val="right" w:leader="dot" w:pos="9626"/>
            </w:tabs>
            <w:rPr>
              <w:rFonts w:ascii="Arial" w:hAnsi="Arial" w:cs="Arial"/>
              <w:noProof/>
            </w:rPr>
          </w:pPr>
          <w:hyperlink w:anchor="_Toc230094420" w:history="1">
            <w:r w:rsidRPr="00F37389">
              <w:rPr>
                <w:rStyle w:val="Hyperlink"/>
                <w:rFonts w:ascii="Arial" w:hAnsi="Arial" w:cs="Arial"/>
                <w:noProof/>
                <w:color w:val="auto"/>
              </w:rPr>
              <w:t>2.3. Cadrul legal</w:t>
            </w:r>
            <w:r w:rsidRPr="00F37389">
              <w:rPr>
                <w:rFonts w:ascii="Arial" w:hAnsi="Arial" w:cs="Arial"/>
                <w:noProof/>
                <w:webHidden/>
              </w:rPr>
              <w:tab/>
            </w:r>
            <w:r w:rsidRPr="00F37389">
              <w:rPr>
                <w:rFonts w:ascii="Arial" w:hAnsi="Arial" w:cs="Arial"/>
                <w:noProof/>
                <w:webHidden/>
              </w:rPr>
              <w:fldChar w:fldCharType="begin"/>
            </w:r>
            <w:r w:rsidRPr="00F37389">
              <w:rPr>
                <w:rFonts w:ascii="Arial" w:hAnsi="Arial" w:cs="Arial"/>
                <w:noProof/>
                <w:webHidden/>
              </w:rPr>
              <w:instrText xml:space="preserve"> PAGEREF _Toc230094420 \h </w:instrText>
            </w:r>
            <w:r w:rsidRPr="00F37389">
              <w:rPr>
                <w:rFonts w:ascii="Arial" w:hAnsi="Arial" w:cs="Arial"/>
                <w:noProof/>
                <w:webHidden/>
              </w:rPr>
            </w:r>
            <w:r w:rsidRPr="00F37389">
              <w:rPr>
                <w:rFonts w:ascii="Arial" w:hAnsi="Arial" w:cs="Arial"/>
                <w:noProof/>
                <w:webHidden/>
              </w:rPr>
              <w:fldChar w:fldCharType="separate"/>
            </w:r>
            <w:r w:rsidR="00E66881">
              <w:rPr>
                <w:rFonts w:ascii="Arial" w:hAnsi="Arial" w:cs="Arial"/>
                <w:noProof/>
                <w:webHidden/>
              </w:rPr>
              <w:t>5</w:t>
            </w:r>
            <w:r w:rsidRPr="00F37389">
              <w:rPr>
                <w:rFonts w:ascii="Arial" w:hAnsi="Arial" w:cs="Arial"/>
                <w:noProof/>
                <w:webHidden/>
              </w:rPr>
              <w:fldChar w:fldCharType="end"/>
            </w:r>
          </w:hyperlink>
        </w:p>
        <w:p w14:paraId="7CB968CF" w14:textId="3FB0EA42" w:rsidR="00F37389" w:rsidRPr="00F37389" w:rsidRDefault="00F37389">
          <w:pPr>
            <w:pStyle w:val="TOC2"/>
            <w:tabs>
              <w:tab w:val="right" w:leader="dot" w:pos="9626"/>
            </w:tabs>
            <w:rPr>
              <w:rFonts w:ascii="Arial" w:hAnsi="Arial" w:cs="Arial"/>
              <w:noProof/>
            </w:rPr>
          </w:pPr>
          <w:hyperlink w:anchor="_Toc230094421" w:history="1">
            <w:r w:rsidRPr="00F37389">
              <w:rPr>
                <w:rStyle w:val="Hyperlink"/>
                <w:rFonts w:ascii="Arial" w:hAnsi="Arial" w:cs="Arial"/>
                <w:noProof/>
                <w:color w:val="auto"/>
              </w:rPr>
              <w:t>2.4. Valori limită în vigoare</w:t>
            </w:r>
            <w:r w:rsidRPr="00F37389">
              <w:rPr>
                <w:rFonts w:ascii="Arial" w:hAnsi="Arial" w:cs="Arial"/>
                <w:noProof/>
                <w:webHidden/>
              </w:rPr>
              <w:tab/>
            </w:r>
            <w:r w:rsidRPr="00F37389">
              <w:rPr>
                <w:rFonts w:ascii="Arial" w:hAnsi="Arial" w:cs="Arial"/>
                <w:noProof/>
                <w:webHidden/>
              </w:rPr>
              <w:fldChar w:fldCharType="begin"/>
            </w:r>
            <w:r w:rsidRPr="00F37389">
              <w:rPr>
                <w:rFonts w:ascii="Arial" w:hAnsi="Arial" w:cs="Arial"/>
                <w:noProof/>
                <w:webHidden/>
              </w:rPr>
              <w:instrText xml:space="preserve"> PAGEREF _Toc230094421 \h </w:instrText>
            </w:r>
            <w:r w:rsidRPr="00F37389">
              <w:rPr>
                <w:rFonts w:ascii="Arial" w:hAnsi="Arial" w:cs="Arial"/>
                <w:noProof/>
                <w:webHidden/>
              </w:rPr>
            </w:r>
            <w:r w:rsidRPr="00F37389">
              <w:rPr>
                <w:rFonts w:ascii="Arial" w:hAnsi="Arial" w:cs="Arial"/>
                <w:noProof/>
                <w:webHidden/>
              </w:rPr>
              <w:fldChar w:fldCharType="separate"/>
            </w:r>
            <w:r w:rsidR="00E66881">
              <w:rPr>
                <w:rFonts w:ascii="Arial" w:hAnsi="Arial" w:cs="Arial"/>
                <w:noProof/>
                <w:webHidden/>
              </w:rPr>
              <w:t>6</w:t>
            </w:r>
            <w:r w:rsidRPr="00F37389">
              <w:rPr>
                <w:rFonts w:ascii="Arial" w:hAnsi="Arial" w:cs="Arial"/>
                <w:noProof/>
                <w:webHidden/>
              </w:rPr>
              <w:fldChar w:fldCharType="end"/>
            </w:r>
          </w:hyperlink>
        </w:p>
        <w:p w14:paraId="6FF6B978" w14:textId="088256F4" w:rsidR="00F37389" w:rsidRPr="00F37389" w:rsidRDefault="00F37389">
          <w:pPr>
            <w:pStyle w:val="TOC2"/>
            <w:tabs>
              <w:tab w:val="right" w:leader="dot" w:pos="9626"/>
            </w:tabs>
            <w:rPr>
              <w:rFonts w:ascii="Arial" w:hAnsi="Arial" w:cs="Arial"/>
              <w:noProof/>
            </w:rPr>
          </w:pPr>
          <w:hyperlink w:anchor="_Toc230094422" w:history="1">
            <w:r w:rsidRPr="00F37389">
              <w:rPr>
                <w:rStyle w:val="Hyperlink"/>
                <w:rFonts w:ascii="Arial" w:hAnsi="Arial" w:cs="Arial"/>
                <w:noProof/>
                <w:color w:val="auto"/>
              </w:rPr>
              <w:t>2.5. Cartarea zgomotului pentru sectorul de drum principal DN1F km 91+940 – km</w:t>
            </w:r>
            <w:r w:rsidRPr="00F37389">
              <w:rPr>
                <w:rStyle w:val="Hyperlink"/>
                <w:rFonts w:ascii="Arial" w:hAnsi="Arial" w:cs="Arial"/>
                <w:noProof/>
                <w:color w:val="auto"/>
                <w:lang w:eastAsia="en-US"/>
              </w:rPr>
              <w:t xml:space="preserve"> 93+900</w:t>
            </w:r>
            <w:r w:rsidRPr="00F37389">
              <w:rPr>
                <w:rStyle w:val="Hyperlink"/>
                <w:rFonts w:ascii="Arial" w:hAnsi="Arial" w:cs="Arial"/>
                <w:noProof/>
                <w:color w:val="auto"/>
              </w:rPr>
              <w:t xml:space="preserve"> – sinteza rezultatelor</w:t>
            </w:r>
            <w:r w:rsidRPr="00F37389">
              <w:rPr>
                <w:rFonts w:ascii="Arial" w:hAnsi="Arial" w:cs="Arial"/>
                <w:noProof/>
                <w:webHidden/>
              </w:rPr>
              <w:tab/>
            </w:r>
            <w:r w:rsidRPr="00F37389">
              <w:rPr>
                <w:rFonts w:ascii="Arial" w:hAnsi="Arial" w:cs="Arial"/>
                <w:noProof/>
                <w:webHidden/>
              </w:rPr>
              <w:fldChar w:fldCharType="begin"/>
            </w:r>
            <w:r w:rsidRPr="00F37389">
              <w:rPr>
                <w:rFonts w:ascii="Arial" w:hAnsi="Arial" w:cs="Arial"/>
                <w:noProof/>
                <w:webHidden/>
              </w:rPr>
              <w:instrText xml:space="preserve"> PAGEREF _Toc230094422 \h </w:instrText>
            </w:r>
            <w:r w:rsidRPr="00F37389">
              <w:rPr>
                <w:rFonts w:ascii="Arial" w:hAnsi="Arial" w:cs="Arial"/>
                <w:noProof/>
                <w:webHidden/>
              </w:rPr>
            </w:r>
            <w:r w:rsidRPr="00F37389">
              <w:rPr>
                <w:rFonts w:ascii="Arial" w:hAnsi="Arial" w:cs="Arial"/>
                <w:noProof/>
                <w:webHidden/>
              </w:rPr>
              <w:fldChar w:fldCharType="separate"/>
            </w:r>
            <w:r w:rsidR="00E66881">
              <w:rPr>
                <w:rFonts w:ascii="Arial" w:hAnsi="Arial" w:cs="Arial"/>
                <w:noProof/>
                <w:webHidden/>
              </w:rPr>
              <w:t>7</w:t>
            </w:r>
            <w:r w:rsidRPr="00F37389">
              <w:rPr>
                <w:rFonts w:ascii="Arial" w:hAnsi="Arial" w:cs="Arial"/>
                <w:noProof/>
                <w:webHidden/>
              </w:rPr>
              <w:fldChar w:fldCharType="end"/>
            </w:r>
          </w:hyperlink>
        </w:p>
        <w:p w14:paraId="67361C90" w14:textId="5DD436B8" w:rsidR="00F37389" w:rsidRPr="00F37389" w:rsidRDefault="00F37389">
          <w:pPr>
            <w:pStyle w:val="TOC2"/>
            <w:tabs>
              <w:tab w:val="right" w:leader="dot" w:pos="9626"/>
            </w:tabs>
            <w:rPr>
              <w:rFonts w:ascii="Arial" w:hAnsi="Arial" w:cs="Arial"/>
              <w:noProof/>
            </w:rPr>
          </w:pPr>
          <w:hyperlink w:anchor="_Toc230094423" w:history="1">
            <w:r w:rsidRPr="00F37389">
              <w:rPr>
                <w:rStyle w:val="Hyperlink"/>
                <w:rFonts w:ascii="Arial" w:hAnsi="Arial" w:cs="Arial"/>
                <w:noProof/>
                <w:color w:val="auto"/>
              </w:rPr>
              <w:t>2.6. Evaluarea numărului de persoane estimate expuse la zgomot, identificarea problemelor şi situaţiilor care necesită îmbunătăţiri</w:t>
            </w:r>
            <w:r w:rsidRPr="00F37389">
              <w:rPr>
                <w:rFonts w:ascii="Arial" w:hAnsi="Arial" w:cs="Arial"/>
                <w:noProof/>
                <w:webHidden/>
              </w:rPr>
              <w:tab/>
            </w:r>
            <w:r w:rsidRPr="00F37389">
              <w:rPr>
                <w:rFonts w:ascii="Arial" w:hAnsi="Arial" w:cs="Arial"/>
                <w:noProof/>
                <w:webHidden/>
              </w:rPr>
              <w:fldChar w:fldCharType="begin"/>
            </w:r>
            <w:r w:rsidRPr="00F37389">
              <w:rPr>
                <w:rFonts w:ascii="Arial" w:hAnsi="Arial" w:cs="Arial"/>
                <w:noProof/>
                <w:webHidden/>
              </w:rPr>
              <w:instrText xml:space="preserve"> PAGEREF _Toc230094423 \h </w:instrText>
            </w:r>
            <w:r w:rsidRPr="00F37389">
              <w:rPr>
                <w:rFonts w:ascii="Arial" w:hAnsi="Arial" w:cs="Arial"/>
                <w:noProof/>
                <w:webHidden/>
              </w:rPr>
            </w:r>
            <w:r w:rsidRPr="00F37389">
              <w:rPr>
                <w:rFonts w:ascii="Arial" w:hAnsi="Arial" w:cs="Arial"/>
                <w:noProof/>
                <w:webHidden/>
              </w:rPr>
              <w:fldChar w:fldCharType="separate"/>
            </w:r>
            <w:r w:rsidR="00E66881">
              <w:rPr>
                <w:rFonts w:ascii="Arial" w:hAnsi="Arial" w:cs="Arial"/>
                <w:noProof/>
                <w:webHidden/>
              </w:rPr>
              <w:t>9</w:t>
            </w:r>
            <w:r w:rsidRPr="00F37389">
              <w:rPr>
                <w:rFonts w:ascii="Arial" w:hAnsi="Arial" w:cs="Arial"/>
                <w:noProof/>
                <w:webHidden/>
              </w:rPr>
              <w:fldChar w:fldCharType="end"/>
            </w:r>
          </w:hyperlink>
        </w:p>
        <w:p w14:paraId="21F2B6C7" w14:textId="19D2235B" w:rsidR="00F37389" w:rsidRPr="00F37389" w:rsidRDefault="00F37389">
          <w:pPr>
            <w:pStyle w:val="TOC2"/>
            <w:tabs>
              <w:tab w:val="right" w:leader="dot" w:pos="9626"/>
            </w:tabs>
            <w:rPr>
              <w:rFonts w:ascii="Arial" w:hAnsi="Arial" w:cs="Arial"/>
              <w:noProof/>
            </w:rPr>
          </w:pPr>
          <w:hyperlink w:anchor="_Toc230094424" w:history="1">
            <w:r w:rsidRPr="00F37389">
              <w:rPr>
                <w:rStyle w:val="Hyperlink"/>
                <w:rFonts w:ascii="Arial" w:hAnsi="Arial" w:cs="Arial"/>
                <w:noProof/>
                <w:color w:val="auto"/>
              </w:rPr>
              <w:t>2.7. Efectele dăunătoare ale zgomotului</w:t>
            </w:r>
            <w:r w:rsidRPr="00F37389">
              <w:rPr>
                <w:rFonts w:ascii="Arial" w:hAnsi="Arial" w:cs="Arial"/>
                <w:noProof/>
                <w:webHidden/>
              </w:rPr>
              <w:tab/>
            </w:r>
            <w:r w:rsidRPr="00F37389">
              <w:rPr>
                <w:rFonts w:ascii="Arial" w:hAnsi="Arial" w:cs="Arial"/>
                <w:noProof/>
                <w:webHidden/>
              </w:rPr>
              <w:fldChar w:fldCharType="begin"/>
            </w:r>
            <w:r w:rsidRPr="00F37389">
              <w:rPr>
                <w:rFonts w:ascii="Arial" w:hAnsi="Arial" w:cs="Arial"/>
                <w:noProof/>
                <w:webHidden/>
              </w:rPr>
              <w:instrText xml:space="preserve"> PAGEREF _Toc230094424 \h </w:instrText>
            </w:r>
            <w:r w:rsidRPr="00F37389">
              <w:rPr>
                <w:rFonts w:ascii="Arial" w:hAnsi="Arial" w:cs="Arial"/>
                <w:noProof/>
                <w:webHidden/>
              </w:rPr>
            </w:r>
            <w:r w:rsidRPr="00F37389">
              <w:rPr>
                <w:rFonts w:ascii="Arial" w:hAnsi="Arial" w:cs="Arial"/>
                <w:noProof/>
                <w:webHidden/>
              </w:rPr>
              <w:fldChar w:fldCharType="separate"/>
            </w:r>
            <w:r w:rsidR="00E66881">
              <w:rPr>
                <w:rFonts w:ascii="Arial" w:hAnsi="Arial" w:cs="Arial"/>
                <w:noProof/>
                <w:webHidden/>
              </w:rPr>
              <w:t>10</w:t>
            </w:r>
            <w:r w:rsidRPr="00F37389">
              <w:rPr>
                <w:rFonts w:ascii="Arial" w:hAnsi="Arial" w:cs="Arial"/>
                <w:noProof/>
                <w:webHidden/>
              </w:rPr>
              <w:fldChar w:fldCharType="end"/>
            </w:r>
          </w:hyperlink>
        </w:p>
        <w:p w14:paraId="775AAA6F" w14:textId="634B1271" w:rsidR="00F37389" w:rsidRPr="00F37389" w:rsidRDefault="00F37389">
          <w:pPr>
            <w:pStyle w:val="TOC2"/>
            <w:tabs>
              <w:tab w:val="right" w:leader="dot" w:pos="9626"/>
            </w:tabs>
            <w:rPr>
              <w:rFonts w:ascii="Arial" w:hAnsi="Arial" w:cs="Arial"/>
              <w:noProof/>
            </w:rPr>
          </w:pPr>
          <w:hyperlink w:anchor="_Toc230094425" w:history="1">
            <w:r w:rsidRPr="00F37389">
              <w:rPr>
                <w:rStyle w:val="Hyperlink"/>
                <w:rFonts w:ascii="Arial" w:hAnsi="Arial" w:cs="Arial"/>
                <w:noProof/>
                <w:color w:val="auto"/>
              </w:rPr>
              <w:t>2.8. Sinteza oficială a consultărilor publice organizate potrivit prevederilor art. 36 și art.37 din Legea 121/2019, cu modificările și completările ulterioare</w:t>
            </w:r>
            <w:r w:rsidRPr="00F37389">
              <w:rPr>
                <w:rFonts w:ascii="Arial" w:hAnsi="Arial" w:cs="Arial"/>
                <w:noProof/>
                <w:webHidden/>
              </w:rPr>
              <w:tab/>
            </w:r>
            <w:r w:rsidRPr="00F37389">
              <w:rPr>
                <w:rFonts w:ascii="Arial" w:hAnsi="Arial" w:cs="Arial"/>
                <w:noProof/>
                <w:webHidden/>
              </w:rPr>
              <w:fldChar w:fldCharType="begin"/>
            </w:r>
            <w:r w:rsidRPr="00F37389">
              <w:rPr>
                <w:rFonts w:ascii="Arial" w:hAnsi="Arial" w:cs="Arial"/>
                <w:noProof/>
                <w:webHidden/>
              </w:rPr>
              <w:instrText xml:space="preserve"> PAGEREF _Toc230094425 \h </w:instrText>
            </w:r>
            <w:r w:rsidRPr="00F37389">
              <w:rPr>
                <w:rFonts w:ascii="Arial" w:hAnsi="Arial" w:cs="Arial"/>
                <w:noProof/>
                <w:webHidden/>
              </w:rPr>
            </w:r>
            <w:r w:rsidRPr="00F37389">
              <w:rPr>
                <w:rFonts w:ascii="Arial" w:hAnsi="Arial" w:cs="Arial"/>
                <w:noProof/>
                <w:webHidden/>
              </w:rPr>
              <w:fldChar w:fldCharType="separate"/>
            </w:r>
            <w:r w:rsidR="00E66881">
              <w:rPr>
                <w:rFonts w:ascii="Arial" w:hAnsi="Arial" w:cs="Arial"/>
                <w:noProof/>
                <w:webHidden/>
              </w:rPr>
              <w:t>13</w:t>
            </w:r>
            <w:r w:rsidRPr="00F37389">
              <w:rPr>
                <w:rFonts w:ascii="Arial" w:hAnsi="Arial" w:cs="Arial"/>
                <w:noProof/>
                <w:webHidden/>
              </w:rPr>
              <w:fldChar w:fldCharType="end"/>
            </w:r>
          </w:hyperlink>
        </w:p>
        <w:p w14:paraId="6C4962BA" w14:textId="30DA8747" w:rsidR="00F37389" w:rsidRPr="00F37389" w:rsidRDefault="00F37389">
          <w:pPr>
            <w:pStyle w:val="TOC2"/>
            <w:tabs>
              <w:tab w:val="right" w:leader="dot" w:pos="9626"/>
            </w:tabs>
            <w:rPr>
              <w:rFonts w:ascii="Arial" w:hAnsi="Arial" w:cs="Arial"/>
              <w:noProof/>
            </w:rPr>
          </w:pPr>
          <w:hyperlink w:anchor="_Toc230094426" w:history="1">
            <w:r w:rsidRPr="00F37389">
              <w:rPr>
                <w:rStyle w:val="Hyperlink"/>
                <w:rFonts w:ascii="Arial" w:hAnsi="Arial" w:cs="Arial"/>
                <w:noProof/>
                <w:color w:val="auto"/>
              </w:rPr>
              <w:t>2.9. Măsuri de reducere a zgomotului deja în vigoare şi proiecte în curs de elaborare</w:t>
            </w:r>
            <w:r w:rsidRPr="00F37389">
              <w:rPr>
                <w:rFonts w:ascii="Arial" w:hAnsi="Arial" w:cs="Arial"/>
                <w:noProof/>
                <w:webHidden/>
              </w:rPr>
              <w:tab/>
            </w:r>
            <w:r w:rsidRPr="00F37389">
              <w:rPr>
                <w:rFonts w:ascii="Arial" w:hAnsi="Arial" w:cs="Arial"/>
                <w:noProof/>
                <w:webHidden/>
              </w:rPr>
              <w:fldChar w:fldCharType="begin"/>
            </w:r>
            <w:r w:rsidRPr="00F37389">
              <w:rPr>
                <w:rFonts w:ascii="Arial" w:hAnsi="Arial" w:cs="Arial"/>
                <w:noProof/>
                <w:webHidden/>
              </w:rPr>
              <w:instrText xml:space="preserve"> PAGEREF _Toc230094426 \h </w:instrText>
            </w:r>
            <w:r w:rsidRPr="00F37389">
              <w:rPr>
                <w:rFonts w:ascii="Arial" w:hAnsi="Arial" w:cs="Arial"/>
                <w:noProof/>
                <w:webHidden/>
              </w:rPr>
            </w:r>
            <w:r w:rsidRPr="00F37389">
              <w:rPr>
                <w:rFonts w:ascii="Arial" w:hAnsi="Arial" w:cs="Arial"/>
                <w:noProof/>
                <w:webHidden/>
              </w:rPr>
              <w:fldChar w:fldCharType="separate"/>
            </w:r>
            <w:r w:rsidR="00E66881">
              <w:rPr>
                <w:rFonts w:ascii="Arial" w:hAnsi="Arial" w:cs="Arial"/>
                <w:noProof/>
                <w:webHidden/>
              </w:rPr>
              <w:t>14</w:t>
            </w:r>
            <w:r w:rsidRPr="00F37389">
              <w:rPr>
                <w:rFonts w:ascii="Arial" w:hAnsi="Arial" w:cs="Arial"/>
                <w:noProof/>
                <w:webHidden/>
              </w:rPr>
              <w:fldChar w:fldCharType="end"/>
            </w:r>
          </w:hyperlink>
        </w:p>
        <w:p w14:paraId="565D63E4" w14:textId="575E18D6" w:rsidR="00F37389" w:rsidRPr="00F37389" w:rsidRDefault="00F37389">
          <w:pPr>
            <w:pStyle w:val="TOC2"/>
            <w:tabs>
              <w:tab w:val="right" w:leader="dot" w:pos="9626"/>
            </w:tabs>
            <w:rPr>
              <w:rFonts w:ascii="Arial" w:hAnsi="Arial" w:cs="Arial"/>
              <w:noProof/>
            </w:rPr>
          </w:pPr>
          <w:hyperlink w:anchor="_Toc230094427" w:history="1">
            <w:r w:rsidRPr="00F37389">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F37389">
              <w:rPr>
                <w:rFonts w:ascii="Arial" w:hAnsi="Arial" w:cs="Arial"/>
                <w:noProof/>
                <w:webHidden/>
              </w:rPr>
              <w:tab/>
            </w:r>
            <w:r w:rsidRPr="00F37389">
              <w:rPr>
                <w:rFonts w:ascii="Arial" w:hAnsi="Arial" w:cs="Arial"/>
                <w:noProof/>
                <w:webHidden/>
              </w:rPr>
              <w:fldChar w:fldCharType="begin"/>
            </w:r>
            <w:r w:rsidRPr="00F37389">
              <w:rPr>
                <w:rFonts w:ascii="Arial" w:hAnsi="Arial" w:cs="Arial"/>
                <w:noProof/>
                <w:webHidden/>
              </w:rPr>
              <w:instrText xml:space="preserve"> PAGEREF _Toc230094427 \h </w:instrText>
            </w:r>
            <w:r w:rsidRPr="00F37389">
              <w:rPr>
                <w:rFonts w:ascii="Arial" w:hAnsi="Arial" w:cs="Arial"/>
                <w:noProof/>
                <w:webHidden/>
              </w:rPr>
            </w:r>
            <w:r w:rsidRPr="00F37389">
              <w:rPr>
                <w:rFonts w:ascii="Arial" w:hAnsi="Arial" w:cs="Arial"/>
                <w:noProof/>
                <w:webHidden/>
              </w:rPr>
              <w:fldChar w:fldCharType="separate"/>
            </w:r>
            <w:r w:rsidR="00E66881">
              <w:rPr>
                <w:rFonts w:ascii="Arial" w:hAnsi="Arial" w:cs="Arial"/>
                <w:noProof/>
                <w:webHidden/>
              </w:rPr>
              <w:t>16</w:t>
            </w:r>
            <w:r w:rsidRPr="00F37389">
              <w:rPr>
                <w:rFonts w:ascii="Arial" w:hAnsi="Arial" w:cs="Arial"/>
                <w:noProof/>
                <w:webHidden/>
              </w:rPr>
              <w:fldChar w:fldCharType="end"/>
            </w:r>
          </w:hyperlink>
        </w:p>
        <w:p w14:paraId="57CE1870" w14:textId="1EFD90A5" w:rsidR="00F37389" w:rsidRPr="00F37389" w:rsidRDefault="00F37389">
          <w:pPr>
            <w:pStyle w:val="TOC2"/>
            <w:tabs>
              <w:tab w:val="right" w:leader="dot" w:pos="9626"/>
            </w:tabs>
            <w:rPr>
              <w:rFonts w:ascii="Arial" w:hAnsi="Arial" w:cs="Arial"/>
              <w:noProof/>
            </w:rPr>
          </w:pPr>
          <w:hyperlink w:anchor="_Toc230094428" w:history="1">
            <w:r w:rsidRPr="00F37389">
              <w:rPr>
                <w:rStyle w:val="Hyperlink"/>
                <w:rFonts w:ascii="Arial" w:hAnsi="Arial" w:cs="Arial"/>
                <w:noProof/>
                <w:color w:val="auto"/>
              </w:rPr>
              <w:t>2.11. Strategii pe termen lung</w:t>
            </w:r>
            <w:r w:rsidRPr="00F37389">
              <w:rPr>
                <w:rFonts w:ascii="Arial" w:hAnsi="Arial" w:cs="Arial"/>
                <w:noProof/>
                <w:webHidden/>
              </w:rPr>
              <w:tab/>
            </w:r>
            <w:r w:rsidRPr="00F37389">
              <w:rPr>
                <w:rFonts w:ascii="Arial" w:hAnsi="Arial" w:cs="Arial"/>
                <w:noProof/>
                <w:webHidden/>
              </w:rPr>
              <w:fldChar w:fldCharType="begin"/>
            </w:r>
            <w:r w:rsidRPr="00F37389">
              <w:rPr>
                <w:rFonts w:ascii="Arial" w:hAnsi="Arial" w:cs="Arial"/>
                <w:noProof/>
                <w:webHidden/>
              </w:rPr>
              <w:instrText xml:space="preserve"> PAGEREF _Toc230094428 \h </w:instrText>
            </w:r>
            <w:r w:rsidRPr="00F37389">
              <w:rPr>
                <w:rFonts w:ascii="Arial" w:hAnsi="Arial" w:cs="Arial"/>
                <w:noProof/>
                <w:webHidden/>
              </w:rPr>
            </w:r>
            <w:r w:rsidRPr="00F37389">
              <w:rPr>
                <w:rFonts w:ascii="Arial" w:hAnsi="Arial" w:cs="Arial"/>
                <w:noProof/>
                <w:webHidden/>
              </w:rPr>
              <w:fldChar w:fldCharType="separate"/>
            </w:r>
            <w:r w:rsidR="00E66881">
              <w:rPr>
                <w:rFonts w:ascii="Arial" w:hAnsi="Arial" w:cs="Arial"/>
                <w:noProof/>
                <w:webHidden/>
              </w:rPr>
              <w:t>21</w:t>
            </w:r>
            <w:r w:rsidRPr="00F37389">
              <w:rPr>
                <w:rFonts w:ascii="Arial" w:hAnsi="Arial" w:cs="Arial"/>
                <w:noProof/>
                <w:webHidden/>
              </w:rPr>
              <w:fldChar w:fldCharType="end"/>
            </w:r>
          </w:hyperlink>
        </w:p>
        <w:p w14:paraId="188C6F22" w14:textId="03684893" w:rsidR="00F37389" w:rsidRPr="00F37389" w:rsidRDefault="00F37389">
          <w:pPr>
            <w:pStyle w:val="TOC2"/>
            <w:tabs>
              <w:tab w:val="right" w:leader="dot" w:pos="9626"/>
            </w:tabs>
            <w:rPr>
              <w:rFonts w:ascii="Arial" w:hAnsi="Arial" w:cs="Arial"/>
              <w:noProof/>
            </w:rPr>
          </w:pPr>
          <w:hyperlink w:anchor="_Toc230094429" w:history="1">
            <w:r w:rsidRPr="00F37389">
              <w:rPr>
                <w:rStyle w:val="Hyperlink"/>
                <w:rFonts w:ascii="Arial" w:hAnsi="Arial" w:cs="Arial"/>
                <w:noProof/>
                <w:color w:val="auto"/>
              </w:rPr>
              <w:t>2.12. Informaţii financiare (dacă sunt disponibile): bugete, evaluarea cost-eficienţă, evaluare cost-profit</w:t>
            </w:r>
            <w:r w:rsidRPr="00F37389">
              <w:rPr>
                <w:rFonts w:ascii="Arial" w:hAnsi="Arial" w:cs="Arial"/>
                <w:noProof/>
                <w:webHidden/>
              </w:rPr>
              <w:tab/>
            </w:r>
            <w:r w:rsidRPr="00F37389">
              <w:rPr>
                <w:rFonts w:ascii="Arial" w:hAnsi="Arial" w:cs="Arial"/>
                <w:noProof/>
                <w:webHidden/>
              </w:rPr>
              <w:fldChar w:fldCharType="begin"/>
            </w:r>
            <w:r w:rsidRPr="00F37389">
              <w:rPr>
                <w:rFonts w:ascii="Arial" w:hAnsi="Arial" w:cs="Arial"/>
                <w:noProof/>
                <w:webHidden/>
              </w:rPr>
              <w:instrText xml:space="preserve"> PAGEREF _Toc230094429 \h </w:instrText>
            </w:r>
            <w:r w:rsidRPr="00F37389">
              <w:rPr>
                <w:rFonts w:ascii="Arial" w:hAnsi="Arial" w:cs="Arial"/>
                <w:noProof/>
                <w:webHidden/>
              </w:rPr>
            </w:r>
            <w:r w:rsidRPr="00F37389">
              <w:rPr>
                <w:rFonts w:ascii="Arial" w:hAnsi="Arial" w:cs="Arial"/>
                <w:noProof/>
                <w:webHidden/>
              </w:rPr>
              <w:fldChar w:fldCharType="separate"/>
            </w:r>
            <w:r w:rsidR="00E66881">
              <w:rPr>
                <w:rFonts w:ascii="Arial" w:hAnsi="Arial" w:cs="Arial"/>
                <w:noProof/>
                <w:webHidden/>
              </w:rPr>
              <w:t>23</w:t>
            </w:r>
            <w:r w:rsidRPr="00F37389">
              <w:rPr>
                <w:rFonts w:ascii="Arial" w:hAnsi="Arial" w:cs="Arial"/>
                <w:noProof/>
                <w:webHidden/>
              </w:rPr>
              <w:fldChar w:fldCharType="end"/>
            </w:r>
          </w:hyperlink>
        </w:p>
        <w:p w14:paraId="5E903B26" w14:textId="00766EA7" w:rsidR="00F37389" w:rsidRPr="00F37389" w:rsidRDefault="00F37389">
          <w:pPr>
            <w:pStyle w:val="TOC2"/>
            <w:tabs>
              <w:tab w:val="right" w:leader="dot" w:pos="9626"/>
            </w:tabs>
            <w:rPr>
              <w:rFonts w:ascii="Arial" w:hAnsi="Arial" w:cs="Arial"/>
              <w:noProof/>
            </w:rPr>
          </w:pPr>
          <w:hyperlink w:anchor="_Toc230094430" w:history="1">
            <w:r w:rsidRPr="00F37389">
              <w:rPr>
                <w:rStyle w:val="Hyperlink"/>
                <w:rFonts w:ascii="Arial" w:hAnsi="Arial" w:cs="Arial"/>
                <w:noProof/>
                <w:color w:val="auto"/>
              </w:rPr>
              <w:t>2.13. Prevederi avute în vedere pentru evaluarea implementării şi rezultatelor planului de acţiune</w:t>
            </w:r>
            <w:r w:rsidRPr="00F37389">
              <w:rPr>
                <w:rFonts w:ascii="Arial" w:hAnsi="Arial" w:cs="Arial"/>
                <w:noProof/>
                <w:webHidden/>
              </w:rPr>
              <w:tab/>
            </w:r>
            <w:r w:rsidRPr="00F37389">
              <w:rPr>
                <w:rFonts w:ascii="Arial" w:hAnsi="Arial" w:cs="Arial"/>
                <w:noProof/>
                <w:webHidden/>
              </w:rPr>
              <w:fldChar w:fldCharType="begin"/>
            </w:r>
            <w:r w:rsidRPr="00F37389">
              <w:rPr>
                <w:rFonts w:ascii="Arial" w:hAnsi="Arial" w:cs="Arial"/>
                <w:noProof/>
                <w:webHidden/>
              </w:rPr>
              <w:instrText xml:space="preserve"> PAGEREF _Toc230094430 \h </w:instrText>
            </w:r>
            <w:r w:rsidRPr="00F37389">
              <w:rPr>
                <w:rFonts w:ascii="Arial" w:hAnsi="Arial" w:cs="Arial"/>
                <w:noProof/>
                <w:webHidden/>
              </w:rPr>
            </w:r>
            <w:r w:rsidRPr="00F37389">
              <w:rPr>
                <w:rFonts w:ascii="Arial" w:hAnsi="Arial" w:cs="Arial"/>
                <w:noProof/>
                <w:webHidden/>
              </w:rPr>
              <w:fldChar w:fldCharType="separate"/>
            </w:r>
            <w:r w:rsidR="00E66881">
              <w:rPr>
                <w:rFonts w:ascii="Arial" w:hAnsi="Arial" w:cs="Arial"/>
                <w:noProof/>
                <w:webHidden/>
              </w:rPr>
              <w:t>25</w:t>
            </w:r>
            <w:r w:rsidRPr="00F37389">
              <w:rPr>
                <w:rFonts w:ascii="Arial" w:hAnsi="Arial" w:cs="Arial"/>
                <w:noProof/>
                <w:webHidden/>
              </w:rPr>
              <w:fldChar w:fldCharType="end"/>
            </w:r>
          </w:hyperlink>
        </w:p>
        <w:p w14:paraId="5E3A0BCD" w14:textId="6F560FF5" w:rsidR="00F37389" w:rsidRPr="00F37389" w:rsidRDefault="00F37389">
          <w:pPr>
            <w:pStyle w:val="TOC2"/>
            <w:tabs>
              <w:tab w:val="right" w:leader="dot" w:pos="9626"/>
            </w:tabs>
            <w:rPr>
              <w:rFonts w:ascii="Arial" w:hAnsi="Arial" w:cs="Arial"/>
              <w:noProof/>
            </w:rPr>
          </w:pPr>
          <w:hyperlink w:anchor="_Toc230094431" w:history="1">
            <w:r w:rsidRPr="00F37389">
              <w:rPr>
                <w:rStyle w:val="Hyperlink"/>
                <w:rFonts w:ascii="Arial" w:hAnsi="Arial" w:cs="Arial"/>
                <w:noProof/>
                <w:color w:val="auto"/>
              </w:rPr>
              <w:t>2.14. Cerințe pentru cartarea strategică de zgomot pentru anul de bază 2026</w:t>
            </w:r>
            <w:r w:rsidRPr="00F37389">
              <w:rPr>
                <w:rFonts w:ascii="Arial" w:hAnsi="Arial" w:cs="Arial"/>
                <w:noProof/>
                <w:webHidden/>
              </w:rPr>
              <w:tab/>
            </w:r>
            <w:r w:rsidRPr="00F37389">
              <w:rPr>
                <w:rFonts w:ascii="Arial" w:hAnsi="Arial" w:cs="Arial"/>
                <w:noProof/>
                <w:webHidden/>
              </w:rPr>
              <w:fldChar w:fldCharType="begin"/>
            </w:r>
            <w:r w:rsidRPr="00F37389">
              <w:rPr>
                <w:rFonts w:ascii="Arial" w:hAnsi="Arial" w:cs="Arial"/>
                <w:noProof/>
                <w:webHidden/>
              </w:rPr>
              <w:instrText xml:space="preserve"> PAGEREF _Toc230094431 \h </w:instrText>
            </w:r>
            <w:r w:rsidRPr="00F37389">
              <w:rPr>
                <w:rFonts w:ascii="Arial" w:hAnsi="Arial" w:cs="Arial"/>
                <w:noProof/>
                <w:webHidden/>
              </w:rPr>
            </w:r>
            <w:r w:rsidRPr="00F37389">
              <w:rPr>
                <w:rFonts w:ascii="Arial" w:hAnsi="Arial" w:cs="Arial"/>
                <w:noProof/>
                <w:webHidden/>
              </w:rPr>
              <w:fldChar w:fldCharType="separate"/>
            </w:r>
            <w:r w:rsidR="00E66881">
              <w:rPr>
                <w:rFonts w:ascii="Arial" w:hAnsi="Arial" w:cs="Arial"/>
                <w:noProof/>
                <w:webHidden/>
              </w:rPr>
              <w:t>25</w:t>
            </w:r>
            <w:r w:rsidRPr="00F37389">
              <w:rPr>
                <w:rFonts w:ascii="Arial" w:hAnsi="Arial" w:cs="Arial"/>
                <w:noProof/>
                <w:webHidden/>
              </w:rPr>
              <w:fldChar w:fldCharType="end"/>
            </w:r>
          </w:hyperlink>
        </w:p>
        <w:p w14:paraId="5326EBD4" w14:textId="407A93EF" w:rsidR="00F37389" w:rsidRDefault="00F37389">
          <w:r w:rsidRPr="00F37389">
            <w:rPr>
              <w:rFonts w:ascii="Arial" w:hAnsi="Arial" w:cs="Arial"/>
              <w:b/>
              <w:bCs/>
              <w:noProof/>
            </w:rPr>
            <w:fldChar w:fldCharType="end"/>
          </w:r>
        </w:p>
      </w:sdtContent>
    </w:sdt>
    <w:bookmarkEnd w:id="5"/>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0B047CD4" w14:textId="463578BA" w:rsidR="00F37389" w:rsidRDefault="00F37389">
      <w:pPr>
        <w:suppressAutoHyphens w:val="0"/>
        <w:rPr>
          <w:rFonts w:ascii="Arial" w:hAnsi="Arial" w:cs="Arial"/>
          <w:bCs/>
          <w:color w:val="000000"/>
          <w:lang w:val="ro-RO"/>
        </w:rPr>
      </w:pPr>
      <w:r>
        <w:rPr>
          <w:rFonts w:ascii="Arial" w:hAnsi="Arial" w:cs="Arial"/>
          <w:bCs/>
          <w:color w:val="000000"/>
          <w:lang w:val="ro-RO"/>
        </w:rPr>
        <w:br w:type="page"/>
      </w:r>
    </w:p>
    <w:p w14:paraId="0C655BC1" w14:textId="77777777" w:rsidR="00F37389" w:rsidRPr="00CC511B" w:rsidRDefault="00F37389">
      <w:pPr>
        <w:autoSpaceDE w:val="0"/>
        <w:ind w:left="1418" w:hanging="1418"/>
        <w:rPr>
          <w:rFonts w:ascii="Arial" w:hAnsi="Arial" w:cs="Arial"/>
          <w:color w:val="000000"/>
          <w:lang w:val="ro-RO"/>
        </w:rPr>
      </w:pPr>
    </w:p>
    <w:p w14:paraId="3AF6F4B7" w14:textId="77777777" w:rsidR="00BF22CA" w:rsidRPr="00F37389" w:rsidRDefault="00125C33" w:rsidP="00F37389">
      <w:pPr>
        <w:pStyle w:val="Heading1"/>
      </w:pPr>
      <w:bookmarkStart w:id="6" w:name="_Toc230094416"/>
      <w:r w:rsidRPr="00F37389">
        <w:t>1. INTRODUCERE</w:t>
      </w:r>
      <w:bookmarkEnd w:id="6"/>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F37389">
      <w:pPr>
        <w:pStyle w:val="Heading1"/>
      </w:pPr>
      <w:bookmarkStart w:id="8" w:name="_Toc230094417"/>
      <w:r>
        <w:t>2.</w:t>
      </w:r>
      <w:r w:rsidR="00125C33" w:rsidRPr="00CC511B">
        <w:t xml:space="preserve"> RAPORT</w:t>
      </w:r>
      <w:bookmarkEnd w:id="8"/>
    </w:p>
    <w:p w14:paraId="39980297" w14:textId="44DB030C" w:rsidR="00BF22CA" w:rsidRPr="00F37389" w:rsidRDefault="00125C33" w:rsidP="00F37389">
      <w:pPr>
        <w:pStyle w:val="Heading2"/>
      </w:pPr>
      <w:bookmarkStart w:id="9" w:name="_Toc230094418"/>
      <w:r w:rsidRPr="00F37389">
        <w:t xml:space="preserve">2.1. Descrierea </w:t>
      </w:r>
      <w:r w:rsidR="0052391B" w:rsidRPr="00F37389">
        <w:t xml:space="preserve">drumului principal – </w:t>
      </w:r>
      <w:r w:rsidR="00102916" w:rsidRPr="00F37389">
        <w:t>DN1</w:t>
      </w:r>
      <w:r w:rsidR="00B65800" w:rsidRPr="00F37389">
        <w:t>F</w:t>
      </w:r>
      <w:r w:rsidR="0052391B" w:rsidRPr="00F37389">
        <w:t xml:space="preserve"> km </w:t>
      </w:r>
      <w:r w:rsidR="00E56B78" w:rsidRPr="00F37389">
        <w:t>91</w:t>
      </w:r>
      <w:r w:rsidR="009F0895" w:rsidRPr="00F37389">
        <w:t>+</w:t>
      </w:r>
      <w:r w:rsidR="00B65800" w:rsidRPr="00F37389">
        <w:t>9</w:t>
      </w:r>
      <w:r w:rsidR="00E56B78" w:rsidRPr="00F37389">
        <w:t>4</w:t>
      </w:r>
      <w:r w:rsidR="00B65800" w:rsidRPr="00F37389">
        <w:t>0</w:t>
      </w:r>
      <w:r w:rsidR="009F0895" w:rsidRPr="00F37389">
        <w:t xml:space="preserve"> </w:t>
      </w:r>
      <w:r w:rsidR="0052391B" w:rsidRPr="00F37389">
        <w:t xml:space="preserve">– km </w:t>
      </w:r>
      <w:r w:rsidR="00E56B78" w:rsidRPr="00F37389">
        <w:t>93</w:t>
      </w:r>
      <w:r w:rsidR="0052391B" w:rsidRPr="00F37389">
        <w:t>+</w:t>
      </w:r>
      <w:r w:rsidR="00E56B78" w:rsidRPr="00F37389">
        <w:t>900</w:t>
      </w:r>
      <w:bookmarkEnd w:id="9"/>
    </w:p>
    <w:p w14:paraId="3F757D92" w14:textId="77777777" w:rsidR="00E56B78" w:rsidRDefault="00E56B78" w:rsidP="00E56B78">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DN1F_km91+940-km93+</w:t>
      </w:r>
      <w:bookmarkEnd w:id="10"/>
      <w:r>
        <w:rPr>
          <w:rFonts w:ascii="Arial" w:hAnsi="Arial" w:cs="Arial"/>
          <w:color w:val="auto"/>
          <w:lang w:val="pt-BR"/>
        </w:rPr>
        <w:t xml:space="preserve">900 </w:t>
      </w:r>
      <w:bookmarkEnd w:id="11"/>
      <w:r>
        <w:rPr>
          <w:rFonts w:ascii="Arial" w:hAnsi="Arial" w:cs="Arial"/>
          <w:color w:val="auto"/>
          <w:lang w:val="pt-BR"/>
        </w:rPr>
        <w:t xml:space="preserve">face parte din drumul național DN1F de 178,326 km care leagă DN1 cu frontiera cu Ungaria pe următorul traseu: Cluj-Napoca (DN1)-Zalău-Tășnad-Carei-Urziceni (frontiera cu Ungaria). Este delimitat de </w:t>
      </w:r>
      <w:r>
        <w:rPr>
          <w:rFonts w:ascii="Arial" w:hAnsi="Arial" w:cs="Arial"/>
          <w:color w:val="auto"/>
          <w:lang w:val="it-IT"/>
        </w:rPr>
        <w:t>ieșirea din Mun. Zalău și intersecția cu DN1H</w:t>
      </w:r>
      <w:r>
        <w:rPr>
          <w:rFonts w:ascii="Arial" w:hAnsi="Arial" w:cs="Arial"/>
          <w:color w:val="auto"/>
          <w:lang w:val="pt-BR"/>
        </w:rPr>
        <w:t>.</w:t>
      </w:r>
    </w:p>
    <w:p w14:paraId="195F19FE" w14:textId="77777777" w:rsidR="00E56B78" w:rsidRPr="0093612E" w:rsidRDefault="00E56B78" w:rsidP="00E56B78">
      <w:pPr>
        <w:pStyle w:val="WW-Default"/>
        <w:jc w:val="both"/>
        <w:rPr>
          <w:rFonts w:ascii="Arial" w:hAnsi="Arial" w:cs="Arial"/>
          <w:color w:val="auto"/>
          <w:lang w:val="pt-BR"/>
        </w:rPr>
      </w:pPr>
    </w:p>
    <w:p w14:paraId="7074D17A" w14:textId="77777777" w:rsidR="00E56B78" w:rsidRDefault="00E56B78" w:rsidP="00E56B78">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1,960</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C953BF7" w14:textId="77777777" w:rsidR="00E56B78" w:rsidRDefault="00E56B78" w:rsidP="00E56B78">
      <w:pPr>
        <w:pStyle w:val="WW-Default"/>
        <w:jc w:val="both"/>
        <w:rPr>
          <w:rFonts w:ascii="Arial" w:hAnsi="Arial" w:cs="Arial"/>
          <w:color w:val="auto"/>
          <w:lang w:val="pt-BR"/>
        </w:rPr>
      </w:pPr>
    </w:p>
    <w:p w14:paraId="142A5C4F" w14:textId="77777777" w:rsidR="00E56B78" w:rsidRDefault="00E56B78" w:rsidP="00E56B78">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902810">
        <w:rPr>
          <w:rFonts w:ascii="Arial" w:hAnsi="Arial" w:cs="Arial"/>
          <w:color w:val="auto"/>
          <w:lang w:val="pt-BR"/>
        </w:rPr>
        <w:t>3</w:t>
      </w:r>
      <w:r>
        <w:rPr>
          <w:rFonts w:ascii="Arial" w:hAnsi="Arial" w:cs="Arial"/>
          <w:color w:val="auto"/>
          <w:lang w:val="pt-BR"/>
        </w:rPr>
        <w:t>.</w:t>
      </w:r>
      <w:r w:rsidRPr="00902810">
        <w:rPr>
          <w:rFonts w:ascii="Arial" w:hAnsi="Arial" w:cs="Arial"/>
          <w:color w:val="auto"/>
          <w:lang w:val="pt-BR"/>
        </w:rPr>
        <w:t>771</w:t>
      </w:r>
      <w:r>
        <w:rPr>
          <w:rFonts w:ascii="Arial" w:hAnsi="Arial" w:cs="Arial"/>
          <w:color w:val="auto"/>
          <w:lang w:val="pt-BR"/>
        </w:rPr>
        <w:t>.</w:t>
      </w:r>
      <w:r w:rsidRPr="00902810">
        <w:rPr>
          <w:rFonts w:ascii="Arial" w:hAnsi="Arial" w:cs="Arial"/>
          <w:color w:val="auto"/>
          <w:lang w:val="pt-BR"/>
        </w:rPr>
        <w:t>910</w:t>
      </w:r>
    </w:p>
    <w:p w14:paraId="3823F38E" w14:textId="77777777" w:rsidR="00E56B78" w:rsidRPr="008121A7" w:rsidRDefault="00E56B78" w:rsidP="00E56B78">
      <w:pPr>
        <w:pStyle w:val="WW-Default"/>
        <w:jc w:val="both"/>
        <w:rPr>
          <w:rFonts w:ascii="Arial" w:hAnsi="Arial" w:cs="Arial"/>
          <w:color w:val="auto"/>
          <w:lang w:val="pt-BR"/>
        </w:rPr>
      </w:pPr>
    </w:p>
    <w:p w14:paraId="5643528B" w14:textId="77777777" w:rsidR="00E56B78" w:rsidRDefault="00E56B78" w:rsidP="00E56B78">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6FC29508" w14:textId="77777777" w:rsidR="00E56B78" w:rsidRDefault="00E56B78" w:rsidP="00E56B78">
      <w:pPr>
        <w:pStyle w:val="NormalWeb"/>
        <w:shd w:val="clear" w:color="auto" w:fill="FFFFFF"/>
        <w:spacing w:before="0" w:after="0"/>
        <w:jc w:val="both"/>
        <w:rPr>
          <w:rFonts w:ascii="Arial" w:hAnsi="Arial" w:cs="Arial"/>
          <w:lang w:val="pt-BR"/>
        </w:rPr>
      </w:pPr>
    </w:p>
    <w:p w14:paraId="16DC3B63" w14:textId="77777777" w:rsidR="00E56B78" w:rsidRDefault="00E56B78" w:rsidP="00E56B78">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E56B78" w14:paraId="0DE08EEB" w14:textId="77777777" w:rsidTr="00726495">
        <w:trPr>
          <w:jc w:val="center"/>
        </w:trPr>
        <w:tc>
          <w:tcPr>
            <w:tcW w:w="1242" w:type="dxa"/>
            <w:vAlign w:val="center"/>
          </w:tcPr>
          <w:p w14:paraId="19DEF299" w14:textId="77777777" w:rsidR="00E56B78" w:rsidRDefault="00E56B78" w:rsidP="00726495">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90DA2D0" w14:textId="77777777" w:rsidR="00E56B78" w:rsidRDefault="00E56B78" w:rsidP="00726495">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B2BC720" w14:textId="77777777" w:rsidR="00E56B78" w:rsidRPr="00760283" w:rsidRDefault="00E56B78" w:rsidP="0072649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982EDFE" w14:textId="77777777" w:rsidR="00E56B78" w:rsidRDefault="00E56B78" w:rsidP="00726495">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4EF0FB2B" w14:textId="77777777" w:rsidR="00E56B78" w:rsidRPr="00760283" w:rsidRDefault="00E56B78" w:rsidP="0072649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E56B78" w14:paraId="594C2828" w14:textId="77777777" w:rsidTr="00726495">
        <w:trPr>
          <w:jc w:val="center"/>
        </w:trPr>
        <w:tc>
          <w:tcPr>
            <w:tcW w:w="1242" w:type="dxa"/>
          </w:tcPr>
          <w:p w14:paraId="7AD78F3B" w14:textId="77777777" w:rsidR="00E56B78" w:rsidRDefault="00E56B78" w:rsidP="0072649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A9EBDAD" w14:textId="77777777" w:rsidR="00E56B78" w:rsidRDefault="00E56B78" w:rsidP="00726495">
            <w:pPr>
              <w:pStyle w:val="NormalWeb"/>
              <w:spacing w:before="0" w:after="0"/>
              <w:jc w:val="center"/>
              <w:rPr>
                <w:rFonts w:ascii="Arial" w:hAnsi="Arial" w:cs="Arial"/>
                <w:sz w:val="20"/>
                <w:szCs w:val="20"/>
                <w:lang w:val="pt-BR"/>
              </w:rPr>
            </w:pPr>
            <w:r>
              <w:rPr>
                <w:rFonts w:ascii="Arial" w:hAnsi="Arial" w:cs="Arial"/>
                <w:sz w:val="20"/>
                <w:szCs w:val="20"/>
                <w:lang w:val="pt-BR"/>
              </w:rPr>
              <w:t>1F</w:t>
            </w:r>
          </w:p>
        </w:tc>
        <w:tc>
          <w:tcPr>
            <w:tcW w:w="567" w:type="dxa"/>
          </w:tcPr>
          <w:p w14:paraId="76DF5768" w14:textId="77777777" w:rsidR="00E56B78" w:rsidRPr="00760283" w:rsidRDefault="00E56B78" w:rsidP="00726495">
            <w:pPr>
              <w:pStyle w:val="NormalWeb"/>
              <w:spacing w:before="0" w:after="0"/>
              <w:jc w:val="center"/>
              <w:rPr>
                <w:rFonts w:ascii="Arial" w:hAnsi="Arial" w:cs="Arial"/>
                <w:sz w:val="20"/>
                <w:szCs w:val="20"/>
                <w:lang w:val="pt-BR"/>
              </w:rPr>
            </w:pPr>
            <w:r>
              <w:rPr>
                <w:rFonts w:ascii="Arial" w:hAnsi="Arial" w:cs="Arial"/>
                <w:sz w:val="20"/>
                <w:szCs w:val="20"/>
                <w:lang w:val="pt-BR"/>
              </w:rPr>
              <w:t>91</w:t>
            </w:r>
          </w:p>
        </w:tc>
        <w:tc>
          <w:tcPr>
            <w:tcW w:w="567" w:type="dxa"/>
          </w:tcPr>
          <w:p w14:paraId="71292E82" w14:textId="77777777" w:rsidR="00E56B78" w:rsidRPr="00E1681C" w:rsidRDefault="00E56B78" w:rsidP="00726495">
            <w:pPr>
              <w:pStyle w:val="NormalWeb"/>
              <w:spacing w:before="0" w:after="0"/>
              <w:jc w:val="center"/>
              <w:rPr>
                <w:rFonts w:ascii="Arial" w:hAnsi="Arial" w:cs="Arial"/>
                <w:sz w:val="20"/>
                <w:szCs w:val="20"/>
                <w:lang w:val="pt-BR"/>
              </w:rPr>
            </w:pPr>
            <w:r>
              <w:rPr>
                <w:rFonts w:ascii="Arial" w:hAnsi="Arial" w:cs="Arial"/>
                <w:sz w:val="20"/>
                <w:szCs w:val="20"/>
                <w:lang w:val="pt-BR"/>
              </w:rPr>
              <w:t>940</w:t>
            </w:r>
          </w:p>
        </w:tc>
        <w:tc>
          <w:tcPr>
            <w:tcW w:w="6584" w:type="dxa"/>
          </w:tcPr>
          <w:p w14:paraId="53EA29A3" w14:textId="77777777" w:rsidR="00E56B78" w:rsidRPr="00760283" w:rsidRDefault="00E56B78" w:rsidP="00726495">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Zalău</w:t>
            </w:r>
            <w:proofErr w:type="spellEnd"/>
          </w:p>
        </w:tc>
      </w:tr>
      <w:tr w:rsidR="00E56B78" w14:paraId="531DAD95" w14:textId="77777777" w:rsidTr="00726495">
        <w:trPr>
          <w:jc w:val="center"/>
        </w:trPr>
        <w:tc>
          <w:tcPr>
            <w:tcW w:w="1242" w:type="dxa"/>
          </w:tcPr>
          <w:p w14:paraId="59AD6D7B" w14:textId="77777777" w:rsidR="00E56B78" w:rsidRDefault="00E56B78" w:rsidP="0072649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D4DF78D" w14:textId="77777777" w:rsidR="00E56B78" w:rsidRDefault="00E56B78" w:rsidP="00726495">
            <w:pPr>
              <w:pStyle w:val="NormalWeb"/>
              <w:spacing w:before="0" w:after="0"/>
              <w:jc w:val="center"/>
              <w:rPr>
                <w:rFonts w:ascii="Arial" w:hAnsi="Arial" w:cs="Arial"/>
                <w:sz w:val="20"/>
                <w:szCs w:val="20"/>
                <w:lang w:val="pt-BR"/>
              </w:rPr>
            </w:pPr>
            <w:r w:rsidRPr="0064234D">
              <w:rPr>
                <w:rFonts w:ascii="Arial" w:hAnsi="Arial" w:cs="Arial"/>
                <w:sz w:val="20"/>
                <w:szCs w:val="20"/>
                <w:lang w:val="pt-BR"/>
              </w:rPr>
              <w:t>1F</w:t>
            </w:r>
          </w:p>
        </w:tc>
        <w:tc>
          <w:tcPr>
            <w:tcW w:w="567" w:type="dxa"/>
          </w:tcPr>
          <w:p w14:paraId="631EBD54" w14:textId="77777777" w:rsidR="00E56B78" w:rsidRPr="00760283" w:rsidRDefault="00E56B78" w:rsidP="00726495">
            <w:pPr>
              <w:pStyle w:val="NormalWeb"/>
              <w:spacing w:before="0" w:after="0"/>
              <w:jc w:val="center"/>
              <w:rPr>
                <w:rFonts w:ascii="Arial" w:hAnsi="Arial" w:cs="Arial"/>
                <w:sz w:val="20"/>
                <w:szCs w:val="20"/>
                <w:lang w:val="pt-BR"/>
              </w:rPr>
            </w:pPr>
            <w:r>
              <w:rPr>
                <w:rFonts w:ascii="Arial" w:hAnsi="Arial" w:cs="Arial"/>
                <w:sz w:val="20"/>
                <w:szCs w:val="20"/>
                <w:lang w:val="pt-BR"/>
              </w:rPr>
              <w:t>91</w:t>
            </w:r>
          </w:p>
        </w:tc>
        <w:tc>
          <w:tcPr>
            <w:tcW w:w="567" w:type="dxa"/>
          </w:tcPr>
          <w:p w14:paraId="2D5228F1" w14:textId="77777777" w:rsidR="00E56B78" w:rsidRPr="00E1681C" w:rsidRDefault="00E56B78" w:rsidP="00726495">
            <w:pPr>
              <w:pStyle w:val="NormalWeb"/>
              <w:spacing w:before="0" w:after="0"/>
              <w:jc w:val="center"/>
              <w:rPr>
                <w:rFonts w:ascii="Arial" w:hAnsi="Arial" w:cs="Arial"/>
                <w:sz w:val="20"/>
                <w:szCs w:val="20"/>
                <w:lang w:val="pt-BR"/>
              </w:rPr>
            </w:pPr>
            <w:r>
              <w:rPr>
                <w:rFonts w:ascii="Arial" w:hAnsi="Arial" w:cs="Arial"/>
                <w:sz w:val="20"/>
                <w:szCs w:val="20"/>
                <w:lang w:val="pt-BR"/>
              </w:rPr>
              <w:t>947</w:t>
            </w:r>
          </w:p>
        </w:tc>
        <w:tc>
          <w:tcPr>
            <w:tcW w:w="6584" w:type="dxa"/>
          </w:tcPr>
          <w:p w14:paraId="43F96ED5" w14:textId="77777777" w:rsidR="00E56B78" w:rsidRPr="00760283" w:rsidRDefault="00E56B78" w:rsidP="0072649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DC74,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E56B78" w14:paraId="31BC0889" w14:textId="77777777" w:rsidTr="00726495">
        <w:trPr>
          <w:jc w:val="center"/>
        </w:trPr>
        <w:tc>
          <w:tcPr>
            <w:tcW w:w="1242" w:type="dxa"/>
          </w:tcPr>
          <w:p w14:paraId="3498FC8E" w14:textId="77777777" w:rsidR="00E56B78" w:rsidRDefault="00E56B78" w:rsidP="0072649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C1D9BBD" w14:textId="77777777" w:rsidR="00E56B78" w:rsidRDefault="00E56B78" w:rsidP="00726495">
            <w:pPr>
              <w:pStyle w:val="NormalWeb"/>
              <w:spacing w:before="0" w:after="0"/>
              <w:jc w:val="center"/>
              <w:rPr>
                <w:rFonts w:ascii="Arial" w:hAnsi="Arial" w:cs="Arial"/>
                <w:sz w:val="20"/>
                <w:szCs w:val="20"/>
                <w:lang w:val="pt-BR"/>
              </w:rPr>
            </w:pPr>
            <w:r w:rsidRPr="0064234D">
              <w:rPr>
                <w:rFonts w:ascii="Arial" w:hAnsi="Arial" w:cs="Arial"/>
                <w:sz w:val="20"/>
                <w:szCs w:val="20"/>
                <w:lang w:val="pt-BR"/>
              </w:rPr>
              <w:t>1F</w:t>
            </w:r>
          </w:p>
        </w:tc>
        <w:tc>
          <w:tcPr>
            <w:tcW w:w="567" w:type="dxa"/>
          </w:tcPr>
          <w:p w14:paraId="46EC9ECA" w14:textId="77777777" w:rsidR="00E56B78" w:rsidRPr="00760283" w:rsidRDefault="00E56B78" w:rsidP="00726495">
            <w:pPr>
              <w:pStyle w:val="NormalWeb"/>
              <w:spacing w:before="0" w:after="0"/>
              <w:jc w:val="center"/>
              <w:rPr>
                <w:rFonts w:ascii="Arial" w:hAnsi="Arial" w:cs="Arial"/>
                <w:sz w:val="20"/>
                <w:szCs w:val="20"/>
                <w:lang w:val="pt-BR"/>
              </w:rPr>
            </w:pPr>
            <w:r>
              <w:rPr>
                <w:rFonts w:ascii="Arial" w:hAnsi="Arial" w:cs="Arial"/>
                <w:sz w:val="20"/>
                <w:szCs w:val="20"/>
                <w:lang w:val="pt-BR"/>
              </w:rPr>
              <w:t>93</w:t>
            </w:r>
          </w:p>
        </w:tc>
        <w:tc>
          <w:tcPr>
            <w:tcW w:w="567" w:type="dxa"/>
          </w:tcPr>
          <w:p w14:paraId="7E949268" w14:textId="77777777" w:rsidR="00E56B78" w:rsidRPr="00E1681C" w:rsidRDefault="00E56B78" w:rsidP="00726495">
            <w:pPr>
              <w:pStyle w:val="NormalWeb"/>
              <w:spacing w:before="0" w:after="0"/>
              <w:jc w:val="center"/>
              <w:rPr>
                <w:rFonts w:ascii="Arial" w:hAnsi="Arial" w:cs="Arial"/>
                <w:sz w:val="20"/>
                <w:szCs w:val="20"/>
                <w:lang w:val="pt-BR"/>
              </w:rPr>
            </w:pPr>
            <w:r>
              <w:rPr>
                <w:rFonts w:ascii="Arial" w:hAnsi="Arial" w:cs="Arial"/>
                <w:sz w:val="20"/>
                <w:szCs w:val="20"/>
                <w:lang w:val="pt-BR"/>
              </w:rPr>
              <w:t>680</w:t>
            </w:r>
          </w:p>
        </w:tc>
        <w:tc>
          <w:tcPr>
            <w:tcW w:w="6584" w:type="dxa"/>
          </w:tcPr>
          <w:p w14:paraId="24C1969F" w14:textId="77777777" w:rsidR="00E56B78" w:rsidRPr="00760283" w:rsidRDefault="00E56B78" w:rsidP="0072649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Hereclean</w:t>
            </w:r>
            <w:proofErr w:type="spellEnd"/>
          </w:p>
        </w:tc>
      </w:tr>
      <w:tr w:rsidR="00E56B78" w14:paraId="47B601DF" w14:textId="77777777" w:rsidTr="00726495">
        <w:trPr>
          <w:jc w:val="center"/>
        </w:trPr>
        <w:tc>
          <w:tcPr>
            <w:tcW w:w="1242" w:type="dxa"/>
          </w:tcPr>
          <w:p w14:paraId="15A04125" w14:textId="77777777" w:rsidR="00E56B78" w:rsidRDefault="00E56B78" w:rsidP="0072649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FEFE5F5" w14:textId="77777777" w:rsidR="00E56B78" w:rsidRPr="000B276B" w:rsidRDefault="00E56B78" w:rsidP="00726495">
            <w:pPr>
              <w:pStyle w:val="NormalWeb"/>
              <w:spacing w:before="0" w:after="0"/>
              <w:jc w:val="center"/>
              <w:rPr>
                <w:rFonts w:ascii="Arial" w:hAnsi="Arial" w:cs="Arial"/>
                <w:sz w:val="20"/>
                <w:szCs w:val="20"/>
                <w:lang w:val="pt-BR"/>
              </w:rPr>
            </w:pPr>
            <w:r w:rsidRPr="0064234D">
              <w:rPr>
                <w:rFonts w:ascii="Arial" w:hAnsi="Arial" w:cs="Arial"/>
                <w:sz w:val="20"/>
                <w:szCs w:val="20"/>
                <w:lang w:val="pt-BR"/>
              </w:rPr>
              <w:t>1F</w:t>
            </w:r>
          </w:p>
        </w:tc>
        <w:tc>
          <w:tcPr>
            <w:tcW w:w="567" w:type="dxa"/>
          </w:tcPr>
          <w:p w14:paraId="7155C6B6" w14:textId="77777777" w:rsidR="00E56B78" w:rsidRDefault="00E56B78" w:rsidP="00726495">
            <w:pPr>
              <w:pStyle w:val="NormalWeb"/>
              <w:spacing w:before="0" w:after="0"/>
              <w:jc w:val="center"/>
              <w:rPr>
                <w:rFonts w:ascii="Arial" w:hAnsi="Arial" w:cs="Arial"/>
                <w:sz w:val="20"/>
                <w:szCs w:val="20"/>
                <w:lang w:val="pt-BR"/>
              </w:rPr>
            </w:pPr>
            <w:r>
              <w:rPr>
                <w:rFonts w:ascii="Arial" w:hAnsi="Arial" w:cs="Arial"/>
                <w:sz w:val="20"/>
                <w:szCs w:val="20"/>
                <w:lang w:val="pt-BR"/>
              </w:rPr>
              <w:t>93</w:t>
            </w:r>
          </w:p>
        </w:tc>
        <w:tc>
          <w:tcPr>
            <w:tcW w:w="567" w:type="dxa"/>
          </w:tcPr>
          <w:p w14:paraId="02B524BD" w14:textId="77777777" w:rsidR="00E56B78" w:rsidRDefault="00E56B78" w:rsidP="00726495">
            <w:pPr>
              <w:pStyle w:val="NormalWeb"/>
              <w:spacing w:before="0" w:after="0"/>
              <w:jc w:val="center"/>
              <w:rPr>
                <w:rFonts w:ascii="Arial" w:hAnsi="Arial" w:cs="Arial"/>
                <w:sz w:val="20"/>
                <w:szCs w:val="20"/>
                <w:lang w:val="pt-BR"/>
              </w:rPr>
            </w:pPr>
            <w:r>
              <w:rPr>
                <w:rFonts w:ascii="Arial" w:hAnsi="Arial" w:cs="Arial"/>
                <w:sz w:val="20"/>
                <w:szCs w:val="20"/>
                <w:lang w:val="pt-BR"/>
              </w:rPr>
              <w:t>909</w:t>
            </w:r>
          </w:p>
        </w:tc>
        <w:tc>
          <w:tcPr>
            <w:tcW w:w="6584" w:type="dxa"/>
          </w:tcPr>
          <w:p w14:paraId="7A4F1A6F" w14:textId="77777777" w:rsidR="00E56B78" w:rsidRDefault="00E56B78" w:rsidP="0072649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DN1H,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bl>
    <w:p w14:paraId="2C72A7FF" w14:textId="77777777" w:rsidR="00E56B78" w:rsidRDefault="00E56B78" w:rsidP="00E56B78">
      <w:pPr>
        <w:jc w:val="center"/>
        <w:rPr>
          <w:rFonts w:ascii="Arial" w:hAnsi="Arial" w:cs="Arial"/>
          <w:b/>
          <w:noProof/>
          <w:sz w:val="40"/>
          <w:szCs w:val="40"/>
          <w:lang w:val="fr-FR"/>
        </w:rPr>
      </w:pPr>
    </w:p>
    <w:p w14:paraId="45A3AF43" w14:textId="12CD0859" w:rsidR="00E56B78" w:rsidRPr="00C11403" w:rsidRDefault="00E56B78" w:rsidP="00E56B78">
      <w:pPr>
        <w:jc w:val="center"/>
        <w:rPr>
          <w:noProof/>
        </w:rPr>
      </w:pPr>
      <w:r w:rsidRPr="00902810">
        <w:rPr>
          <w:rFonts w:ascii="Arial" w:hAnsi="Arial" w:cs="Arial"/>
          <w:b/>
          <w:noProof/>
          <w:sz w:val="40"/>
          <w:szCs w:val="40"/>
          <w:lang w:val="fr-FR"/>
        </w:rPr>
        <w:lastRenderedPageBreak/>
        <w:drawing>
          <wp:inline distT="0" distB="0" distL="0" distR="0" wp14:anchorId="0D137B7F" wp14:editId="4927B163">
            <wp:extent cx="6118860" cy="4155440"/>
            <wp:effectExtent l="0" t="0" r="0" b="0"/>
            <wp:docPr id="160213987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155440"/>
                    </a:xfrm>
                    <a:prstGeom prst="rect">
                      <a:avLst/>
                    </a:prstGeom>
                    <a:noFill/>
                    <a:ln>
                      <a:noFill/>
                    </a:ln>
                  </pic:spPr>
                </pic:pic>
              </a:graphicData>
            </a:graphic>
          </wp:inline>
        </w:drawing>
      </w:r>
    </w:p>
    <w:p w14:paraId="33877E13" w14:textId="77777777" w:rsidR="00E56B78" w:rsidRPr="004C4798" w:rsidRDefault="00E56B78" w:rsidP="00E56B78">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DN1F = km 91+940 – km 93+900</w:t>
      </w:r>
    </w:p>
    <w:p w14:paraId="6FFC657B" w14:textId="77777777" w:rsidR="00E56B78" w:rsidRDefault="00E56B78" w:rsidP="00E56B78">
      <w:pPr>
        <w:jc w:val="both"/>
        <w:rPr>
          <w:rFonts w:ascii="Arial" w:hAnsi="Arial" w:cs="Arial"/>
          <w:lang w:val="ro-RO"/>
        </w:rPr>
      </w:pPr>
    </w:p>
    <w:p w14:paraId="40CE23EF" w14:textId="77777777" w:rsidR="00E56B78" w:rsidRPr="000171AB" w:rsidRDefault="00E56B78" w:rsidP="00E56B78">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59.626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744</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F45523A" w14:textId="77777777" w:rsidR="00E56B78" w:rsidRDefault="00E56B78" w:rsidP="00E56B78">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29.828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371</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61706312" w14:textId="77777777" w:rsidR="00E56B78" w:rsidRDefault="00E56B78" w:rsidP="00E56B78">
      <w:pPr>
        <w:pStyle w:val="NormalWeb"/>
        <w:shd w:val="clear" w:color="auto" w:fill="FFFFFF"/>
        <w:spacing w:before="0" w:after="0"/>
        <w:jc w:val="center"/>
        <w:rPr>
          <w:rFonts w:ascii="Arial" w:hAnsi="Arial" w:cs="Arial"/>
          <w:lang w:val="pt-BR"/>
        </w:rPr>
      </w:pPr>
    </w:p>
    <w:p w14:paraId="2F9587E0" w14:textId="77777777" w:rsidR="00E56B78" w:rsidRDefault="00E56B78" w:rsidP="00E56B78">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E56B78" w14:paraId="35EB6AC0" w14:textId="77777777" w:rsidTr="00726495">
        <w:trPr>
          <w:jc w:val="center"/>
        </w:trPr>
        <w:tc>
          <w:tcPr>
            <w:tcW w:w="2432" w:type="dxa"/>
            <w:vAlign w:val="center"/>
          </w:tcPr>
          <w:p w14:paraId="168A6A27" w14:textId="77777777" w:rsidR="00E56B78" w:rsidRDefault="00E56B78" w:rsidP="00726495">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57172279" w14:textId="77777777" w:rsidR="00E56B78" w:rsidRDefault="00E56B78" w:rsidP="00726495">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D9260A9" w14:textId="77777777" w:rsidR="00E56B78" w:rsidRDefault="00E56B78" w:rsidP="00726495">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3931207" w14:textId="77777777" w:rsidR="00E56B78" w:rsidRDefault="00E56B78" w:rsidP="00726495">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1C278032" w14:textId="77777777" w:rsidR="00E56B78" w:rsidRDefault="00E56B78" w:rsidP="00726495">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26DB5FD" w14:textId="77777777" w:rsidR="00E56B78" w:rsidRDefault="00E56B78" w:rsidP="00726495">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E56B78" w14:paraId="55F9ECD7" w14:textId="77777777" w:rsidTr="00726495">
        <w:trPr>
          <w:jc w:val="center"/>
        </w:trPr>
        <w:tc>
          <w:tcPr>
            <w:tcW w:w="2432" w:type="dxa"/>
            <w:vAlign w:val="bottom"/>
          </w:tcPr>
          <w:p w14:paraId="236B184D" w14:textId="77777777" w:rsidR="00E56B78" w:rsidRDefault="00E56B78" w:rsidP="00726495">
            <w:pPr>
              <w:jc w:val="center"/>
              <w:rPr>
                <w:rFonts w:ascii="Arial" w:hAnsi="Arial" w:cs="Arial"/>
                <w:sz w:val="20"/>
                <w:szCs w:val="20"/>
                <w:lang w:val="ro-RO"/>
              </w:rPr>
            </w:pPr>
            <w:r>
              <w:rPr>
                <w:rFonts w:ascii="Arial" w:hAnsi="Arial" w:cs="Arial"/>
                <w:sz w:val="20"/>
                <w:szCs w:val="20"/>
              </w:rPr>
              <w:t>CRIŞENI</w:t>
            </w:r>
          </w:p>
        </w:tc>
        <w:tc>
          <w:tcPr>
            <w:tcW w:w="864" w:type="dxa"/>
            <w:vAlign w:val="bottom"/>
          </w:tcPr>
          <w:p w14:paraId="5E8FFF90" w14:textId="77777777" w:rsidR="00E56B78" w:rsidRDefault="00E56B78" w:rsidP="00726495">
            <w:pPr>
              <w:jc w:val="center"/>
              <w:rPr>
                <w:rFonts w:ascii="Arial" w:hAnsi="Arial" w:cs="Arial"/>
                <w:sz w:val="20"/>
                <w:szCs w:val="20"/>
                <w:lang w:val="ro-RO"/>
              </w:rPr>
            </w:pPr>
            <w:r>
              <w:rPr>
                <w:rFonts w:ascii="Arial" w:hAnsi="Arial" w:cs="Arial"/>
                <w:sz w:val="20"/>
                <w:szCs w:val="20"/>
              </w:rPr>
              <w:t>SJ</w:t>
            </w:r>
          </w:p>
        </w:tc>
        <w:tc>
          <w:tcPr>
            <w:tcW w:w="1370" w:type="dxa"/>
            <w:vAlign w:val="bottom"/>
          </w:tcPr>
          <w:p w14:paraId="554C1CFD" w14:textId="77777777" w:rsidR="00E56B78" w:rsidRDefault="00E56B78" w:rsidP="00726495">
            <w:pPr>
              <w:jc w:val="center"/>
              <w:rPr>
                <w:rFonts w:ascii="Arial" w:hAnsi="Arial" w:cs="Arial"/>
                <w:sz w:val="20"/>
                <w:szCs w:val="20"/>
                <w:lang w:val="ro-RO"/>
              </w:rPr>
            </w:pPr>
            <w:r>
              <w:rPr>
                <w:rFonts w:ascii="Arial" w:hAnsi="Arial" w:cs="Arial"/>
                <w:sz w:val="20"/>
                <w:szCs w:val="20"/>
              </w:rPr>
              <w:t>3326</w:t>
            </w:r>
          </w:p>
        </w:tc>
        <w:tc>
          <w:tcPr>
            <w:tcW w:w="1356" w:type="dxa"/>
          </w:tcPr>
          <w:p w14:paraId="64010268" w14:textId="77777777" w:rsidR="00E56B78" w:rsidRPr="005B61BE" w:rsidRDefault="00E56B78" w:rsidP="00726495">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5C62A39" w14:textId="77777777" w:rsidR="00E56B78" w:rsidRDefault="00E56B78" w:rsidP="00726495">
            <w:pPr>
              <w:suppressAutoHyphens w:val="0"/>
              <w:jc w:val="center"/>
              <w:rPr>
                <w:rFonts w:ascii="Arial" w:hAnsi="Arial" w:cs="Arial"/>
                <w:sz w:val="20"/>
                <w:szCs w:val="20"/>
                <w:lang w:val="ro-RO" w:eastAsia="ro-RO"/>
              </w:rPr>
            </w:pPr>
            <w:r>
              <w:rPr>
                <w:rFonts w:ascii="Arial" w:hAnsi="Arial" w:cs="Arial"/>
                <w:sz w:val="20"/>
                <w:szCs w:val="20"/>
              </w:rPr>
              <w:t>1231</w:t>
            </w:r>
          </w:p>
        </w:tc>
        <w:tc>
          <w:tcPr>
            <w:tcW w:w="1701" w:type="dxa"/>
          </w:tcPr>
          <w:p w14:paraId="6E4E8965" w14:textId="77777777" w:rsidR="00E56B78" w:rsidRPr="00492178" w:rsidRDefault="00E56B78" w:rsidP="00726495">
            <w:pPr>
              <w:jc w:val="center"/>
              <w:rPr>
                <w:rFonts w:ascii="Arial" w:hAnsi="Arial" w:cs="Arial"/>
                <w:sz w:val="20"/>
                <w:szCs w:val="20"/>
                <w:lang w:val="ro-RO"/>
              </w:rPr>
            </w:pPr>
            <w:r>
              <w:rPr>
                <w:rFonts w:ascii="Arial" w:hAnsi="Arial" w:cs="Arial"/>
                <w:sz w:val="20"/>
                <w:szCs w:val="20"/>
                <w:lang w:val="ro-RO"/>
              </w:rPr>
              <w:t>0</w:t>
            </w:r>
          </w:p>
        </w:tc>
      </w:tr>
      <w:tr w:rsidR="00E56B78" w14:paraId="7AA21336" w14:textId="77777777" w:rsidTr="00726495">
        <w:trPr>
          <w:jc w:val="center"/>
        </w:trPr>
        <w:tc>
          <w:tcPr>
            <w:tcW w:w="2432" w:type="dxa"/>
            <w:vAlign w:val="bottom"/>
          </w:tcPr>
          <w:p w14:paraId="6FFFC566" w14:textId="77777777" w:rsidR="00E56B78" w:rsidRDefault="00E56B78" w:rsidP="00726495">
            <w:pPr>
              <w:jc w:val="center"/>
              <w:rPr>
                <w:rFonts w:ascii="Arial" w:hAnsi="Arial" w:cs="Arial"/>
                <w:sz w:val="20"/>
                <w:szCs w:val="20"/>
              </w:rPr>
            </w:pPr>
            <w:r>
              <w:rPr>
                <w:rFonts w:ascii="Arial" w:hAnsi="Arial" w:cs="Arial"/>
                <w:sz w:val="20"/>
                <w:szCs w:val="20"/>
              </w:rPr>
              <w:t>HERECLEAN</w:t>
            </w:r>
          </w:p>
        </w:tc>
        <w:tc>
          <w:tcPr>
            <w:tcW w:w="864" w:type="dxa"/>
            <w:vAlign w:val="bottom"/>
          </w:tcPr>
          <w:p w14:paraId="4244DD54" w14:textId="77777777" w:rsidR="00E56B78" w:rsidRDefault="00E56B78" w:rsidP="00726495">
            <w:pPr>
              <w:jc w:val="center"/>
              <w:rPr>
                <w:rFonts w:ascii="Arial" w:hAnsi="Arial" w:cs="Arial"/>
                <w:sz w:val="20"/>
                <w:szCs w:val="20"/>
              </w:rPr>
            </w:pPr>
            <w:r>
              <w:rPr>
                <w:rFonts w:ascii="Arial" w:hAnsi="Arial" w:cs="Arial"/>
                <w:sz w:val="20"/>
                <w:szCs w:val="20"/>
              </w:rPr>
              <w:t>SJ</w:t>
            </w:r>
          </w:p>
        </w:tc>
        <w:tc>
          <w:tcPr>
            <w:tcW w:w="1370" w:type="dxa"/>
            <w:vAlign w:val="bottom"/>
          </w:tcPr>
          <w:p w14:paraId="66EBC258" w14:textId="77777777" w:rsidR="00E56B78" w:rsidRDefault="00E56B78" w:rsidP="00726495">
            <w:pPr>
              <w:jc w:val="center"/>
              <w:rPr>
                <w:rFonts w:ascii="Arial" w:hAnsi="Arial" w:cs="Arial"/>
                <w:sz w:val="20"/>
                <w:szCs w:val="20"/>
              </w:rPr>
            </w:pPr>
            <w:r>
              <w:rPr>
                <w:rFonts w:ascii="Arial" w:hAnsi="Arial" w:cs="Arial"/>
                <w:sz w:val="20"/>
                <w:szCs w:val="20"/>
              </w:rPr>
              <w:t>3941</w:t>
            </w:r>
          </w:p>
        </w:tc>
        <w:tc>
          <w:tcPr>
            <w:tcW w:w="1356" w:type="dxa"/>
          </w:tcPr>
          <w:p w14:paraId="7D8B9A35" w14:textId="77777777" w:rsidR="00E56B78" w:rsidRDefault="00E56B78" w:rsidP="00726495">
            <w:pPr>
              <w:jc w:val="center"/>
              <w:rPr>
                <w:rFonts w:ascii="Arial" w:hAnsi="Arial" w:cs="Arial"/>
                <w:sz w:val="20"/>
                <w:szCs w:val="20"/>
                <w:lang w:val="ro-RO"/>
              </w:rPr>
            </w:pPr>
            <w:r>
              <w:rPr>
                <w:rFonts w:ascii="Arial" w:hAnsi="Arial" w:cs="Arial"/>
                <w:sz w:val="20"/>
                <w:szCs w:val="20"/>
                <w:lang w:val="ro-RO"/>
              </w:rPr>
              <w:t>737</w:t>
            </w:r>
          </w:p>
        </w:tc>
        <w:tc>
          <w:tcPr>
            <w:tcW w:w="1701" w:type="dxa"/>
            <w:vAlign w:val="bottom"/>
          </w:tcPr>
          <w:p w14:paraId="6FA7E733" w14:textId="77777777" w:rsidR="00E56B78" w:rsidRDefault="00E56B78" w:rsidP="00726495">
            <w:pPr>
              <w:suppressAutoHyphens w:val="0"/>
              <w:jc w:val="center"/>
              <w:rPr>
                <w:rFonts w:ascii="Arial" w:hAnsi="Arial" w:cs="Arial"/>
                <w:sz w:val="20"/>
                <w:szCs w:val="20"/>
                <w:lang w:val="ro-RO" w:eastAsia="ro-RO"/>
              </w:rPr>
            </w:pPr>
            <w:r>
              <w:rPr>
                <w:rFonts w:ascii="Arial" w:hAnsi="Arial" w:cs="Arial"/>
                <w:sz w:val="20"/>
                <w:szCs w:val="20"/>
              </w:rPr>
              <w:t>1969</w:t>
            </w:r>
          </w:p>
        </w:tc>
        <w:tc>
          <w:tcPr>
            <w:tcW w:w="1701" w:type="dxa"/>
          </w:tcPr>
          <w:p w14:paraId="175D8ACA" w14:textId="77777777" w:rsidR="00E56B78" w:rsidRDefault="00E56B78" w:rsidP="00726495">
            <w:pPr>
              <w:jc w:val="center"/>
              <w:rPr>
                <w:rFonts w:ascii="Arial" w:hAnsi="Arial" w:cs="Arial"/>
                <w:sz w:val="20"/>
                <w:szCs w:val="20"/>
                <w:lang w:val="ro-RO"/>
              </w:rPr>
            </w:pPr>
            <w:r>
              <w:rPr>
                <w:rFonts w:ascii="Arial" w:hAnsi="Arial" w:cs="Arial"/>
                <w:sz w:val="20"/>
                <w:szCs w:val="20"/>
                <w:lang w:val="ro-RO"/>
              </w:rPr>
              <w:t>368</w:t>
            </w:r>
          </w:p>
        </w:tc>
      </w:tr>
      <w:tr w:rsidR="00E56B78" w14:paraId="34B9D798" w14:textId="77777777" w:rsidTr="00726495">
        <w:trPr>
          <w:jc w:val="center"/>
        </w:trPr>
        <w:tc>
          <w:tcPr>
            <w:tcW w:w="2432" w:type="dxa"/>
            <w:vAlign w:val="bottom"/>
          </w:tcPr>
          <w:p w14:paraId="36C808C9" w14:textId="77777777" w:rsidR="00E56B78" w:rsidRDefault="00E56B78" w:rsidP="00726495">
            <w:pPr>
              <w:jc w:val="center"/>
              <w:rPr>
                <w:rFonts w:ascii="Arial" w:hAnsi="Arial" w:cs="Arial"/>
                <w:sz w:val="20"/>
                <w:szCs w:val="20"/>
              </w:rPr>
            </w:pPr>
            <w:r>
              <w:rPr>
                <w:rFonts w:ascii="Arial" w:hAnsi="Arial" w:cs="Arial"/>
                <w:sz w:val="20"/>
                <w:szCs w:val="20"/>
              </w:rPr>
              <w:t>ZALĂU</w:t>
            </w:r>
          </w:p>
        </w:tc>
        <w:tc>
          <w:tcPr>
            <w:tcW w:w="864" w:type="dxa"/>
            <w:vAlign w:val="bottom"/>
          </w:tcPr>
          <w:p w14:paraId="3305DEC3" w14:textId="77777777" w:rsidR="00E56B78" w:rsidRDefault="00E56B78" w:rsidP="00726495">
            <w:pPr>
              <w:jc w:val="center"/>
              <w:rPr>
                <w:rFonts w:ascii="Arial" w:hAnsi="Arial" w:cs="Arial"/>
                <w:sz w:val="20"/>
                <w:szCs w:val="20"/>
              </w:rPr>
            </w:pPr>
            <w:r>
              <w:rPr>
                <w:rFonts w:ascii="Arial" w:hAnsi="Arial" w:cs="Arial"/>
                <w:sz w:val="20"/>
                <w:szCs w:val="20"/>
              </w:rPr>
              <w:t>SJ</w:t>
            </w:r>
          </w:p>
        </w:tc>
        <w:tc>
          <w:tcPr>
            <w:tcW w:w="1370" w:type="dxa"/>
            <w:vAlign w:val="bottom"/>
          </w:tcPr>
          <w:p w14:paraId="033FAD38" w14:textId="77777777" w:rsidR="00E56B78" w:rsidRDefault="00E56B78" w:rsidP="00726495">
            <w:pPr>
              <w:jc w:val="center"/>
              <w:rPr>
                <w:rFonts w:ascii="Arial" w:hAnsi="Arial" w:cs="Arial"/>
                <w:sz w:val="20"/>
                <w:szCs w:val="20"/>
              </w:rPr>
            </w:pPr>
            <w:r>
              <w:rPr>
                <w:rFonts w:ascii="Arial" w:hAnsi="Arial" w:cs="Arial"/>
                <w:sz w:val="20"/>
                <w:szCs w:val="20"/>
              </w:rPr>
              <w:t>52359</w:t>
            </w:r>
          </w:p>
        </w:tc>
        <w:tc>
          <w:tcPr>
            <w:tcW w:w="1356" w:type="dxa"/>
          </w:tcPr>
          <w:p w14:paraId="3CE4F0AC" w14:textId="77777777" w:rsidR="00E56B78" w:rsidRDefault="00E56B78" w:rsidP="00726495">
            <w:pPr>
              <w:jc w:val="center"/>
              <w:rPr>
                <w:rFonts w:ascii="Arial" w:hAnsi="Arial" w:cs="Arial"/>
                <w:sz w:val="20"/>
                <w:szCs w:val="20"/>
                <w:lang w:val="ro-RO"/>
              </w:rPr>
            </w:pPr>
            <w:r>
              <w:rPr>
                <w:rFonts w:ascii="Arial" w:hAnsi="Arial" w:cs="Arial"/>
                <w:sz w:val="20"/>
                <w:szCs w:val="20"/>
                <w:lang w:val="ro-RO"/>
              </w:rPr>
              <w:t>7</w:t>
            </w:r>
          </w:p>
        </w:tc>
        <w:tc>
          <w:tcPr>
            <w:tcW w:w="1701" w:type="dxa"/>
            <w:vAlign w:val="bottom"/>
          </w:tcPr>
          <w:p w14:paraId="35F1BA39" w14:textId="77777777" w:rsidR="00E56B78" w:rsidRDefault="00E56B78" w:rsidP="00726495">
            <w:pPr>
              <w:suppressAutoHyphens w:val="0"/>
              <w:jc w:val="center"/>
              <w:rPr>
                <w:rFonts w:ascii="Arial" w:hAnsi="Arial" w:cs="Arial"/>
                <w:sz w:val="20"/>
                <w:szCs w:val="20"/>
              </w:rPr>
            </w:pPr>
            <w:r>
              <w:rPr>
                <w:rFonts w:ascii="Arial" w:hAnsi="Arial" w:cs="Arial"/>
                <w:sz w:val="20"/>
                <w:szCs w:val="20"/>
              </w:rPr>
              <w:t>26628</w:t>
            </w:r>
          </w:p>
        </w:tc>
        <w:tc>
          <w:tcPr>
            <w:tcW w:w="1701" w:type="dxa"/>
          </w:tcPr>
          <w:p w14:paraId="1581EEFB" w14:textId="77777777" w:rsidR="00E56B78" w:rsidRDefault="00E56B78" w:rsidP="00726495">
            <w:pPr>
              <w:jc w:val="center"/>
              <w:rPr>
                <w:rFonts w:ascii="Arial" w:hAnsi="Arial" w:cs="Arial"/>
                <w:sz w:val="20"/>
                <w:szCs w:val="20"/>
                <w:lang w:val="ro-RO"/>
              </w:rPr>
            </w:pPr>
            <w:r>
              <w:rPr>
                <w:rFonts w:ascii="Arial" w:hAnsi="Arial" w:cs="Arial"/>
                <w:sz w:val="20"/>
                <w:szCs w:val="20"/>
                <w:lang w:val="ro-RO"/>
              </w:rPr>
              <w:t>3</w:t>
            </w:r>
          </w:p>
        </w:tc>
      </w:tr>
      <w:tr w:rsidR="00E56B78" w14:paraId="2AD248F8" w14:textId="77777777" w:rsidTr="00726495">
        <w:trPr>
          <w:jc w:val="center"/>
        </w:trPr>
        <w:tc>
          <w:tcPr>
            <w:tcW w:w="2432" w:type="dxa"/>
            <w:vAlign w:val="center"/>
          </w:tcPr>
          <w:p w14:paraId="5890B5D6" w14:textId="77777777" w:rsidR="00E56B78" w:rsidRDefault="00E56B78" w:rsidP="00726495">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29CC7DB" w14:textId="77777777" w:rsidR="00E56B78" w:rsidRDefault="00E56B78" w:rsidP="00726495">
            <w:pPr>
              <w:jc w:val="center"/>
              <w:rPr>
                <w:rFonts w:ascii="Arial" w:hAnsi="Arial" w:cs="Arial"/>
                <w:b/>
                <w:bCs/>
                <w:sz w:val="20"/>
                <w:szCs w:val="20"/>
                <w:lang w:val="ro-RO"/>
              </w:rPr>
            </w:pPr>
          </w:p>
        </w:tc>
        <w:tc>
          <w:tcPr>
            <w:tcW w:w="1370" w:type="dxa"/>
            <w:vAlign w:val="center"/>
          </w:tcPr>
          <w:p w14:paraId="13ABF2BB" w14:textId="77777777" w:rsidR="00E56B78" w:rsidRDefault="00E56B78" w:rsidP="00726495">
            <w:pPr>
              <w:jc w:val="center"/>
              <w:rPr>
                <w:rFonts w:ascii="Arial" w:hAnsi="Arial" w:cs="Arial"/>
                <w:b/>
                <w:bCs/>
                <w:sz w:val="20"/>
                <w:szCs w:val="20"/>
                <w:lang w:val="ro-RO"/>
              </w:rPr>
            </w:pPr>
            <w:r>
              <w:rPr>
                <w:rFonts w:ascii="Arial" w:hAnsi="Arial" w:cs="Arial"/>
                <w:b/>
                <w:bCs/>
                <w:sz w:val="20"/>
                <w:szCs w:val="20"/>
                <w:lang w:val="ro-RO"/>
              </w:rPr>
              <w:t>59626</w:t>
            </w:r>
          </w:p>
        </w:tc>
        <w:tc>
          <w:tcPr>
            <w:tcW w:w="1356" w:type="dxa"/>
          </w:tcPr>
          <w:p w14:paraId="468B9F10" w14:textId="77777777" w:rsidR="00E56B78" w:rsidRPr="005B61BE" w:rsidRDefault="00E56B78" w:rsidP="00726495">
            <w:pPr>
              <w:jc w:val="center"/>
              <w:rPr>
                <w:rFonts w:ascii="Arial" w:hAnsi="Arial" w:cs="Arial"/>
                <w:b/>
                <w:bCs/>
                <w:sz w:val="20"/>
                <w:szCs w:val="20"/>
                <w:lang w:val="ro-RO"/>
              </w:rPr>
            </w:pPr>
            <w:r>
              <w:rPr>
                <w:rFonts w:ascii="Arial" w:hAnsi="Arial" w:cs="Arial"/>
                <w:b/>
                <w:bCs/>
                <w:sz w:val="20"/>
                <w:szCs w:val="20"/>
                <w:lang w:val="ro-RO"/>
              </w:rPr>
              <w:t>744</w:t>
            </w:r>
          </w:p>
        </w:tc>
        <w:tc>
          <w:tcPr>
            <w:tcW w:w="1701" w:type="dxa"/>
            <w:vAlign w:val="center"/>
          </w:tcPr>
          <w:p w14:paraId="75620C50" w14:textId="77777777" w:rsidR="00E56B78" w:rsidRDefault="00E56B78" w:rsidP="00726495">
            <w:pPr>
              <w:jc w:val="center"/>
              <w:rPr>
                <w:rFonts w:ascii="Arial" w:hAnsi="Arial" w:cs="Arial"/>
                <w:b/>
                <w:bCs/>
                <w:sz w:val="20"/>
                <w:szCs w:val="20"/>
                <w:lang w:val="ro-RO"/>
              </w:rPr>
            </w:pPr>
            <w:r>
              <w:rPr>
                <w:rFonts w:ascii="Arial" w:hAnsi="Arial" w:cs="Arial"/>
                <w:b/>
                <w:bCs/>
                <w:sz w:val="20"/>
                <w:szCs w:val="20"/>
                <w:lang w:val="ro-RO"/>
              </w:rPr>
              <w:t>29828</w:t>
            </w:r>
          </w:p>
        </w:tc>
        <w:tc>
          <w:tcPr>
            <w:tcW w:w="1701" w:type="dxa"/>
          </w:tcPr>
          <w:p w14:paraId="4D7F61A8" w14:textId="77777777" w:rsidR="00E56B78" w:rsidRPr="005B61BE" w:rsidRDefault="00E56B78" w:rsidP="00726495">
            <w:pPr>
              <w:jc w:val="center"/>
              <w:rPr>
                <w:rFonts w:ascii="Arial" w:hAnsi="Arial" w:cs="Arial"/>
                <w:b/>
                <w:bCs/>
                <w:sz w:val="20"/>
                <w:szCs w:val="20"/>
                <w:lang w:val="ro-RO"/>
              </w:rPr>
            </w:pPr>
            <w:r>
              <w:rPr>
                <w:rFonts w:ascii="Arial" w:hAnsi="Arial" w:cs="Arial"/>
                <w:b/>
                <w:bCs/>
                <w:sz w:val="20"/>
                <w:szCs w:val="20"/>
                <w:lang w:val="ro-RO"/>
              </w:rPr>
              <w:t>371</w:t>
            </w:r>
          </w:p>
        </w:tc>
      </w:tr>
    </w:tbl>
    <w:p w14:paraId="60460AE3" w14:textId="77777777" w:rsidR="00E56B78" w:rsidRDefault="00E56B78" w:rsidP="00E56B78">
      <w:pPr>
        <w:jc w:val="both"/>
        <w:rPr>
          <w:rFonts w:ascii="Arial" w:hAnsi="Arial" w:cs="Arial"/>
          <w:sz w:val="28"/>
          <w:szCs w:val="28"/>
          <w:lang w:val="ro-RO"/>
        </w:rPr>
      </w:pPr>
    </w:p>
    <w:p w14:paraId="7A1C9A87" w14:textId="77777777" w:rsidR="00E56B78" w:rsidRPr="004C4798" w:rsidRDefault="00E56B78" w:rsidP="00E56B78">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66114BF" w14:textId="77777777" w:rsidR="00E56B78" w:rsidRDefault="00E56B78" w:rsidP="00E56B78">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565A5D9" w14:textId="77777777" w:rsidR="00E56B78" w:rsidRDefault="00E56B78" w:rsidP="00E56B78">
      <w:pPr>
        <w:jc w:val="center"/>
        <w:rPr>
          <w:rFonts w:ascii="Arial" w:hAnsi="Arial" w:cs="Arial"/>
          <w:lang w:eastAsia="en-US"/>
        </w:rPr>
      </w:pPr>
    </w:p>
    <w:p w14:paraId="67985417" w14:textId="77777777" w:rsidR="00E56B78" w:rsidRPr="004C4798" w:rsidRDefault="00E56B78" w:rsidP="00E56B78">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E56B78" w:rsidRPr="00E574C0" w14:paraId="57BFA5EC" w14:textId="77777777" w:rsidTr="00726495">
        <w:trPr>
          <w:jc w:val="center"/>
        </w:trPr>
        <w:tc>
          <w:tcPr>
            <w:tcW w:w="3284" w:type="dxa"/>
          </w:tcPr>
          <w:p w14:paraId="59DEE386" w14:textId="77777777" w:rsidR="00E56B78" w:rsidRPr="00E574C0" w:rsidRDefault="00E56B78" w:rsidP="00726495">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6CB7E78" w14:textId="77777777" w:rsidR="00E56B78" w:rsidRPr="00E574C0" w:rsidRDefault="00E56B78" w:rsidP="00726495">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E56B78" w:rsidRPr="00E574C0" w14:paraId="5C92D93B" w14:textId="77777777" w:rsidTr="00726495">
        <w:trPr>
          <w:jc w:val="center"/>
        </w:trPr>
        <w:tc>
          <w:tcPr>
            <w:tcW w:w="3284" w:type="dxa"/>
          </w:tcPr>
          <w:p w14:paraId="6E4D30E3" w14:textId="77777777" w:rsidR="00E56B78" w:rsidRPr="00E574C0" w:rsidRDefault="00E56B78" w:rsidP="00726495">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25972B9" w14:textId="77777777" w:rsidR="00E56B78" w:rsidRPr="00E574C0" w:rsidRDefault="00E56B78" w:rsidP="00726495">
            <w:pPr>
              <w:jc w:val="center"/>
              <w:rPr>
                <w:rFonts w:ascii="Arial" w:hAnsi="Arial" w:cs="Arial"/>
                <w:sz w:val="20"/>
                <w:szCs w:val="20"/>
                <w:lang w:val="ro-RO"/>
              </w:rPr>
            </w:pPr>
            <w:r>
              <w:rPr>
                <w:rFonts w:ascii="Arial" w:hAnsi="Arial" w:cs="Arial"/>
                <w:sz w:val="20"/>
                <w:szCs w:val="20"/>
                <w:lang w:val="ro-RO"/>
              </w:rPr>
              <w:t>10</w:t>
            </w:r>
          </w:p>
        </w:tc>
      </w:tr>
      <w:tr w:rsidR="00E56B78" w:rsidRPr="00E574C0" w14:paraId="7323CBE9" w14:textId="77777777" w:rsidTr="00726495">
        <w:trPr>
          <w:jc w:val="center"/>
        </w:trPr>
        <w:tc>
          <w:tcPr>
            <w:tcW w:w="3284" w:type="dxa"/>
          </w:tcPr>
          <w:p w14:paraId="08A484DA" w14:textId="77777777" w:rsidR="00E56B78" w:rsidRPr="00E574C0" w:rsidRDefault="00E56B78" w:rsidP="00726495">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A895F8F" w14:textId="77777777" w:rsidR="00E56B78" w:rsidRPr="00E574C0" w:rsidRDefault="00E56B78" w:rsidP="00726495">
            <w:pPr>
              <w:jc w:val="center"/>
              <w:rPr>
                <w:rFonts w:ascii="Arial" w:hAnsi="Arial" w:cs="Arial"/>
                <w:sz w:val="20"/>
                <w:szCs w:val="20"/>
                <w:lang w:val="ro-RO"/>
              </w:rPr>
            </w:pPr>
            <w:r>
              <w:rPr>
                <w:rFonts w:ascii="Arial" w:hAnsi="Arial" w:cs="Arial"/>
                <w:sz w:val="20"/>
                <w:szCs w:val="20"/>
                <w:lang w:val="ro-RO"/>
              </w:rPr>
              <w:t>70</w:t>
            </w:r>
          </w:p>
        </w:tc>
      </w:tr>
      <w:tr w:rsidR="00E56B78" w:rsidRPr="00E574C0" w14:paraId="5A479475" w14:textId="77777777" w:rsidTr="00726495">
        <w:trPr>
          <w:jc w:val="center"/>
        </w:trPr>
        <w:tc>
          <w:tcPr>
            <w:tcW w:w="3284" w:type="dxa"/>
          </w:tcPr>
          <w:p w14:paraId="3F52971D" w14:textId="77777777" w:rsidR="00E56B78" w:rsidRPr="00E574C0" w:rsidRDefault="00E56B78" w:rsidP="00726495">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E7C1BE9" w14:textId="77777777" w:rsidR="00E56B78" w:rsidRPr="00E574C0" w:rsidRDefault="00E56B78" w:rsidP="00726495">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7172C0B" w14:textId="77777777" w:rsidR="00E56B78" w:rsidRPr="00FB2E1D" w:rsidRDefault="00E56B78" w:rsidP="00E56B78">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F37389">
      <w:pPr>
        <w:pStyle w:val="Heading2"/>
      </w:pPr>
      <w:bookmarkStart w:id="15" w:name="_Toc230094419"/>
      <w:r w:rsidRPr="009E243D">
        <w:t>2.2. Autoritatea responsabilă</w:t>
      </w:r>
      <w:bookmarkEnd w:id="15"/>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F37389">
      <w:pPr>
        <w:pStyle w:val="Heading2"/>
      </w:pPr>
      <w:bookmarkStart w:id="16" w:name="_Toc230094420"/>
      <w:r w:rsidRPr="00CC511B">
        <w:t xml:space="preserve">2.3. Cadrul </w:t>
      </w:r>
      <w:r w:rsidR="008A13F2">
        <w:t>legal</w:t>
      </w:r>
      <w:bookmarkEnd w:id="16"/>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F37389">
      <w:pPr>
        <w:pStyle w:val="Heading2"/>
      </w:pPr>
      <w:bookmarkStart w:id="17" w:name="_Toc230094421"/>
      <w:r w:rsidRPr="00CC511B">
        <w:t>2.4. Valori limită în vigoare</w:t>
      </w:r>
      <w:bookmarkEnd w:id="17"/>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18C6E2F" w:rsidR="00BF22CA" w:rsidRPr="00CC511B" w:rsidRDefault="00125C33" w:rsidP="00F37389">
      <w:pPr>
        <w:pStyle w:val="Heading2"/>
      </w:pPr>
      <w:bookmarkStart w:id="18" w:name="_Toc230094422"/>
      <w:r w:rsidRPr="00F37389">
        <w:t xml:space="preserve">2.5. Cartarea zgomotului </w:t>
      </w:r>
      <w:r w:rsidR="00E8178C" w:rsidRPr="00F37389">
        <w:t xml:space="preserve">pentru sectorul de drum principal </w:t>
      </w:r>
      <w:r w:rsidR="00102916" w:rsidRPr="00F37389">
        <w:t>DN1</w:t>
      </w:r>
      <w:r w:rsidR="00B65800" w:rsidRPr="00F37389">
        <w:t>F</w:t>
      </w:r>
      <w:r w:rsidR="00E8178C" w:rsidRPr="00F37389">
        <w:t xml:space="preserve"> km </w:t>
      </w:r>
      <w:r w:rsidR="00E56B78" w:rsidRPr="00F37389">
        <w:t>91</w:t>
      </w:r>
      <w:r w:rsidR="00E826AE" w:rsidRPr="00F37389">
        <w:t>+</w:t>
      </w:r>
      <w:r w:rsidR="00B65800" w:rsidRPr="00F37389">
        <w:t>9</w:t>
      </w:r>
      <w:r w:rsidR="00E56B78" w:rsidRPr="00F37389">
        <w:t>4</w:t>
      </w:r>
      <w:r w:rsidR="00B65800" w:rsidRPr="00F37389">
        <w:t>0</w:t>
      </w:r>
      <w:r w:rsidR="00E826AE" w:rsidRPr="00F37389">
        <w:t xml:space="preserve"> </w:t>
      </w:r>
      <w:r w:rsidR="00E8178C" w:rsidRPr="00F37389">
        <w:t>– km</w:t>
      </w:r>
      <w:r w:rsidR="00E8178C" w:rsidRPr="0052391B">
        <w:rPr>
          <w:lang w:eastAsia="en-US"/>
        </w:rPr>
        <w:t xml:space="preserve"> </w:t>
      </w:r>
      <w:r w:rsidR="00E56B78">
        <w:rPr>
          <w:lang w:eastAsia="en-US"/>
        </w:rPr>
        <w:t>93</w:t>
      </w:r>
      <w:r w:rsidR="00E8178C" w:rsidRPr="0052391B">
        <w:rPr>
          <w:lang w:eastAsia="en-US"/>
        </w:rPr>
        <w:t>+</w:t>
      </w:r>
      <w:r w:rsidR="00E56B78">
        <w:rPr>
          <w:lang w:eastAsia="en-US"/>
        </w:rPr>
        <w:t>900</w:t>
      </w:r>
      <w:r w:rsidR="0051541F" w:rsidRPr="00802BC8">
        <w:t xml:space="preserve"> </w:t>
      </w:r>
      <w:r w:rsidRPr="00802BC8">
        <w:t>– sinteza rezultatelor</w:t>
      </w:r>
      <w:bookmarkEnd w:id="18"/>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6AF981CD" w14:textId="46884AE9"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7955E848"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B65800">
        <w:rPr>
          <w:rFonts w:ascii="Arial" w:hAnsi="Arial" w:cs="Arial"/>
          <w:b/>
          <w:lang w:val="it-IT"/>
        </w:rPr>
        <w:t>F</w:t>
      </w:r>
      <w:r w:rsidR="00E8178C">
        <w:rPr>
          <w:rFonts w:ascii="Arial" w:hAnsi="Arial" w:cs="Arial"/>
          <w:b/>
          <w:lang w:val="it-IT"/>
        </w:rPr>
        <w:t>_km</w:t>
      </w:r>
      <w:r w:rsidR="00E56B78">
        <w:rPr>
          <w:rFonts w:ascii="Arial" w:hAnsi="Arial" w:cs="Arial"/>
          <w:b/>
          <w:lang w:val="it-IT"/>
        </w:rPr>
        <w:t>91</w:t>
      </w:r>
      <w:r w:rsidR="00E8178C">
        <w:rPr>
          <w:rFonts w:ascii="Arial" w:hAnsi="Arial" w:cs="Arial"/>
          <w:b/>
          <w:lang w:val="it-IT"/>
        </w:rPr>
        <w:t>.</w:t>
      </w:r>
      <w:r w:rsidR="00B65800">
        <w:rPr>
          <w:rFonts w:ascii="Arial" w:hAnsi="Arial" w:cs="Arial"/>
          <w:b/>
          <w:lang w:val="it-IT"/>
        </w:rPr>
        <w:t>9</w:t>
      </w:r>
      <w:r w:rsidR="00E56B78">
        <w:rPr>
          <w:rFonts w:ascii="Arial" w:hAnsi="Arial" w:cs="Arial"/>
          <w:b/>
          <w:lang w:val="it-IT"/>
        </w:rPr>
        <w:t>4</w:t>
      </w:r>
      <w:r w:rsidR="00B65800">
        <w:rPr>
          <w:rFonts w:ascii="Arial" w:hAnsi="Arial" w:cs="Arial"/>
          <w:b/>
          <w:lang w:val="it-IT"/>
        </w:rPr>
        <w:t>0</w:t>
      </w:r>
      <w:r w:rsidR="00E8178C">
        <w:rPr>
          <w:rFonts w:ascii="Arial" w:hAnsi="Arial" w:cs="Arial"/>
          <w:b/>
          <w:lang w:val="it-IT"/>
        </w:rPr>
        <w:t>-km</w:t>
      </w:r>
      <w:r w:rsidR="00E56B78">
        <w:rPr>
          <w:rFonts w:ascii="Arial" w:hAnsi="Arial" w:cs="Arial"/>
          <w:b/>
          <w:lang w:val="it-IT"/>
        </w:rPr>
        <w:t>93</w:t>
      </w:r>
      <w:r w:rsidR="00E8178C">
        <w:rPr>
          <w:rFonts w:ascii="Arial" w:hAnsi="Arial" w:cs="Arial"/>
          <w:b/>
          <w:lang w:val="it-IT"/>
        </w:rPr>
        <w:t>.</w:t>
      </w:r>
      <w:r w:rsidR="00E56B78">
        <w:rPr>
          <w:rFonts w:ascii="Arial" w:hAnsi="Arial" w:cs="Arial"/>
          <w:b/>
          <w:lang w:val="it-IT"/>
        </w:rPr>
        <w:t>900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B15BBC" w14:textId="77777777" w:rsidR="00E56B78" w:rsidRDefault="00E56B78" w:rsidP="00335C79">
      <w:pPr>
        <w:autoSpaceDE w:val="0"/>
        <w:jc w:val="both"/>
        <w:rPr>
          <w:rFonts w:ascii="Arial" w:hAnsi="Arial" w:cs="Arial"/>
          <w:color w:val="000000"/>
          <w:lang w:val="ro-RO"/>
        </w:rPr>
      </w:pPr>
    </w:p>
    <w:p w14:paraId="5C9CE4A7" w14:textId="7F4BF2DF"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E56B78">
        <w:rPr>
          <w:rFonts w:ascii="Arial" w:hAnsi="Arial" w:cs="Arial"/>
          <w:lang w:val="pt-BR"/>
        </w:rPr>
        <w:t>DN1F_km91+940-km93+900</w:t>
      </w:r>
      <w:r w:rsidR="00E8178C" w:rsidRPr="00E8178C">
        <w:rPr>
          <w:rFonts w:ascii="Arial" w:hAnsi="Arial" w:cs="Arial"/>
          <w:lang w:val="it-IT"/>
        </w:rPr>
        <w:t>, cod identificare RD_RO_00_</w:t>
      </w:r>
      <w:r w:rsidR="0000021D">
        <w:rPr>
          <w:rFonts w:ascii="Arial" w:hAnsi="Arial" w:cs="Arial"/>
          <w:lang w:val="it-IT"/>
        </w:rPr>
        <w:t>22</w:t>
      </w:r>
      <w:r w:rsidR="00E56B78">
        <w:rPr>
          <w:rFonts w:ascii="Arial" w:hAnsi="Arial" w:cs="Arial"/>
          <w:lang w:val="it-IT"/>
        </w:rPr>
        <w:t>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4F6CC49" w14:textId="77777777" w:rsidR="00E56B78" w:rsidRDefault="00E56B78" w:rsidP="00335C79">
      <w:pPr>
        <w:autoSpaceDE w:val="0"/>
        <w:jc w:val="both"/>
        <w:rPr>
          <w:rFonts w:ascii="Arial" w:hAnsi="Arial" w:cs="Arial"/>
          <w:color w:val="000000"/>
          <w:lang w:val="ro-RO"/>
        </w:rPr>
      </w:pPr>
    </w:p>
    <w:p w14:paraId="2FBDBD5F" w14:textId="66A8517F"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56B78" w:rsidRPr="00DD6050" w14:paraId="404BD9A1" w14:textId="77777777" w:rsidTr="00E56B78">
        <w:trPr>
          <w:trHeight w:val="312"/>
          <w:jc w:val="center"/>
        </w:trPr>
        <w:tc>
          <w:tcPr>
            <w:tcW w:w="1580" w:type="dxa"/>
            <w:vMerge w:val="restart"/>
            <w:tcBorders>
              <w:right w:val="single" w:sz="4" w:space="0" w:color="auto"/>
            </w:tcBorders>
            <w:noWrap/>
            <w:vAlign w:val="center"/>
          </w:tcPr>
          <w:p w14:paraId="416383A7" w14:textId="77777777" w:rsidR="00E56B78" w:rsidRPr="00DD6050" w:rsidRDefault="00E56B78" w:rsidP="0072649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1BE739D" w14:textId="77777777" w:rsidR="00E56B78" w:rsidRPr="00DD6050" w:rsidRDefault="00E56B78" w:rsidP="0072649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2660EA0" w14:textId="77777777" w:rsidR="00E56B78" w:rsidRPr="00DD6050" w:rsidRDefault="00E56B78" w:rsidP="0072649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56B78" w:rsidRPr="00DD6050" w14:paraId="2A659D46" w14:textId="77777777" w:rsidTr="00E56B78">
        <w:trPr>
          <w:trHeight w:val="636"/>
          <w:jc w:val="center"/>
        </w:trPr>
        <w:tc>
          <w:tcPr>
            <w:tcW w:w="1580" w:type="dxa"/>
            <w:vMerge/>
            <w:tcBorders>
              <w:bottom w:val="single" w:sz="4" w:space="0" w:color="auto"/>
              <w:right w:val="single" w:sz="4" w:space="0" w:color="auto"/>
            </w:tcBorders>
            <w:vAlign w:val="center"/>
            <w:hideMark/>
          </w:tcPr>
          <w:p w14:paraId="38E8D699" w14:textId="77777777" w:rsidR="00E56B78" w:rsidRPr="00DD6050" w:rsidRDefault="00E56B78" w:rsidP="0072649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77D6EA4" w14:textId="77777777" w:rsidR="00E56B78" w:rsidRPr="00DD6050" w:rsidRDefault="00E56B78" w:rsidP="0072649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20A793A" w14:textId="77777777" w:rsidR="00E56B78" w:rsidRPr="00DD6050" w:rsidRDefault="00E56B78" w:rsidP="0072649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6D94BE8" w14:textId="77777777" w:rsidR="00E56B78" w:rsidRPr="00DD6050" w:rsidRDefault="00E56B78" w:rsidP="0072649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941F912" w14:textId="77777777" w:rsidR="00E56B78" w:rsidRPr="00DD6050" w:rsidRDefault="00E56B78" w:rsidP="0072649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2FD06B3" w14:textId="77777777" w:rsidR="00E56B78" w:rsidRPr="00DD6050" w:rsidRDefault="00E56B78" w:rsidP="0072649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FF6CEBB" w14:textId="77777777" w:rsidR="00E56B78" w:rsidRPr="00DD6050" w:rsidRDefault="00E56B78" w:rsidP="0072649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B274E" w:rsidRPr="00DD6050" w14:paraId="768D9E21" w14:textId="77777777" w:rsidTr="00E56B7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74F48E5" w14:textId="77777777" w:rsidR="002B274E" w:rsidRPr="00DD6050" w:rsidRDefault="002B274E" w:rsidP="002B274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7AC3116" w14:textId="4F2051D0"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3E4062B"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single" w:sz="8" w:space="0" w:color="auto"/>
              <w:left w:val="nil"/>
              <w:bottom w:val="single" w:sz="4" w:space="0" w:color="auto"/>
              <w:right w:val="single" w:sz="4" w:space="0" w:color="auto"/>
            </w:tcBorders>
            <w:noWrap/>
            <w:vAlign w:val="center"/>
          </w:tcPr>
          <w:p w14:paraId="5DCD45AF"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single" w:sz="8" w:space="0" w:color="auto"/>
              <w:left w:val="nil"/>
              <w:bottom w:val="single" w:sz="4" w:space="0" w:color="auto"/>
              <w:right w:val="single" w:sz="4" w:space="0" w:color="auto"/>
            </w:tcBorders>
            <w:vAlign w:val="center"/>
          </w:tcPr>
          <w:p w14:paraId="26F72EE8"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3CF3612"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F5A4ECA"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2B274E" w:rsidRPr="00DD6050" w14:paraId="140F3336" w14:textId="77777777" w:rsidTr="00E56B78">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4FD66D7" w14:textId="77777777" w:rsidR="002B274E" w:rsidRDefault="002B274E" w:rsidP="002B274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85F3572" w14:textId="6FE4B57D"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7925379" w14:textId="48EB877D" w:rsidR="002B274E" w:rsidRDefault="002B274E" w:rsidP="002B274E">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015" w:type="dxa"/>
            <w:tcBorders>
              <w:top w:val="single" w:sz="8" w:space="0" w:color="auto"/>
              <w:left w:val="nil"/>
              <w:bottom w:val="single" w:sz="4" w:space="0" w:color="auto"/>
              <w:right w:val="single" w:sz="4" w:space="0" w:color="auto"/>
            </w:tcBorders>
            <w:noWrap/>
            <w:vAlign w:val="center"/>
          </w:tcPr>
          <w:p w14:paraId="33990281" w14:textId="0EB9AAE4" w:rsidR="002B274E" w:rsidRDefault="002B274E" w:rsidP="002B274E">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274" w:type="dxa"/>
            <w:tcBorders>
              <w:top w:val="single" w:sz="8" w:space="0" w:color="auto"/>
              <w:left w:val="nil"/>
              <w:bottom w:val="single" w:sz="4" w:space="0" w:color="auto"/>
              <w:right w:val="single" w:sz="4" w:space="0" w:color="auto"/>
            </w:tcBorders>
            <w:vAlign w:val="center"/>
          </w:tcPr>
          <w:p w14:paraId="1001D586" w14:textId="03DDB690" w:rsidR="002B274E" w:rsidRDefault="002B274E" w:rsidP="002B274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169342C" w14:textId="6BB15B98" w:rsidR="002B274E" w:rsidRDefault="002B274E" w:rsidP="002B274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C034232" w14:textId="0E13D9A5" w:rsidR="002B274E" w:rsidRDefault="002B274E" w:rsidP="002B274E">
            <w:pPr>
              <w:suppressAutoHyphens w:val="0"/>
              <w:jc w:val="center"/>
              <w:rPr>
                <w:rFonts w:ascii="Open Sans" w:hAnsi="Open Sans" w:cs="Open Sans"/>
                <w:color w:val="000000"/>
                <w:sz w:val="20"/>
                <w:szCs w:val="20"/>
              </w:rPr>
            </w:pPr>
            <w:r>
              <w:rPr>
                <w:rFonts w:ascii="Open Sans" w:hAnsi="Open Sans" w:cs="Open Sans"/>
                <w:color w:val="000000"/>
                <w:sz w:val="20"/>
                <w:szCs w:val="20"/>
              </w:rPr>
              <w:t>0,26</w:t>
            </w:r>
          </w:p>
        </w:tc>
      </w:tr>
      <w:tr w:rsidR="002B274E" w:rsidRPr="00DD6050" w14:paraId="3F4D702B" w14:textId="77777777" w:rsidTr="00E56B7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1F856D8"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2863E1" w14:textId="6AE84179"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8C662F"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043902CD"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1A2D3157"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CA994A"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679F0C"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2B274E" w:rsidRPr="00DD6050" w14:paraId="27F770B3" w14:textId="77777777" w:rsidTr="00E56B7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8D4EF2D"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E844C0" w14:textId="77C427E2"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8A24474"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6428F3A6"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12181B86"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E48C97"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F25D6F"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2B274E" w:rsidRPr="00DD6050" w14:paraId="25FBF39E" w14:textId="77777777" w:rsidTr="00E56B7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AAB42CA"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2E2F53" w14:textId="612BDABD"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1DA6B3A"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73507572"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70B68D66"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5B6CFB"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709474"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2B274E" w:rsidRPr="00DD6050" w14:paraId="20E56CA4" w14:textId="77777777" w:rsidTr="00E56B7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DBDC732"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48F97FE" w14:textId="69DA2531"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3C6A20D"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64377BB"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55524D1"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E721E45"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B002DB0"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2B274E" w:rsidRPr="00DD6050" w14:paraId="01BE147C" w14:textId="77777777" w:rsidTr="00E56B78">
        <w:trPr>
          <w:trHeight w:val="315"/>
          <w:jc w:val="center"/>
        </w:trPr>
        <w:tc>
          <w:tcPr>
            <w:tcW w:w="1580" w:type="dxa"/>
            <w:vMerge w:val="restart"/>
            <w:tcBorders>
              <w:top w:val="nil"/>
              <w:left w:val="single" w:sz="8" w:space="0" w:color="auto"/>
              <w:bottom w:val="single" w:sz="8" w:space="0" w:color="000000"/>
              <w:right w:val="nil"/>
            </w:tcBorders>
            <w:vAlign w:val="center"/>
          </w:tcPr>
          <w:p w14:paraId="1C858FCB" w14:textId="77777777" w:rsidR="002B274E" w:rsidRPr="00DD6050" w:rsidRDefault="002B274E" w:rsidP="002B274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Zalău</w:t>
            </w:r>
          </w:p>
        </w:tc>
        <w:tc>
          <w:tcPr>
            <w:tcW w:w="2080" w:type="dxa"/>
            <w:tcBorders>
              <w:top w:val="nil"/>
              <w:left w:val="single" w:sz="8" w:space="0" w:color="auto"/>
              <w:bottom w:val="single" w:sz="4" w:space="0" w:color="auto"/>
              <w:right w:val="single" w:sz="8" w:space="0" w:color="auto"/>
            </w:tcBorders>
            <w:noWrap/>
            <w:vAlign w:val="center"/>
            <w:hideMark/>
          </w:tcPr>
          <w:p w14:paraId="4AEA2BC6" w14:textId="38C5F7CE"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49E1A48"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62FD59"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09DF3DB"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A0FF10"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65CEDE"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B274E" w:rsidRPr="00DD6050" w14:paraId="5C503A71" w14:textId="77777777" w:rsidTr="00E56B78">
        <w:trPr>
          <w:trHeight w:val="315"/>
          <w:jc w:val="center"/>
        </w:trPr>
        <w:tc>
          <w:tcPr>
            <w:tcW w:w="1580" w:type="dxa"/>
            <w:vMerge/>
            <w:tcBorders>
              <w:top w:val="nil"/>
              <w:left w:val="single" w:sz="8" w:space="0" w:color="auto"/>
              <w:bottom w:val="single" w:sz="8" w:space="0" w:color="000000"/>
              <w:right w:val="nil"/>
            </w:tcBorders>
            <w:vAlign w:val="center"/>
          </w:tcPr>
          <w:p w14:paraId="7D17FFE2" w14:textId="77777777" w:rsidR="002B274E" w:rsidRDefault="002B274E" w:rsidP="002B274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CC0838E" w14:textId="7C6FF684"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0839B35" w14:textId="78D4EAB6" w:rsidR="002B274E" w:rsidRDefault="002B274E" w:rsidP="002B274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3E5F1B4" w14:textId="1B3D3C09" w:rsidR="002B274E" w:rsidRDefault="002B274E" w:rsidP="002B274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768219" w14:textId="1734D8C0" w:rsidR="002B274E" w:rsidRDefault="002B274E" w:rsidP="002B274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69CEB9" w14:textId="616BE90F" w:rsidR="002B274E" w:rsidRDefault="002B274E" w:rsidP="002B274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2C80A7" w14:textId="03D8BDD8" w:rsidR="002B274E" w:rsidRDefault="002B274E" w:rsidP="002B274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r>
      <w:tr w:rsidR="002B274E" w:rsidRPr="00DD6050" w14:paraId="2D3BC9E5" w14:textId="77777777" w:rsidTr="00E56B78">
        <w:trPr>
          <w:trHeight w:val="300"/>
          <w:jc w:val="center"/>
        </w:trPr>
        <w:tc>
          <w:tcPr>
            <w:tcW w:w="1580" w:type="dxa"/>
            <w:vMerge/>
            <w:tcBorders>
              <w:top w:val="nil"/>
              <w:left w:val="single" w:sz="8" w:space="0" w:color="auto"/>
              <w:bottom w:val="single" w:sz="8" w:space="0" w:color="000000"/>
              <w:right w:val="nil"/>
            </w:tcBorders>
            <w:vAlign w:val="center"/>
          </w:tcPr>
          <w:p w14:paraId="742499DB"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2F6B56" w14:textId="3779FD93"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3587B4"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1A3C67B"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02181A"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6378DC"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205A7B"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B274E" w:rsidRPr="00DD6050" w14:paraId="11D07051" w14:textId="77777777" w:rsidTr="00E56B78">
        <w:trPr>
          <w:trHeight w:val="300"/>
          <w:jc w:val="center"/>
        </w:trPr>
        <w:tc>
          <w:tcPr>
            <w:tcW w:w="1580" w:type="dxa"/>
            <w:vMerge/>
            <w:tcBorders>
              <w:top w:val="nil"/>
              <w:left w:val="single" w:sz="8" w:space="0" w:color="auto"/>
              <w:bottom w:val="single" w:sz="8" w:space="0" w:color="000000"/>
              <w:right w:val="nil"/>
            </w:tcBorders>
            <w:vAlign w:val="center"/>
          </w:tcPr>
          <w:p w14:paraId="69BD2C48"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58BB0C" w14:textId="06AFB314"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C0C7C9E"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615C19F"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B1ACEF"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43FAD5"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FA8515"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B274E" w:rsidRPr="00DD6050" w14:paraId="59E4200B" w14:textId="77777777" w:rsidTr="00E56B78">
        <w:trPr>
          <w:trHeight w:val="300"/>
          <w:jc w:val="center"/>
        </w:trPr>
        <w:tc>
          <w:tcPr>
            <w:tcW w:w="1580" w:type="dxa"/>
            <w:vMerge/>
            <w:tcBorders>
              <w:top w:val="nil"/>
              <w:left w:val="single" w:sz="8" w:space="0" w:color="auto"/>
              <w:bottom w:val="single" w:sz="8" w:space="0" w:color="000000"/>
              <w:right w:val="nil"/>
            </w:tcBorders>
            <w:vAlign w:val="center"/>
          </w:tcPr>
          <w:p w14:paraId="0471864E"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3A1EA1" w14:textId="46F39040"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AB5B41E"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7CBD47E"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1A3A756"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57659B"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E1E392"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B274E" w:rsidRPr="00DD6050" w14:paraId="6F53BFE0" w14:textId="77777777" w:rsidTr="00E56B78">
        <w:trPr>
          <w:trHeight w:val="312"/>
          <w:jc w:val="center"/>
        </w:trPr>
        <w:tc>
          <w:tcPr>
            <w:tcW w:w="1580" w:type="dxa"/>
            <w:vMerge/>
            <w:tcBorders>
              <w:top w:val="nil"/>
              <w:left w:val="single" w:sz="8" w:space="0" w:color="auto"/>
              <w:bottom w:val="single" w:sz="8" w:space="0" w:color="000000"/>
              <w:right w:val="nil"/>
            </w:tcBorders>
            <w:vAlign w:val="center"/>
          </w:tcPr>
          <w:p w14:paraId="1FAE3531"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3B618E" w14:textId="3C08325C"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61A6CBC"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ECA54B7"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320EA63"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0CCC630"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ADBDA55"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B274E" w:rsidRPr="00DD6050" w14:paraId="1816B04C" w14:textId="77777777" w:rsidTr="00E56B78">
        <w:trPr>
          <w:trHeight w:val="315"/>
          <w:jc w:val="center"/>
        </w:trPr>
        <w:tc>
          <w:tcPr>
            <w:tcW w:w="1580" w:type="dxa"/>
            <w:vMerge w:val="restart"/>
            <w:tcBorders>
              <w:top w:val="nil"/>
              <w:left w:val="single" w:sz="8" w:space="0" w:color="auto"/>
              <w:bottom w:val="single" w:sz="8" w:space="0" w:color="000000"/>
              <w:right w:val="nil"/>
            </w:tcBorders>
            <w:vAlign w:val="center"/>
          </w:tcPr>
          <w:p w14:paraId="7AF4E73D" w14:textId="77777777" w:rsidR="002B274E" w:rsidRPr="00DD6050" w:rsidRDefault="002B274E" w:rsidP="002B274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Hereclean</w:t>
            </w:r>
          </w:p>
        </w:tc>
        <w:tc>
          <w:tcPr>
            <w:tcW w:w="2080" w:type="dxa"/>
            <w:tcBorders>
              <w:top w:val="nil"/>
              <w:left w:val="single" w:sz="8" w:space="0" w:color="auto"/>
              <w:bottom w:val="single" w:sz="4" w:space="0" w:color="auto"/>
              <w:right w:val="single" w:sz="8" w:space="0" w:color="auto"/>
            </w:tcBorders>
            <w:noWrap/>
            <w:vAlign w:val="center"/>
            <w:hideMark/>
          </w:tcPr>
          <w:p w14:paraId="2057FA89" w14:textId="61C2FDE0"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A33187B"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453F2829"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22F481F1"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29B440"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F4A97A"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2B274E" w:rsidRPr="00DD6050" w14:paraId="41053195" w14:textId="77777777" w:rsidTr="00E56B78">
        <w:trPr>
          <w:trHeight w:val="315"/>
          <w:jc w:val="center"/>
        </w:trPr>
        <w:tc>
          <w:tcPr>
            <w:tcW w:w="1580" w:type="dxa"/>
            <w:vMerge/>
            <w:tcBorders>
              <w:top w:val="nil"/>
              <w:left w:val="single" w:sz="8" w:space="0" w:color="auto"/>
              <w:bottom w:val="single" w:sz="8" w:space="0" w:color="000000"/>
              <w:right w:val="nil"/>
            </w:tcBorders>
            <w:vAlign w:val="center"/>
          </w:tcPr>
          <w:p w14:paraId="40DF24E3" w14:textId="77777777" w:rsidR="002B274E" w:rsidRDefault="002B274E" w:rsidP="002B274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B96E2A5" w14:textId="5E1395D5"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681A709" w14:textId="1690F84D" w:rsidR="002B274E" w:rsidRDefault="002B274E" w:rsidP="002B274E">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66F1EEF7" w14:textId="52926E2D" w:rsidR="002B274E" w:rsidRDefault="002B274E" w:rsidP="002B274E">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6A696CBE" w14:textId="569983C5" w:rsidR="002B274E" w:rsidRDefault="002B274E" w:rsidP="002B274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7DAE41" w14:textId="5A610B16" w:rsidR="002B274E" w:rsidRDefault="002B274E" w:rsidP="002B274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92EFC6" w14:textId="57F321C2" w:rsidR="002B274E" w:rsidRDefault="002B274E" w:rsidP="002B274E">
            <w:pPr>
              <w:suppressAutoHyphens w:val="0"/>
              <w:jc w:val="center"/>
              <w:rPr>
                <w:rFonts w:ascii="Open Sans" w:hAnsi="Open Sans" w:cs="Open Sans"/>
                <w:color w:val="000000"/>
                <w:sz w:val="20"/>
                <w:szCs w:val="20"/>
              </w:rPr>
            </w:pPr>
            <w:r>
              <w:rPr>
                <w:rFonts w:ascii="Open Sans" w:hAnsi="Open Sans" w:cs="Open Sans"/>
                <w:color w:val="000000"/>
                <w:sz w:val="20"/>
                <w:szCs w:val="20"/>
              </w:rPr>
              <w:t>0,26</w:t>
            </w:r>
          </w:p>
        </w:tc>
      </w:tr>
      <w:tr w:rsidR="002B274E" w:rsidRPr="00DD6050" w14:paraId="3E3E5A78" w14:textId="77777777" w:rsidTr="00E56B78">
        <w:trPr>
          <w:trHeight w:val="300"/>
          <w:jc w:val="center"/>
        </w:trPr>
        <w:tc>
          <w:tcPr>
            <w:tcW w:w="1580" w:type="dxa"/>
            <w:vMerge/>
            <w:tcBorders>
              <w:top w:val="nil"/>
              <w:left w:val="single" w:sz="8" w:space="0" w:color="auto"/>
              <w:bottom w:val="single" w:sz="8" w:space="0" w:color="000000"/>
              <w:right w:val="nil"/>
            </w:tcBorders>
            <w:vAlign w:val="center"/>
          </w:tcPr>
          <w:p w14:paraId="39761A91"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E6070B" w14:textId="20A69999"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DA8E6B8"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63A803C0"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3FA4C49A"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171858"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0DBDFD"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2B274E" w:rsidRPr="00DD6050" w14:paraId="5DB02527" w14:textId="77777777" w:rsidTr="00E56B78">
        <w:trPr>
          <w:trHeight w:val="300"/>
          <w:jc w:val="center"/>
        </w:trPr>
        <w:tc>
          <w:tcPr>
            <w:tcW w:w="1580" w:type="dxa"/>
            <w:vMerge/>
            <w:tcBorders>
              <w:top w:val="nil"/>
              <w:left w:val="single" w:sz="8" w:space="0" w:color="auto"/>
              <w:bottom w:val="single" w:sz="8" w:space="0" w:color="000000"/>
              <w:right w:val="nil"/>
            </w:tcBorders>
            <w:vAlign w:val="center"/>
          </w:tcPr>
          <w:p w14:paraId="792172F9"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44C24E" w14:textId="0DFF3D34"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FDEE9F3"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35C1F149"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6C524779"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8CD183"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4E5F70"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2B274E" w:rsidRPr="00DD6050" w14:paraId="5CCE5ACC" w14:textId="77777777" w:rsidTr="00E56B78">
        <w:trPr>
          <w:trHeight w:val="300"/>
          <w:jc w:val="center"/>
        </w:trPr>
        <w:tc>
          <w:tcPr>
            <w:tcW w:w="1580" w:type="dxa"/>
            <w:vMerge/>
            <w:tcBorders>
              <w:top w:val="nil"/>
              <w:left w:val="single" w:sz="8" w:space="0" w:color="auto"/>
              <w:bottom w:val="single" w:sz="8" w:space="0" w:color="000000"/>
              <w:right w:val="nil"/>
            </w:tcBorders>
            <w:vAlign w:val="center"/>
          </w:tcPr>
          <w:p w14:paraId="498E1E5C"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2F9D6A" w14:textId="6FB2F029"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9B6DE38"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77780E24"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53C36866"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88EB7F"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BF23D4"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2B274E" w:rsidRPr="00DD6050" w14:paraId="52BC0CB8" w14:textId="77777777" w:rsidTr="00E56B78">
        <w:trPr>
          <w:trHeight w:val="312"/>
          <w:jc w:val="center"/>
        </w:trPr>
        <w:tc>
          <w:tcPr>
            <w:tcW w:w="1580" w:type="dxa"/>
            <w:vMerge/>
            <w:tcBorders>
              <w:top w:val="nil"/>
              <w:left w:val="single" w:sz="8" w:space="0" w:color="auto"/>
              <w:bottom w:val="single" w:sz="8" w:space="0" w:color="000000"/>
              <w:right w:val="nil"/>
            </w:tcBorders>
            <w:vAlign w:val="center"/>
          </w:tcPr>
          <w:p w14:paraId="737E3BB1"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CC4F19B" w14:textId="2296E6DB"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A75AE56"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FADE9B7"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DEBEE77"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F283508"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48739AB"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bl>
    <w:p w14:paraId="30F2A4C6" w14:textId="77777777" w:rsidR="000E06C7" w:rsidRDefault="000E06C7" w:rsidP="004A29AA">
      <w:pPr>
        <w:autoSpaceDE w:val="0"/>
        <w:rPr>
          <w:rFonts w:ascii="Arial" w:hAnsi="Arial" w:cs="Arial"/>
          <w:b/>
          <w:bCs/>
          <w:color w:val="000000"/>
          <w:lang w:val="ro-RO"/>
        </w:rPr>
      </w:pPr>
    </w:p>
    <w:p w14:paraId="0B0B92DA" w14:textId="77777777" w:rsidR="00E56B78" w:rsidRDefault="00E56B78"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0C221EB"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E56B78">
        <w:rPr>
          <w:rFonts w:ascii="Arial" w:hAnsi="Arial" w:cs="Arial"/>
          <w:lang w:val="pt-BR"/>
        </w:rPr>
        <w:t>DN1F_km91+940-km93+900</w:t>
      </w:r>
      <w:r w:rsidR="00102916" w:rsidRPr="00E8178C">
        <w:rPr>
          <w:rFonts w:ascii="Arial" w:hAnsi="Arial" w:cs="Arial"/>
          <w:lang w:val="it-IT"/>
        </w:rPr>
        <w:t>, cod identificare RD_RO_00_</w:t>
      </w:r>
      <w:r w:rsidR="0000021D">
        <w:rPr>
          <w:rFonts w:ascii="Arial" w:hAnsi="Arial" w:cs="Arial"/>
          <w:lang w:val="it-IT"/>
        </w:rPr>
        <w:t>22</w:t>
      </w:r>
      <w:r w:rsidR="00E56B78">
        <w:rPr>
          <w:rFonts w:ascii="Arial" w:hAnsi="Arial" w:cs="Arial"/>
          <w:lang w:val="it-IT"/>
        </w:rPr>
        <w:t>5</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5E667E45" w14:textId="77777777" w:rsidR="00E56B78" w:rsidRDefault="00E56B78" w:rsidP="004A29AA">
      <w:pPr>
        <w:autoSpaceDE w:val="0"/>
        <w:jc w:val="both"/>
        <w:rPr>
          <w:rFonts w:ascii="Arial" w:hAnsi="Arial" w:cs="Arial"/>
          <w:color w:val="000000"/>
          <w:lang w:val="ro-RO"/>
        </w:rPr>
      </w:pPr>
    </w:p>
    <w:p w14:paraId="3414BC16" w14:textId="77777777" w:rsidR="00E56B78" w:rsidRDefault="00E56B78"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56B78" w:rsidRPr="00DD6050" w14:paraId="7573DA78" w14:textId="77777777" w:rsidTr="00726495">
        <w:trPr>
          <w:trHeight w:val="312"/>
          <w:jc w:val="center"/>
        </w:trPr>
        <w:tc>
          <w:tcPr>
            <w:tcW w:w="1580" w:type="dxa"/>
            <w:vMerge w:val="restart"/>
            <w:tcBorders>
              <w:right w:val="single" w:sz="4" w:space="0" w:color="auto"/>
            </w:tcBorders>
            <w:noWrap/>
            <w:vAlign w:val="center"/>
            <w:hideMark/>
          </w:tcPr>
          <w:p w14:paraId="51C35BCF" w14:textId="77777777" w:rsidR="00E56B78" w:rsidRPr="00DD6050" w:rsidRDefault="00E56B78" w:rsidP="0072649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EA60424" w14:textId="77777777" w:rsidR="00E56B78" w:rsidRPr="00DD6050" w:rsidRDefault="00E56B78" w:rsidP="0072649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1F9C127" w14:textId="77777777" w:rsidR="00E56B78" w:rsidRPr="00DD6050" w:rsidRDefault="00E56B78" w:rsidP="0072649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56B78" w:rsidRPr="00DD6050" w14:paraId="11DCD62F" w14:textId="77777777" w:rsidTr="00726495">
        <w:trPr>
          <w:trHeight w:val="636"/>
          <w:jc w:val="center"/>
        </w:trPr>
        <w:tc>
          <w:tcPr>
            <w:tcW w:w="1580" w:type="dxa"/>
            <w:vMerge/>
            <w:tcBorders>
              <w:bottom w:val="single" w:sz="4" w:space="0" w:color="auto"/>
              <w:right w:val="single" w:sz="4" w:space="0" w:color="auto"/>
            </w:tcBorders>
            <w:vAlign w:val="center"/>
            <w:hideMark/>
          </w:tcPr>
          <w:p w14:paraId="78911D9C" w14:textId="77777777" w:rsidR="00E56B78" w:rsidRPr="00DD6050" w:rsidRDefault="00E56B78" w:rsidP="0072649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229D8CA" w14:textId="77777777" w:rsidR="00E56B78" w:rsidRPr="00DD6050" w:rsidRDefault="00E56B78" w:rsidP="0072649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A6EA59C" w14:textId="77777777" w:rsidR="00E56B78" w:rsidRPr="00DD6050" w:rsidRDefault="00E56B78" w:rsidP="0072649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1D41EA0" w14:textId="77777777" w:rsidR="00E56B78" w:rsidRPr="00DD6050" w:rsidRDefault="00E56B78" w:rsidP="0072649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1A7A882" w14:textId="77777777" w:rsidR="00E56B78" w:rsidRPr="00DD6050" w:rsidRDefault="00E56B78" w:rsidP="0072649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7F84888" w14:textId="77777777" w:rsidR="00E56B78" w:rsidRPr="00DD6050" w:rsidRDefault="00E56B78" w:rsidP="0072649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B038A49" w14:textId="77777777" w:rsidR="00E56B78" w:rsidRPr="00DD6050" w:rsidRDefault="00E56B78" w:rsidP="0072649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B274E" w:rsidRPr="00DD6050" w14:paraId="35FE35FF" w14:textId="77777777" w:rsidTr="0072649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0117D5F" w14:textId="77777777" w:rsidR="002B274E" w:rsidRPr="00DD6050" w:rsidRDefault="002B274E" w:rsidP="002B274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A039D79" w14:textId="2FE407C6"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7BCFD62"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single" w:sz="8" w:space="0" w:color="auto"/>
              <w:left w:val="nil"/>
              <w:bottom w:val="single" w:sz="4" w:space="0" w:color="auto"/>
              <w:right w:val="single" w:sz="4" w:space="0" w:color="auto"/>
            </w:tcBorders>
            <w:noWrap/>
            <w:vAlign w:val="center"/>
          </w:tcPr>
          <w:p w14:paraId="48514496"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single" w:sz="8" w:space="0" w:color="auto"/>
              <w:left w:val="nil"/>
              <w:bottom w:val="single" w:sz="4" w:space="0" w:color="auto"/>
              <w:right w:val="single" w:sz="4" w:space="0" w:color="auto"/>
            </w:tcBorders>
            <w:vAlign w:val="center"/>
          </w:tcPr>
          <w:p w14:paraId="70C0F9DE"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63EAF83"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DE003CB"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2B274E" w:rsidRPr="00DD6050" w14:paraId="6931CAB0" w14:textId="77777777" w:rsidTr="0072649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46A5AC4"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28F6F5" w14:textId="718735AA"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196E241"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2472BBDF"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609E0ED6"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AC03C1"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18DF0D"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2B274E" w:rsidRPr="00DD6050" w14:paraId="06F97522" w14:textId="77777777" w:rsidTr="0072649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639C164"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BCF20B" w14:textId="2BD8FECE"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B9E6C3C"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17AB0447"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16CFE067"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E08345"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18BC38"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2B274E" w:rsidRPr="00DD6050" w14:paraId="5AF116CB" w14:textId="77777777" w:rsidTr="0072649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B0F4317"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8D8381" w14:textId="19F907A0"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FA9D8A"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377AA162"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768DF5CE"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1BCB6F"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5834DF"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2B274E" w:rsidRPr="00DD6050" w14:paraId="44831040" w14:textId="77777777" w:rsidTr="0072649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E044408"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B2E264" w14:textId="6417D81C"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A3D6FE"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217B9EC0"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1E85E260"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4A4050"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9202D2"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2B274E" w:rsidRPr="00DD6050" w14:paraId="091F9C10" w14:textId="77777777" w:rsidTr="0072649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313388B"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36D2FC5" w14:textId="56058CE0"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ECE7B65"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260C1EF"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4FCCB69"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1144FF6"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34C81E2"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B274E" w:rsidRPr="00DD6050" w14:paraId="46B41915" w14:textId="77777777" w:rsidTr="0072649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CB2C6F0" w14:textId="77777777" w:rsidR="002B274E" w:rsidRPr="00DD6050" w:rsidRDefault="002B274E" w:rsidP="002B274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Zalău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186B6B6" w14:textId="74689EB7"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81C2F91"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C59CA81"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BBAA861"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2DA7245"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15EA386"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2B274E" w:rsidRPr="00DD6050" w14:paraId="3DD5DB68" w14:textId="77777777" w:rsidTr="0072649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6330676"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8B8972" w14:textId="7B5DEFB3"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A24DD89"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353CC2C"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0CCBA7A"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1ADC51"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831553"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B274E" w:rsidRPr="00DD6050" w14:paraId="6A127449" w14:textId="77777777" w:rsidTr="0072649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4EFED8"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938B0D" w14:textId="6991717D"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44A1863"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965D50"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886B91E"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78771D"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7E4464"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B274E" w:rsidRPr="00DD6050" w14:paraId="3FB74CCC" w14:textId="77777777" w:rsidTr="0072649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040B0E"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28FF8F" w14:textId="3AD8C591"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E10B3C"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78C110"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D932221"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914959"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B7A164"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B274E" w:rsidRPr="00DD6050" w14:paraId="3D3DE505" w14:textId="77777777" w:rsidTr="0072649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0A1548"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DF6FED" w14:textId="4F0484E1"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5D5D234"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EDFF84"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7030A2"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06B434"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3C2AAC"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B274E" w:rsidRPr="00DD6050" w14:paraId="51D77358" w14:textId="77777777" w:rsidTr="0072649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A87D72C"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566B1C" w14:textId="3F657E04"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657C685"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067C2BF"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7A6D87B"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6CB97E9"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B8FAC71"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B274E" w:rsidRPr="00DD6050" w14:paraId="11841095" w14:textId="77777777" w:rsidTr="0072649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170E064" w14:textId="77777777" w:rsidR="002B274E" w:rsidRPr="00DD6050" w:rsidRDefault="002B274E" w:rsidP="002B274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Hereclean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25D4BF8" w14:textId="264F7213"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0385BAA"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single" w:sz="8" w:space="0" w:color="auto"/>
              <w:left w:val="nil"/>
              <w:bottom w:val="single" w:sz="4" w:space="0" w:color="auto"/>
              <w:right w:val="single" w:sz="4" w:space="0" w:color="auto"/>
            </w:tcBorders>
            <w:noWrap/>
            <w:vAlign w:val="center"/>
          </w:tcPr>
          <w:p w14:paraId="0D2131E6"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single" w:sz="8" w:space="0" w:color="auto"/>
              <w:left w:val="nil"/>
              <w:bottom w:val="single" w:sz="4" w:space="0" w:color="auto"/>
              <w:right w:val="single" w:sz="4" w:space="0" w:color="auto"/>
            </w:tcBorders>
            <w:vAlign w:val="center"/>
          </w:tcPr>
          <w:p w14:paraId="4D83ED51"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9341D73"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F5A97F3"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2B274E" w:rsidRPr="00DD6050" w14:paraId="6CB7E8B5" w14:textId="77777777" w:rsidTr="0072649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7CECAA"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8FE2A3" w14:textId="09052E0D"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F67FD9"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5293929B"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026C1802"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E1B416"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C65BAD"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2B274E" w:rsidRPr="00DD6050" w14:paraId="67439844" w14:textId="77777777" w:rsidTr="0072649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66755D2"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54530D" w14:textId="55DE2487"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F02D392"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1A7B4436"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05F479A1"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EAB6D6"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74DCB3"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2B274E" w:rsidRPr="00DD6050" w14:paraId="301C59DD" w14:textId="77777777" w:rsidTr="0072649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7354F5B"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322A0E" w14:textId="26B63CF3"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842650"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46BEB2FD"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1CE56B5B"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543490"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713C1F"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2B274E" w:rsidRPr="00DD6050" w14:paraId="10BAC5F4" w14:textId="77777777" w:rsidTr="0072649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AB03CA4"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1332BF" w14:textId="7B540FE6"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98EBB0E"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43AAD09E"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0B1210A6"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155C36"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7F6E65"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2B274E" w:rsidRPr="00DD6050" w14:paraId="025C0882" w14:textId="77777777" w:rsidTr="0072649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848CA07" w14:textId="77777777" w:rsidR="002B274E" w:rsidRPr="00DD6050" w:rsidRDefault="002B274E" w:rsidP="002B274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7B5036" w14:textId="1DE5520D" w:rsidR="002B274E" w:rsidRPr="00DD6050" w:rsidRDefault="002B274E" w:rsidP="002B27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4C10BB8"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CEB8576"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26BBDC2"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A5B96AA"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6AFD3C5" w14:textId="77777777" w:rsidR="002B274E" w:rsidRPr="00DD6050" w:rsidRDefault="002B274E" w:rsidP="002B27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2EAAFA0D" w14:textId="77777777" w:rsidR="00BC492C" w:rsidRPr="00E43106" w:rsidRDefault="00BC492C" w:rsidP="00BC492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A4938F3" w14:textId="776A0882" w:rsidR="00BC492C" w:rsidRDefault="00BC492C">
      <w:pPr>
        <w:suppressAutoHyphens w:val="0"/>
        <w:rPr>
          <w:rFonts w:ascii="Arial" w:hAnsi="Arial" w:cs="Arial"/>
          <w:b/>
          <w:bCs/>
          <w:color w:val="000000"/>
          <w:lang w:val="ro-RO"/>
        </w:rPr>
      </w:pPr>
    </w:p>
    <w:p w14:paraId="6CF4DEA8" w14:textId="77777777" w:rsidR="00B65800" w:rsidRDefault="00B65800" w:rsidP="00D6126F">
      <w:pPr>
        <w:autoSpaceDE w:val="0"/>
        <w:jc w:val="both"/>
        <w:rPr>
          <w:rFonts w:ascii="Arial" w:hAnsi="Arial" w:cs="Arial"/>
          <w:b/>
          <w:bCs/>
          <w:color w:val="000000"/>
          <w:lang w:val="ro-RO"/>
        </w:rPr>
      </w:pPr>
    </w:p>
    <w:p w14:paraId="1CCBCAB6" w14:textId="3B666E43" w:rsidR="00BF22CA" w:rsidRPr="00D6126F" w:rsidRDefault="00125C33" w:rsidP="00F37389">
      <w:pPr>
        <w:pStyle w:val="Heading2"/>
      </w:pPr>
      <w:bookmarkStart w:id="19" w:name="_Toc230094423"/>
      <w:r w:rsidRPr="000C2193">
        <w:t xml:space="preserve">2.6. </w:t>
      </w:r>
      <w:r w:rsidR="00D6126F" w:rsidRPr="000C2193">
        <w:t>Evaluarea numărului de persoane estimate expuse la zgomot, identificarea problemelor şi situaţiilor care necesită îmbunătăţiri</w:t>
      </w:r>
      <w:bookmarkEnd w:id="19"/>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B8FBB51"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8A3864">
        <w:rPr>
          <w:rFonts w:ascii="Arial" w:hAnsi="Arial" w:cs="Arial"/>
          <w:lang w:val="ro-RO"/>
        </w:rPr>
        <w:t>23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8A3864">
        <w:rPr>
          <w:rFonts w:ascii="Arial" w:hAnsi="Arial" w:cs="Arial"/>
          <w:lang w:val="ro-RO"/>
        </w:rPr>
        <w:t>42</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8A3864">
        <w:rPr>
          <w:rFonts w:ascii="Arial" w:hAnsi="Arial" w:cs="Arial"/>
          <w:lang w:val="ro-RO"/>
        </w:rPr>
        <w:t>88</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8A3864">
        <w:rPr>
          <w:rFonts w:ascii="Arial" w:hAnsi="Arial" w:cs="Arial"/>
          <w:lang w:val="ro-RO"/>
        </w:rPr>
        <w:t>89</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C4A792D"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E06C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8A3864">
        <w:rPr>
          <w:rFonts w:ascii="Arial" w:hAnsi="Arial" w:cs="Arial"/>
          <w:lang w:val="it-IT"/>
        </w:rPr>
        <w:t>520</w:t>
      </w:r>
      <w:r w:rsidR="00B424AA">
        <w:rPr>
          <w:rFonts w:ascii="Arial" w:hAnsi="Arial" w:cs="Arial"/>
          <w:lang w:val="it-IT"/>
        </w:rPr>
        <w:t xml:space="preserve"> persoane (</w:t>
      </w:r>
      <w:r w:rsidR="000E06C7">
        <w:rPr>
          <w:rFonts w:ascii="Arial" w:hAnsi="Arial" w:cs="Arial"/>
          <w:lang w:val="it-IT"/>
        </w:rPr>
        <w:t>-</w:t>
      </w:r>
      <w:r w:rsidR="008A3864">
        <w:rPr>
          <w:rFonts w:ascii="Arial" w:hAnsi="Arial" w:cs="Arial"/>
          <w:lang w:val="it-IT"/>
        </w:rPr>
        <w:t>84</w:t>
      </w:r>
      <w:r w:rsidR="00B424AA">
        <w:rPr>
          <w:rFonts w:ascii="Arial" w:hAnsi="Arial" w:cs="Arial"/>
          <w:lang w:val="it-IT"/>
        </w:rPr>
        <w:t>,</w:t>
      </w:r>
      <w:r w:rsidR="008A3864">
        <w:rPr>
          <w:rFonts w:ascii="Arial" w:hAnsi="Arial" w:cs="Arial"/>
          <w:lang w:val="it-IT"/>
        </w:rPr>
        <w:t>28</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8A3864">
        <w:rPr>
          <w:rFonts w:ascii="Arial" w:hAnsi="Arial" w:cs="Arial"/>
          <w:lang w:val="it-IT"/>
        </w:rPr>
        <w:t>ând</w:t>
      </w:r>
      <w:r w:rsidR="00B65800">
        <w:rPr>
          <w:rFonts w:ascii="Arial" w:hAnsi="Arial" w:cs="Arial"/>
          <w:lang w:val="it-IT"/>
        </w:rPr>
        <w:t xml:space="preserve"> </w:t>
      </w:r>
      <w:r w:rsidR="008A3864">
        <w:rPr>
          <w:rFonts w:ascii="Arial" w:hAnsi="Arial" w:cs="Arial"/>
          <w:lang w:val="it-IT"/>
        </w:rPr>
        <w:t>reduceri</w:t>
      </w:r>
      <w:r w:rsidR="00ED567B">
        <w:rPr>
          <w:rFonts w:ascii="Arial" w:hAnsi="Arial" w:cs="Arial"/>
          <w:lang w:val="it-IT"/>
        </w:rPr>
        <w:t xml:space="preserve"> pentru </w:t>
      </w:r>
      <w:r w:rsidR="008A3864">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8A3864">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8A3864">
        <w:rPr>
          <w:rFonts w:ascii="Arial" w:hAnsi="Arial" w:cs="Arial"/>
          <w:lang w:val="it-IT"/>
        </w:rPr>
        <w:t>592</w:t>
      </w:r>
      <w:r w:rsidR="00B424AA">
        <w:rPr>
          <w:rFonts w:ascii="Arial" w:hAnsi="Arial" w:cs="Arial"/>
          <w:lang w:val="it-IT"/>
        </w:rPr>
        <w:t xml:space="preserve"> persoane (</w:t>
      </w:r>
      <w:r w:rsidR="008A3864">
        <w:rPr>
          <w:rFonts w:ascii="Arial" w:hAnsi="Arial" w:cs="Arial"/>
          <w:lang w:val="it-IT"/>
        </w:rPr>
        <w:t>-84</w:t>
      </w:r>
      <w:r w:rsidR="00B424AA">
        <w:rPr>
          <w:rFonts w:ascii="Arial" w:hAnsi="Arial" w:cs="Arial"/>
          <w:lang w:val="it-IT"/>
        </w:rPr>
        <w:t>,</w:t>
      </w:r>
      <w:r w:rsidR="008A3864">
        <w:rPr>
          <w:rFonts w:ascii="Arial" w:hAnsi="Arial" w:cs="Arial"/>
          <w:lang w:val="it-IT"/>
        </w:rPr>
        <w:t>94</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6A5D3A">
        <w:rPr>
          <w:rFonts w:ascii="Arial" w:hAnsi="Arial" w:cs="Arial"/>
          <w:lang w:val="it-IT"/>
        </w:rPr>
        <w:t>ând</w:t>
      </w:r>
      <w:r w:rsidR="00374BCA">
        <w:rPr>
          <w:rFonts w:ascii="Arial" w:hAnsi="Arial" w:cs="Arial"/>
          <w:lang w:val="it-IT"/>
        </w:rPr>
        <w:t xml:space="preserve"> </w:t>
      </w:r>
      <w:r w:rsidR="008A3864">
        <w:rPr>
          <w:rFonts w:ascii="Arial" w:hAnsi="Arial" w:cs="Arial"/>
          <w:lang w:val="it-IT"/>
        </w:rPr>
        <w:t>reduceri</w:t>
      </w:r>
      <w:r w:rsidR="000E06C7">
        <w:rPr>
          <w:rFonts w:ascii="Arial" w:hAnsi="Arial" w:cs="Arial"/>
          <w:lang w:val="it-IT"/>
        </w:rPr>
        <w:t xml:space="preserve"> </w:t>
      </w:r>
      <w:r w:rsidR="00D6476C">
        <w:rPr>
          <w:rFonts w:ascii="Arial" w:hAnsi="Arial" w:cs="Arial"/>
          <w:lang w:val="it-IT"/>
        </w:rPr>
        <w:t xml:space="preserve">pentru </w:t>
      </w:r>
      <w:r w:rsidR="008A3864">
        <w:rPr>
          <w:rFonts w:ascii="Arial" w:hAnsi="Arial" w:cs="Arial"/>
          <w:lang w:val="it-IT"/>
        </w:rPr>
        <w:t>toate intervalele</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lastRenderedPageBreak/>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992"/>
        <w:gridCol w:w="1164"/>
        <w:gridCol w:w="1006"/>
      </w:tblGrid>
      <w:tr w:rsidR="008A3864" w:rsidRPr="00BD3863" w14:paraId="6FE2052A" w14:textId="77777777" w:rsidTr="00726495">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B9A1881" w14:textId="77777777" w:rsidR="008A3864" w:rsidRPr="00BD3863" w:rsidRDefault="008A3864" w:rsidP="0072649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1AAE189" w14:textId="77777777" w:rsidR="008A3864" w:rsidRPr="00BD3863" w:rsidRDefault="008A3864" w:rsidP="0072649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339B01FD" w14:textId="77777777" w:rsidR="008A3864" w:rsidRPr="00BD3863" w:rsidRDefault="008A3864" w:rsidP="0072649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CA809BF" w14:textId="77777777" w:rsidR="008A3864" w:rsidRPr="00BD3863" w:rsidRDefault="008A3864" w:rsidP="0072649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92" w:type="dxa"/>
            <w:tcBorders>
              <w:top w:val="single" w:sz="4" w:space="0" w:color="auto"/>
              <w:left w:val="nil"/>
              <w:bottom w:val="single" w:sz="4" w:space="0" w:color="auto"/>
              <w:right w:val="single" w:sz="4" w:space="0" w:color="auto"/>
            </w:tcBorders>
            <w:vAlign w:val="center"/>
            <w:hideMark/>
          </w:tcPr>
          <w:p w14:paraId="358ABF20" w14:textId="77777777" w:rsidR="008A3864" w:rsidRPr="008537F4" w:rsidRDefault="008A3864" w:rsidP="0072649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4" w:type="dxa"/>
            <w:tcBorders>
              <w:top w:val="single" w:sz="4" w:space="0" w:color="auto"/>
              <w:left w:val="nil"/>
              <w:bottom w:val="single" w:sz="4" w:space="0" w:color="auto"/>
              <w:right w:val="single" w:sz="4" w:space="0" w:color="auto"/>
            </w:tcBorders>
            <w:vAlign w:val="center"/>
            <w:hideMark/>
          </w:tcPr>
          <w:p w14:paraId="26D30731" w14:textId="77777777" w:rsidR="008A3864" w:rsidRPr="008537F4" w:rsidRDefault="008A3864" w:rsidP="0072649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8C7B11B" w14:textId="77777777" w:rsidR="008A3864" w:rsidRPr="008537F4" w:rsidRDefault="008A3864" w:rsidP="0072649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8A3864" w:rsidRPr="00BD3863" w14:paraId="15DADFE7" w14:textId="77777777" w:rsidTr="0072649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CED0A7A" w14:textId="77777777" w:rsidR="008A3864" w:rsidRPr="00BD3863" w:rsidRDefault="008A3864" w:rsidP="0072649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CB7CBA7" w14:textId="77777777" w:rsidR="008A3864" w:rsidRPr="00313645" w:rsidRDefault="008A3864" w:rsidP="00726495">
            <w:pPr>
              <w:suppressAutoHyphens w:val="0"/>
              <w:jc w:val="center"/>
              <w:rPr>
                <w:rFonts w:ascii="Arial" w:hAnsi="Arial" w:cs="Arial"/>
                <w:color w:val="000000"/>
                <w:sz w:val="20"/>
                <w:szCs w:val="20"/>
                <w:lang w:val="ro-RO" w:eastAsia="ro-RO"/>
              </w:rPr>
            </w:pPr>
            <w:r>
              <w:rPr>
                <w:rFonts w:ascii="Arial" w:hAnsi="Arial" w:cs="Arial"/>
                <w:color w:val="000000"/>
                <w:sz w:val="20"/>
                <w:szCs w:val="20"/>
              </w:rPr>
              <w:t>13</w:t>
            </w:r>
          </w:p>
        </w:tc>
        <w:tc>
          <w:tcPr>
            <w:tcW w:w="1117" w:type="dxa"/>
            <w:tcBorders>
              <w:top w:val="nil"/>
              <w:left w:val="nil"/>
              <w:bottom w:val="single" w:sz="4" w:space="0" w:color="auto"/>
              <w:right w:val="single" w:sz="4" w:space="0" w:color="auto"/>
            </w:tcBorders>
            <w:vAlign w:val="center"/>
          </w:tcPr>
          <w:p w14:paraId="720C9DA2" w14:textId="77777777" w:rsidR="008A3864" w:rsidRPr="00313645" w:rsidRDefault="008A3864" w:rsidP="00726495">
            <w:pPr>
              <w:suppressAutoHyphens w:val="0"/>
              <w:jc w:val="center"/>
              <w:rPr>
                <w:rFonts w:ascii="Arial" w:hAnsi="Arial" w:cs="Arial"/>
                <w:color w:val="000000"/>
                <w:sz w:val="20"/>
                <w:szCs w:val="20"/>
                <w:lang w:val="ro-RO" w:eastAsia="ro-RO"/>
              </w:rPr>
            </w:pPr>
            <w:r>
              <w:rPr>
                <w:rFonts w:ascii="Arial" w:hAnsi="Arial" w:cs="Arial"/>
                <w:color w:val="000000"/>
                <w:sz w:val="20"/>
                <w:szCs w:val="20"/>
              </w:rPr>
              <w:t>24</w:t>
            </w:r>
          </w:p>
        </w:tc>
        <w:tc>
          <w:tcPr>
            <w:tcW w:w="1134" w:type="dxa"/>
            <w:tcBorders>
              <w:top w:val="nil"/>
              <w:left w:val="nil"/>
              <w:bottom w:val="single" w:sz="4" w:space="0" w:color="auto"/>
              <w:right w:val="single" w:sz="4" w:space="0" w:color="auto"/>
            </w:tcBorders>
            <w:vAlign w:val="center"/>
          </w:tcPr>
          <w:p w14:paraId="69083321" w14:textId="77777777" w:rsidR="008A3864" w:rsidRPr="00313645" w:rsidRDefault="008A3864" w:rsidP="00726495">
            <w:pPr>
              <w:suppressAutoHyphens w:val="0"/>
              <w:jc w:val="center"/>
              <w:rPr>
                <w:rFonts w:ascii="Arial" w:hAnsi="Arial" w:cs="Arial"/>
                <w:color w:val="000000"/>
                <w:sz w:val="20"/>
                <w:szCs w:val="20"/>
                <w:lang w:val="ro-RO" w:eastAsia="ro-RO"/>
              </w:rPr>
            </w:pPr>
            <w:r>
              <w:rPr>
                <w:rFonts w:ascii="Arial" w:hAnsi="Arial" w:cs="Arial"/>
                <w:color w:val="000000"/>
                <w:sz w:val="20"/>
                <w:szCs w:val="20"/>
              </w:rPr>
              <w:t>37</w:t>
            </w:r>
          </w:p>
        </w:tc>
        <w:tc>
          <w:tcPr>
            <w:tcW w:w="992" w:type="dxa"/>
            <w:tcBorders>
              <w:top w:val="nil"/>
              <w:left w:val="nil"/>
              <w:bottom w:val="single" w:sz="4" w:space="0" w:color="auto"/>
              <w:right w:val="single" w:sz="4" w:space="0" w:color="auto"/>
            </w:tcBorders>
            <w:vAlign w:val="center"/>
          </w:tcPr>
          <w:p w14:paraId="7A9E6CC0" w14:textId="77777777" w:rsidR="008A3864" w:rsidRPr="008537F4" w:rsidRDefault="008A3864" w:rsidP="00726495">
            <w:pPr>
              <w:suppressAutoHyphens w:val="0"/>
              <w:jc w:val="center"/>
              <w:rPr>
                <w:rFonts w:ascii="Arial" w:hAnsi="Arial" w:cs="Arial"/>
                <w:color w:val="000000"/>
                <w:sz w:val="20"/>
                <w:szCs w:val="20"/>
                <w:lang w:val="ro-RO" w:eastAsia="ro-RO"/>
              </w:rPr>
            </w:pPr>
            <w:r>
              <w:rPr>
                <w:rFonts w:ascii="Arial" w:hAnsi="Arial" w:cs="Arial"/>
                <w:color w:val="000000"/>
                <w:sz w:val="20"/>
                <w:szCs w:val="20"/>
              </w:rPr>
              <w:t>23</w:t>
            </w:r>
          </w:p>
        </w:tc>
        <w:tc>
          <w:tcPr>
            <w:tcW w:w="1164" w:type="dxa"/>
            <w:tcBorders>
              <w:top w:val="nil"/>
              <w:left w:val="nil"/>
              <w:bottom w:val="single" w:sz="4" w:space="0" w:color="auto"/>
              <w:right w:val="single" w:sz="4" w:space="0" w:color="auto"/>
            </w:tcBorders>
            <w:vAlign w:val="center"/>
          </w:tcPr>
          <w:p w14:paraId="2ABEF3F1" w14:textId="77777777" w:rsidR="008A3864" w:rsidRPr="008537F4" w:rsidRDefault="008A3864" w:rsidP="0072649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AA1377E" w14:textId="77777777" w:rsidR="008A3864" w:rsidRPr="008537F4" w:rsidRDefault="008A3864" w:rsidP="0072649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97</w:t>
            </w:r>
          </w:p>
        </w:tc>
      </w:tr>
      <w:tr w:rsidR="008A3864" w:rsidRPr="00BD3863" w14:paraId="3C5309B0" w14:textId="77777777" w:rsidTr="0072649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8CC4F9A" w14:textId="77777777" w:rsidR="008A3864" w:rsidRPr="00BD3863" w:rsidRDefault="008A3864" w:rsidP="0072649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11680A4" w14:textId="77777777" w:rsidR="008A3864" w:rsidRPr="00313645" w:rsidRDefault="008A3864" w:rsidP="00726495">
            <w:pPr>
              <w:suppressAutoHyphens w:val="0"/>
              <w:jc w:val="center"/>
              <w:rPr>
                <w:rFonts w:ascii="Arial" w:hAnsi="Arial" w:cs="Arial"/>
                <w:color w:val="000000"/>
                <w:sz w:val="20"/>
                <w:szCs w:val="20"/>
                <w:lang w:val="ro-RO" w:eastAsia="ro-RO"/>
              </w:rPr>
            </w:pPr>
            <w:r>
              <w:rPr>
                <w:rFonts w:ascii="Arial" w:hAnsi="Arial" w:cs="Arial"/>
                <w:color w:val="000000"/>
                <w:sz w:val="20"/>
                <w:szCs w:val="20"/>
              </w:rPr>
              <w:t>181</w:t>
            </w:r>
          </w:p>
        </w:tc>
        <w:tc>
          <w:tcPr>
            <w:tcW w:w="1117" w:type="dxa"/>
            <w:tcBorders>
              <w:top w:val="nil"/>
              <w:left w:val="nil"/>
              <w:bottom w:val="single" w:sz="4" w:space="0" w:color="auto"/>
              <w:right w:val="single" w:sz="4" w:space="0" w:color="auto"/>
            </w:tcBorders>
            <w:vAlign w:val="center"/>
          </w:tcPr>
          <w:p w14:paraId="7751E82B" w14:textId="77777777" w:rsidR="008A3864" w:rsidRPr="00313645" w:rsidRDefault="008A3864" w:rsidP="00726495">
            <w:pPr>
              <w:suppressAutoHyphens w:val="0"/>
              <w:jc w:val="center"/>
              <w:rPr>
                <w:rFonts w:ascii="Arial" w:hAnsi="Arial" w:cs="Arial"/>
                <w:color w:val="000000"/>
                <w:sz w:val="20"/>
                <w:szCs w:val="20"/>
                <w:lang w:val="ro-RO" w:eastAsia="ro-RO"/>
              </w:rPr>
            </w:pPr>
            <w:r>
              <w:rPr>
                <w:rFonts w:ascii="Arial" w:hAnsi="Arial" w:cs="Arial"/>
                <w:color w:val="000000"/>
                <w:sz w:val="20"/>
                <w:szCs w:val="20"/>
              </w:rPr>
              <w:t>164</w:t>
            </w:r>
          </w:p>
        </w:tc>
        <w:tc>
          <w:tcPr>
            <w:tcW w:w="1134" w:type="dxa"/>
            <w:tcBorders>
              <w:top w:val="nil"/>
              <w:left w:val="nil"/>
              <w:bottom w:val="single" w:sz="4" w:space="0" w:color="auto"/>
              <w:right w:val="single" w:sz="4" w:space="0" w:color="auto"/>
            </w:tcBorders>
            <w:vAlign w:val="center"/>
          </w:tcPr>
          <w:p w14:paraId="1C44BC99" w14:textId="77777777" w:rsidR="008A3864" w:rsidRPr="00313645" w:rsidRDefault="008A3864" w:rsidP="00726495">
            <w:pPr>
              <w:suppressAutoHyphens w:val="0"/>
              <w:jc w:val="center"/>
              <w:rPr>
                <w:rFonts w:ascii="Arial" w:hAnsi="Arial" w:cs="Arial"/>
                <w:color w:val="000000"/>
                <w:sz w:val="20"/>
                <w:szCs w:val="20"/>
                <w:lang w:val="ro-RO" w:eastAsia="ro-RO"/>
              </w:rPr>
            </w:pPr>
            <w:r>
              <w:rPr>
                <w:rFonts w:ascii="Arial" w:hAnsi="Arial" w:cs="Arial"/>
                <w:color w:val="000000"/>
                <w:sz w:val="20"/>
                <w:szCs w:val="20"/>
              </w:rPr>
              <w:t>168</w:t>
            </w:r>
          </w:p>
        </w:tc>
        <w:tc>
          <w:tcPr>
            <w:tcW w:w="992" w:type="dxa"/>
            <w:tcBorders>
              <w:top w:val="nil"/>
              <w:left w:val="nil"/>
              <w:bottom w:val="single" w:sz="4" w:space="0" w:color="auto"/>
              <w:right w:val="single" w:sz="4" w:space="0" w:color="auto"/>
            </w:tcBorders>
            <w:vAlign w:val="center"/>
          </w:tcPr>
          <w:p w14:paraId="1404008B" w14:textId="77777777" w:rsidR="008A3864" w:rsidRPr="008537F4" w:rsidRDefault="008A3864" w:rsidP="00726495">
            <w:pPr>
              <w:suppressAutoHyphens w:val="0"/>
              <w:jc w:val="center"/>
              <w:rPr>
                <w:rFonts w:ascii="Arial" w:hAnsi="Arial" w:cs="Arial"/>
                <w:color w:val="000000"/>
                <w:sz w:val="20"/>
                <w:szCs w:val="20"/>
                <w:lang w:val="ro-RO" w:eastAsia="ro-RO"/>
              </w:rPr>
            </w:pPr>
            <w:r>
              <w:rPr>
                <w:rFonts w:ascii="Arial" w:hAnsi="Arial" w:cs="Arial"/>
                <w:color w:val="000000"/>
                <w:sz w:val="20"/>
                <w:szCs w:val="20"/>
              </w:rPr>
              <w:t>91</w:t>
            </w:r>
          </w:p>
        </w:tc>
        <w:tc>
          <w:tcPr>
            <w:tcW w:w="1164" w:type="dxa"/>
            <w:tcBorders>
              <w:top w:val="nil"/>
              <w:left w:val="nil"/>
              <w:bottom w:val="single" w:sz="4" w:space="0" w:color="auto"/>
              <w:right w:val="single" w:sz="4" w:space="0" w:color="auto"/>
            </w:tcBorders>
            <w:vAlign w:val="center"/>
          </w:tcPr>
          <w:p w14:paraId="7895887E" w14:textId="77777777" w:rsidR="008A3864" w:rsidRPr="008537F4" w:rsidRDefault="008A3864" w:rsidP="00726495">
            <w:pPr>
              <w:suppressAutoHyphens w:val="0"/>
              <w:jc w:val="center"/>
              <w:rPr>
                <w:rFonts w:ascii="Arial" w:hAnsi="Arial" w:cs="Arial"/>
                <w:color w:val="000000"/>
                <w:sz w:val="20"/>
                <w:szCs w:val="20"/>
                <w:lang w:val="ro-RO" w:eastAsia="ro-RO"/>
              </w:rPr>
            </w:pPr>
            <w:r>
              <w:rPr>
                <w:rFonts w:ascii="Arial" w:hAnsi="Arial" w:cs="Arial"/>
                <w:color w:val="000000"/>
                <w:sz w:val="20"/>
                <w:szCs w:val="20"/>
              </w:rPr>
              <w:t>13</w:t>
            </w:r>
          </w:p>
        </w:tc>
        <w:tc>
          <w:tcPr>
            <w:tcW w:w="1006" w:type="dxa"/>
            <w:tcBorders>
              <w:top w:val="nil"/>
              <w:left w:val="nil"/>
              <w:bottom w:val="single" w:sz="4" w:space="0" w:color="auto"/>
              <w:right w:val="single" w:sz="4" w:space="0" w:color="auto"/>
            </w:tcBorders>
            <w:noWrap/>
            <w:vAlign w:val="bottom"/>
          </w:tcPr>
          <w:p w14:paraId="1BA24C3A" w14:textId="77777777" w:rsidR="008A3864" w:rsidRPr="008537F4" w:rsidRDefault="008A3864" w:rsidP="0072649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617</w:t>
            </w:r>
          </w:p>
        </w:tc>
      </w:tr>
      <w:tr w:rsidR="008A3864" w:rsidRPr="00BD3863" w14:paraId="2AF21003" w14:textId="77777777" w:rsidTr="0072649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8A77CC1" w14:textId="77777777" w:rsidR="008A3864" w:rsidRPr="00BD3863" w:rsidRDefault="008A3864" w:rsidP="0072649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C69CD75" w14:textId="77777777" w:rsidR="008A3864" w:rsidRPr="00313645" w:rsidRDefault="008A3864" w:rsidP="00726495">
            <w:pPr>
              <w:suppressAutoHyphens w:val="0"/>
              <w:jc w:val="center"/>
              <w:rPr>
                <w:rFonts w:ascii="Arial" w:hAnsi="Arial" w:cs="Arial"/>
                <w:color w:val="000000"/>
                <w:sz w:val="20"/>
                <w:szCs w:val="20"/>
                <w:lang w:val="ro-RO" w:eastAsia="ro-RO"/>
              </w:rPr>
            </w:pPr>
            <w:r>
              <w:rPr>
                <w:rFonts w:ascii="Arial" w:hAnsi="Arial" w:cs="Arial"/>
                <w:color w:val="000000"/>
                <w:sz w:val="20"/>
                <w:szCs w:val="20"/>
              </w:rPr>
              <w:t>-168</w:t>
            </w:r>
          </w:p>
        </w:tc>
        <w:tc>
          <w:tcPr>
            <w:tcW w:w="1117" w:type="dxa"/>
            <w:tcBorders>
              <w:top w:val="nil"/>
              <w:left w:val="nil"/>
              <w:bottom w:val="single" w:sz="4" w:space="0" w:color="auto"/>
              <w:right w:val="single" w:sz="4" w:space="0" w:color="auto"/>
            </w:tcBorders>
            <w:vAlign w:val="center"/>
          </w:tcPr>
          <w:p w14:paraId="71FBD712" w14:textId="77777777" w:rsidR="008A3864" w:rsidRPr="00313645" w:rsidRDefault="008A3864" w:rsidP="00726495">
            <w:pPr>
              <w:suppressAutoHyphens w:val="0"/>
              <w:jc w:val="center"/>
              <w:rPr>
                <w:rFonts w:ascii="Arial" w:hAnsi="Arial" w:cs="Arial"/>
                <w:color w:val="000000"/>
                <w:sz w:val="20"/>
                <w:szCs w:val="20"/>
                <w:lang w:val="ro-RO" w:eastAsia="ro-RO"/>
              </w:rPr>
            </w:pPr>
            <w:r>
              <w:rPr>
                <w:rFonts w:ascii="Arial" w:hAnsi="Arial" w:cs="Arial"/>
                <w:color w:val="000000"/>
                <w:sz w:val="20"/>
                <w:szCs w:val="20"/>
              </w:rPr>
              <w:t>-140</w:t>
            </w:r>
          </w:p>
        </w:tc>
        <w:tc>
          <w:tcPr>
            <w:tcW w:w="1134" w:type="dxa"/>
            <w:tcBorders>
              <w:top w:val="nil"/>
              <w:left w:val="nil"/>
              <w:bottom w:val="single" w:sz="4" w:space="0" w:color="auto"/>
              <w:right w:val="single" w:sz="4" w:space="0" w:color="auto"/>
            </w:tcBorders>
            <w:vAlign w:val="center"/>
          </w:tcPr>
          <w:p w14:paraId="6576B803" w14:textId="77777777" w:rsidR="008A3864" w:rsidRPr="00313645" w:rsidRDefault="008A3864" w:rsidP="00726495">
            <w:pPr>
              <w:suppressAutoHyphens w:val="0"/>
              <w:jc w:val="center"/>
              <w:rPr>
                <w:rFonts w:ascii="Arial" w:hAnsi="Arial" w:cs="Arial"/>
                <w:color w:val="000000"/>
                <w:sz w:val="20"/>
                <w:szCs w:val="20"/>
                <w:lang w:val="ro-RO" w:eastAsia="ro-RO"/>
              </w:rPr>
            </w:pPr>
            <w:r>
              <w:rPr>
                <w:rFonts w:ascii="Arial" w:hAnsi="Arial" w:cs="Arial"/>
                <w:color w:val="000000"/>
                <w:sz w:val="20"/>
                <w:szCs w:val="20"/>
              </w:rPr>
              <w:t>-131</w:t>
            </w:r>
          </w:p>
        </w:tc>
        <w:tc>
          <w:tcPr>
            <w:tcW w:w="992" w:type="dxa"/>
            <w:tcBorders>
              <w:top w:val="nil"/>
              <w:left w:val="nil"/>
              <w:bottom w:val="single" w:sz="4" w:space="0" w:color="auto"/>
              <w:right w:val="single" w:sz="4" w:space="0" w:color="auto"/>
            </w:tcBorders>
            <w:vAlign w:val="center"/>
          </w:tcPr>
          <w:p w14:paraId="167E2947" w14:textId="77777777" w:rsidR="008A3864" w:rsidRPr="008537F4" w:rsidRDefault="008A3864" w:rsidP="00726495">
            <w:pPr>
              <w:suppressAutoHyphens w:val="0"/>
              <w:jc w:val="center"/>
              <w:rPr>
                <w:rFonts w:ascii="Arial" w:hAnsi="Arial" w:cs="Arial"/>
                <w:color w:val="000000"/>
                <w:sz w:val="20"/>
                <w:szCs w:val="20"/>
                <w:lang w:val="ro-RO" w:eastAsia="ro-RO"/>
              </w:rPr>
            </w:pPr>
            <w:r>
              <w:rPr>
                <w:rFonts w:ascii="Arial" w:hAnsi="Arial" w:cs="Arial"/>
                <w:color w:val="000000"/>
                <w:sz w:val="20"/>
                <w:szCs w:val="20"/>
              </w:rPr>
              <w:t>-68</w:t>
            </w:r>
          </w:p>
        </w:tc>
        <w:tc>
          <w:tcPr>
            <w:tcW w:w="1164" w:type="dxa"/>
            <w:tcBorders>
              <w:top w:val="nil"/>
              <w:left w:val="nil"/>
              <w:bottom w:val="single" w:sz="4" w:space="0" w:color="auto"/>
              <w:right w:val="single" w:sz="4" w:space="0" w:color="auto"/>
            </w:tcBorders>
            <w:vAlign w:val="center"/>
          </w:tcPr>
          <w:p w14:paraId="010248A3" w14:textId="77777777" w:rsidR="008A3864" w:rsidRPr="008537F4" w:rsidRDefault="008A3864" w:rsidP="00726495">
            <w:pPr>
              <w:suppressAutoHyphens w:val="0"/>
              <w:jc w:val="center"/>
              <w:rPr>
                <w:rFonts w:ascii="Arial" w:hAnsi="Arial" w:cs="Arial"/>
                <w:color w:val="000000"/>
                <w:sz w:val="20"/>
                <w:szCs w:val="20"/>
                <w:lang w:val="ro-RO" w:eastAsia="ro-RO"/>
              </w:rPr>
            </w:pPr>
            <w:r>
              <w:rPr>
                <w:rFonts w:ascii="Arial" w:hAnsi="Arial" w:cs="Arial"/>
                <w:color w:val="000000"/>
                <w:sz w:val="20"/>
                <w:szCs w:val="20"/>
              </w:rPr>
              <w:t>-13</w:t>
            </w:r>
          </w:p>
        </w:tc>
        <w:tc>
          <w:tcPr>
            <w:tcW w:w="1006" w:type="dxa"/>
            <w:tcBorders>
              <w:top w:val="nil"/>
              <w:left w:val="nil"/>
              <w:bottom w:val="single" w:sz="4" w:space="0" w:color="auto"/>
              <w:right w:val="single" w:sz="4" w:space="0" w:color="auto"/>
            </w:tcBorders>
            <w:vAlign w:val="center"/>
          </w:tcPr>
          <w:p w14:paraId="4FA93F66" w14:textId="77777777" w:rsidR="008A3864" w:rsidRPr="008537F4" w:rsidRDefault="008A3864" w:rsidP="0072649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-520</w:t>
            </w:r>
          </w:p>
        </w:tc>
      </w:tr>
      <w:tr w:rsidR="008A3864" w:rsidRPr="00BD3863" w14:paraId="257E8997" w14:textId="77777777" w:rsidTr="0072649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35D0DDF" w14:textId="77777777" w:rsidR="008A3864" w:rsidRPr="00BD3863" w:rsidRDefault="008A3864" w:rsidP="0072649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3E9E221" w14:textId="77777777" w:rsidR="008A3864" w:rsidRPr="00313645" w:rsidRDefault="008A3864" w:rsidP="00726495">
            <w:pPr>
              <w:suppressAutoHyphens w:val="0"/>
              <w:jc w:val="center"/>
              <w:rPr>
                <w:rFonts w:ascii="Arial" w:hAnsi="Arial" w:cs="Arial"/>
                <w:color w:val="000000"/>
                <w:sz w:val="20"/>
                <w:szCs w:val="20"/>
                <w:lang w:val="ro-RO" w:eastAsia="ro-RO"/>
              </w:rPr>
            </w:pPr>
            <w:r>
              <w:rPr>
                <w:rFonts w:ascii="Arial" w:hAnsi="Arial" w:cs="Arial"/>
                <w:color w:val="000000"/>
                <w:sz w:val="20"/>
                <w:szCs w:val="20"/>
              </w:rPr>
              <w:t>-92,82%</w:t>
            </w:r>
          </w:p>
        </w:tc>
        <w:tc>
          <w:tcPr>
            <w:tcW w:w="1117" w:type="dxa"/>
            <w:tcBorders>
              <w:top w:val="nil"/>
              <w:left w:val="nil"/>
              <w:bottom w:val="single" w:sz="4" w:space="0" w:color="auto"/>
              <w:right w:val="single" w:sz="4" w:space="0" w:color="auto"/>
            </w:tcBorders>
            <w:vAlign w:val="center"/>
          </w:tcPr>
          <w:p w14:paraId="7E94D5B7" w14:textId="77777777" w:rsidR="008A3864" w:rsidRPr="00313645" w:rsidRDefault="008A3864" w:rsidP="00726495">
            <w:pPr>
              <w:suppressAutoHyphens w:val="0"/>
              <w:jc w:val="center"/>
              <w:rPr>
                <w:rFonts w:ascii="Arial" w:hAnsi="Arial" w:cs="Arial"/>
                <w:color w:val="000000"/>
                <w:sz w:val="20"/>
                <w:szCs w:val="20"/>
                <w:lang w:val="ro-RO" w:eastAsia="ro-RO"/>
              </w:rPr>
            </w:pPr>
            <w:r>
              <w:rPr>
                <w:rFonts w:ascii="Arial" w:hAnsi="Arial" w:cs="Arial"/>
                <w:color w:val="000000"/>
                <w:sz w:val="20"/>
                <w:szCs w:val="20"/>
              </w:rPr>
              <w:t>-85,37%</w:t>
            </w:r>
          </w:p>
        </w:tc>
        <w:tc>
          <w:tcPr>
            <w:tcW w:w="1134" w:type="dxa"/>
            <w:tcBorders>
              <w:top w:val="nil"/>
              <w:left w:val="nil"/>
              <w:bottom w:val="single" w:sz="4" w:space="0" w:color="auto"/>
              <w:right w:val="single" w:sz="4" w:space="0" w:color="auto"/>
            </w:tcBorders>
            <w:vAlign w:val="center"/>
          </w:tcPr>
          <w:p w14:paraId="2ED7C37E" w14:textId="77777777" w:rsidR="008A3864" w:rsidRPr="00313645" w:rsidRDefault="008A3864" w:rsidP="00726495">
            <w:pPr>
              <w:suppressAutoHyphens w:val="0"/>
              <w:jc w:val="center"/>
              <w:rPr>
                <w:rFonts w:ascii="Arial" w:hAnsi="Arial" w:cs="Arial"/>
                <w:color w:val="000000"/>
                <w:sz w:val="20"/>
                <w:szCs w:val="20"/>
                <w:lang w:val="ro-RO" w:eastAsia="ro-RO"/>
              </w:rPr>
            </w:pPr>
            <w:r>
              <w:rPr>
                <w:rFonts w:ascii="Arial" w:hAnsi="Arial" w:cs="Arial"/>
                <w:color w:val="000000"/>
                <w:sz w:val="20"/>
                <w:szCs w:val="20"/>
              </w:rPr>
              <w:t>-77,98%</w:t>
            </w:r>
          </w:p>
        </w:tc>
        <w:tc>
          <w:tcPr>
            <w:tcW w:w="992" w:type="dxa"/>
            <w:tcBorders>
              <w:top w:val="nil"/>
              <w:left w:val="nil"/>
              <w:bottom w:val="single" w:sz="4" w:space="0" w:color="auto"/>
              <w:right w:val="single" w:sz="4" w:space="0" w:color="auto"/>
            </w:tcBorders>
            <w:vAlign w:val="center"/>
          </w:tcPr>
          <w:p w14:paraId="267395E9" w14:textId="77777777" w:rsidR="008A3864" w:rsidRPr="008537F4" w:rsidRDefault="008A3864" w:rsidP="00726495">
            <w:pPr>
              <w:suppressAutoHyphens w:val="0"/>
              <w:jc w:val="center"/>
              <w:rPr>
                <w:rFonts w:ascii="Arial" w:hAnsi="Arial" w:cs="Arial"/>
                <w:color w:val="000000"/>
                <w:sz w:val="20"/>
                <w:szCs w:val="20"/>
                <w:lang w:val="ro-RO" w:eastAsia="ro-RO"/>
              </w:rPr>
            </w:pPr>
            <w:r>
              <w:rPr>
                <w:rFonts w:ascii="Arial" w:hAnsi="Arial" w:cs="Arial"/>
                <w:color w:val="000000"/>
                <w:sz w:val="20"/>
                <w:szCs w:val="20"/>
              </w:rPr>
              <w:t>-74,73%</w:t>
            </w:r>
          </w:p>
        </w:tc>
        <w:tc>
          <w:tcPr>
            <w:tcW w:w="1164" w:type="dxa"/>
            <w:tcBorders>
              <w:top w:val="nil"/>
              <w:left w:val="nil"/>
              <w:bottom w:val="single" w:sz="4" w:space="0" w:color="auto"/>
              <w:right w:val="single" w:sz="4" w:space="0" w:color="auto"/>
            </w:tcBorders>
            <w:vAlign w:val="center"/>
          </w:tcPr>
          <w:p w14:paraId="3B4ADD04" w14:textId="77777777" w:rsidR="008A3864" w:rsidRPr="008537F4" w:rsidRDefault="008A3864" w:rsidP="00726495">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420DC655" w14:textId="77777777" w:rsidR="008A3864" w:rsidRPr="008537F4" w:rsidRDefault="008A3864" w:rsidP="0072649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-84,28%</w:t>
            </w:r>
          </w:p>
        </w:tc>
      </w:tr>
    </w:tbl>
    <w:p w14:paraId="51F980C2"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8A3864" w:rsidRPr="00BD3863" w14:paraId="5BABA559" w14:textId="77777777" w:rsidTr="00726495">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5E4427A7" w14:textId="77777777" w:rsidR="008A3864" w:rsidRPr="00BD3863" w:rsidRDefault="008A3864" w:rsidP="0072649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7B218B1" w14:textId="77777777" w:rsidR="008A3864" w:rsidRPr="00BD3863" w:rsidRDefault="008A3864" w:rsidP="0072649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066A3524" w14:textId="77777777" w:rsidR="008A3864" w:rsidRPr="00BD3863" w:rsidRDefault="008A3864" w:rsidP="0072649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33855CDA" w14:textId="77777777" w:rsidR="008A3864" w:rsidRPr="00BD3863" w:rsidRDefault="008A3864" w:rsidP="0072649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1E47E892" w14:textId="77777777" w:rsidR="008A3864" w:rsidRPr="00BD3863" w:rsidRDefault="008A3864" w:rsidP="0072649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47B1E68E" w14:textId="77777777" w:rsidR="008A3864" w:rsidRPr="00BD3863" w:rsidRDefault="008A3864" w:rsidP="0072649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0EE6B44C" w14:textId="77777777" w:rsidR="008A3864" w:rsidRPr="00BD3863" w:rsidRDefault="008A3864" w:rsidP="0072649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39F91DD" w14:textId="77777777" w:rsidR="008A3864" w:rsidRPr="00BD3863" w:rsidRDefault="008A3864" w:rsidP="0072649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8A3864" w:rsidRPr="00BD3863" w14:paraId="56EC5ABA" w14:textId="77777777" w:rsidTr="00726495">
        <w:trPr>
          <w:trHeight w:val="288"/>
        </w:trPr>
        <w:tc>
          <w:tcPr>
            <w:tcW w:w="2980" w:type="dxa"/>
            <w:tcBorders>
              <w:top w:val="nil"/>
              <w:left w:val="single" w:sz="4" w:space="0" w:color="auto"/>
              <w:bottom w:val="single" w:sz="4" w:space="0" w:color="auto"/>
              <w:right w:val="single" w:sz="4" w:space="0" w:color="auto"/>
            </w:tcBorders>
            <w:vAlign w:val="center"/>
            <w:hideMark/>
          </w:tcPr>
          <w:p w14:paraId="62F32DE8" w14:textId="77777777" w:rsidR="008A3864" w:rsidRPr="00BD3863" w:rsidRDefault="008A3864" w:rsidP="0072649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263510AC" w14:textId="77777777" w:rsidR="008A3864" w:rsidRPr="00BA7A3C" w:rsidRDefault="008A3864" w:rsidP="00726495">
            <w:pPr>
              <w:suppressAutoHyphens w:val="0"/>
              <w:jc w:val="center"/>
              <w:rPr>
                <w:rFonts w:ascii="Arial" w:hAnsi="Arial" w:cs="Arial"/>
                <w:color w:val="000000"/>
                <w:sz w:val="18"/>
                <w:szCs w:val="18"/>
                <w:lang w:val="ro-RO" w:eastAsia="ro-RO"/>
              </w:rPr>
            </w:pPr>
            <w:r>
              <w:rPr>
                <w:rFonts w:ascii="Arial" w:hAnsi="Arial" w:cs="Arial"/>
                <w:color w:val="000000"/>
                <w:sz w:val="20"/>
                <w:szCs w:val="20"/>
              </w:rPr>
              <w:t>16</w:t>
            </w:r>
          </w:p>
        </w:tc>
        <w:tc>
          <w:tcPr>
            <w:tcW w:w="1117" w:type="dxa"/>
            <w:tcBorders>
              <w:top w:val="nil"/>
              <w:left w:val="nil"/>
              <w:bottom w:val="single" w:sz="4" w:space="0" w:color="auto"/>
              <w:right w:val="single" w:sz="4" w:space="0" w:color="auto"/>
            </w:tcBorders>
            <w:vAlign w:val="center"/>
          </w:tcPr>
          <w:p w14:paraId="5CCD65D5" w14:textId="77777777" w:rsidR="008A3864" w:rsidRPr="00BA7A3C" w:rsidRDefault="008A3864" w:rsidP="00726495">
            <w:pPr>
              <w:suppressAutoHyphens w:val="0"/>
              <w:jc w:val="center"/>
              <w:rPr>
                <w:rFonts w:ascii="Arial" w:hAnsi="Arial" w:cs="Arial"/>
                <w:color w:val="000000"/>
                <w:sz w:val="18"/>
                <w:szCs w:val="18"/>
                <w:lang w:val="ro-RO" w:eastAsia="ro-RO"/>
              </w:rPr>
            </w:pPr>
            <w:r>
              <w:rPr>
                <w:rFonts w:ascii="Arial" w:hAnsi="Arial" w:cs="Arial"/>
                <w:color w:val="000000"/>
                <w:sz w:val="20"/>
                <w:szCs w:val="20"/>
              </w:rPr>
              <w:t>25</w:t>
            </w:r>
          </w:p>
        </w:tc>
        <w:tc>
          <w:tcPr>
            <w:tcW w:w="1080" w:type="dxa"/>
            <w:tcBorders>
              <w:top w:val="nil"/>
              <w:left w:val="nil"/>
              <w:bottom w:val="single" w:sz="4" w:space="0" w:color="auto"/>
              <w:right w:val="single" w:sz="4" w:space="0" w:color="auto"/>
            </w:tcBorders>
            <w:vAlign w:val="center"/>
          </w:tcPr>
          <w:p w14:paraId="4EC883EE" w14:textId="77777777" w:rsidR="008A3864" w:rsidRPr="00BA7A3C" w:rsidRDefault="008A3864" w:rsidP="00726495">
            <w:pPr>
              <w:suppressAutoHyphens w:val="0"/>
              <w:jc w:val="center"/>
              <w:rPr>
                <w:rFonts w:ascii="Arial" w:hAnsi="Arial" w:cs="Arial"/>
                <w:color w:val="000000"/>
                <w:sz w:val="18"/>
                <w:szCs w:val="18"/>
                <w:lang w:val="ro-RO" w:eastAsia="ro-RO"/>
              </w:rPr>
            </w:pPr>
            <w:r>
              <w:rPr>
                <w:rFonts w:ascii="Arial" w:hAnsi="Arial" w:cs="Arial"/>
                <w:color w:val="000000"/>
                <w:sz w:val="20"/>
                <w:szCs w:val="20"/>
              </w:rPr>
              <w:t>22</w:t>
            </w:r>
          </w:p>
        </w:tc>
        <w:tc>
          <w:tcPr>
            <w:tcW w:w="1165" w:type="dxa"/>
            <w:tcBorders>
              <w:top w:val="nil"/>
              <w:left w:val="nil"/>
              <w:bottom w:val="single" w:sz="4" w:space="0" w:color="auto"/>
              <w:right w:val="single" w:sz="4" w:space="0" w:color="auto"/>
            </w:tcBorders>
            <w:vAlign w:val="center"/>
          </w:tcPr>
          <w:p w14:paraId="7D7A1C58" w14:textId="77777777" w:rsidR="008A3864" w:rsidRPr="00BA7A3C" w:rsidRDefault="008A3864" w:rsidP="00726495">
            <w:pPr>
              <w:suppressAutoHyphens w:val="0"/>
              <w:jc w:val="center"/>
              <w:rPr>
                <w:rFonts w:ascii="Arial" w:hAnsi="Arial" w:cs="Arial"/>
                <w:color w:val="000000"/>
                <w:sz w:val="18"/>
                <w:szCs w:val="18"/>
                <w:lang w:val="ro-RO" w:eastAsia="ro-RO"/>
              </w:rPr>
            </w:pPr>
            <w:r>
              <w:rPr>
                <w:rFonts w:ascii="Arial" w:hAnsi="Arial" w:cs="Arial"/>
                <w:color w:val="000000"/>
                <w:sz w:val="20"/>
                <w:szCs w:val="20"/>
              </w:rPr>
              <w:t>36</w:t>
            </w:r>
          </w:p>
        </w:tc>
        <w:tc>
          <w:tcPr>
            <w:tcW w:w="1113" w:type="dxa"/>
            <w:tcBorders>
              <w:top w:val="nil"/>
              <w:left w:val="nil"/>
              <w:bottom w:val="single" w:sz="4" w:space="0" w:color="auto"/>
              <w:right w:val="single" w:sz="4" w:space="0" w:color="auto"/>
            </w:tcBorders>
            <w:vAlign w:val="center"/>
          </w:tcPr>
          <w:p w14:paraId="509E68D5" w14:textId="77777777" w:rsidR="008A3864" w:rsidRPr="00BA7A3C" w:rsidRDefault="008A3864" w:rsidP="00726495">
            <w:pPr>
              <w:suppressAutoHyphens w:val="0"/>
              <w:jc w:val="center"/>
              <w:rPr>
                <w:rFonts w:ascii="Arial" w:hAnsi="Arial" w:cs="Arial"/>
                <w:color w:val="000000"/>
                <w:sz w:val="18"/>
                <w:szCs w:val="18"/>
                <w:lang w:val="ro-RO" w:eastAsia="ro-RO"/>
              </w:rPr>
            </w:pPr>
            <w:r>
              <w:rPr>
                <w:rFonts w:ascii="Arial" w:hAnsi="Arial" w:cs="Arial"/>
                <w:color w:val="000000"/>
                <w:sz w:val="20"/>
                <w:szCs w:val="20"/>
              </w:rPr>
              <w:t>6</w:t>
            </w:r>
          </w:p>
        </w:tc>
        <w:tc>
          <w:tcPr>
            <w:tcW w:w="806" w:type="dxa"/>
            <w:tcBorders>
              <w:top w:val="nil"/>
              <w:left w:val="nil"/>
              <w:bottom w:val="single" w:sz="4" w:space="0" w:color="auto"/>
              <w:right w:val="single" w:sz="4" w:space="0" w:color="auto"/>
            </w:tcBorders>
            <w:vAlign w:val="center"/>
          </w:tcPr>
          <w:p w14:paraId="68289FCC" w14:textId="77777777" w:rsidR="008A3864" w:rsidRPr="00BA7A3C" w:rsidRDefault="008A3864" w:rsidP="0072649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9874EF1" w14:textId="77777777" w:rsidR="008A3864" w:rsidRPr="00BA7A3C" w:rsidRDefault="008A3864" w:rsidP="0072649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105</w:t>
            </w:r>
          </w:p>
        </w:tc>
      </w:tr>
      <w:tr w:rsidR="008A3864" w:rsidRPr="00BD3863" w14:paraId="16F090ED" w14:textId="77777777" w:rsidTr="00726495">
        <w:trPr>
          <w:trHeight w:val="288"/>
        </w:trPr>
        <w:tc>
          <w:tcPr>
            <w:tcW w:w="2980" w:type="dxa"/>
            <w:tcBorders>
              <w:top w:val="nil"/>
              <w:left w:val="single" w:sz="4" w:space="0" w:color="auto"/>
              <w:bottom w:val="single" w:sz="4" w:space="0" w:color="auto"/>
              <w:right w:val="single" w:sz="4" w:space="0" w:color="auto"/>
            </w:tcBorders>
            <w:vAlign w:val="center"/>
            <w:hideMark/>
          </w:tcPr>
          <w:p w14:paraId="4461700E" w14:textId="77777777" w:rsidR="008A3864" w:rsidRPr="00BD3863" w:rsidRDefault="008A3864" w:rsidP="0072649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6914A4CC" w14:textId="77777777" w:rsidR="008A3864" w:rsidRPr="00BA7A3C" w:rsidRDefault="008A3864" w:rsidP="00726495">
            <w:pPr>
              <w:suppressAutoHyphens w:val="0"/>
              <w:jc w:val="center"/>
              <w:rPr>
                <w:rFonts w:ascii="Arial" w:hAnsi="Arial" w:cs="Arial"/>
                <w:color w:val="000000"/>
                <w:sz w:val="18"/>
                <w:szCs w:val="18"/>
                <w:lang w:val="ro-RO" w:eastAsia="ro-RO"/>
              </w:rPr>
            </w:pPr>
            <w:r>
              <w:rPr>
                <w:rFonts w:ascii="Arial" w:hAnsi="Arial" w:cs="Arial"/>
                <w:color w:val="000000"/>
                <w:sz w:val="20"/>
                <w:szCs w:val="20"/>
              </w:rPr>
              <w:t>184</w:t>
            </w:r>
          </w:p>
        </w:tc>
        <w:tc>
          <w:tcPr>
            <w:tcW w:w="1117" w:type="dxa"/>
            <w:tcBorders>
              <w:top w:val="nil"/>
              <w:left w:val="nil"/>
              <w:bottom w:val="single" w:sz="4" w:space="0" w:color="auto"/>
              <w:right w:val="single" w:sz="4" w:space="0" w:color="auto"/>
            </w:tcBorders>
            <w:vAlign w:val="center"/>
          </w:tcPr>
          <w:p w14:paraId="58030C89" w14:textId="77777777" w:rsidR="008A3864" w:rsidRPr="00BA7A3C" w:rsidRDefault="008A3864" w:rsidP="00726495">
            <w:pPr>
              <w:suppressAutoHyphens w:val="0"/>
              <w:jc w:val="center"/>
              <w:rPr>
                <w:rFonts w:ascii="Arial" w:hAnsi="Arial" w:cs="Arial"/>
                <w:color w:val="000000"/>
                <w:sz w:val="18"/>
                <w:szCs w:val="18"/>
                <w:lang w:val="ro-RO" w:eastAsia="ro-RO"/>
              </w:rPr>
            </w:pPr>
            <w:r>
              <w:rPr>
                <w:rFonts w:ascii="Arial" w:hAnsi="Arial" w:cs="Arial"/>
                <w:color w:val="000000"/>
                <w:sz w:val="20"/>
                <w:szCs w:val="20"/>
              </w:rPr>
              <w:t>154</w:t>
            </w:r>
          </w:p>
        </w:tc>
        <w:tc>
          <w:tcPr>
            <w:tcW w:w="1080" w:type="dxa"/>
            <w:tcBorders>
              <w:top w:val="nil"/>
              <w:left w:val="nil"/>
              <w:bottom w:val="single" w:sz="4" w:space="0" w:color="auto"/>
              <w:right w:val="single" w:sz="4" w:space="0" w:color="auto"/>
            </w:tcBorders>
            <w:vAlign w:val="center"/>
          </w:tcPr>
          <w:p w14:paraId="0804C93A" w14:textId="77777777" w:rsidR="008A3864" w:rsidRPr="00BA7A3C" w:rsidRDefault="008A3864" w:rsidP="00726495">
            <w:pPr>
              <w:suppressAutoHyphens w:val="0"/>
              <w:jc w:val="center"/>
              <w:rPr>
                <w:rFonts w:ascii="Arial" w:hAnsi="Arial" w:cs="Arial"/>
                <w:color w:val="000000"/>
                <w:sz w:val="18"/>
                <w:szCs w:val="18"/>
                <w:lang w:val="ro-RO" w:eastAsia="ro-RO"/>
              </w:rPr>
            </w:pPr>
            <w:r>
              <w:rPr>
                <w:rFonts w:ascii="Arial" w:hAnsi="Arial" w:cs="Arial"/>
                <w:color w:val="000000"/>
                <w:sz w:val="20"/>
                <w:szCs w:val="20"/>
              </w:rPr>
              <w:t>200</w:t>
            </w:r>
          </w:p>
        </w:tc>
        <w:tc>
          <w:tcPr>
            <w:tcW w:w="1165" w:type="dxa"/>
            <w:tcBorders>
              <w:top w:val="nil"/>
              <w:left w:val="nil"/>
              <w:bottom w:val="single" w:sz="4" w:space="0" w:color="auto"/>
              <w:right w:val="single" w:sz="4" w:space="0" w:color="auto"/>
            </w:tcBorders>
            <w:vAlign w:val="center"/>
          </w:tcPr>
          <w:p w14:paraId="3AA8674D" w14:textId="77777777" w:rsidR="008A3864" w:rsidRPr="00BA7A3C" w:rsidRDefault="008A3864" w:rsidP="00726495">
            <w:pPr>
              <w:suppressAutoHyphens w:val="0"/>
              <w:jc w:val="center"/>
              <w:rPr>
                <w:rFonts w:ascii="Arial" w:hAnsi="Arial" w:cs="Arial"/>
                <w:color w:val="000000"/>
                <w:sz w:val="18"/>
                <w:szCs w:val="18"/>
                <w:lang w:val="ro-RO" w:eastAsia="ro-RO"/>
              </w:rPr>
            </w:pPr>
            <w:r>
              <w:rPr>
                <w:rFonts w:ascii="Arial" w:hAnsi="Arial" w:cs="Arial"/>
                <w:color w:val="000000"/>
                <w:sz w:val="20"/>
                <w:szCs w:val="20"/>
              </w:rPr>
              <w:t>123</w:t>
            </w:r>
          </w:p>
        </w:tc>
        <w:tc>
          <w:tcPr>
            <w:tcW w:w="1113" w:type="dxa"/>
            <w:tcBorders>
              <w:top w:val="nil"/>
              <w:left w:val="nil"/>
              <w:bottom w:val="single" w:sz="4" w:space="0" w:color="auto"/>
              <w:right w:val="single" w:sz="4" w:space="0" w:color="auto"/>
            </w:tcBorders>
            <w:vAlign w:val="center"/>
          </w:tcPr>
          <w:p w14:paraId="698FB569" w14:textId="77777777" w:rsidR="008A3864" w:rsidRPr="00BA7A3C" w:rsidRDefault="008A3864" w:rsidP="00726495">
            <w:pPr>
              <w:suppressAutoHyphens w:val="0"/>
              <w:jc w:val="center"/>
              <w:rPr>
                <w:rFonts w:ascii="Arial" w:hAnsi="Arial" w:cs="Arial"/>
                <w:color w:val="000000"/>
                <w:sz w:val="18"/>
                <w:szCs w:val="18"/>
                <w:lang w:val="ro-RO" w:eastAsia="ro-RO"/>
              </w:rPr>
            </w:pPr>
            <w:r>
              <w:rPr>
                <w:rFonts w:ascii="Arial" w:hAnsi="Arial" w:cs="Arial"/>
                <w:color w:val="000000"/>
                <w:sz w:val="20"/>
                <w:szCs w:val="20"/>
              </w:rPr>
              <w:t>36</w:t>
            </w:r>
          </w:p>
        </w:tc>
        <w:tc>
          <w:tcPr>
            <w:tcW w:w="806" w:type="dxa"/>
            <w:tcBorders>
              <w:top w:val="nil"/>
              <w:left w:val="nil"/>
              <w:bottom w:val="single" w:sz="4" w:space="0" w:color="auto"/>
              <w:right w:val="single" w:sz="4" w:space="0" w:color="auto"/>
            </w:tcBorders>
            <w:vAlign w:val="center"/>
          </w:tcPr>
          <w:p w14:paraId="492F5F13" w14:textId="77777777" w:rsidR="008A3864" w:rsidRPr="00BA7A3C" w:rsidRDefault="008A3864" w:rsidP="0072649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95F4541" w14:textId="77777777" w:rsidR="008A3864" w:rsidRPr="00BA7A3C" w:rsidRDefault="008A3864" w:rsidP="0072649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697</w:t>
            </w:r>
          </w:p>
        </w:tc>
      </w:tr>
      <w:tr w:rsidR="008A3864" w:rsidRPr="00BD3863" w14:paraId="2051F1CD" w14:textId="77777777" w:rsidTr="00726495">
        <w:trPr>
          <w:trHeight w:val="288"/>
        </w:trPr>
        <w:tc>
          <w:tcPr>
            <w:tcW w:w="2980" w:type="dxa"/>
            <w:tcBorders>
              <w:top w:val="nil"/>
              <w:left w:val="single" w:sz="4" w:space="0" w:color="auto"/>
              <w:bottom w:val="single" w:sz="4" w:space="0" w:color="auto"/>
              <w:right w:val="single" w:sz="4" w:space="0" w:color="auto"/>
            </w:tcBorders>
            <w:vAlign w:val="center"/>
            <w:hideMark/>
          </w:tcPr>
          <w:p w14:paraId="25F4A46C" w14:textId="77777777" w:rsidR="008A3864" w:rsidRPr="00BD3863" w:rsidRDefault="008A3864" w:rsidP="0072649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35549249" w14:textId="77777777" w:rsidR="008A3864" w:rsidRPr="00BA7A3C" w:rsidRDefault="008A3864" w:rsidP="00726495">
            <w:pPr>
              <w:suppressAutoHyphens w:val="0"/>
              <w:jc w:val="center"/>
              <w:rPr>
                <w:rFonts w:ascii="Arial" w:hAnsi="Arial" w:cs="Arial"/>
                <w:color w:val="000000"/>
                <w:sz w:val="18"/>
                <w:szCs w:val="18"/>
                <w:lang w:val="ro-RO" w:eastAsia="ro-RO"/>
              </w:rPr>
            </w:pPr>
            <w:r>
              <w:rPr>
                <w:rFonts w:ascii="Arial" w:hAnsi="Arial" w:cs="Arial"/>
                <w:color w:val="000000"/>
                <w:sz w:val="20"/>
                <w:szCs w:val="20"/>
              </w:rPr>
              <w:t>-168</w:t>
            </w:r>
          </w:p>
        </w:tc>
        <w:tc>
          <w:tcPr>
            <w:tcW w:w="1117" w:type="dxa"/>
            <w:tcBorders>
              <w:top w:val="nil"/>
              <w:left w:val="nil"/>
              <w:bottom w:val="single" w:sz="4" w:space="0" w:color="auto"/>
              <w:right w:val="single" w:sz="4" w:space="0" w:color="auto"/>
            </w:tcBorders>
            <w:vAlign w:val="center"/>
          </w:tcPr>
          <w:p w14:paraId="087CC633" w14:textId="77777777" w:rsidR="008A3864" w:rsidRPr="00BA7A3C" w:rsidRDefault="008A3864" w:rsidP="00726495">
            <w:pPr>
              <w:suppressAutoHyphens w:val="0"/>
              <w:jc w:val="center"/>
              <w:rPr>
                <w:rFonts w:ascii="Arial" w:hAnsi="Arial" w:cs="Arial"/>
                <w:color w:val="000000"/>
                <w:sz w:val="18"/>
                <w:szCs w:val="18"/>
                <w:lang w:val="ro-RO" w:eastAsia="ro-RO"/>
              </w:rPr>
            </w:pPr>
            <w:r>
              <w:rPr>
                <w:rFonts w:ascii="Arial" w:hAnsi="Arial" w:cs="Arial"/>
                <w:color w:val="000000"/>
                <w:sz w:val="20"/>
                <w:szCs w:val="20"/>
              </w:rPr>
              <w:t>-129</w:t>
            </w:r>
          </w:p>
        </w:tc>
        <w:tc>
          <w:tcPr>
            <w:tcW w:w="1080" w:type="dxa"/>
            <w:tcBorders>
              <w:top w:val="nil"/>
              <w:left w:val="nil"/>
              <w:bottom w:val="single" w:sz="4" w:space="0" w:color="auto"/>
              <w:right w:val="single" w:sz="4" w:space="0" w:color="auto"/>
            </w:tcBorders>
            <w:vAlign w:val="center"/>
          </w:tcPr>
          <w:p w14:paraId="35CC578A" w14:textId="77777777" w:rsidR="008A3864" w:rsidRPr="00BA7A3C" w:rsidRDefault="008A3864" w:rsidP="00726495">
            <w:pPr>
              <w:suppressAutoHyphens w:val="0"/>
              <w:jc w:val="center"/>
              <w:rPr>
                <w:rFonts w:ascii="Arial" w:hAnsi="Arial" w:cs="Arial"/>
                <w:color w:val="000000"/>
                <w:sz w:val="18"/>
                <w:szCs w:val="18"/>
                <w:lang w:val="ro-RO" w:eastAsia="ro-RO"/>
              </w:rPr>
            </w:pPr>
            <w:r>
              <w:rPr>
                <w:rFonts w:ascii="Arial" w:hAnsi="Arial" w:cs="Arial"/>
                <w:color w:val="000000"/>
                <w:sz w:val="20"/>
                <w:szCs w:val="20"/>
              </w:rPr>
              <w:t>-178</w:t>
            </w:r>
          </w:p>
        </w:tc>
        <w:tc>
          <w:tcPr>
            <w:tcW w:w="1165" w:type="dxa"/>
            <w:tcBorders>
              <w:top w:val="nil"/>
              <w:left w:val="nil"/>
              <w:bottom w:val="single" w:sz="4" w:space="0" w:color="auto"/>
              <w:right w:val="single" w:sz="4" w:space="0" w:color="auto"/>
            </w:tcBorders>
            <w:vAlign w:val="center"/>
          </w:tcPr>
          <w:p w14:paraId="7B4707C5" w14:textId="77777777" w:rsidR="008A3864" w:rsidRPr="00BA7A3C" w:rsidRDefault="008A3864" w:rsidP="00726495">
            <w:pPr>
              <w:suppressAutoHyphens w:val="0"/>
              <w:jc w:val="center"/>
              <w:rPr>
                <w:rFonts w:ascii="Arial" w:hAnsi="Arial" w:cs="Arial"/>
                <w:color w:val="000000"/>
                <w:sz w:val="18"/>
                <w:szCs w:val="18"/>
                <w:lang w:val="ro-RO" w:eastAsia="ro-RO"/>
              </w:rPr>
            </w:pPr>
            <w:r>
              <w:rPr>
                <w:rFonts w:ascii="Arial" w:hAnsi="Arial" w:cs="Arial"/>
                <w:color w:val="000000"/>
                <w:sz w:val="20"/>
                <w:szCs w:val="20"/>
              </w:rPr>
              <w:t>-87</w:t>
            </w:r>
          </w:p>
        </w:tc>
        <w:tc>
          <w:tcPr>
            <w:tcW w:w="1113" w:type="dxa"/>
            <w:tcBorders>
              <w:top w:val="nil"/>
              <w:left w:val="nil"/>
              <w:bottom w:val="single" w:sz="4" w:space="0" w:color="auto"/>
              <w:right w:val="single" w:sz="4" w:space="0" w:color="auto"/>
            </w:tcBorders>
            <w:vAlign w:val="center"/>
          </w:tcPr>
          <w:p w14:paraId="6F020B12" w14:textId="77777777" w:rsidR="008A3864" w:rsidRPr="00BA7A3C" w:rsidRDefault="008A3864" w:rsidP="00726495">
            <w:pPr>
              <w:suppressAutoHyphens w:val="0"/>
              <w:jc w:val="center"/>
              <w:rPr>
                <w:rFonts w:ascii="Arial" w:hAnsi="Arial" w:cs="Arial"/>
                <w:color w:val="000000"/>
                <w:sz w:val="18"/>
                <w:szCs w:val="18"/>
                <w:lang w:val="ro-RO" w:eastAsia="ro-RO"/>
              </w:rPr>
            </w:pPr>
            <w:r>
              <w:rPr>
                <w:rFonts w:ascii="Arial" w:hAnsi="Arial" w:cs="Arial"/>
                <w:color w:val="000000"/>
                <w:sz w:val="20"/>
                <w:szCs w:val="20"/>
              </w:rPr>
              <w:t>-30</w:t>
            </w:r>
          </w:p>
        </w:tc>
        <w:tc>
          <w:tcPr>
            <w:tcW w:w="806" w:type="dxa"/>
            <w:tcBorders>
              <w:top w:val="nil"/>
              <w:left w:val="nil"/>
              <w:bottom w:val="single" w:sz="4" w:space="0" w:color="auto"/>
              <w:right w:val="single" w:sz="4" w:space="0" w:color="auto"/>
            </w:tcBorders>
            <w:vAlign w:val="center"/>
          </w:tcPr>
          <w:p w14:paraId="3C6FB124" w14:textId="77777777" w:rsidR="008A3864" w:rsidRPr="00BA7A3C" w:rsidRDefault="008A3864" w:rsidP="0072649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23EB98CF" w14:textId="77777777" w:rsidR="008A3864" w:rsidRPr="00BA7A3C" w:rsidRDefault="008A3864" w:rsidP="0072649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-592</w:t>
            </w:r>
          </w:p>
        </w:tc>
      </w:tr>
      <w:tr w:rsidR="008A3864" w:rsidRPr="00BD3863" w14:paraId="262AC4FE" w14:textId="77777777" w:rsidTr="00726495">
        <w:trPr>
          <w:trHeight w:val="288"/>
        </w:trPr>
        <w:tc>
          <w:tcPr>
            <w:tcW w:w="2980" w:type="dxa"/>
            <w:tcBorders>
              <w:top w:val="nil"/>
              <w:left w:val="single" w:sz="4" w:space="0" w:color="auto"/>
              <w:bottom w:val="single" w:sz="4" w:space="0" w:color="auto"/>
              <w:right w:val="single" w:sz="4" w:space="0" w:color="auto"/>
            </w:tcBorders>
            <w:vAlign w:val="center"/>
            <w:hideMark/>
          </w:tcPr>
          <w:p w14:paraId="02B60C95" w14:textId="77777777" w:rsidR="008A3864" w:rsidRPr="00BD3863" w:rsidRDefault="008A3864" w:rsidP="0072649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D0D7211" w14:textId="77777777" w:rsidR="008A3864" w:rsidRPr="00BA7A3C" w:rsidRDefault="008A3864" w:rsidP="00726495">
            <w:pPr>
              <w:suppressAutoHyphens w:val="0"/>
              <w:jc w:val="center"/>
              <w:rPr>
                <w:rFonts w:ascii="Arial" w:hAnsi="Arial" w:cs="Arial"/>
                <w:color w:val="000000"/>
                <w:sz w:val="18"/>
                <w:szCs w:val="18"/>
                <w:lang w:val="ro-RO" w:eastAsia="ro-RO"/>
              </w:rPr>
            </w:pPr>
            <w:r>
              <w:rPr>
                <w:rFonts w:ascii="Arial" w:hAnsi="Arial" w:cs="Arial"/>
                <w:color w:val="000000"/>
                <w:sz w:val="20"/>
                <w:szCs w:val="20"/>
              </w:rPr>
              <w:t>-91,30%</w:t>
            </w:r>
          </w:p>
        </w:tc>
        <w:tc>
          <w:tcPr>
            <w:tcW w:w="1117" w:type="dxa"/>
            <w:tcBorders>
              <w:top w:val="nil"/>
              <w:left w:val="nil"/>
              <w:bottom w:val="single" w:sz="4" w:space="0" w:color="auto"/>
              <w:right w:val="single" w:sz="4" w:space="0" w:color="auto"/>
            </w:tcBorders>
            <w:vAlign w:val="center"/>
          </w:tcPr>
          <w:p w14:paraId="27DDCA06" w14:textId="77777777" w:rsidR="008A3864" w:rsidRPr="00BA7A3C" w:rsidRDefault="008A3864" w:rsidP="00726495">
            <w:pPr>
              <w:suppressAutoHyphens w:val="0"/>
              <w:jc w:val="center"/>
              <w:rPr>
                <w:rFonts w:ascii="Arial" w:hAnsi="Arial" w:cs="Arial"/>
                <w:color w:val="000000"/>
                <w:sz w:val="18"/>
                <w:szCs w:val="18"/>
                <w:lang w:val="ro-RO" w:eastAsia="ro-RO"/>
              </w:rPr>
            </w:pPr>
            <w:r>
              <w:rPr>
                <w:rFonts w:ascii="Arial" w:hAnsi="Arial" w:cs="Arial"/>
                <w:color w:val="000000"/>
                <w:sz w:val="20"/>
                <w:szCs w:val="20"/>
              </w:rPr>
              <w:t>-83,77%</w:t>
            </w:r>
          </w:p>
        </w:tc>
        <w:tc>
          <w:tcPr>
            <w:tcW w:w="1080" w:type="dxa"/>
            <w:tcBorders>
              <w:top w:val="nil"/>
              <w:left w:val="nil"/>
              <w:bottom w:val="single" w:sz="4" w:space="0" w:color="auto"/>
              <w:right w:val="single" w:sz="4" w:space="0" w:color="auto"/>
            </w:tcBorders>
            <w:vAlign w:val="center"/>
          </w:tcPr>
          <w:p w14:paraId="029C1C7A" w14:textId="77777777" w:rsidR="008A3864" w:rsidRPr="00BA7A3C" w:rsidRDefault="008A3864" w:rsidP="00726495">
            <w:pPr>
              <w:suppressAutoHyphens w:val="0"/>
              <w:jc w:val="center"/>
              <w:rPr>
                <w:rFonts w:ascii="Arial" w:hAnsi="Arial" w:cs="Arial"/>
                <w:color w:val="000000"/>
                <w:sz w:val="18"/>
                <w:szCs w:val="18"/>
                <w:lang w:val="ro-RO" w:eastAsia="ro-RO"/>
              </w:rPr>
            </w:pPr>
            <w:r>
              <w:rPr>
                <w:rFonts w:ascii="Arial" w:hAnsi="Arial" w:cs="Arial"/>
                <w:color w:val="000000"/>
                <w:sz w:val="20"/>
                <w:szCs w:val="20"/>
              </w:rPr>
              <w:t>-89,00%</w:t>
            </w:r>
          </w:p>
        </w:tc>
        <w:tc>
          <w:tcPr>
            <w:tcW w:w="1165" w:type="dxa"/>
            <w:tcBorders>
              <w:top w:val="nil"/>
              <w:left w:val="nil"/>
              <w:bottom w:val="single" w:sz="4" w:space="0" w:color="auto"/>
              <w:right w:val="single" w:sz="4" w:space="0" w:color="auto"/>
            </w:tcBorders>
            <w:vAlign w:val="center"/>
          </w:tcPr>
          <w:p w14:paraId="39FD350F" w14:textId="77777777" w:rsidR="008A3864" w:rsidRPr="00BA7A3C" w:rsidRDefault="008A3864" w:rsidP="00726495">
            <w:pPr>
              <w:suppressAutoHyphens w:val="0"/>
              <w:jc w:val="center"/>
              <w:rPr>
                <w:rFonts w:ascii="Arial" w:hAnsi="Arial" w:cs="Arial"/>
                <w:color w:val="000000"/>
                <w:sz w:val="18"/>
                <w:szCs w:val="18"/>
                <w:lang w:val="ro-RO" w:eastAsia="ro-RO"/>
              </w:rPr>
            </w:pPr>
            <w:r>
              <w:rPr>
                <w:rFonts w:ascii="Arial" w:hAnsi="Arial" w:cs="Arial"/>
                <w:color w:val="000000"/>
                <w:sz w:val="20"/>
                <w:szCs w:val="20"/>
              </w:rPr>
              <w:t>-70,73%</w:t>
            </w:r>
          </w:p>
        </w:tc>
        <w:tc>
          <w:tcPr>
            <w:tcW w:w="1113" w:type="dxa"/>
            <w:tcBorders>
              <w:top w:val="nil"/>
              <w:left w:val="nil"/>
              <w:bottom w:val="single" w:sz="4" w:space="0" w:color="auto"/>
              <w:right w:val="single" w:sz="4" w:space="0" w:color="auto"/>
            </w:tcBorders>
            <w:vAlign w:val="center"/>
          </w:tcPr>
          <w:p w14:paraId="41E957E5" w14:textId="77777777" w:rsidR="008A3864" w:rsidRPr="00BA7A3C" w:rsidRDefault="008A3864" w:rsidP="00726495">
            <w:pPr>
              <w:suppressAutoHyphens w:val="0"/>
              <w:jc w:val="center"/>
              <w:rPr>
                <w:rFonts w:ascii="Arial" w:hAnsi="Arial" w:cs="Arial"/>
                <w:color w:val="000000"/>
                <w:sz w:val="18"/>
                <w:szCs w:val="18"/>
                <w:lang w:val="ro-RO" w:eastAsia="ro-RO"/>
              </w:rPr>
            </w:pPr>
            <w:r>
              <w:rPr>
                <w:rFonts w:ascii="Arial" w:hAnsi="Arial" w:cs="Arial"/>
                <w:color w:val="000000"/>
                <w:sz w:val="20"/>
                <w:szCs w:val="20"/>
              </w:rPr>
              <w:t>-83,33%</w:t>
            </w:r>
          </w:p>
        </w:tc>
        <w:tc>
          <w:tcPr>
            <w:tcW w:w="806" w:type="dxa"/>
            <w:tcBorders>
              <w:top w:val="nil"/>
              <w:left w:val="nil"/>
              <w:bottom w:val="single" w:sz="4" w:space="0" w:color="auto"/>
              <w:right w:val="single" w:sz="4" w:space="0" w:color="auto"/>
            </w:tcBorders>
            <w:vAlign w:val="center"/>
          </w:tcPr>
          <w:p w14:paraId="2FDDB5B3" w14:textId="77777777" w:rsidR="008A3864" w:rsidRPr="00BA7A3C" w:rsidRDefault="008A3864" w:rsidP="00726495">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7904EC5" w14:textId="77777777" w:rsidR="008A3864" w:rsidRPr="00BA7A3C" w:rsidRDefault="008A3864" w:rsidP="0072649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-84,94%</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2611D2A5" w:rsidR="00EA46A4" w:rsidRPr="00514532" w:rsidRDefault="00F37389" w:rsidP="00F37389">
      <w:pPr>
        <w:pStyle w:val="Heading2"/>
      </w:pPr>
      <w:bookmarkStart w:id="20" w:name="_Toc230094424"/>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0"/>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D955FA0"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8A3864">
        <w:rPr>
          <w:rFonts w:ascii="Arial" w:hAnsi="Arial" w:cs="Arial"/>
          <w:lang w:val="pt-BR"/>
        </w:rPr>
        <w:t>DN1F_km91+940-km93+900</w:t>
      </w:r>
      <w:r w:rsidR="005268D7" w:rsidRPr="00FD1C6E">
        <w:rPr>
          <w:rFonts w:ascii="Arial" w:hAnsi="Arial" w:cs="Arial"/>
          <w:lang w:val="it-IT"/>
        </w:rPr>
        <w:t>, cod identificare RD_RO_00_</w:t>
      </w:r>
      <w:r w:rsidR="00ED567B">
        <w:rPr>
          <w:rFonts w:ascii="Arial" w:hAnsi="Arial" w:cs="Arial"/>
          <w:lang w:val="it-IT"/>
        </w:rPr>
        <w:t>22</w:t>
      </w:r>
      <w:r w:rsidR="008A3864">
        <w:rPr>
          <w:rFonts w:ascii="Arial" w:hAnsi="Arial" w:cs="Arial"/>
          <w:lang w:val="it-IT"/>
        </w:rPr>
        <w:t>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06BB9A3D" w:rsidR="00BB09BF" w:rsidRPr="00BB09BF" w:rsidRDefault="008A3864"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Sălaj</w:t>
            </w:r>
          </w:p>
        </w:tc>
        <w:tc>
          <w:tcPr>
            <w:tcW w:w="4426" w:type="dxa"/>
          </w:tcPr>
          <w:p w14:paraId="7272EBC5" w14:textId="170FAD64" w:rsidR="00BB09BF" w:rsidRPr="00BB09BF" w:rsidRDefault="008A3864"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1094,1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1D104FCC" w:rsidR="00FC534B" w:rsidRPr="00FC534B" w:rsidRDefault="008A3864" w:rsidP="00DF0BBF">
      <w:pPr>
        <w:suppressAutoHyphens w:val="0"/>
        <w:jc w:val="center"/>
        <w:rPr>
          <w:kern w:val="0"/>
          <w:lang w:val="ro-RO" w:eastAsia="ro-RO"/>
        </w:rPr>
      </w:pPr>
      <w:r>
        <w:rPr>
          <w:noProof/>
        </w:rPr>
        <w:drawing>
          <wp:inline distT="0" distB="0" distL="0" distR="0" wp14:anchorId="15D1F49E" wp14:editId="32A20B05">
            <wp:extent cx="5019048" cy="681902"/>
            <wp:effectExtent l="0" t="0" r="0" b="4445"/>
            <wp:docPr id="33" name="Kép 32">
              <a:extLst xmlns:a="http://schemas.openxmlformats.org/drawingml/2006/main">
                <a:ext uri="{FF2B5EF4-FFF2-40B4-BE49-F238E27FC236}">
                  <a16:creationId xmlns:a16="http://schemas.microsoft.com/office/drawing/2014/main" id="{96393F95-17A9-D099-9EA4-DC26A4CA46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Kép 32">
                      <a:extLst>
                        <a:ext uri="{FF2B5EF4-FFF2-40B4-BE49-F238E27FC236}">
                          <a16:creationId xmlns:a16="http://schemas.microsoft.com/office/drawing/2014/main" id="{96393F95-17A9-D099-9EA4-DC26A4CA46A4}"/>
                        </a:ext>
                      </a:extLst>
                    </pic:cNvPr>
                    <pic:cNvPicPr>
                      <a:picLocks noChangeAspect="1"/>
                    </pic:cNvPicPr>
                  </pic:nvPicPr>
                  <pic:blipFill>
                    <a:blip r:embed="rId17"/>
                    <a:stretch>
                      <a:fillRect/>
                    </a:stretch>
                  </pic:blipFill>
                  <pic:spPr>
                    <a:xfrm>
                      <a:off x="0" y="0"/>
                      <a:ext cx="5019048" cy="681902"/>
                    </a:xfrm>
                    <a:prstGeom prst="rect">
                      <a:avLst/>
                    </a:prstGeom>
                  </pic:spPr>
                </pic:pic>
              </a:graphicData>
            </a:graphic>
          </wp:inline>
        </w:drawing>
      </w:r>
    </w:p>
    <w:p w14:paraId="480EA5B4" w14:textId="2867DA7B" w:rsidR="008A3864" w:rsidRDefault="008A3864">
      <w:pPr>
        <w:suppressAutoHyphens w:val="0"/>
        <w:rPr>
          <w:rFonts w:ascii="Arial" w:hAnsi="Arial" w:cs="Arial"/>
          <w:bCs/>
          <w:lang w:val="ro-RO"/>
        </w:rPr>
      </w:pPr>
      <w:r>
        <w:rPr>
          <w:rFonts w:ascii="Arial" w:hAnsi="Arial" w:cs="Arial"/>
          <w:bCs/>
          <w:lang w:val="ro-RO"/>
        </w:rPr>
        <w:br w:type="page"/>
      </w:r>
    </w:p>
    <w:p w14:paraId="333577D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137F9E" w:rsidRPr="00137F9E" w14:paraId="771FBB06" w14:textId="77777777" w:rsidTr="00137F9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79D4331" w14:textId="77777777" w:rsidR="00137F9E" w:rsidRPr="00137F9E" w:rsidRDefault="00137F9E" w:rsidP="00137F9E">
            <w:pPr>
              <w:suppressAutoHyphens w:val="0"/>
              <w:jc w:val="center"/>
              <w:rPr>
                <w:rFonts w:ascii="Calibri" w:hAnsi="Calibri" w:cs="Calibri"/>
                <w:b/>
                <w:bCs/>
                <w:color w:val="000000"/>
                <w:kern w:val="0"/>
                <w:sz w:val="16"/>
                <w:szCs w:val="16"/>
                <w:lang w:eastAsia="en-US"/>
              </w:rPr>
            </w:pPr>
            <w:r w:rsidRPr="00137F9E">
              <w:rPr>
                <w:rFonts w:ascii="Calibri" w:hAnsi="Calibri" w:cs="Calibri"/>
                <w:b/>
                <w:bCs/>
                <w:color w:val="000000"/>
                <w:kern w:val="0"/>
                <w:sz w:val="16"/>
                <w:szCs w:val="16"/>
                <w:lang w:eastAsia="en-US"/>
              </w:rPr>
              <w:t xml:space="preserve">Banda de </w:t>
            </w:r>
            <w:proofErr w:type="spellStart"/>
            <w:r w:rsidRPr="00137F9E">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noWrap/>
            <w:vAlign w:val="center"/>
            <w:hideMark/>
          </w:tcPr>
          <w:p w14:paraId="17279D9F" w14:textId="77777777" w:rsidR="00137F9E" w:rsidRPr="00137F9E" w:rsidRDefault="00137F9E" w:rsidP="00137F9E">
            <w:pPr>
              <w:suppressAutoHyphens w:val="0"/>
              <w:jc w:val="center"/>
              <w:rPr>
                <w:rFonts w:ascii="Calibri" w:hAnsi="Calibri" w:cs="Calibri"/>
                <w:b/>
                <w:bCs/>
                <w:color w:val="000000"/>
                <w:kern w:val="0"/>
                <w:sz w:val="16"/>
                <w:szCs w:val="16"/>
                <w:lang w:eastAsia="en-US"/>
              </w:rPr>
            </w:pPr>
            <w:proofErr w:type="spellStart"/>
            <w:r w:rsidRPr="00137F9E">
              <w:rPr>
                <w:rFonts w:ascii="Calibri" w:hAnsi="Calibri" w:cs="Calibri"/>
                <w:b/>
                <w:bCs/>
                <w:color w:val="000000"/>
                <w:kern w:val="0"/>
                <w:sz w:val="16"/>
                <w:szCs w:val="16"/>
                <w:lang w:eastAsia="en-US"/>
              </w:rPr>
              <w:t>Hereclean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5D6A909" w14:textId="77777777" w:rsidR="00137F9E" w:rsidRPr="00137F9E" w:rsidRDefault="00137F9E" w:rsidP="00137F9E">
            <w:pPr>
              <w:suppressAutoHyphens w:val="0"/>
              <w:jc w:val="center"/>
              <w:rPr>
                <w:rFonts w:ascii="Calibri" w:hAnsi="Calibri" w:cs="Calibri"/>
                <w:b/>
                <w:bCs/>
                <w:color w:val="000000"/>
                <w:kern w:val="0"/>
                <w:sz w:val="16"/>
                <w:szCs w:val="16"/>
                <w:lang w:eastAsia="en-US"/>
              </w:rPr>
            </w:pPr>
            <w:r w:rsidRPr="00137F9E">
              <w:rPr>
                <w:rFonts w:ascii="Calibri" w:hAnsi="Calibri" w:cs="Calibri"/>
                <w:b/>
                <w:bCs/>
                <w:color w:val="000000"/>
                <w:kern w:val="0"/>
                <w:sz w:val="16"/>
                <w:szCs w:val="16"/>
                <w:lang w:eastAsia="en-US"/>
              </w:rPr>
              <w:t>TOTAL</w:t>
            </w:r>
          </w:p>
        </w:tc>
      </w:tr>
      <w:tr w:rsidR="00137F9E" w:rsidRPr="00137F9E" w14:paraId="599ACBA8" w14:textId="77777777" w:rsidTr="00137F9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756BF95" w14:textId="77777777" w:rsidR="00137F9E" w:rsidRPr="00137F9E" w:rsidRDefault="00137F9E" w:rsidP="00137F9E">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60067E7" w14:textId="77777777" w:rsidR="00137F9E" w:rsidRPr="00137F9E" w:rsidRDefault="00137F9E" w:rsidP="00137F9E">
            <w:pPr>
              <w:suppressAutoHyphens w:val="0"/>
              <w:jc w:val="center"/>
              <w:rPr>
                <w:rFonts w:ascii="Calibri" w:hAnsi="Calibri" w:cs="Calibri"/>
                <w:b/>
                <w:bCs/>
                <w:color w:val="000000"/>
                <w:kern w:val="0"/>
                <w:sz w:val="16"/>
                <w:szCs w:val="16"/>
                <w:lang w:eastAsia="en-US"/>
              </w:rPr>
            </w:pPr>
            <w:proofErr w:type="spellStart"/>
            <w:r w:rsidRPr="00137F9E">
              <w:rPr>
                <w:rFonts w:ascii="Calibri" w:hAnsi="Calibri" w:cs="Calibri"/>
                <w:b/>
                <w:bCs/>
                <w:color w:val="000000"/>
                <w:kern w:val="0"/>
                <w:sz w:val="16"/>
                <w:szCs w:val="16"/>
                <w:lang w:eastAsia="en-US"/>
              </w:rPr>
              <w:t>Efect</w:t>
            </w:r>
            <w:proofErr w:type="spellEnd"/>
            <w:r w:rsidRPr="00137F9E">
              <w:rPr>
                <w:rFonts w:ascii="Calibri" w:hAnsi="Calibri" w:cs="Calibri"/>
                <w:b/>
                <w:bCs/>
                <w:color w:val="000000"/>
                <w:kern w:val="0"/>
                <w:sz w:val="16"/>
                <w:szCs w:val="16"/>
                <w:lang w:eastAsia="en-US"/>
              </w:rPr>
              <w:t xml:space="preserve"> </w:t>
            </w:r>
            <w:proofErr w:type="spellStart"/>
            <w:r w:rsidRPr="00137F9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89F12A4" w14:textId="77777777" w:rsidR="00137F9E" w:rsidRPr="00137F9E" w:rsidRDefault="00137F9E" w:rsidP="00137F9E">
            <w:pPr>
              <w:suppressAutoHyphens w:val="0"/>
              <w:jc w:val="center"/>
              <w:rPr>
                <w:rFonts w:ascii="Calibri" w:hAnsi="Calibri" w:cs="Calibri"/>
                <w:b/>
                <w:bCs/>
                <w:color w:val="000000"/>
                <w:kern w:val="0"/>
                <w:sz w:val="16"/>
                <w:szCs w:val="16"/>
                <w:lang w:eastAsia="en-US"/>
              </w:rPr>
            </w:pPr>
            <w:proofErr w:type="spellStart"/>
            <w:r w:rsidRPr="00137F9E">
              <w:rPr>
                <w:rFonts w:ascii="Calibri" w:hAnsi="Calibri" w:cs="Calibri"/>
                <w:b/>
                <w:bCs/>
                <w:color w:val="000000"/>
                <w:kern w:val="0"/>
                <w:sz w:val="16"/>
                <w:szCs w:val="16"/>
                <w:lang w:eastAsia="en-US"/>
              </w:rPr>
              <w:t>Efect</w:t>
            </w:r>
            <w:proofErr w:type="spellEnd"/>
            <w:r w:rsidRPr="00137F9E">
              <w:rPr>
                <w:rFonts w:ascii="Calibri" w:hAnsi="Calibri" w:cs="Calibri"/>
                <w:b/>
                <w:bCs/>
                <w:color w:val="000000"/>
                <w:kern w:val="0"/>
                <w:sz w:val="16"/>
                <w:szCs w:val="16"/>
                <w:lang w:eastAsia="en-US"/>
              </w:rPr>
              <w:t xml:space="preserve"> </w:t>
            </w:r>
            <w:proofErr w:type="spellStart"/>
            <w:r w:rsidRPr="00137F9E">
              <w:rPr>
                <w:rFonts w:ascii="Calibri" w:hAnsi="Calibri" w:cs="Calibri"/>
                <w:b/>
                <w:bCs/>
                <w:color w:val="000000"/>
                <w:kern w:val="0"/>
                <w:sz w:val="16"/>
                <w:szCs w:val="16"/>
                <w:lang w:eastAsia="en-US"/>
              </w:rPr>
              <w:t>dăunător</w:t>
            </w:r>
            <w:proofErr w:type="spellEnd"/>
          </w:p>
        </w:tc>
      </w:tr>
      <w:tr w:rsidR="00137F9E" w:rsidRPr="00137F9E" w14:paraId="6E896CC8" w14:textId="77777777" w:rsidTr="00137F9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283E112" w14:textId="77777777" w:rsidR="00137F9E" w:rsidRPr="00137F9E" w:rsidRDefault="00137F9E" w:rsidP="00137F9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85E3EBD" w14:textId="77777777" w:rsidR="00137F9E" w:rsidRPr="00137F9E" w:rsidRDefault="00137F9E" w:rsidP="00137F9E">
            <w:pPr>
              <w:suppressAutoHyphens w:val="0"/>
              <w:jc w:val="center"/>
              <w:rPr>
                <w:rFonts w:ascii="Calibri" w:hAnsi="Calibri" w:cs="Calibri"/>
                <w:b/>
                <w:bCs/>
                <w:color w:val="000000"/>
                <w:kern w:val="0"/>
                <w:sz w:val="16"/>
                <w:szCs w:val="16"/>
                <w:lang w:eastAsia="en-US"/>
              </w:rPr>
            </w:pPr>
            <w:r w:rsidRPr="00137F9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299B247" w14:textId="77777777" w:rsidR="00137F9E" w:rsidRPr="00137F9E" w:rsidRDefault="00137F9E" w:rsidP="00137F9E">
            <w:pPr>
              <w:suppressAutoHyphens w:val="0"/>
              <w:jc w:val="center"/>
              <w:rPr>
                <w:rFonts w:ascii="Calibri" w:hAnsi="Calibri" w:cs="Calibri"/>
                <w:b/>
                <w:bCs/>
                <w:color w:val="000000"/>
                <w:kern w:val="0"/>
                <w:sz w:val="16"/>
                <w:szCs w:val="16"/>
                <w:lang w:eastAsia="en-US"/>
              </w:rPr>
            </w:pPr>
            <w:r w:rsidRPr="00137F9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D590A90" w14:textId="77777777" w:rsidR="00137F9E" w:rsidRPr="00137F9E" w:rsidRDefault="00137F9E" w:rsidP="00137F9E">
            <w:pPr>
              <w:suppressAutoHyphens w:val="0"/>
              <w:jc w:val="center"/>
              <w:rPr>
                <w:rFonts w:ascii="Calibri" w:hAnsi="Calibri" w:cs="Calibri"/>
                <w:b/>
                <w:bCs/>
                <w:color w:val="000000"/>
                <w:kern w:val="0"/>
                <w:sz w:val="16"/>
                <w:szCs w:val="16"/>
                <w:lang w:eastAsia="en-US"/>
              </w:rPr>
            </w:pPr>
            <w:r w:rsidRPr="00137F9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BF6F5B4" w14:textId="77777777" w:rsidR="00137F9E" w:rsidRPr="00137F9E" w:rsidRDefault="00137F9E" w:rsidP="00137F9E">
            <w:pPr>
              <w:suppressAutoHyphens w:val="0"/>
              <w:jc w:val="center"/>
              <w:rPr>
                <w:rFonts w:ascii="Calibri" w:hAnsi="Calibri" w:cs="Calibri"/>
                <w:b/>
                <w:bCs/>
                <w:color w:val="000000"/>
                <w:kern w:val="0"/>
                <w:sz w:val="16"/>
                <w:szCs w:val="16"/>
                <w:lang w:eastAsia="en-US"/>
              </w:rPr>
            </w:pPr>
            <w:r w:rsidRPr="00137F9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C3CC77E" w14:textId="77777777" w:rsidR="00137F9E" w:rsidRPr="00137F9E" w:rsidRDefault="00137F9E" w:rsidP="00137F9E">
            <w:pPr>
              <w:suppressAutoHyphens w:val="0"/>
              <w:jc w:val="center"/>
              <w:rPr>
                <w:rFonts w:ascii="Calibri" w:hAnsi="Calibri" w:cs="Calibri"/>
                <w:b/>
                <w:bCs/>
                <w:color w:val="000000"/>
                <w:kern w:val="0"/>
                <w:sz w:val="16"/>
                <w:szCs w:val="16"/>
                <w:lang w:eastAsia="en-US"/>
              </w:rPr>
            </w:pPr>
            <w:r w:rsidRPr="00137F9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2BE0318" w14:textId="77777777" w:rsidR="00137F9E" w:rsidRPr="00137F9E" w:rsidRDefault="00137F9E" w:rsidP="00137F9E">
            <w:pPr>
              <w:suppressAutoHyphens w:val="0"/>
              <w:jc w:val="center"/>
              <w:rPr>
                <w:rFonts w:ascii="Calibri" w:hAnsi="Calibri" w:cs="Calibri"/>
                <w:b/>
                <w:bCs/>
                <w:color w:val="000000"/>
                <w:kern w:val="0"/>
                <w:sz w:val="16"/>
                <w:szCs w:val="16"/>
                <w:lang w:eastAsia="en-US"/>
              </w:rPr>
            </w:pPr>
            <w:r w:rsidRPr="00137F9E">
              <w:rPr>
                <w:rFonts w:ascii="Calibri" w:hAnsi="Calibri" w:cs="Calibri"/>
                <w:b/>
                <w:bCs/>
                <w:color w:val="000000"/>
                <w:kern w:val="0"/>
                <w:sz w:val="16"/>
                <w:szCs w:val="16"/>
                <w:lang w:eastAsia="en-US"/>
              </w:rPr>
              <w:t>HSD</w:t>
            </w:r>
          </w:p>
        </w:tc>
      </w:tr>
      <w:tr w:rsidR="00137F9E" w:rsidRPr="00137F9E" w14:paraId="0EE04942"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1F3649"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D724B4A"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F1546"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FEB89"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B96B9"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721AA4"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74C618"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r>
      <w:tr w:rsidR="00137F9E" w:rsidRPr="00137F9E" w14:paraId="647BFB3B"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6727D7"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9704C29"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66755"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708B0"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F5157C"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46362E"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99270D"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r>
      <w:tr w:rsidR="00137F9E" w:rsidRPr="00137F9E" w14:paraId="63BAF214"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61FAA7"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0D98194"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CEB5A"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D9458"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0B3BC"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DBFCE1"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810574"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r>
      <w:tr w:rsidR="00137F9E" w:rsidRPr="00137F9E" w14:paraId="379E74DC"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E5D949"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DCD8E34"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51BB6"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94DF26"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4179F7"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F0C550"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ECE339A"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1</w:t>
            </w:r>
          </w:p>
        </w:tc>
      </w:tr>
      <w:tr w:rsidR="00137F9E" w:rsidRPr="00137F9E" w14:paraId="2B1D6BE0"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F5F490"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AB40D94"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9DBBA"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F5D3E"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8D1DD"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F7E9EC"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D5C619"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r>
      <w:tr w:rsidR="00137F9E" w:rsidRPr="00137F9E" w14:paraId="167FB1E8"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C02C18"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16865A4"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02502"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68B529"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AD443"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ADFD88"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8E43986"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r>
      <w:tr w:rsidR="00137F9E" w:rsidRPr="00137F9E" w14:paraId="71C4E658"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D8DE29"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9CF8C50"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67C20"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4D820"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4313F"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D20DD6"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699D50"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r>
      <w:tr w:rsidR="00137F9E" w:rsidRPr="00137F9E" w14:paraId="174D8F43"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C5A778"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EB676D8"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A048C"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D6506"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95BD0"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F42316"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F2EBD2"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r>
      <w:tr w:rsidR="00137F9E" w:rsidRPr="00137F9E" w14:paraId="348BD184"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7DCB1E"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5E60635"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8DD98"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9EEDB"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3D0AD7"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D5DEA8"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CB9E7D"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2</w:t>
            </w:r>
          </w:p>
        </w:tc>
      </w:tr>
      <w:tr w:rsidR="00137F9E" w:rsidRPr="00137F9E" w14:paraId="1B78342D"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F17FF4"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5C6AD07"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8A2E9"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BE956A"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6FC5E"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BC7B8A"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ADC2B5B"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r>
      <w:tr w:rsidR="00137F9E" w:rsidRPr="00137F9E" w14:paraId="512440AC"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766E66"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37626E7"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F62D5"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F430B"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FBE9A4"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3F20F4"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E00B73"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1</w:t>
            </w:r>
          </w:p>
        </w:tc>
      </w:tr>
      <w:tr w:rsidR="00137F9E" w:rsidRPr="00137F9E" w14:paraId="0BEBE706"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D1F719"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0017A82"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5B3F5"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572AD"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5D4B49"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1E13B2"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E68E3F"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1</w:t>
            </w:r>
          </w:p>
        </w:tc>
      </w:tr>
      <w:tr w:rsidR="00137F9E" w:rsidRPr="00137F9E" w14:paraId="608BB353"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0A8660"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2D20FBA"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24057"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5B276A"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3F73B"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307796"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D689792"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r>
      <w:tr w:rsidR="00137F9E" w:rsidRPr="00137F9E" w14:paraId="2D1FA57A"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6B5795"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30BE691"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910AE"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21D268"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91A889"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FB77EC"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D345EA5"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1</w:t>
            </w:r>
          </w:p>
        </w:tc>
      </w:tr>
      <w:tr w:rsidR="00137F9E" w:rsidRPr="00137F9E" w14:paraId="5D01EBCC"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1C0260"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793FA88"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F3590"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6760F"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BDF63"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15C3D0"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05DD26"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r>
      <w:tr w:rsidR="00137F9E" w:rsidRPr="00137F9E" w14:paraId="481B17B9"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BFC7A7"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15B23A4"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3197B"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5416D"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CBBFDA"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8BCC16"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21432E"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1</w:t>
            </w:r>
          </w:p>
        </w:tc>
      </w:tr>
      <w:tr w:rsidR="00137F9E" w:rsidRPr="00137F9E" w14:paraId="74CD523C"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69F025"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52E9069"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6E53C"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50783"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E08D4"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95777F"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160BBD"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r>
      <w:tr w:rsidR="00137F9E" w:rsidRPr="00137F9E" w14:paraId="514445D5"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D8BC50"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CBD0DEC"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BEDCC"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96EADDD"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0A969"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400ED6"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C8624F2"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r>
      <w:tr w:rsidR="00137F9E" w:rsidRPr="00137F9E" w14:paraId="404278A0"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37E820"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2D0F51B"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7F2B6"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A070B29"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3CB9B"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E6DD7E"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DCBD8A1"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r>
      <w:tr w:rsidR="00137F9E" w:rsidRPr="00137F9E" w14:paraId="5FB4793C"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1A5E54"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BA18BF0"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264B4"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E4A98"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09723"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930576"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456159"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r>
      <w:tr w:rsidR="00137F9E" w:rsidRPr="00137F9E" w14:paraId="7559128B"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9BCDD6"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93458D1"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02E1B"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359607"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96AAD"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0E4A69"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84976A3"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r>
      <w:tr w:rsidR="00137F9E" w:rsidRPr="00137F9E" w14:paraId="48162D3A"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295BB3"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EAFCFF2"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962BC"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DDAEBF"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5B72B"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D0C809"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496CBD3"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r>
      <w:tr w:rsidR="00137F9E" w:rsidRPr="00137F9E" w14:paraId="0C85A0C6"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D1E02A"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F9179C9"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9D547"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780D03"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80E9E"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75BE22"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D0BE60F"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r>
      <w:tr w:rsidR="00137F9E" w:rsidRPr="00137F9E" w14:paraId="7B33D75D"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757ECD"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F8E8B7D"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A0E8E"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5D36C0"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A436F"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C9D171"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974A6E8"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r>
      <w:tr w:rsidR="00137F9E" w:rsidRPr="00137F9E" w14:paraId="2F438614"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D9F6C3"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ADC4093"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627E9"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55EDAF"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C3CD3"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0633DC"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2004429"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r>
      <w:tr w:rsidR="00137F9E" w:rsidRPr="00137F9E" w14:paraId="7584AD05"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7B750C" w14:textId="77777777" w:rsidR="00137F9E" w:rsidRPr="00137F9E" w:rsidRDefault="00137F9E" w:rsidP="00137F9E">
            <w:pPr>
              <w:suppressAutoHyphens w:val="0"/>
              <w:jc w:val="center"/>
              <w:rPr>
                <w:rFonts w:ascii="Calibri" w:hAnsi="Calibri" w:cs="Calibri"/>
                <w:color w:val="000000"/>
                <w:kern w:val="0"/>
                <w:sz w:val="16"/>
                <w:szCs w:val="16"/>
                <w:lang w:eastAsia="en-US"/>
              </w:rPr>
            </w:pPr>
            <w:proofErr w:type="spellStart"/>
            <w:r w:rsidRPr="00137F9E">
              <w:rPr>
                <w:rFonts w:ascii="Calibri" w:hAnsi="Calibri" w:cs="Calibri"/>
                <w:color w:val="000000"/>
                <w:kern w:val="0"/>
                <w:sz w:val="16"/>
                <w:szCs w:val="16"/>
                <w:lang w:eastAsia="en-US"/>
              </w:rPr>
              <w:t>peste</w:t>
            </w:r>
            <w:proofErr w:type="spellEnd"/>
            <w:r w:rsidRPr="00137F9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74627A6"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BE06D"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D7642"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EB8CF"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04E08C"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2744BB" w14:textId="77777777" w:rsidR="00137F9E" w:rsidRPr="00137F9E" w:rsidRDefault="00137F9E" w:rsidP="00137F9E">
            <w:pPr>
              <w:suppressAutoHyphens w:val="0"/>
              <w:jc w:val="center"/>
              <w:rPr>
                <w:rFonts w:ascii="Calibri" w:hAnsi="Calibri" w:cs="Calibri"/>
                <w:color w:val="000000"/>
                <w:kern w:val="0"/>
                <w:sz w:val="16"/>
                <w:szCs w:val="16"/>
                <w:lang w:eastAsia="en-US"/>
              </w:rPr>
            </w:pPr>
            <w:r w:rsidRPr="00137F9E">
              <w:rPr>
                <w:rFonts w:ascii="Calibri" w:hAnsi="Calibri" w:cs="Calibri"/>
                <w:color w:val="000000"/>
                <w:kern w:val="0"/>
                <w:sz w:val="16"/>
                <w:szCs w:val="16"/>
                <w:lang w:eastAsia="en-US"/>
              </w:rPr>
              <w:t>0</w:t>
            </w:r>
          </w:p>
        </w:tc>
      </w:tr>
      <w:tr w:rsidR="00137F9E" w:rsidRPr="00137F9E" w14:paraId="50FF92B6" w14:textId="77777777" w:rsidTr="00137F9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EE9904" w14:textId="77777777" w:rsidR="00137F9E" w:rsidRPr="00137F9E" w:rsidRDefault="00137F9E" w:rsidP="00137F9E">
            <w:pPr>
              <w:suppressAutoHyphens w:val="0"/>
              <w:jc w:val="center"/>
              <w:rPr>
                <w:rFonts w:ascii="Calibri" w:hAnsi="Calibri" w:cs="Calibri"/>
                <w:b/>
                <w:bCs/>
                <w:color w:val="000000"/>
                <w:kern w:val="0"/>
                <w:sz w:val="16"/>
                <w:szCs w:val="16"/>
                <w:lang w:eastAsia="en-US"/>
              </w:rPr>
            </w:pPr>
            <w:r w:rsidRPr="00137F9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5712690" w14:textId="77777777" w:rsidR="00137F9E" w:rsidRPr="00137F9E" w:rsidRDefault="00137F9E" w:rsidP="00137F9E">
            <w:pPr>
              <w:suppressAutoHyphens w:val="0"/>
              <w:jc w:val="center"/>
              <w:rPr>
                <w:rFonts w:ascii="Calibri" w:hAnsi="Calibri" w:cs="Calibri"/>
                <w:b/>
                <w:bCs/>
                <w:color w:val="000000"/>
                <w:kern w:val="0"/>
                <w:sz w:val="16"/>
                <w:szCs w:val="16"/>
                <w:lang w:eastAsia="en-US"/>
              </w:rPr>
            </w:pPr>
            <w:r w:rsidRPr="00137F9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E142BF" w14:textId="77777777" w:rsidR="00137F9E" w:rsidRPr="00137F9E" w:rsidRDefault="00137F9E" w:rsidP="00137F9E">
            <w:pPr>
              <w:suppressAutoHyphens w:val="0"/>
              <w:jc w:val="center"/>
              <w:rPr>
                <w:rFonts w:ascii="Calibri" w:hAnsi="Calibri" w:cs="Calibri"/>
                <w:b/>
                <w:bCs/>
                <w:color w:val="000000"/>
                <w:kern w:val="0"/>
                <w:sz w:val="16"/>
                <w:szCs w:val="16"/>
                <w:lang w:eastAsia="en-US"/>
              </w:rPr>
            </w:pPr>
            <w:r w:rsidRPr="00137F9E">
              <w:rPr>
                <w:rFonts w:ascii="Calibri" w:hAnsi="Calibri" w:cs="Calibri"/>
                <w:b/>
                <w:bCs/>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7CCA6A75" w14:textId="77777777" w:rsidR="00137F9E" w:rsidRPr="00137F9E" w:rsidRDefault="00137F9E" w:rsidP="00137F9E">
            <w:pPr>
              <w:suppressAutoHyphens w:val="0"/>
              <w:jc w:val="center"/>
              <w:rPr>
                <w:rFonts w:ascii="Calibri" w:hAnsi="Calibri" w:cs="Calibri"/>
                <w:b/>
                <w:bCs/>
                <w:color w:val="000000"/>
                <w:kern w:val="0"/>
                <w:sz w:val="16"/>
                <w:szCs w:val="16"/>
                <w:lang w:eastAsia="en-US"/>
              </w:rPr>
            </w:pPr>
            <w:r w:rsidRPr="00137F9E">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C62F8DF" w14:textId="77777777" w:rsidR="00137F9E" w:rsidRPr="00137F9E" w:rsidRDefault="00137F9E" w:rsidP="00137F9E">
            <w:pPr>
              <w:suppressAutoHyphens w:val="0"/>
              <w:jc w:val="center"/>
              <w:rPr>
                <w:rFonts w:ascii="Calibri" w:hAnsi="Calibri" w:cs="Calibri"/>
                <w:b/>
                <w:bCs/>
                <w:color w:val="000000"/>
                <w:kern w:val="0"/>
                <w:sz w:val="16"/>
                <w:szCs w:val="16"/>
                <w:lang w:eastAsia="en-US"/>
              </w:rPr>
            </w:pPr>
            <w:r w:rsidRPr="00137F9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F27247" w14:textId="77777777" w:rsidR="00137F9E" w:rsidRPr="00137F9E" w:rsidRDefault="00137F9E" w:rsidP="00137F9E">
            <w:pPr>
              <w:suppressAutoHyphens w:val="0"/>
              <w:jc w:val="center"/>
              <w:rPr>
                <w:rFonts w:ascii="Calibri" w:hAnsi="Calibri" w:cs="Calibri"/>
                <w:b/>
                <w:bCs/>
                <w:color w:val="000000"/>
                <w:kern w:val="0"/>
                <w:sz w:val="16"/>
                <w:szCs w:val="16"/>
                <w:lang w:eastAsia="en-US"/>
              </w:rPr>
            </w:pPr>
            <w:r w:rsidRPr="00137F9E">
              <w:rPr>
                <w:rFonts w:ascii="Calibri" w:hAnsi="Calibri" w:cs="Calibri"/>
                <w:b/>
                <w:bCs/>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1F1703F5" w14:textId="77777777" w:rsidR="00137F9E" w:rsidRPr="00137F9E" w:rsidRDefault="00137F9E" w:rsidP="00137F9E">
            <w:pPr>
              <w:suppressAutoHyphens w:val="0"/>
              <w:jc w:val="center"/>
              <w:rPr>
                <w:rFonts w:ascii="Calibri" w:hAnsi="Calibri" w:cs="Calibri"/>
                <w:b/>
                <w:bCs/>
                <w:color w:val="000000"/>
                <w:kern w:val="0"/>
                <w:sz w:val="16"/>
                <w:szCs w:val="16"/>
                <w:lang w:eastAsia="en-US"/>
              </w:rPr>
            </w:pPr>
            <w:r w:rsidRPr="00137F9E">
              <w:rPr>
                <w:rFonts w:ascii="Calibri" w:hAnsi="Calibri" w:cs="Calibri"/>
                <w:b/>
                <w:bCs/>
                <w:color w:val="000000"/>
                <w:kern w:val="0"/>
                <w:sz w:val="16"/>
                <w:szCs w:val="16"/>
                <w:lang w:eastAsia="en-US"/>
              </w:rPr>
              <w:t>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3F942B9"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w:t>
      </w:r>
      <w:r w:rsidR="00137F9E">
        <w:rPr>
          <w:rFonts w:ascii="Arial" w:hAnsi="Arial" w:cs="Arial"/>
          <w:iCs/>
          <w:color w:val="000000"/>
          <w:lang w:val="ro-RO"/>
        </w:rPr>
        <w:t>24</w:t>
      </w:r>
      <w:r>
        <w:rPr>
          <w:rFonts w:ascii="Arial" w:hAnsi="Arial" w:cs="Arial"/>
          <w:iCs/>
          <w:color w:val="000000"/>
          <w:lang w:val="ro-RO"/>
        </w:rPr>
        <w:t xml:space="preserve"> persoane expuse la diferite niveluri ale zgomotului cauzat de traficul rutier prezintă un grad ridicat de disconfort, iar </w:t>
      </w:r>
      <w:r w:rsidR="00137F9E">
        <w:rPr>
          <w:rFonts w:ascii="Arial" w:hAnsi="Arial" w:cs="Arial"/>
          <w:iCs/>
          <w:color w:val="000000"/>
          <w:lang w:val="ro-RO"/>
        </w:rPr>
        <w:t>7</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F37389">
      <w:pPr>
        <w:pStyle w:val="Heading2"/>
      </w:pPr>
      <w:bookmarkStart w:id="21" w:name="_Toc230094425"/>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1"/>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F37389">
      <w:pPr>
        <w:pStyle w:val="Heading2"/>
      </w:pPr>
      <w:bookmarkStart w:id="22" w:name="_Toc230094426"/>
      <w:r w:rsidRPr="00CC511B">
        <w:t>2.</w:t>
      </w:r>
      <w:r w:rsidR="00514532">
        <w:t>9</w:t>
      </w:r>
      <w:r w:rsidRPr="00CC511B">
        <w:t>. Măsuri de reducere a zgomotului deja în vigoare şi proiecte în curs de elaborare</w:t>
      </w:r>
      <w:bookmarkEnd w:id="22"/>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04681287" w:rsidR="00BF22CA" w:rsidRPr="00CC511B" w:rsidRDefault="006C1133"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finalizare a autostrăzii A3 Gilău – </w:t>
      </w:r>
      <w:r w:rsidRPr="00D6476C">
        <w:rPr>
          <w:rFonts w:ascii="Arial" w:hAnsi="Arial" w:cs="Arial"/>
          <w:b w:val="0"/>
          <w:color w:val="auto"/>
          <w:sz w:val="24"/>
          <w:szCs w:val="24"/>
          <w:lang w:val="ro-RO"/>
        </w:rPr>
        <w:t>Bor</w:t>
      </w:r>
      <w:r w:rsidRPr="006C1133">
        <w:rPr>
          <w:rFonts w:ascii="Arial" w:hAnsi="Arial" w:cs="Arial"/>
          <w:b w:val="0"/>
          <w:color w:val="auto"/>
          <w:sz w:val="24"/>
          <w:szCs w:val="24"/>
          <w:lang w:val="ro-RO"/>
        </w:rPr>
        <w:t xml:space="preserve">ș, care să preia din traficul rutier de pe sectorul </w:t>
      </w:r>
      <w:r w:rsidRPr="006C1133">
        <w:rPr>
          <w:rFonts w:ascii="Arial" w:hAnsi="Arial" w:cs="Arial"/>
          <w:b w:val="0"/>
          <w:color w:val="auto"/>
          <w:sz w:val="24"/>
          <w:szCs w:val="24"/>
          <w:lang w:val="pt-BR"/>
        </w:rPr>
        <w:t>DN1F_km91+940-km93+900</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8982BBD" w:rsidR="00BF22CA" w:rsidRPr="00464953" w:rsidRDefault="00125C33">
      <w:pPr>
        <w:pStyle w:val="BodyTextIndent"/>
        <w:tabs>
          <w:tab w:val="left" w:pos="660"/>
        </w:tabs>
        <w:ind w:left="0" w:firstLine="0"/>
        <w:jc w:val="center"/>
        <w:rPr>
          <w:rFonts w:ascii="Arial" w:hAnsi="Arial" w:cs="Arial"/>
          <w:b w:val="0"/>
          <w:bCs w:val="0"/>
          <w:color w:val="auto"/>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DF17F7">
        <w:rPr>
          <w:rFonts w:ascii="Arial" w:hAnsi="Arial" w:cs="Arial"/>
          <w:b w:val="0"/>
          <w:color w:val="auto"/>
          <w:sz w:val="24"/>
          <w:szCs w:val="24"/>
          <w:lang w:val="ro-RO"/>
        </w:rPr>
        <w:t>l</w:t>
      </w:r>
      <w:r w:rsidRPr="00B03EDC">
        <w:rPr>
          <w:rFonts w:ascii="Arial" w:hAnsi="Arial" w:cs="Arial"/>
          <w:b w:val="0"/>
          <w:color w:val="auto"/>
          <w:sz w:val="24"/>
          <w:szCs w:val="24"/>
          <w:lang w:val="ro-RO"/>
        </w:rPr>
        <w:t>ui rutier</w:t>
      </w:r>
      <w:r w:rsidR="00CF343E" w:rsidRPr="00B03EDC">
        <w:rPr>
          <w:rFonts w:ascii="Arial" w:hAnsi="Arial" w:cs="Arial"/>
          <w:b w:val="0"/>
          <w:color w:val="auto"/>
          <w:sz w:val="24"/>
          <w:szCs w:val="24"/>
          <w:lang w:val="ro-RO"/>
        </w:rPr>
        <w:t xml:space="preserve"> – </w:t>
      </w:r>
      <w:r w:rsidR="001E35C3" w:rsidRPr="00B03EDC">
        <w:rPr>
          <w:rFonts w:ascii="Arial" w:hAnsi="Arial" w:cs="Arial"/>
          <w:b w:val="0"/>
          <w:color w:val="auto"/>
          <w:sz w:val="24"/>
          <w:szCs w:val="24"/>
          <w:lang w:val="ro-RO"/>
        </w:rPr>
        <w:t xml:space="preserve">drumul principal </w:t>
      </w:r>
      <w:r w:rsidR="00B03EDC" w:rsidRPr="00B03EDC">
        <w:rPr>
          <w:rFonts w:ascii="Arial" w:hAnsi="Arial" w:cs="Arial"/>
          <w:b w:val="0"/>
          <w:color w:val="auto"/>
          <w:sz w:val="24"/>
          <w:szCs w:val="24"/>
          <w:lang w:val="pt-BR"/>
        </w:rPr>
        <w:t>DN1F_km91+940-km93+900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2AD7A43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B8441F">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B8441F"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03E45554" w:rsidR="00B8441F" w:rsidRPr="001E35C3" w:rsidRDefault="00B8441F" w:rsidP="00B8441F">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225</w:t>
            </w:r>
          </w:p>
        </w:tc>
        <w:tc>
          <w:tcPr>
            <w:tcW w:w="7290" w:type="dxa"/>
            <w:tcBorders>
              <w:top w:val="single" w:sz="4" w:space="0" w:color="000000"/>
              <w:left w:val="single" w:sz="4" w:space="0" w:color="000000"/>
              <w:bottom w:val="single" w:sz="4" w:space="0" w:color="000000"/>
            </w:tcBorders>
            <w:vAlign w:val="center"/>
          </w:tcPr>
          <w:p w14:paraId="667937D4" w14:textId="4319BFAE" w:rsidR="00B8441F" w:rsidRPr="00C50EC8" w:rsidRDefault="00B8441F" w:rsidP="00B8441F">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A3 </w:t>
            </w:r>
            <w:proofErr w:type="spellStart"/>
            <w:r>
              <w:rPr>
                <w:rFonts w:ascii="Arial" w:hAnsi="Arial" w:cs="Arial"/>
                <w:sz w:val="18"/>
                <w:szCs w:val="18"/>
              </w:rPr>
              <w:t>Gilău</w:t>
            </w:r>
            <w:proofErr w:type="spellEnd"/>
            <w:r>
              <w:rPr>
                <w:rFonts w:ascii="Arial" w:hAnsi="Arial" w:cs="Arial"/>
                <w:sz w:val="18"/>
                <w:szCs w:val="18"/>
              </w:rPr>
              <w:t xml:space="preserve"> – Borș</w:t>
            </w:r>
          </w:p>
        </w:tc>
        <w:tc>
          <w:tcPr>
            <w:tcW w:w="1890" w:type="dxa"/>
            <w:tcBorders>
              <w:top w:val="single" w:sz="4" w:space="0" w:color="000000"/>
              <w:left w:val="single" w:sz="4" w:space="0" w:color="000000"/>
              <w:bottom w:val="single" w:sz="4" w:space="0" w:color="000000"/>
            </w:tcBorders>
            <w:vAlign w:val="center"/>
          </w:tcPr>
          <w:p w14:paraId="373DC5EC" w14:textId="0BA517AE" w:rsidR="00B8441F" w:rsidRPr="00B8441F" w:rsidRDefault="00B8441F" w:rsidP="00B8441F">
            <w:pPr>
              <w:pStyle w:val="BodyTextIndent"/>
              <w:tabs>
                <w:tab w:val="left" w:pos="0"/>
              </w:tabs>
              <w:snapToGrid w:val="0"/>
              <w:ind w:left="0" w:firstLine="0"/>
              <w:jc w:val="center"/>
              <w:rPr>
                <w:rFonts w:ascii="Arial" w:hAnsi="Arial" w:cs="Arial"/>
                <w:b w:val="0"/>
                <w:bCs w:val="0"/>
                <w:color w:val="000000"/>
                <w:sz w:val="16"/>
                <w:szCs w:val="16"/>
                <w:lang w:val="ro-RO"/>
              </w:rPr>
            </w:pPr>
            <w:r w:rsidRPr="00B8441F">
              <w:rPr>
                <w:rFonts w:ascii="Arial" w:hAnsi="Arial" w:cs="Arial"/>
                <w:b w:val="0"/>
                <w:bCs w:val="0"/>
                <w:color w:val="000000"/>
                <w:sz w:val="18"/>
                <w:szCs w:val="18"/>
                <w:lang w:val="ro-RO"/>
              </w:rPr>
              <w:t>8313,096</w:t>
            </w:r>
          </w:p>
        </w:tc>
        <w:tc>
          <w:tcPr>
            <w:tcW w:w="1620" w:type="dxa"/>
            <w:tcBorders>
              <w:top w:val="single" w:sz="4" w:space="0" w:color="000000"/>
              <w:left w:val="single" w:sz="4" w:space="0" w:color="000000"/>
              <w:bottom w:val="single" w:sz="4" w:space="0" w:color="000000"/>
            </w:tcBorders>
            <w:vAlign w:val="center"/>
          </w:tcPr>
          <w:p w14:paraId="5AE75324" w14:textId="69208FF7" w:rsidR="00B8441F" w:rsidRPr="00B8441F" w:rsidRDefault="00B8441F" w:rsidP="00B8441F">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01.2021</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1DBD65C6" w:rsidR="00B8441F" w:rsidRPr="00B8441F" w:rsidRDefault="00B8441F" w:rsidP="00B8441F">
            <w:pPr>
              <w:pStyle w:val="BodyTextIndent"/>
              <w:tabs>
                <w:tab w:val="left" w:pos="0"/>
              </w:tabs>
              <w:snapToGrid w:val="0"/>
              <w:ind w:left="0" w:firstLine="0"/>
              <w:jc w:val="center"/>
              <w:rPr>
                <w:rFonts w:ascii="Arial" w:hAnsi="Arial" w:cs="Arial"/>
                <w:b w:val="0"/>
                <w:bCs w:val="0"/>
                <w:color w:val="000000"/>
                <w:sz w:val="16"/>
                <w:szCs w:val="16"/>
                <w:lang w:val="ro-RO"/>
              </w:rPr>
            </w:pPr>
            <w:r w:rsidRPr="00B8441F">
              <w:rPr>
                <w:rFonts w:ascii="Arial" w:hAnsi="Arial" w:cs="Arial"/>
                <w:b w:val="0"/>
                <w:bCs w:val="0"/>
                <w:color w:val="000000"/>
                <w:kern w:val="0"/>
                <w:sz w:val="18"/>
                <w:szCs w:val="18"/>
                <w:lang w:val="ro-RO" w:eastAsia="ro-RO"/>
              </w:rPr>
              <w:t>12.2027</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F37389">
      <w:pPr>
        <w:pStyle w:val="Heading2"/>
      </w:pPr>
      <w:bookmarkStart w:id="24" w:name="_Toc230094427"/>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331E9BE"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0B7CFA">
        <w:rPr>
          <w:rFonts w:ascii="Arial" w:hAnsi="Arial" w:cs="Arial"/>
          <w:lang w:val="pt-BR"/>
        </w:rPr>
        <w:t>DN1F_km91+940-km93+900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ED567B">
        <w:rPr>
          <w:rFonts w:ascii="Arial" w:hAnsi="Arial" w:cs="Arial"/>
          <w:lang w:val="it-IT"/>
        </w:rPr>
        <w:t>22</w:t>
      </w:r>
      <w:r w:rsidR="000B7CFA">
        <w:rPr>
          <w:rFonts w:ascii="Arial" w:hAnsi="Arial" w:cs="Arial"/>
          <w:lang w:val="it-IT"/>
        </w:rPr>
        <w:t>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7876FC1" w:rsidR="00BF22CA" w:rsidRPr="00CC511B" w:rsidRDefault="00125C33">
      <w:pPr>
        <w:pStyle w:val="BodyTextIndent"/>
        <w:tabs>
          <w:tab w:val="left" w:pos="0"/>
        </w:tabs>
        <w:ind w:left="0" w:firstLine="0"/>
        <w:rPr>
          <w:rFonts w:ascii="Arial" w:hAnsi="Arial" w:cs="Arial"/>
          <w:b w:val="0"/>
          <w:color w:val="000000"/>
          <w:sz w:val="24"/>
          <w:szCs w:val="24"/>
          <w:lang w:val="ro-RO"/>
        </w:rPr>
      </w:pPr>
      <w:r w:rsidRPr="000B7CFA">
        <w:rPr>
          <w:rFonts w:ascii="Arial" w:hAnsi="Arial" w:cs="Arial"/>
          <w:b w:val="0"/>
          <w:color w:val="auto"/>
          <w:sz w:val="24"/>
          <w:szCs w:val="24"/>
          <w:lang w:val="ro-RO"/>
        </w:rPr>
        <w:t xml:space="preserve">Pentru </w:t>
      </w:r>
      <w:r w:rsidR="00506A16" w:rsidRPr="000B7CFA">
        <w:rPr>
          <w:rFonts w:ascii="Arial" w:hAnsi="Arial" w:cs="Arial"/>
          <w:b w:val="0"/>
          <w:color w:val="auto"/>
          <w:sz w:val="24"/>
          <w:szCs w:val="24"/>
          <w:lang w:val="ro-RO"/>
        </w:rPr>
        <w:t xml:space="preserve">drumul principal </w:t>
      </w:r>
      <w:r w:rsidR="000B7CFA" w:rsidRPr="000B7CFA">
        <w:rPr>
          <w:rFonts w:ascii="Arial" w:hAnsi="Arial" w:cs="Arial"/>
          <w:b w:val="0"/>
          <w:color w:val="auto"/>
          <w:sz w:val="24"/>
          <w:szCs w:val="24"/>
          <w:lang w:val="pt-BR"/>
        </w:rPr>
        <w:t>DN1F_km91+940-km93+900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ED567B">
        <w:rPr>
          <w:rFonts w:ascii="Arial" w:hAnsi="Arial" w:cs="Arial"/>
          <w:b w:val="0"/>
          <w:bCs w:val="0"/>
          <w:color w:val="auto"/>
          <w:sz w:val="24"/>
          <w:szCs w:val="24"/>
        </w:rPr>
        <w:t>22</w:t>
      </w:r>
      <w:r w:rsidR="000B7CFA">
        <w:rPr>
          <w:rFonts w:ascii="Arial" w:hAnsi="Arial" w:cs="Arial"/>
          <w:b w:val="0"/>
          <w:bCs w:val="0"/>
          <w:color w:val="auto"/>
          <w:sz w:val="24"/>
          <w:szCs w:val="24"/>
        </w:rPr>
        <w:t>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4C516F">
        <w:rPr>
          <w:rFonts w:ascii="Arial" w:hAnsi="Arial" w:cs="Arial"/>
          <w:bCs/>
          <w:lang w:val="ro-RO"/>
        </w:rPr>
        <w:t xml:space="preserve">Tab. </w:t>
      </w:r>
      <w:r w:rsidR="00E20A7E" w:rsidRPr="004C516F">
        <w:rPr>
          <w:rFonts w:ascii="Arial" w:hAnsi="Arial" w:cs="Arial"/>
          <w:bCs/>
          <w:lang w:val="ro-RO"/>
        </w:rPr>
        <w:t>12</w:t>
      </w:r>
      <w:r w:rsidRPr="004C516F">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6CB0CBF"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B8441F">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B8441F" w:rsidRPr="0038617C" w14:paraId="6F496F02"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AEBA554" w14:textId="77777777" w:rsidR="00B8441F" w:rsidRPr="0038617C" w:rsidRDefault="00B8441F"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D325BF6" w14:textId="7200DF9D" w:rsidR="00B8441F" w:rsidRPr="0038617C" w:rsidRDefault="00B8441F"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Hereclean</w:t>
            </w:r>
          </w:p>
        </w:tc>
        <w:tc>
          <w:tcPr>
            <w:tcW w:w="1760" w:type="dxa"/>
            <w:tcBorders>
              <w:top w:val="nil"/>
              <w:left w:val="nil"/>
              <w:bottom w:val="single" w:sz="4" w:space="0" w:color="auto"/>
              <w:right w:val="single" w:sz="4" w:space="0" w:color="auto"/>
            </w:tcBorders>
            <w:noWrap/>
            <w:vAlign w:val="center"/>
            <w:hideMark/>
          </w:tcPr>
          <w:p w14:paraId="2FFEBB0B" w14:textId="70092CB0" w:rsidR="00B8441F" w:rsidRPr="0038617C" w:rsidRDefault="004C516F"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A5A6432" w14:textId="03F1F19F" w:rsidR="00B8441F" w:rsidRPr="0038617C" w:rsidRDefault="004C516F"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8C2ABC7" w14:textId="5255C1D6" w:rsidR="00B8441F" w:rsidRDefault="00B8441F"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Hereclean</w:t>
            </w:r>
          </w:p>
          <w:p w14:paraId="3F44D46C" w14:textId="77777777" w:rsidR="00B8441F" w:rsidRPr="0038617C" w:rsidRDefault="00B8441F"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E9618FD" w14:textId="0593B623" w:rsidR="00B8441F" w:rsidRPr="0038617C" w:rsidRDefault="0025258D" w:rsidP="0025258D">
            <w:pPr>
              <w:suppressAutoHyphens w:val="0"/>
              <w:jc w:val="center"/>
              <w:rPr>
                <w:rFonts w:ascii="Arial" w:hAnsi="Arial" w:cs="Arial"/>
                <w:color w:val="000000"/>
                <w:kern w:val="0"/>
                <w:sz w:val="18"/>
                <w:szCs w:val="18"/>
                <w:lang w:val="ro-RO" w:eastAsia="ro-RO"/>
              </w:rPr>
            </w:pPr>
            <w:proofErr w:type="spellStart"/>
            <w:r w:rsidRPr="0025258D">
              <w:rPr>
                <w:rFonts w:ascii="Arial" w:hAnsi="Arial" w:cs="Arial"/>
                <w:color w:val="000000"/>
                <w:kern w:val="0"/>
                <w:sz w:val="18"/>
                <w:szCs w:val="18"/>
                <w:lang w:eastAsia="ro-RO"/>
              </w:rPr>
              <w:t>venituri</w:t>
            </w:r>
            <w:proofErr w:type="spellEnd"/>
            <w:r w:rsidRPr="0025258D">
              <w:rPr>
                <w:rFonts w:ascii="Arial" w:hAnsi="Arial" w:cs="Arial"/>
                <w:color w:val="000000"/>
                <w:kern w:val="0"/>
                <w:sz w:val="18"/>
                <w:szCs w:val="18"/>
                <w:lang w:eastAsia="ro-RO"/>
              </w:rPr>
              <w:t xml:space="preserve"> </w:t>
            </w:r>
            <w:proofErr w:type="spellStart"/>
            <w:r w:rsidRPr="0025258D">
              <w:rPr>
                <w:rFonts w:ascii="Arial" w:hAnsi="Arial" w:cs="Arial"/>
                <w:color w:val="000000"/>
                <w:kern w:val="0"/>
                <w:sz w:val="18"/>
                <w:szCs w:val="18"/>
                <w:lang w:eastAsia="ro-RO"/>
              </w:rPr>
              <w:t>proprii</w:t>
            </w:r>
            <w:proofErr w:type="spellEnd"/>
            <w:r w:rsidRPr="0025258D">
              <w:rPr>
                <w:rFonts w:ascii="Arial" w:hAnsi="Arial" w:cs="Arial"/>
                <w:color w:val="000000"/>
                <w:kern w:val="0"/>
                <w:sz w:val="18"/>
                <w:szCs w:val="18"/>
                <w:lang w:eastAsia="ro-RO"/>
              </w:rPr>
              <w:t>/</w:t>
            </w:r>
            <w:proofErr w:type="spellStart"/>
            <w:r w:rsidRPr="0025258D">
              <w:rPr>
                <w:rFonts w:ascii="Arial" w:hAnsi="Arial" w:cs="Arial"/>
                <w:color w:val="000000"/>
                <w:kern w:val="0"/>
                <w:sz w:val="18"/>
                <w:szCs w:val="18"/>
                <w:lang w:eastAsia="ro-RO"/>
              </w:rPr>
              <w:t>buget</w:t>
            </w:r>
            <w:proofErr w:type="spellEnd"/>
            <w:r w:rsidRPr="0025258D">
              <w:rPr>
                <w:rFonts w:ascii="Arial" w:hAnsi="Arial" w:cs="Arial"/>
                <w:color w:val="000000"/>
                <w:kern w:val="0"/>
                <w:sz w:val="18"/>
                <w:szCs w:val="18"/>
                <w:lang w:eastAsia="ro-RO"/>
              </w:rPr>
              <w:t xml:space="preserve"> de stat/</w:t>
            </w:r>
            <w:proofErr w:type="spellStart"/>
            <w:r w:rsidRPr="0025258D">
              <w:rPr>
                <w:rFonts w:ascii="Arial" w:hAnsi="Arial" w:cs="Arial"/>
                <w:color w:val="000000"/>
                <w:kern w:val="0"/>
                <w:sz w:val="18"/>
                <w:szCs w:val="18"/>
                <w:lang w:eastAsia="ro-RO"/>
              </w:rPr>
              <w:t>fonduri</w:t>
            </w:r>
            <w:proofErr w:type="spellEnd"/>
            <w:r w:rsidRPr="0025258D">
              <w:rPr>
                <w:rFonts w:ascii="Arial" w:hAnsi="Arial" w:cs="Arial"/>
                <w:color w:val="000000"/>
                <w:kern w:val="0"/>
                <w:sz w:val="18"/>
                <w:szCs w:val="18"/>
                <w:lang w:eastAsia="ro-RO"/>
              </w:rPr>
              <w:t xml:space="preserve"> </w:t>
            </w:r>
            <w:proofErr w:type="spellStart"/>
            <w:r w:rsidRPr="0025258D">
              <w:rPr>
                <w:rFonts w:ascii="Arial" w:hAnsi="Arial" w:cs="Arial"/>
                <w:color w:val="000000"/>
                <w:kern w:val="0"/>
                <w:sz w:val="18"/>
                <w:szCs w:val="18"/>
                <w:lang w:eastAsia="ro-RO"/>
              </w:rPr>
              <w:t>europene</w:t>
            </w:r>
            <w:proofErr w:type="spellEnd"/>
            <w:r w:rsidRPr="0025258D">
              <w:rPr>
                <w:rFonts w:ascii="Arial" w:hAnsi="Arial" w:cs="Arial"/>
                <w:color w:val="000000"/>
                <w:kern w:val="0"/>
                <w:sz w:val="18"/>
                <w:szCs w:val="18"/>
                <w:lang w:eastAsia="ro-RO"/>
              </w:rPr>
              <w:t>/</w:t>
            </w:r>
            <w:proofErr w:type="spellStart"/>
            <w:r w:rsidRPr="0025258D">
              <w:rPr>
                <w:rFonts w:ascii="Arial" w:hAnsi="Arial" w:cs="Arial"/>
                <w:color w:val="000000"/>
                <w:kern w:val="0"/>
                <w:sz w:val="18"/>
                <w:szCs w:val="18"/>
                <w:lang w:eastAsia="ro-RO"/>
              </w:rPr>
              <w:t>alte</w:t>
            </w:r>
            <w:proofErr w:type="spellEnd"/>
            <w:r w:rsidRPr="0025258D">
              <w:rPr>
                <w:rFonts w:ascii="Arial" w:hAnsi="Arial" w:cs="Arial"/>
                <w:color w:val="000000"/>
                <w:kern w:val="0"/>
                <w:sz w:val="18"/>
                <w:szCs w:val="18"/>
                <w:lang w:eastAsia="ro-RO"/>
              </w:rPr>
              <w:t xml:space="preserve"> </w:t>
            </w:r>
            <w:proofErr w:type="spellStart"/>
            <w:r w:rsidRPr="0025258D">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5"/>
    <w:p w14:paraId="2E82F28B" w14:textId="77777777" w:rsidR="008C450D" w:rsidRPr="00CC511B" w:rsidRDefault="008C450D">
      <w:pPr>
        <w:autoSpaceDE w:val="0"/>
        <w:jc w:val="both"/>
        <w:rPr>
          <w:rFonts w:ascii="Arial" w:hAnsi="Arial" w:cs="Arial"/>
          <w:color w:val="000000"/>
          <w:lang w:val="ro-RO"/>
        </w:rPr>
      </w:pPr>
    </w:p>
    <w:p w14:paraId="709F85D3" w14:textId="45CAE475" w:rsidR="00BF22CA" w:rsidRPr="00CC511B" w:rsidRDefault="00125C33">
      <w:pPr>
        <w:autoSpaceDE w:val="0"/>
        <w:jc w:val="both"/>
        <w:rPr>
          <w:rFonts w:ascii="Arial" w:hAnsi="Arial" w:cs="Arial"/>
          <w:lang w:val="ro-RO"/>
        </w:rPr>
      </w:pPr>
      <w:r w:rsidRPr="004C516F">
        <w:rPr>
          <w:rFonts w:ascii="Arial" w:hAnsi="Arial" w:cs="Arial"/>
          <w:lang w:val="ro-RO"/>
        </w:rPr>
        <w:t xml:space="preserve">Aplicarea combinată a </w:t>
      </w:r>
      <w:r w:rsidR="003E2CED" w:rsidRPr="004C516F">
        <w:rPr>
          <w:rFonts w:ascii="Arial" w:hAnsi="Arial" w:cs="Arial"/>
          <w:lang w:val="ro-RO"/>
        </w:rPr>
        <w:t>acestor m</w:t>
      </w:r>
      <w:r w:rsidR="003E2CED" w:rsidRPr="004C516F">
        <w:rPr>
          <w:rFonts w:ascii="Arial" w:hAnsi="Arial" w:cs="Arial"/>
          <w:color w:val="000000"/>
          <w:lang w:val="ro-RO"/>
        </w:rPr>
        <w:t>ă</w:t>
      </w:r>
      <w:r w:rsidR="003E2CED" w:rsidRPr="004C516F">
        <w:rPr>
          <w:rFonts w:ascii="Arial" w:hAnsi="Arial" w:cs="Arial"/>
          <w:lang w:val="ro-RO"/>
        </w:rPr>
        <w:t>suri şi proiecte</w:t>
      </w:r>
      <w:r w:rsidRPr="004C516F">
        <w:rPr>
          <w:rFonts w:ascii="Arial" w:hAnsi="Arial" w:cs="Arial"/>
          <w:lang w:val="ro-RO"/>
        </w:rPr>
        <w:t xml:space="preserve"> propuse reprezintă varianta recomandată de către elaboratorul acestui </w:t>
      </w:r>
      <w:r w:rsidR="003E2CED" w:rsidRPr="004C516F">
        <w:rPr>
          <w:rFonts w:ascii="Arial" w:hAnsi="Arial" w:cs="Arial"/>
          <w:lang w:val="ro-RO"/>
        </w:rPr>
        <w:t>plan de acţiune</w:t>
      </w:r>
      <w:r w:rsidRPr="004C516F">
        <w:rPr>
          <w:rFonts w:ascii="Arial" w:hAnsi="Arial" w:cs="Arial"/>
          <w:color w:val="000000"/>
          <w:lang w:val="ro-RO"/>
        </w:rPr>
        <w:t xml:space="preserve"> pentru maximizarea efectelor de reducere a zgomotului </w:t>
      </w:r>
      <w:r w:rsidR="0038617C" w:rsidRPr="004C516F">
        <w:rPr>
          <w:rFonts w:ascii="Arial" w:hAnsi="Arial" w:cs="Arial"/>
          <w:color w:val="000000"/>
          <w:lang w:val="ro-RO"/>
        </w:rPr>
        <w:t xml:space="preserve">pentru sectorul de drum principal </w:t>
      </w:r>
      <w:r w:rsidR="000B7CFA" w:rsidRPr="004C516F">
        <w:rPr>
          <w:rFonts w:ascii="Arial" w:hAnsi="Arial" w:cs="Arial"/>
          <w:lang w:val="pt-BR"/>
        </w:rPr>
        <w:t>DN1F_km91+940-km93+900</w:t>
      </w:r>
      <w:r w:rsidRPr="004C516F">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2B274E"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2B274E" w:rsidRPr="00CC511B" w:rsidRDefault="002B274E" w:rsidP="002B274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E27D3AB" w:rsidR="002B274E" w:rsidRPr="00CC511B" w:rsidRDefault="002B274E" w:rsidP="002B274E">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1387780" w:rsidR="002B274E" w:rsidRPr="00CC511B" w:rsidRDefault="002B274E" w:rsidP="002B274E">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7A1154E" w:rsidR="002B274E" w:rsidRPr="00CC511B" w:rsidRDefault="002B274E" w:rsidP="002B274E">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1CC718A" w:rsidR="002B274E" w:rsidRPr="00CC511B" w:rsidRDefault="002B274E" w:rsidP="002B274E">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2D5A5C2" w:rsidR="002B274E" w:rsidRPr="00CC511B" w:rsidRDefault="002B274E" w:rsidP="002B274E">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0FF88B3" w:rsidR="002B274E" w:rsidRPr="00CC511B" w:rsidRDefault="002B274E" w:rsidP="002B274E">
            <w:pPr>
              <w:jc w:val="center"/>
              <w:rPr>
                <w:lang w:val="ro-RO"/>
              </w:rPr>
            </w:pPr>
            <w:r w:rsidRPr="00CC511B">
              <w:rPr>
                <w:rFonts w:ascii="Arial" w:hAnsi="Arial" w:cs="Arial"/>
                <w:b/>
                <w:bCs/>
                <w:sz w:val="20"/>
                <w:szCs w:val="20"/>
                <w:lang w:val="ro-RO"/>
              </w:rPr>
              <w:t>&gt; 75</w:t>
            </w:r>
          </w:p>
        </w:tc>
      </w:tr>
      <w:tr w:rsidR="000E71F4"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0E71F4" w:rsidRPr="00CC511B" w:rsidRDefault="000E71F4" w:rsidP="000E71F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A9BA8BF" w:rsidR="000E71F4" w:rsidRPr="00CC511B" w:rsidRDefault="000E71F4" w:rsidP="000E71F4">
            <w:pPr>
              <w:jc w:val="center"/>
              <w:rPr>
                <w:rFonts w:ascii="Arial" w:hAnsi="Arial" w:cs="Arial"/>
                <w:sz w:val="20"/>
                <w:szCs w:val="20"/>
                <w:lang w:val="ro-RO"/>
              </w:rPr>
            </w:pPr>
            <w:r>
              <w:rPr>
                <w:rFonts w:ascii="Arial" w:hAnsi="Arial" w:cs="Arial"/>
                <w:color w:val="000000"/>
                <w:sz w:val="20"/>
                <w:szCs w:val="20"/>
              </w:rPr>
              <w:t>24</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0A57CCE" w:rsidR="000E71F4" w:rsidRDefault="000E71F4" w:rsidP="000E71F4">
            <w:pPr>
              <w:jc w:val="center"/>
              <w:rPr>
                <w:rFonts w:ascii="Arial" w:hAnsi="Arial" w:cs="Arial"/>
                <w:sz w:val="20"/>
                <w:szCs w:val="20"/>
                <w:lang w:val="ro-RO"/>
              </w:rPr>
            </w:pPr>
            <w:r>
              <w:rPr>
                <w:rFonts w:ascii="Arial" w:hAnsi="Arial" w:cs="Arial"/>
                <w:color w:val="000000"/>
                <w:sz w:val="20"/>
                <w:szCs w:val="20"/>
              </w:rPr>
              <w:t>22</w:t>
            </w:r>
          </w:p>
        </w:tc>
        <w:tc>
          <w:tcPr>
            <w:tcW w:w="1077" w:type="dxa"/>
            <w:tcBorders>
              <w:top w:val="single" w:sz="4" w:space="0" w:color="000000"/>
              <w:left w:val="single" w:sz="4" w:space="0" w:color="000000"/>
              <w:bottom w:val="single" w:sz="4" w:space="0" w:color="000000"/>
            </w:tcBorders>
            <w:vAlign w:val="center"/>
          </w:tcPr>
          <w:p w14:paraId="3A44181F" w14:textId="77B1C75F" w:rsidR="000E71F4" w:rsidRPr="00CC511B" w:rsidRDefault="000E71F4" w:rsidP="000E71F4">
            <w:pPr>
              <w:jc w:val="center"/>
              <w:rPr>
                <w:rFonts w:ascii="Arial" w:hAnsi="Arial" w:cs="Arial"/>
                <w:sz w:val="20"/>
                <w:szCs w:val="20"/>
                <w:lang w:val="ro-RO"/>
              </w:rPr>
            </w:pPr>
            <w:r>
              <w:rPr>
                <w:rFonts w:ascii="Arial" w:hAnsi="Arial" w:cs="Arial"/>
                <w:color w:val="000000"/>
                <w:sz w:val="20"/>
                <w:szCs w:val="20"/>
              </w:rPr>
              <w:t>37</w:t>
            </w:r>
          </w:p>
        </w:tc>
        <w:tc>
          <w:tcPr>
            <w:tcW w:w="1078" w:type="dxa"/>
            <w:tcBorders>
              <w:top w:val="single" w:sz="4" w:space="0" w:color="000000"/>
              <w:left w:val="single" w:sz="4" w:space="0" w:color="000000"/>
              <w:bottom w:val="single" w:sz="4" w:space="0" w:color="000000"/>
            </w:tcBorders>
            <w:vAlign w:val="center"/>
          </w:tcPr>
          <w:p w14:paraId="615E341A" w14:textId="7A3A6DDC" w:rsidR="000E71F4" w:rsidRPr="00CC511B" w:rsidRDefault="000E71F4" w:rsidP="000E71F4">
            <w:pPr>
              <w:jc w:val="center"/>
              <w:rPr>
                <w:rFonts w:ascii="Arial" w:hAnsi="Arial" w:cs="Arial"/>
                <w:sz w:val="20"/>
                <w:szCs w:val="20"/>
                <w:lang w:val="ro-RO"/>
              </w:rPr>
            </w:pPr>
            <w:r>
              <w:rPr>
                <w:rFonts w:ascii="Arial" w:hAnsi="Arial" w:cs="Arial"/>
                <w:color w:val="000000"/>
                <w:sz w:val="20"/>
                <w:szCs w:val="20"/>
              </w:rPr>
              <w:t>23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E9595EC" w:rsidR="000E71F4" w:rsidRPr="00CC511B" w:rsidRDefault="000E71F4" w:rsidP="000E71F4">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BA54218" w:rsidR="000E71F4" w:rsidRPr="00CC511B" w:rsidRDefault="000E71F4" w:rsidP="000E71F4">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2B274E" w:rsidRPr="00CC511B" w14:paraId="3A0A6C2B" w14:textId="77777777" w:rsidTr="00E71D2C">
        <w:trPr>
          <w:jc w:val="center"/>
        </w:trPr>
        <w:tc>
          <w:tcPr>
            <w:tcW w:w="2088" w:type="dxa"/>
            <w:tcBorders>
              <w:top w:val="single" w:sz="4" w:space="0" w:color="000000"/>
              <w:left w:val="single" w:sz="4" w:space="0" w:color="000000"/>
              <w:bottom w:val="single" w:sz="4" w:space="0" w:color="000000"/>
            </w:tcBorders>
          </w:tcPr>
          <w:p w14:paraId="70B5B6C4" w14:textId="77777777" w:rsidR="002B274E" w:rsidRPr="00CC511B" w:rsidRDefault="002B274E" w:rsidP="002B274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8C64F7D" w:rsidR="002B274E" w:rsidRPr="00CC511B" w:rsidRDefault="002B274E" w:rsidP="002B274E">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7467C49" w:rsidR="002B274E" w:rsidRPr="00CC511B" w:rsidRDefault="002B274E" w:rsidP="002B274E">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0282760" w:rsidR="002B274E" w:rsidRPr="00CC511B" w:rsidRDefault="002B274E" w:rsidP="002B274E">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DD63753" w:rsidR="002B274E" w:rsidRPr="00CC511B" w:rsidRDefault="002B274E" w:rsidP="002B274E">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36E9A25" w:rsidR="002B274E" w:rsidRPr="00CC511B" w:rsidRDefault="002B274E" w:rsidP="002B274E">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4EF6027" w:rsidR="002B274E" w:rsidRPr="00CC511B" w:rsidRDefault="002B274E" w:rsidP="002B274E">
            <w:pPr>
              <w:jc w:val="center"/>
              <w:rPr>
                <w:lang w:val="ro-RO"/>
              </w:rPr>
            </w:pPr>
            <w:r w:rsidRPr="00CC511B">
              <w:rPr>
                <w:rFonts w:ascii="Arial" w:hAnsi="Arial" w:cs="Arial"/>
                <w:b/>
                <w:bCs/>
                <w:sz w:val="20"/>
                <w:szCs w:val="20"/>
                <w:lang w:val="ro-RO"/>
              </w:rPr>
              <w:t>&gt; 70</w:t>
            </w:r>
          </w:p>
        </w:tc>
      </w:tr>
      <w:tr w:rsidR="000E71F4"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0E71F4" w:rsidRPr="00CC511B" w:rsidRDefault="000E71F4" w:rsidP="000E71F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3DD71C1" w:rsidR="000E71F4" w:rsidRPr="00CC511B" w:rsidRDefault="000E71F4" w:rsidP="000E71F4">
            <w:pPr>
              <w:snapToGrid w:val="0"/>
              <w:jc w:val="center"/>
              <w:rPr>
                <w:rFonts w:ascii="Arial" w:hAnsi="Arial" w:cs="Arial"/>
                <w:sz w:val="20"/>
                <w:szCs w:val="20"/>
                <w:lang w:val="ro-RO"/>
              </w:rPr>
            </w:pPr>
            <w:r>
              <w:rPr>
                <w:rFonts w:ascii="Arial" w:hAnsi="Arial" w:cs="Arial"/>
                <w:color w:val="000000"/>
                <w:sz w:val="20"/>
                <w:szCs w:val="20"/>
              </w:rPr>
              <w:t>19</w:t>
            </w:r>
          </w:p>
        </w:tc>
        <w:tc>
          <w:tcPr>
            <w:tcW w:w="1077" w:type="dxa"/>
            <w:tcBorders>
              <w:top w:val="single" w:sz="4" w:space="0" w:color="000000"/>
              <w:left w:val="single" w:sz="4" w:space="0" w:color="000000"/>
              <w:bottom w:val="single" w:sz="4" w:space="0" w:color="000000"/>
            </w:tcBorders>
            <w:vAlign w:val="center"/>
          </w:tcPr>
          <w:p w14:paraId="4853F071" w14:textId="7161E010" w:rsidR="000E71F4" w:rsidRPr="00CC511B" w:rsidRDefault="000E71F4" w:rsidP="000E71F4">
            <w:pPr>
              <w:snapToGrid w:val="0"/>
              <w:jc w:val="center"/>
              <w:rPr>
                <w:rFonts w:ascii="Arial" w:hAnsi="Arial" w:cs="Arial"/>
                <w:sz w:val="20"/>
                <w:szCs w:val="20"/>
                <w:lang w:val="ro-RO"/>
              </w:rPr>
            </w:pPr>
            <w:r>
              <w:rPr>
                <w:rFonts w:ascii="Arial" w:hAnsi="Arial" w:cs="Arial"/>
                <w:color w:val="000000"/>
                <w:sz w:val="20"/>
                <w:szCs w:val="20"/>
              </w:rPr>
              <w:t>28</w:t>
            </w:r>
          </w:p>
        </w:tc>
        <w:tc>
          <w:tcPr>
            <w:tcW w:w="1076" w:type="dxa"/>
            <w:tcBorders>
              <w:top w:val="single" w:sz="4" w:space="0" w:color="000000"/>
              <w:left w:val="single" w:sz="4" w:space="0" w:color="000000"/>
              <w:bottom w:val="single" w:sz="4" w:space="0" w:color="000000"/>
            </w:tcBorders>
            <w:vAlign w:val="center"/>
          </w:tcPr>
          <w:p w14:paraId="573BEACD" w14:textId="52DDB5AE" w:rsidR="000E71F4" w:rsidRPr="00CC511B" w:rsidRDefault="000E71F4" w:rsidP="000E71F4">
            <w:pPr>
              <w:snapToGrid w:val="0"/>
              <w:jc w:val="center"/>
              <w:rPr>
                <w:rFonts w:ascii="Arial" w:hAnsi="Arial" w:cs="Arial"/>
                <w:sz w:val="20"/>
                <w:szCs w:val="20"/>
                <w:lang w:val="ro-RO"/>
              </w:rPr>
            </w:pPr>
            <w:r>
              <w:rPr>
                <w:rFonts w:ascii="Arial" w:hAnsi="Arial" w:cs="Arial"/>
                <w:color w:val="000000"/>
                <w:sz w:val="20"/>
                <w:szCs w:val="20"/>
              </w:rPr>
              <w:t>36</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E8FB565" w:rsidR="000E71F4" w:rsidRPr="00CC511B" w:rsidRDefault="000E71F4" w:rsidP="000E71F4">
            <w:pPr>
              <w:snapToGrid w:val="0"/>
              <w:jc w:val="center"/>
              <w:rPr>
                <w:rFonts w:ascii="Arial" w:hAnsi="Arial" w:cs="Arial"/>
                <w:sz w:val="20"/>
                <w:szCs w:val="20"/>
                <w:lang w:val="ro-RO"/>
              </w:rPr>
            </w:pPr>
            <w:r>
              <w:rPr>
                <w:rFonts w:ascii="Arial" w:hAnsi="Arial" w:cs="Arial"/>
                <w:color w:val="000000"/>
                <w:sz w:val="20"/>
                <w:szCs w:val="20"/>
              </w:rPr>
              <w:t>6</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A2EADB9" w:rsidR="000E71F4" w:rsidRPr="00CC511B" w:rsidRDefault="000E71F4" w:rsidP="000E71F4">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BCB575E" w:rsidR="000E71F4" w:rsidRPr="00CC511B" w:rsidRDefault="000E71F4" w:rsidP="000E71F4">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0B7CFA"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0B7CFA" w:rsidRPr="00CC511B" w:rsidRDefault="000B7CFA" w:rsidP="000B7CF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7C591A6" w:rsidR="000B7CFA" w:rsidRPr="00115A57" w:rsidRDefault="000B7CFA" w:rsidP="000B7CFA">
            <w:pPr>
              <w:suppressAutoHyphens w:val="0"/>
              <w:jc w:val="center"/>
              <w:rPr>
                <w:rFonts w:ascii="Arial" w:hAnsi="Arial" w:cs="Arial"/>
                <w:kern w:val="0"/>
                <w:sz w:val="20"/>
                <w:szCs w:val="20"/>
                <w:lang w:eastAsia="ro-RO"/>
              </w:rPr>
            </w:pPr>
            <w:r>
              <w:rPr>
                <w:rFonts w:ascii="Arial" w:hAnsi="Arial" w:cs="Arial"/>
                <w:color w:val="000000"/>
                <w:sz w:val="20"/>
                <w:szCs w:val="20"/>
              </w:rPr>
              <w:t>13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5DF7000" w:rsidR="000B7CFA" w:rsidRPr="00CE2EA0" w:rsidRDefault="000B7CFA" w:rsidP="000B7CFA">
            <w:pPr>
              <w:suppressAutoHyphens w:val="0"/>
              <w:jc w:val="center"/>
              <w:rPr>
                <w:rFonts w:ascii="Arial" w:hAnsi="Arial" w:cs="Arial"/>
                <w:color w:val="000000"/>
                <w:sz w:val="20"/>
                <w:szCs w:val="20"/>
              </w:rPr>
            </w:pPr>
            <w:r>
              <w:rPr>
                <w:rFonts w:ascii="Arial" w:hAnsi="Arial" w:cs="Arial"/>
                <w:color w:val="000000"/>
                <w:sz w:val="20"/>
                <w:szCs w:val="20"/>
              </w:rPr>
              <w:t>4</w:t>
            </w:r>
          </w:p>
        </w:tc>
        <w:tc>
          <w:tcPr>
            <w:tcW w:w="990" w:type="dxa"/>
            <w:tcBorders>
              <w:top w:val="single" w:sz="4" w:space="0" w:color="000000"/>
              <w:left w:val="single" w:sz="4" w:space="0" w:color="000000"/>
              <w:bottom w:val="single" w:sz="4" w:space="0" w:color="000000"/>
            </w:tcBorders>
            <w:vAlign w:val="center"/>
          </w:tcPr>
          <w:p w14:paraId="134D008D" w14:textId="51F8B54C" w:rsidR="000B7CFA" w:rsidRPr="00115A57" w:rsidRDefault="000B7CFA" w:rsidP="000B7CFA">
            <w:pPr>
              <w:suppressAutoHyphens w:val="0"/>
              <w:jc w:val="center"/>
              <w:rPr>
                <w:rFonts w:ascii="Arial" w:hAnsi="Arial" w:cs="Arial"/>
                <w:kern w:val="0"/>
                <w:sz w:val="20"/>
                <w:szCs w:val="20"/>
                <w:lang w:eastAsia="ro-RO"/>
              </w:rPr>
            </w:pPr>
            <w:r>
              <w:rPr>
                <w:rFonts w:ascii="Arial" w:hAnsi="Arial" w:cs="Arial"/>
                <w:color w:val="000000"/>
                <w:sz w:val="20"/>
                <w:szCs w:val="20"/>
              </w:rPr>
              <w:t>24</w:t>
            </w:r>
          </w:p>
        </w:tc>
        <w:tc>
          <w:tcPr>
            <w:tcW w:w="990" w:type="dxa"/>
            <w:tcBorders>
              <w:top w:val="single" w:sz="4" w:space="0" w:color="000000"/>
              <w:left w:val="single" w:sz="4" w:space="0" w:color="000000"/>
              <w:bottom w:val="single" w:sz="4" w:space="0" w:color="000000"/>
            </w:tcBorders>
            <w:vAlign w:val="center"/>
          </w:tcPr>
          <w:p w14:paraId="0C1ACFE8" w14:textId="146ACAB7" w:rsidR="000B7CFA" w:rsidRPr="00115A57" w:rsidRDefault="000B7CFA" w:rsidP="000B7CFA">
            <w:pPr>
              <w:suppressAutoHyphens w:val="0"/>
              <w:jc w:val="center"/>
              <w:rPr>
                <w:rFonts w:ascii="Arial" w:hAnsi="Arial" w:cs="Arial"/>
                <w:kern w:val="0"/>
                <w:sz w:val="20"/>
                <w:szCs w:val="20"/>
                <w:lang w:eastAsia="ro-RO"/>
              </w:rPr>
            </w:pPr>
            <w:r>
              <w:rPr>
                <w:rFonts w:ascii="Arial" w:hAnsi="Arial" w:cs="Arial"/>
                <w:color w:val="000000"/>
                <w:sz w:val="20"/>
                <w:szCs w:val="20"/>
              </w:rPr>
              <w:t>37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0336BBB9" w:rsidR="000B7CFA" w:rsidRPr="00115A57" w:rsidRDefault="000B7CFA" w:rsidP="000B7CFA">
            <w:pPr>
              <w:suppressAutoHyphens w:val="0"/>
              <w:jc w:val="center"/>
              <w:rPr>
                <w:rFonts w:ascii="Arial" w:hAnsi="Arial" w:cs="Arial"/>
                <w:kern w:val="0"/>
                <w:sz w:val="20"/>
                <w:szCs w:val="20"/>
                <w:lang w:eastAsia="ro-RO"/>
              </w:rPr>
            </w:pPr>
            <w:r>
              <w:rPr>
                <w:rFonts w:ascii="Arial" w:hAnsi="Arial" w:cs="Arial"/>
                <w:color w:val="000000"/>
                <w:sz w:val="20"/>
                <w:szCs w:val="20"/>
              </w:rPr>
              <w:t>23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A454D00" w:rsidR="000B7CFA" w:rsidRPr="00115A57" w:rsidRDefault="000B7CFA" w:rsidP="000B7CF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E71F4" w:rsidRPr="00CC511B" w14:paraId="090BDDDD" w14:textId="77777777" w:rsidTr="003F3D37">
        <w:trPr>
          <w:jc w:val="center"/>
        </w:trPr>
        <w:tc>
          <w:tcPr>
            <w:tcW w:w="4101" w:type="dxa"/>
            <w:tcBorders>
              <w:top w:val="single" w:sz="4" w:space="0" w:color="000000"/>
              <w:left w:val="single" w:sz="4" w:space="0" w:color="000000"/>
              <w:bottom w:val="single" w:sz="4" w:space="0" w:color="000000"/>
            </w:tcBorders>
          </w:tcPr>
          <w:p w14:paraId="5D7D0217" w14:textId="23CFA7D2" w:rsidR="000E71F4" w:rsidRPr="00CC511B" w:rsidRDefault="000E71F4" w:rsidP="000E71F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E83F462" w:rsidR="000E71F4" w:rsidRPr="00CC511B" w:rsidRDefault="000E71F4" w:rsidP="000E71F4">
            <w:pPr>
              <w:jc w:val="center"/>
              <w:rPr>
                <w:rFonts w:ascii="Arial" w:hAnsi="Arial" w:cs="Arial"/>
                <w:sz w:val="20"/>
                <w:szCs w:val="20"/>
                <w:lang w:val="ro-RO"/>
              </w:rPr>
            </w:pPr>
            <w:r>
              <w:rPr>
                <w:rFonts w:ascii="Arial" w:hAnsi="Arial" w:cs="Arial"/>
                <w:color w:val="000000"/>
                <w:sz w:val="20"/>
                <w:szCs w:val="20"/>
              </w:rPr>
              <w:t>24</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7432E7E" w:rsidR="000E71F4" w:rsidRPr="00CE2EA0" w:rsidRDefault="000E71F4" w:rsidP="000E71F4">
            <w:pPr>
              <w:jc w:val="center"/>
              <w:rPr>
                <w:rFonts w:ascii="Arial" w:hAnsi="Arial" w:cs="Arial"/>
                <w:color w:val="000000"/>
                <w:sz w:val="20"/>
                <w:szCs w:val="20"/>
              </w:rPr>
            </w:pPr>
            <w:r>
              <w:rPr>
                <w:rFonts w:ascii="Arial" w:hAnsi="Arial" w:cs="Arial"/>
                <w:color w:val="000000"/>
                <w:sz w:val="20"/>
                <w:szCs w:val="20"/>
              </w:rPr>
              <w:t>22</w:t>
            </w:r>
          </w:p>
        </w:tc>
        <w:tc>
          <w:tcPr>
            <w:tcW w:w="990" w:type="dxa"/>
            <w:tcBorders>
              <w:top w:val="single" w:sz="4" w:space="0" w:color="000000"/>
              <w:left w:val="single" w:sz="4" w:space="0" w:color="000000"/>
              <w:bottom w:val="single" w:sz="4" w:space="0" w:color="000000"/>
            </w:tcBorders>
            <w:vAlign w:val="center"/>
          </w:tcPr>
          <w:p w14:paraId="0A5E840C" w14:textId="075B57EA" w:rsidR="000E71F4" w:rsidRPr="00CC511B" w:rsidRDefault="000E71F4" w:rsidP="000E71F4">
            <w:pPr>
              <w:jc w:val="center"/>
              <w:rPr>
                <w:rFonts w:ascii="Arial" w:hAnsi="Arial" w:cs="Arial"/>
                <w:sz w:val="20"/>
                <w:szCs w:val="20"/>
                <w:lang w:val="ro-RO"/>
              </w:rPr>
            </w:pPr>
            <w:r>
              <w:rPr>
                <w:rFonts w:ascii="Arial" w:hAnsi="Arial" w:cs="Arial"/>
                <w:color w:val="000000"/>
                <w:sz w:val="20"/>
                <w:szCs w:val="20"/>
              </w:rPr>
              <w:t>37</w:t>
            </w:r>
          </w:p>
        </w:tc>
        <w:tc>
          <w:tcPr>
            <w:tcW w:w="990" w:type="dxa"/>
            <w:tcBorders>
              <w:top w:val="single" w:sz="4" w:space="0" w:color="000000"/>
              <w:left w:val="single" w:sz="4" w:space="0" w:color="000000"/>
              <w:bottom w:val="single" w:sz="4" w:space="0" w:color="000000"/>
            </w:tcBorders>
            <w:vAlign w:val="center"/>
          </w:tcPr>
          <w:p w14:paraId="66FC7961" w14:textId="56487211" w:rsidR="000E71F4" w:rsidRPr="00CC511B" w:rsidRDefault="000E71F4" w:rsidP="000E71F4">
            <w:pPr>
              <w:jc w:val="center"/>
              <w:rPr>
                <w:rFonts w:ascii="Arial" w:hAnsi="Arial" w:cs="Arial"/>
                <w:sz w:val="20"/>
                <w:szCs w:val="20"/>
                <w:lang w:val="ro-RO"/>
              </w:rPr>
            </w:pPr>
            <w:r>
              <w:rPr>
                <w:rFonts w:ascii="Arial" w:hAnsi="Arial" w:cs="Arial"/>
                <w:color w:val="000000"/>
                <w:sz w:val="20"/>
                <w:szCs w:val="20"/>
              </w:rPr>
              <w:t>23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44CC9A6" w:rsidR="000E71F4" w:rsidRPr="00CC511B" w:rsidRDefault="000E71F4" w:rsidP="000E71F4">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0E0A61F" w:rsidR="000E71F4" w:rsidRPr="00CC511B" w:rsidRDefault="000E71F4" w:rsidP="000E71F4">
            <w:pPr>
              <w:jc w:val="center"/>
              <w:rPr>
                <w:rFonts w:ascii="Arial" w:hAnsi="Arial" w:cs="Arial"/>
                <w:sz w:val="20"/>
                <w:szCs w:val="20"/>
                <w:lang w:val="ro-RO"/>
              </w:rPr>
            </w:pPr>
            <w:r>
              <w:rPr>
                <w:rFonts w:ascii="Arial" w:hAnsi="Arial" w:cs="Arial"/>
                <w:color w:val="000000"/>
                <w:sz w:val="20"/>
                <w:szCs w:val="20"/>
              </w:rPr>
              <w:t>0</w:t>
            </w:r>
          </w:p>
        </w:tc>
      </w:tr>
      <w:tr w:rsidR="000E71F4" w:rsidRPr="00CC511B" w14:paraId="1D1A56FD" w14:textId="77777777" w:rsidTr="003F3D37">
        <w:trPr>
          <w:jc w:val="center"/>
        </w:trPr>
        <w:tc>
          <w:tcPr>
            <w:tcW w:w="4101" w:type="dxa"/>
            <w:tcBorders>
              <w:top w:val="single" w:sz="4" w:space="0" w:color="000000"/>
              <w:left w:val="single" w:sz="4" w:space="0" w:color="000000"/>
              <w:bottom w:val="single" w:sz="4" w:space="0" w:color="000000"/>
            </w:tcBorders>
          </w:tcPr>
          <w:p w14:paraId="274B1B96" w14:textId="63B728CF" w:rsidR="000E71F4" w:rsidRPr="00CC511B" w:rsidRDefault="000E71F4" w:rsidP="000E71F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551AB4F" w:rsidR="000E71F4" w:rsidRPr="00CC511B" w:rsidRDefault="000E71F4" w:rsidP="000E71F4">
            <w:pPr>
              <w:jc w:val="center"/>
              <w:rPr>
                <w:rFonts w:ascii="Arial" w:hAnsi="Arial" w:cs="Arial"/>
                <w:sz w:val="20"/>
                <w:szCs w:val="20"/>
                <w:lang w:val="ro-RO"/>
              </w:rPr>
            </w:pPr>
            <w:r>
              <w:rPr>
                <w:rFonts w:ascii="Arial" w:hAnsi="Arial" w:cs="Arial"/>
                <w:color w:val="000000"/>
                <w:sz w:val="20"/>
                <w:szCs w:val="20"/>
              </w:rPr>
              <w:t>11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925CA71" w:rsidR="000E71F4" w:rsidRPr="00CE2EA0" w:rsidRDefault="000E71F4" w:rsidP="000E71F4">
            <w:pPr>
              <w:jc w:val="center"/>
              <w:rPr>
                <w:rFonts w:ascii="Arial" w:hAnsi="Arial" w:cs="Arial"/>
                <w:color w:val="000000"/>
                <w:sz w:val="20"/>
                <w:szCs w:val="20"/>
              </w:rPr>
            </w:pPr>
            <w:r>
              <w:rPr>
                <w:rFonts w:ascii="Arial" w:hAnsi="Arial" w:cs="Arial"/>
                <w:color w:val="000000"/>
                <w:sz w:val="20"/>
                <w:szCs w:val="20"/>
              </w:rPr>
              <w:t>18</w:t>
            </w:r>
          </w:p>
        </w:tc>
        <w:tc>
          <w:tcPr>
            <w:tcW w:w="990" w:type="dxa"/>
            <w:tcBorders>
              <w:top w:val="single" w:sz="4" w:space="0" w:color="000000"/>
              <w:left w:val="single" w:sz="4" w:space="0" w:color="000000"/>
              <w:bottom w:val="single" w:sz="4" w:space="0" w:color="000000"/>
            </w:tcBorders>
            <w:vAlign w:val="center"/>
          </w:tcPr>
          <w:p w14:paraId="261213C7" w14:textId="69D44710" w:rsidR="000E71F4" w:rsidRPr="00CC511B" w:rsidRDefault="000E71F4" w:rsidP="000E71F4">
            <w:pPr>
              <w:jc w:val="center"/>
              <w:rPr>
                <w:rFonts w:ascii="Arial" w:hAnsi="Arial" w:cs="Arial"/>
                <w:sz w:val="20"/>
                <w:szCs w:val="20"/>
                <w:lang w:val="ro-RO"/>
              </w:rPr>
            </w:pPr>
            <w:r>
              <w:rPr>
                <w:rFonts w:ascii="Arial" w:hAnsi="Arial" w:cs="Arial"/>
                <w:color w:val="000000"/>
                <w:sz w:val="20"/>
                <w:szCs w:val="20"/>
              </w:rPr>
              <w:t>13</w:t>
            </w:r>
          </w:p>
        </w:tc>
        <w:tc>
          <w:tcPr>
            <w:tcW w:w="990" w:type="dxa"/>
            <w:tcBorders>
              <w:top w:val="single" w:sz="4" w:space="0" w:color="000000"/>
              <w:left w:val="single" w:sz="4" w:space="0" w:color="000000"/>
              <w:bottom w:val="single" w:sz="4" w:space="0" w:color="000000"/>
            </w:tcBorders>
            <w:vAlign w:val="center"/>
          </w:tcPr>
          <w:p w14:paraId="1E8D8BA4" w14:textId="0FB70DE0" w:rsidR="000E71F4" w:rsidRPr="00CC511B" w:rsidRDefault="000E71F4" w:rsidP="000E71F4">
            <w:pPr>
              <w:jc w:val="center"/>
              <w:rPr>
                <w:rFonts w:ascii="Arial" w:hAnsi="Arial" w:cs="Arial"/>
                <w:sz w:val="20"/>
                <w:szCs w:val="20"/>
                <w:lang w:val="ro-RO"/>
              </w:rPr>
            </w:pPr>
            <w:r>
              <w:rPr>
                <w:rFonts w:ascii="Arial" w:hAnsi="Arial" w:cs="Arial"/>
                <w:color w:val="000000"/>
                <w:sz w:val="20"/>
                <w:szCs w:val="20"/>
              </w:rPr>
              <w:t>-14</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C9C14C7" w:rsidR="000E71F4" w:rsidRPr="00CC511B" w:rsidRDefault="000E71F4" w:rsidP="000E71F4">
            <w:pPr>
              <w:jc w:val="center"/>
              <w:rPr>
                <w:rFonts w:ascii="Arial" w:hAnsi="Arial" w:cs="Arial"/>
                <w:sz w:val="20"/>
                <w:szCs w:val="20"/>
                <w:lang w:val="ro-RO"/>
              </w:rPr>
            </w:pPr>
            <w:r>
              <w:rPr>
                <w:rFonts w:ascii="Arial" w:hAnsi="Arial" w:cs="Arial"/>
                <w:color w:val="000000"/>
                <w:sz w:val="20"/>
                <w:szCs w:val="20"/>
              </w:rPr>
              <w:t>-23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AD5FE4C" w:rsidR="000E71F4" w:rsidRPr="00CC511B" w:rsidRDefault="000E71F4" w:rsidP="000E71F4">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DFC3169"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63C16025"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2F6F17">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25571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2FE9B5C"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C9AE20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CDD0214"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5A57849"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2F6F17">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41CE738"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3DF0A8B"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A416A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805687F"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2869E9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0B7CFA"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0B7CFA" w:rsidRPr="00CC511B" w:rsidRDefault="000B7CFA" w:rsidP="000B7CF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53C6C3A" w:rsidR="000B7CFA" w:rsidRPr="00115A57" w:rsidRDefault="000B7CFA" w:rsidP="000B7CFA">
            <w:pPr>
              <w:suppressAutoHyphens w:val="0"/>
              <w:jc w:val="center"/>
              <w:rPr>
                <w:rFonts w:ascii="Arial" w:hAnsi="Arial" w:cs="Arial"/>
                <w:kern w:val="0"/>
                <w:sz w:val="20"/>
                <w:szCs w:val="20"/>
                <w:lang w:eastAsia="ro-RO"/>
              </w:rPr>
            </w:pPr>
            <w:r>
              <w:rPr>
                <w:rFonts w:ascii="Arial" w:hAnsi="Arial" w:cs="Arial"/>
                <w:color w:val="000000"/>
                <w:sz w:val="20"/>
                <w:szCs w:val="20"/>
              </w:rPr>
              <w:t>16</w:t>
            </w:r>
          </w:p>
        </w:tc>
        <w:tc>
          <w:tcPr>
            <w:tcW w:w="810" w:type="dxa"/>
            <w:tcBorders>
              <w:top w:val="single" w:sz="4" w:space="0" w:color="000000"/>
              <w:left w:val="single" w:sz="4" w:space="0" w:color="000000"/>
              <w:bottom w:val="single" w:sz="4" w:space="0" w:color="000000"/>
            </w:tcBorders>
            <w:vAlign w:val="center"/>
          </w:tcPr>
          <w:p w14:paraId="4A774667" w14:textId="672BFF96" w:rsidR="000B7CFA" w:rsidRPr="00115A57" w:rsidRDefault="000B7CFA" w:rsidP="000B7CFA">
            <w:pPr>
              <w:suppressAutoHyphens w:val="0"/>
              <w:jc w:val="center"/>
              <w:rPr>
                <w:rFonts w:ascii="Arial" w:hAnsi="Arial" w:cs="Arial"/>
                <w:kern w:val="0"/>
                <w:sz w:val="20"/>
                <w:szCs w:val="20"/>
                <w:lang w:eastAsia="ro-RO"/>
              </w:rPr>
            </w:pPr>
            <w:r>
              <w:rPr>
                <w:rFonts w:ascii="Arial" w:hAnsi="Arial" w:cs="Arial"/>
                <w:color w:val="000000"/>
                <w:sz w:val="20"/>
                <w:szCs w:val="20"/>
              </w:rPr>
              <w:t>25</w:t>
            </w:r>
          </w:p>
        </w:tc>
        <w:tc>
          <w:tcPr>
            <w:tcW w:w="810" w:type="dxa"/>
            <w:tcBorders>
              <w:top w:val="single" w:sz="4" w:space="0" w:color="000000"/>
              <w:left w:val="single" w:sz="4" w:space="0" w:color="000000"/>
              <w:bottom w:val="single" w:sz="4" w:space="0" w:color="000000"/>
            </w:tcBorders>
            <w:vAlign w:val="center"/>
          </w:tcPr>
          <w:p w14:paraId="5CD4B169" w14:textId="74185F55" w:rsidR="000B7CFA" w:rsidRPr="00115A57" w:rsidRDefault="000B7CFA" w:rsidP="000B7CFA">
            <w:pPr>
              <w:suppressAutoHyphens w:val="0"/>
              <w:jc w:val="center"/>
              <w:rPr>
                <w:rFonts w:ascii="Arial" w:hAnsi="Arial" w:cs="Arial"/>
                <w:kern w:val="0"/>
                <w:sz w:val="20"/>
                <w:szCs w:val="20"/>
                <w:lang w:eastAsia="ro-RO"/>
              </w:rPr>
            </w:pPr>
            <w:r>
              <w:rPr>
                <w:rFonts w:ascii="Arial" w:hAnsi="Arial" w:cs="Arial"/>
                <w:color w:val="000000"/>
                <w:sz w:val="20"/>
                <w:szCs w:val="20"/>
              </w:rPr>
              <w:t>22</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8E03847" w:rsidR="000B7CFA" w:rsidRPr="00115A57" w:rsidRDefault="000B7CFA" w:rsidP="000B7CFA">
            <w:pPr>
              <w:suppressAutoHyphens w:val="0"/>
              <w:jc w:val="center"/>
              <w:rPr>
                <w:rFonts w:ascii="Arial" w:hAnsi="Arial" w:cs="Arial"/>
                <w:kern w:val="0"/>
                <w:sz w:val="20"/>
                <w:szCs w:val="20"/>
                <w:lang w:eastAsia="ro-RO"/>
              </w:rPr>
            </w:pPr>
            <w:r>
              <w:rPr>
                <w:rFonts w:ascii="Arial" w:hAnsi="Arial" w:cs="Arial"/>
                <w:color w:val="000000"/>
                <w:sz w:val="20"/>
                <w:szCs w:val="20"/>
              </w:rPr>
              <w:t>36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AD0004D" w:rsidR="000B7CFA" w:rsidRPr="00115A57" w:rsidRDefault="000B7CFA" w:rsidP="000B7CFA">
            <w:pPr>
              <w:suppressAutoHyphens w:val="0"/>
              <w:jc w:val="center"/>
              <w:rPr>
                <w:rFonts w:ascii="Arial" w:hAnsi="Arial" w:cs="Arial"/>
                <w:kern w:val="0"/>
                <w:sz w:val="20"/>
                <w:szCs w:val="20"/>
                <w:lang w:eastAsia="ro-RO"/>
              </w:rPr>
            </w:pPr>
            <w:r>
              <w:rPr>
                <w:rFonts w:ascii="Arial" w:hAnsi="Arial" w:cs="Arial"/>
                <w:color w:val="000000"/>
                <w:sz w:val="20"/>
                <w:szCs w:val="20"/>
              </w:rPr>
              <w:t>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5060F4E" w:rsidR="000B7CFA" w:rsidRPr="00115A57" w:rsidRDefault="000B7CFA" w:rsidP="000B7CF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E71F4"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0E71F4" w:rsidRPr="00CC511B" w:rsidRDefault="000E71F4" w:rsidP="000E71F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1A00A40" w:rsidR="000E71F4" w:rsidRPr="00CC511B" w:rsidRDefault="000E71F4" w:rsidP="000E71F4">
            <w:pPr>
              <w:snapToGrid w:val="0"/>
              <w:jc w:val="center"/>
              <w:rPr>
                <w:rFonts w:ascii="Arial" w:hAnsi="Arial" w:cs="Arial"/>
                <w:sz w:val="20"/>
                <w:szCs w:val="20"/>
                <w:lang w:val="ro-RO"/>
              </w:rPr>
            </w:pPr>
            <w:r>
              <w:rPr>
                <w:rFonts w:ascii="Arial" w:hAnsi="Arial" w:cs="Arial"/>
                <w:color w:val="000000"/>
                <w:sz w:val="20"/>
                <w:szCs w:val="20"/>
              </w:rPr>
              <w:t>19</w:t>
            </w:r>
          </w:p>
        </w:tc>
        <w:tc>
          <w:tcPr>
            <w:tcW w:w="810" w:type="dxa"/>
            <w:tcBorders>
              <w:top w:val="single" w:sz="4" w:space="0" w:color="000000"/>
              <w:left w:val="single" w:sz="4" w:space="0" w:color="000000"/>
              <w:bottom w:val="single" w:sz="4" w:space="0" w:color="000000"/>
            </w:tcBorders>
            <w:vAlign w:val="center"/>
          </w:tcPr>
          <w:p w14:paraId="5E704DB5" w14:textId="43B5F5DE" w:rsidR="000E71F4" w:rsidRPr="00CC511B" w:rsidRDefault="000E71F4" w:rsidP="000E71F4">
            <w:pPr>
              <w:snapToGrid w:val="0"/>
              <w:jc w:val="center"/>
              <w:rPr>
                <w:rFonts w:ascii="Arial" w:hAnsi="Arial" w:cs="Arial"/>
                <w:sz w:val="20"/>
                <w:szCs w:val="20"/>
                <w:lang w:val="ro-RO"/>
              </w:rPr>
            </w:pPr>
            <w:r>
              <w:rPr>
                <w:rFonts w:ascii="Arial" w:hAnsi="Arial" w:cs="Arial"/>
                <w:color w:val="000000"/>
                <w:sz w:val="20"/>
                <w:szCs w:val="20"/>
              </w:rPr>
              <w:t>28</w:t>
            </w:r>
          </w:p>
        </w:tc>
        <w:tc>
          <w:tcPr>
            <w:tcW w:w="810" w:type="dxa"/>
            <w:tcBorders>
              <w:top w:val="single" w:sz="4" w:space="0" w:color="000000"/>
              <w:left w:val="single" w:sz="4" w:space="0" w:color="000000"/>
              <w:bottom w:val="single" w:sz="4" w:space="0" w:color="000000"/>
            </w:tcBorders>
            <w:vAlign w:val="center"/>
          </w:tcPr>
          <w:p w14:paraId="156200E8" w14:textId="36A61D77" w:rsidR="000E71F4" w:rsidRPr="00CC511B" w:rsidRDefault="000E71F4" w:rsidP="000E71F4">
            <w:pPr>
              <w:snapToGrid w:val="0"/>
              <w:jc w:val="center"/>
              <w:rPr>
                <w:rFonts w:ascii="Arial" w:hAnsi="Arial" w:cs="Arial"/>
                <w:sz w:val="20"/>
                <w:szCs w:val="20"/>
                <w:lang w:val="ro-RO"/>
              </w:rPr>
            </w:pPr>
            <w:r>
              <w:rPr>
                <w:rFonts w:ascii="Arial" w:hAnsi="Arial" w:cs="Arial"/>
                <w:color w:val="000000"/>
                <w:sz w:val="20"/>
                <w:szCs w:val="20"/>
              </w:rPr>
              <w:t>36</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DC53394" w:rsidR="000E71F4" w:rsidRPr="00CC511B" w:rsidRDefault="000E71F4" w:rsidP="000E71F4">
            <w:pPr>
              <w:snapToGrid w:val="0"/>
              <w:jc w:val="center"/>
              <w:rPr>
                <w:rFonts w:ascii="Arial" w:hAnsi="Arial" w:cs="Arial"/>
                <w:sz w:val="20"/>
                <w:szCs w:val="20"/>
                <w:lang w:val="ro-RO"/>
              </w:rPr>
            </w:pPr>
            <w:r>
              <w:rPr>
                <w:rFonts w:ascii="Arial" w:hAnsi="Arial" w:cs="Arial"/>
                <w:color w:val="000000"/>
                <w:sz w:val="20"/>
                <w:szCs w:val="20"/>
              </w:rPr>
              <w:t>6</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15863F9" w:rsidR="000E71F4" w:rsidRPr="00CC511B" w:rsidRDefault="000E71F4" w:rsidP="000E71F4">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7000B92" w:rsidR="000E71F4" w:rsidRPr="00CC511B" w:rsidRDefault="000E71F4" w:rsidP="000E71F4">
            <w:pPr>
              <w:snapToGrid w:val="0"/>
              <w:jc w:val="center"/>
              <w:rPr>
                <w:lang w:val="ro-RO"/>
              </w:rPr>
            </w:pPr>
            <w:r>
              <w:rPr>
                <w:rFonts w:ascii="Arial" w:hAnsi="Arial" w:cs="Arial"/>
                <w:color w:val="000000"/>
                <w:sz w:val="20"/>
                <w:szCs w:val="20"/>
              </w:rPr>
              <w:t>0</w:t>
            </w:r>
          </w:p>
        </w:tc>
      </w:tr>
      <w:tr w:rsidR="000E71F4"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5C54C6F" w:rsidR="000E71F4" w:rsidRPr="00CC511B" w:rsidRDefault="000E71F4" w:rsidP="000E71F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7C897C9" w:rsidR="000E71F4" w:rsidRPr="00CC511B" w:rsidRDefault="000E71F4" w:rsidP="000E71F4">
            <w:pPr>
              <w:jc w:val="center"/>
              <w:rPr>
                <w:rFonts w:ascii="Arial" w:hAnsi="Arial" w:cs="Arial"/>
                <w:sz w:val="20"/>
                <w:szCs w:val="20"/>
                <w:lang w:val="ro-RO"/>
              </w:rPr>
            </w:pPr>
            <w:r>
              <w:rPr>
                <w:rFonts w:ascii="Arial" w:hAnsi="Arial" w:cs="Arial"/>
                <w:color w:val="000000"/>
                <w:sz w:val="20"/>
                <w:szCs w:val="20"/>
              </w:rPr>
              <w:t>3</w:t>
            </w:r>
          </w:p>
        </w:tc>
        <w:tc>
          <w:tcPr>
            <w:tcW w:w="810" w:type="dxa"/>
            <w:tcBorders>
              <w:top w:val="single" w:sz="4" w:space="0" w:color="000000"/>
              <w:left w:val="single" w:sz="4" w:space="0" w:color="000000"/>
              <w:bottom w:val="single" w:sz="4" w:space="0" w:color="000000"/>
            </w:tcBorders>
            <w:vAlign w:val="center"/>
          </w:tcPr>
          <w:p w14:paraId="7988002F" w14:textId="7573D940" w:rsidR="000E71F4" w:rsidRPr="00CC511B" w:rsidRDefault="000E71F4" w:rsidP="000E71F4">
            <w:pPr>
              <w:jc w:val="center"/>
              <w:rPr>
                <w:rFonts w:ascii="Arial" w:hAnsi="Arial" w:cs="Arial"/>
                <w:sz w:val="20"/>
                <w:szCs w:val="20"/>
                <w:lang w:val="ro-RO"/>
              </w:rPr>
            </w:pPr>
            <w:r>
              <w:rPr>
                <w:rFonts w:ascii="Arial" w:hAnsi="Arial" w:cs="Arial"/>
                <w:color w:val="000000"/>
                <w:sz w:val="20"/>
                <w:szCs w:val="20"/>
              </w:rPr>
              <w:t>3</w:t>
            </w:r>
          </w:p>
        </w:tc>
        <w:tc>
          <w:tcPr>
            <w:tcW w:w="810" w:type="dxa"/>
            <w:tcBorders>
              <w:top w:val="single" w:sz="4" w:space="0" w:color="000000"/>
              <w:left w:val="single" w:sz="4" w:space="0" w:color="000000"/>
              <w:bottom w:val="single" w:sz="4" w:space="0" w:color="000000"/>
            </w:tcBorders>
            <w:vAlign w:val="center"/>
          </w:tcPr>
          <w:p w14:paraId="717C0967" w14:textId="78626747" w:rsidR="000E71F4" w:rsidRPr="00CC511B" w:rsidRDefault="000E71F4" w:rsidP="000E71F4">
            <w:pPr>
              <w:jc w:val="center"/>
              <w:rPr>
                <w:rFonts w:ascii="Arial" w:hAnsi="Arial" w:cs="Arial"/>
                <w:sz w:val="20"/>
                <w:szCs w:val="20"/>
                <w:lang w:val="ro-RO"/>
              </w:rPr>
            </w:pPr>
            <w:r>
              <w:rPr>
                <w:rFonts w:ascii="Arial" w:hAnsi="Arial" w:cs="Arial"/>
                <w:color w:val="000000"/>
                <w:sz w:val="20"/>
                <w:szCs w:val="20"/>
              </w:rPr>
              <w:t>14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22118E2" w:rsidR="000E71F4" w:rsidRPr="00CC511B" w:rsidRDefault="000E71F4" w:rsidP="000E71F4">
            <w:pPr>
              <w:jc w:val="center"/>
              <w:rPr>
                <w:rFonts w:ascii="Arial" w:hAnsi="Arial" w:cs="Arial"/>
                <w:sz w:val="20"/>
                <w:szCs w:val="20"/>
                <w:lang w:val="ro-RO"/>
              </w:rPr>
            </w:pPr>
            <w:r>
              <w:rPr>
                <w:rFonts w:ascii="Arial" w:hAnsi="Arial" w:cs="Arial"/>
                <w:color w:val="000000"/>
                <w:sz w:val="20"/>
                <w:szCs w:val="20"/>
              </w:rPr>
              <w:t>-30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AC48D4F" w:rsidR="000E71F4" w:rsidRPr="00CC511B" w:rsidRDefault="000E71F4" w:rsidP="000E71F4">
            <w:pPr>
              <w:jc w:val="center"/>
              <w:rPr>
                <w:rFonts w:ascii="Arial" w:hAnsi="Arial" w:cs="Arial"/>
                <w:sz w:val="20"/>
                <w:szCs w:val="20"/>
                <w:lang w:val="ro-RO"/>
              </w:rPr>
            </w:pPr>
            <w:r>
              <w:rPr>
                <w:rFonts w:ascii="Arial" w:hAnsi="Arial" w:cs="Arial"/>
                <w:color w:val="000000"/>
                <w:sz w:val="20"/>
                <w:szCs w:val="20"/>
              </w:rPr>
              <w:t>-6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16E0F9A" w:rsidR="000E71F4" w:rsidRPr="00CC511B" w:rsidRDefault="000E71F4" w:rsidP="000E71F4">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2F6F17">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C7169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5F7C03E"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C96ECC2"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50586F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2F6F17">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5E462F4"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5B4F0A0"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97FF6A1"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D25436C"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D929262"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0E71F4">
        <w:rPr>
          <w:rFonts w:ascii="Arial" w:hAnsi="Arial" w:cs="Arial"/>
          <w:lang w:val="ro-RO"/>
        </w:rPr>
        <w:t>23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0E71F4">
        <w:rPr>
          <w:rFonts w:ascii="Arial" w:hAnsi="Arial" w:cs="Arial"/>
          <w:lang w:val="ro-RO"/>
        </w:rPr>
        <w:t>36</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0E71F4">
        <w:rPr>
          <w:rFonts w:ascii="Arial" w:hAnsi="Arial" w:cs="Arial"/>
          <w:lang w:val="ro-RO"/>
        </w:rPr>
        <w:t>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0E71F4">
        <w:rPr>
          <w:rFonts w:ascii="Arial" w:hAnsi="Arial" w:cs="Arial"/>
          <w:lang w:val="ro-RO"/>
        </w:rPr>
        <w:t>19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A925A77" w:rsidR="00005F16" w:rsidRDefault="00005F16">
      <w:pPr>
        <w:suppressAutoHyphens w:val="0"/>
        <w:rPr>
          <w:rFonts w:ascii="Arial" w:hAnsi="Arial" w:cs="Arial"/>
          <w:lang w:val="ro-RO"/>
        </w:rPr>
      </w:pPr>
      <w:r>
        <w:rPr>
          <w:rFonts w:ascii="Arial" w:hAnsi="Arial" w:cs="Arial"/>
          <w:lang w:val="ro-RO"/>
        </w:rPr>
        <w:br w:type="page"/>
      </w:r>
    </w:p>
    <w:p w14:paraId="7BA54A10"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005F16" w:rsidRPr="00005F16" w14:paraId="6A39A479" w14:textId="77777777" w:rsidTr="00005F1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70EEEAB" w14:textId="77777777" w:rsidR="00005F16" w:rsidRPr="00005F16" w:rsidRDefault="00005F16" w:rsidP="00005F16">
            <w:pPr>
              <w:suppressAutoHyphens w:val="0"/>
              <w:jc w:val="center"/>
              <w:rPr>
                <w:rFonts w:ascii="Calibri" w:hAnsi="Calibri" w:cs="Calibri"/>
                <w:b/>
                <w:bCs/>
                <w:color w:val="000000"/>
                <w:kern w:val="0"/>
                <w:sz w:val="16"/>
                <w:szCs w:val="16"/>
                <w:lang w:eastAsia="en-US"/>
              </w:rPr>
            </w:pPr>
            <w:r w:rsidRPr="00005F16">
              <w:rPr>
                <w:rFonts w:ascii="Calibri" w:hAnsi="Calibri" w:cs="Calibri"/>
                <w:b/>
                <w:bCs/>
                <w:color w:val="000000"/>
                <w:kern w:val="0"/>
                <w:sz w:val="16"/>
                <w:szCs w:val="16"/>
                <w:lang w:eastAsia="en-US"/>
              </w:rPr>
              <w:t xml:space="preserve">Banda de </w:t>
            </w:r>
            <w:proofErr w:type="spellStart"/>
            <w:r w:rsidRPr="00005F16">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2E6F055" w14:textId="77777777" w:rsidR="00005F16" w:rsidRPr="00005F16" w:rsidRDefault="00005F16" w:rsidP="00005F16">
            <w:pPr>
              <w:suppressAutoHyphens w:val="0"/>
              <w:jc w:val="center"/>
              <w:rPr>
                <w:rFonts w:ascii="Calibri" w:hAnsi="Calibri" w:cs="Calibri"/>
                <w:b/>
                <w:bCs/>
                <w:color w:val="000000"/>
                <w:kern w:val="0"/>
                <w:sz w:val="16"/>
                <w:szCs w:val="16"/>
                <w:lang w:eastAsia="en-US"/>
              </w:rPr>
            </w:pPr>
            <w:proofErr w:type="spellStart"/>
            <w:r w:rsidRPr="00005F16">
              <w:rPr>
                <w:rFonts w:ascii="Calibri" w:hAnsi="Calibri" w:cs="Calibri"/>
                <w:b/>
                <w:bCs/>
                <w:color w:val="000000"/>
                <w:kern w:val="0"/>
                <w:sz w:val="16"/>
                <w:szCs w:val="16"/>
                <w:lang w:eastAsia="en-US"/>
              </w:rPr>
              <w:t>Hereclean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09EE166" w14:textId="77777777" w:rsidR="00005F16" w:rsidRPr="00005F16" w:rsidRDefault="00005F16" w:rsidP="00005F16">
            <w:pPr>
              <w:suppressAutoHyphens w:val="0"/>
              <w:jc w:val="center"/>
              <w:rPr>
                <w:rFonts w:ascii="Calibri" w:hAnsi="Calibri" w:cs="Calibri"/>
                <w:b/>
                <w:bCs/>
                <w:color w:val="000000"/>
                <w:kern w:val="0"/>
                <w:sz w:val="16"/>
                <w:szCs w:val="16"/>
                <w:lang w:eastAsia="en-US"/>
              </w:rPr>
            </w:pPr>
            <w:r w:rsidRPr="00005F16">
              <w:rPr>
                <w:rFonts w:ascii="Calibri" w:hAnsi="Calibri" w:cs="Calibri"/>
                <w:b/>
                <w:bCs/>
                <w:color w:val="000000"/>
                <w:kern w:val="0"/>
                <w:sz w:val="16"/>
                <w:szCs w:val="16"/>
                <w:lang w:eastAsia="en-US"/>
              </w:rPr>
              <w:t>TOTAL</w:t>
            </w:r>
          </w:p>
        </w:tc>
      </w:tr>
      <w:tr w:rsidR="00005F16" w:rsidRPr="00005F16" w14:paraId="69A3614F" w14:textId="77777777" w:rsidTr="00005F1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067AC6C" w14:textId="77777777" w:rsidR="00005F16" w:rsidRPr="00005F16" w:rsidRDefault="00005F16" w:rsidP="00005F16">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44E70D7" w14:textId="77777777" w:rsidR="00005F16" w:rsidRPr="00005F16" w:rsidRDefault="00005F16" w:rsidP="00005F16">
            <w:pPr>
              <w:suppressAutoHyphens w:val="0"/>
              <w:jc w:val="center"/>
              <w:rPr>
                <w:rFonts w:ascii="Calibri" w:hAnsi="Calibri" w:cs="Calibri"/>
                <w:b/>
                <w:bCs/>
                <w:color w:val="000000"/>
                <w:kern w:val="0"/>
                <w:sz w:val="16"/>
                <w:szCs w:val="16"/>
                <w:lang w:eastAsia="en-US"/>
              </w:rPr>
            </w:pPr>
            <w:proofErr w:type="spellStart"/>
            <w:r w:rsidRPr="00005F16">
              <w:rPr>
                <w:rFonts w:ascii="Calibri" w:hAnsi="Calibri" w:cs="Calibri"/>
                <w:b/>
                <w:bCs/>
                <w:color w:val="000000"/>
                <w:kern w:val="0"/>
                <w:sz w:val="16"/>
                <w:szCs w:val="16"/>
                <w:lang w:eastAsia="en-US"/>
              </w:rPr>
              <w:t>Efect</w:t>
            </w:r>
            <w:proofErr w:type="spellEnd"/>
            <w:r w:rsidRPr="00005F16">
              <w:rPr>
                <w:rFonts w:ascii="Calibri" w:hAnsi="Calibri" w:cs="Calibri"/>
                <w:b/>
                <w:bCs/>
                <w:color w:val="000000"/>
                <w:kern w:val="0"/>
                <w:sz w:val="16"/>
                <w:szCs w:val="16"/>
                <w:lang w:eastAsia="en-US"/>
              </w:rPr>
              <w:t xml:space="preserve"> </w:t>
            </w:r>
            <w:proofErr w:type="spellStart"/>
            <w:r w:rsidRPr="00005F1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04BDE7E" w14:textId="77777777" w:rsidR="00005F16" w:rsidRPr="00005F16" w:rsidRDefault="00005F16" w:rsidP="00005F16">
            <w:pPr>
              <w:suppressAutoHyphens w:val="0"/>
              <w:jc w:val="center"/>
              <w:rPr>
                <w:rFonts w:ascii="Calibri" w:hAnsi="Calibri" w:cs="Calibri"/>
                <w:b/>
                <w:bCs/>
                <w:color w:val="000000"/>
                <w:kern w:val="0"/>
                <w:sz w:val="16"/>
                <w:szCs w:val="16"/>
                <w:lang w:eastAsia="en-US"/>
              </w:rPr>
            </w:pPr>
            <w:proofErr w:type="spellStart"/>
            <w:r w:rsidRPr="00005F16">
              <w:rPr>
                <w:rFonts w:ascii="Calibri" w:hAnsi="Calibri" w:cs="Calibri"/>
                <w:b/>
                <w:bCs/>
                <w:color w:val="000000"/>
                <w:kern w:val="0"/>
                <w:sz w:val="16"/>
                <w:szCs w:val="16"/>
                <w:lang w:eastAsia="en-US"/>
              </w:rPr>
              <w:t>Efect</w:t>
            </w:r>
            <w:proofErr w:type="spellEnd"/>
            <w:r w:rsidRPr="00005F16">
              <w:rPr>
                <w:rFonts w:ascii="Calibri" w:hAnsi="Calibri" w:cs="Calibri"/>
                <w:b/>
                <w:bCs/>
                <w:color w:val="000000"/>
                <w:kern w:val="0"/>
                <w:sz w:val="16"/>
                <w:szCs w:val="16"/>
                <w:lang w:eastAsia="en-US"/>
              </w:rPr>
              <w:t xml:space="preserve"> </w:t>
            </w:r>
            <w:proofErr w:type="spellStart"/>
            <w:r w:rsidRPr="00005F16">
              <w:rPr>
                <w:rFonts w:ascii="Calibri" w:hAnsi="Calibri" w:cs="Calibri"/>
                <w:b/>
                <w:bCs/>
                <w:color w:val="000000"/>
                <w:kern w:val="0"/>
                <w:sz w:val="16"/>
                <w:szCs w:val="16"/>
                <w:lang w:eastAsia="en-US"/>
              </w:rPr>
              <w:t>dăunător</w:t>
            </w:r>
            <w:proofErr w:type="spellEnd"/>
          </w:p>
        </w:tc>
      </w:tr>
      <w:tr w:rsidR="00005F16" w:rsidRPr="00005F16" w14:paraId="494908F9" w14:textId="77777777" w:rsidTr="00005F1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BD9163A" w14:textId="77777777" w:rsidR="00005F16" w:rsidRPr="00005F16" w:rsidRDefault="00005F16" w:rsidP="00005F1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2367295" w14:textId="77777777" w:rsidR="00005F16" w:rsidRPr="00005F16" w:rsidRDefault="00005F16" w:rsidP="00005F16">
            <w:pPr>
              <w:suppressAutoHyphens w:val="0"/>
              <w:jc w:val="center"/>
              <w:rPr>
                <w:rFonts w:ascii="Calibri" w:hAnsi="Calibri" w:cs="Calibri"/>
                <w:b/>
                <w:bCs/>
                <w:color w:val="000000"/>
                <w:kern w:val="0"/>
                <w:sz w:val="16"/>
                <w:szCs w:val="16"/>
                <w:lang w:eastAsia="en-US"/>
              </w:rPr>
            </w:pPr>
            <w:r w:rsidRPr="00005F1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DD68ADB" w14:textId="77777777" w:rsidR="00005F16" w:rsidRPr="00005F16" w:rsidRDefault="00005F16" w:rsidP="00005F16">
            <w:pPr>
              <w:suppressAutoHyphens w:val="0"/>
              <w:jc w:val="center"/>
              <w:rPr>
                <w:rFonts w:ascii="Calibri" w:hAnsi="Calibri" w:cs="Calibri"/>
                <w:b/>
                <w:bCs/>
                <w:color w:val="000000"/>
                <w:kern w:val="0"/>
                <w:sz w:val="16"/>
                <w:szCs w:val="16"/>
                <w:lang w:eastAsia="en-US"/>
              </w:rPr>
            </w:pPr>
            <w:r w:rsidRPr="00005F16">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A99CD66" w14:textId="77777777" w:rsidR="00005F16" w:rsidRPr="00005F16" w:rsidRDefault="00005F16" w:rsidP="00005F16">
            <w:pPr>
              <w:suppressAutoHyphens w:val="0"/>
              <w:jc w:val="center"/>
              <w:rPr>
                <w:rFonts w:ascii="Calibri" w:hAnsi="Calibri" w:cs="Calibri"/>
                <w:b/>
                <w:bCs/>
                <w:color w:val="000000"/>
                <w:kern w:val="0"/>
                <w:sz w:val="16"/>
                <w:szCs w:val="16"/>
                <w:lang w:eastAsia="en-US"/>
              </w:rPr>
            </w:pPr>
            <w:r w:rsidRPr="00005F1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96993BA" w14:textId="77777777" w:rsidR="00005F16" w:rsidRPr="00005F16" w:rsidRDefault="00005F16" w:rsidP="00005F16">
            <w:pPr>
              <w:suppressAutoHyphens w:val="0"/>
              <w:jc w:val="center"/>
              <w:rPr>
                <w:rFonts w:ascii="Calibri" w:hAnsi="Calibri" w:cs="Calibri"/>
                <w:b/>
                <w:bCs/>
                <w:color w:val="000000"/>
                <w:kern w:val="0"/>
                <w:sz w:val="16"/>
                <w:szCs w:val="16"/>
                <w:lang w:eastAsia="en-US"/>
              </w:rPr>
            </w:pPr>
            <w:r w:rsidRPr="00005F1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2551FF6" w14:textId="77777777" w:rsidR="00005F16" w:rsidRPr="00005F16" w:rsidRDefault="00005F16" w:rsidP="00005F16">
            <w:pPr>
              <w:suppressAutoHyphens w:val="0"/>
              <w:jc w:val="center"/>
              <w:rPr>
                <w:rFonts w:ascii="Calibri" w:hAnsi="Calibri" w:cs="Calibri"/>
                <w:b/>
                <w:bCs/>
                <w:color w:val="000000"/>
                <w:kern w:val="0"/>
                <w:sz w:val="16"/>
                <w:szCs w:val="16"/>
                <w:lang w:eastAsia="en-US"/>
              </w:rPr>
            </w:pPr>
            <w:r w:rsidRPr="00005F1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6B7EE98" w14:textId="77777777" w:rsidR="00005F16" w:rsidRPr="00005F16" w:rsidRDefault="00005F16" w:rsidP="00005F16">
            <w:pPr>
              <w:suppressAutoHyphens w:val="0"/>
              <w:jc w:val="center"/>
              <w:rPr>
                <w:rFonts w:ascii="Calibri" w:hAnsi="Calibri" w:cs="Calibri"/>
                <w:b/>
                <w:bCs/>
                <w:color w:val="000000"/>
                <w:kern w:val="0"/>
                <w:sz w:val="16"/>
                <w:szCs w:val="16"/>
                <w:lang w:eastAsia="en-US"/>
              </w:rPr>
            </w:pPr>
            <w:r w:rsidRPr="00005F16">
              <w:rPr>
                <w:rFonts w:ascii="Calibri" w:hAnsi="Calibri" w:cs="Calibri"/>
                <w:b/>
                <w:bCs/>
                <w:color w:val="000000"/>
                <w:kern w:val="0"/>
                <w:sz w:val="16"/>
                <w:szCs w:val="16"/>
                <w:lang w:eastAsia="en-US"/>
              </w:rPr>
              <w:t>HSD</w:t>
            </w:r>
          </w:p>
        </w:tc>
      </w:tr>
      <w:tr w:rsidR="00005F16" w:rsidRPr="00005F16" w14:paraId="21752ADE"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EA0470"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9B8F735"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080C6"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890192"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0E2F7B"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405BAC"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09B518"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1</w:t>
            </w:r>
          </w:p>
        </w:tc>
      </w:tr>
      <w:tr w:rsidR="00005F16" w:rsidRPr="00005F16" w14:paraId="0FE298AF"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FA55A0"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CB39FD5"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79DDF"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4058A4"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5633E"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0D2F4C"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DC2E21"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r>
      <w:tr w:rsidR="00005F16" w:rsidRPr="00005F16" w14:paraId="5499A993"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082C3F"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B9628FA"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EF295"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9D4753"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6051B"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BEC15E"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0CDD7C"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r>
      <w:tr w:rsidR="00005F16" w:rsidRPr="00005F16" w14:paraId="137A7EE1"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0B49D7"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A1C83FE"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0544E"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AF148B"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3FB07"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B20FE9"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194BB8"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r>
      <w:tr w:rsidR="00005F16" w:rsidRPr="00005F16" w14:paraId="26E57A41"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623795"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BFB31AA"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CF4C4"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C36CAE9"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131FF6"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BE1FF8"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DD53D2"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1</w:t>
            </w:r>
          </w:p>
        </w:tc>
      </w:tr>
      <w:tr w:rsidR="00005F16" w:rsidRPr="00005F16" w14:paraId="1212E18E"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8FD6B8"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52D3925"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61449"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75182C"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2D404D"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08AE86"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1C41BD"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1</w:t>
            </w:r>
          </w:p>
        </w:tc>
      </w:tr>
      <w:tr w:rsidR="00005F16" w:rsidRPr="00005F16" w14:paraId="452F36F6"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63BBA8"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2230948"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7BC57"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711D64"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15041"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F0C007"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03B478"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r>
      <w:tr w:rsidR="00005F16" w:rsidRPr="00005F16" w14:paraId="0DD0EBE8"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5C4D44"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30CF1A2"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EBC14"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EA21825"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504DA"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180EFD"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B03DA0C"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r>
      <w:tr w:rsidR="00005F16" w:rsidRPr="00005F16" w14:paraId="4FB90A8B"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F6EC57"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5D57CE6"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585B5"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C8737DD"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76DB39"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C4ED8E"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9DA1DE1"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1</w:t>
            </w:r>
          </w:p>
        </w:tc>
      </w:tr>
      <w:tr w:rsidR="00005F16" w:rsidRPr="00005F16" w14:paraId="0BAD42C5"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D64D1E"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0592A7A"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F551A"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2308490"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A520B"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0A3FA5"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2387A01"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r>
      <w:tr w:rsidR="00005F16" w:rsidRPr="00005F16" w14:paraId="072B6936"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E74135"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2BD463A"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BECDA"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FA0923"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3D686C"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DBC682"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5B49CF"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1</w:t>
            </w:r>
          </w:p>
        </w:tc>
      </w:tr>
      <w:tr w:rsidR="00005F16" w:rsidRPr="00005F16" w14:paraId="1B410EC4"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6FFC62"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E32052F"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D9DCA"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F9B0D53"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AF2CE"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21B7E1"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9813EC"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r>
      <w:tr w:rsidR="00005F16" w:rsidRPr="00005F16" w14:paraId="5F0C6BBE"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E03A5D"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A2BCE5D"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891B1"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119E6DB"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A11D6"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4B1403"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54B9128"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r>
      <w:tr w:rsidR="00005F16" w:rsidRPr="00005F16" w14:paraId="675DB19F"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8E4B69"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FEFF0DB"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7E92E"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B991EF"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039FF"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5D99A5"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DC16A7"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r>
      <w:tr w:rsidR="00005F16" w:rsidRPr="00005F16" w14:paraId="3BA5B349"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74205E"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20A7670"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E7AAE"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76556CE"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FDE66"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C3C66C"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D9FEF22"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r>
      <w:tr w:rsidR="00005F16" w:rsidRPr="00005F16" w14:paraId="0DFB9690"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DBB961"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E63B17B"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C7D19"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B77F183"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908BB"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50B51E"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44108CE"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r>
      <w:tr w:rsidR="00005F16" w:rsidRPr="00005F16" w14:paraId="6D4B0468"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CBCFFB"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0F69678"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73B9A"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DB6841F"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778CC"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E1F45C"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C686DDA"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r>
      <w:tr w:rsidR="00005F16" w:rsidRPr="00005F16" w14:paraId="56A5248A"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F4FD2B"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EA15055"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3B481"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6809AB8"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C6760"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D6A23F"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11B1299"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r>
      <w:tr w:rsidR="00005F16" w:rsidRPr="00005F16" w14:paraId="49E46872"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779B60"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F90722A"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88941"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2364DD7"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51908"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AE1F46"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F29253"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r>
      <w:tr w:rsidR="00005F16" w:rsidRPr="00005F16" w14:paraId="7DE0F5F8"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87C5A3"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5B5F175"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CD6EA"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1CDBECD"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D989D"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748638"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84DDB40"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r>
      <w:tr w:rsidR="00005F16" w:rsidRPr="00005F16" w14:paraId="67021C8A"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49357D"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595C2C5"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DC88B"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1E3798E"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AF634"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841CE1"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54C478"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r>
      <w:tr w:rsidR="00005F16" w:rsidRPr="00005F16" w14:paraId="6FD0E549"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0DB82B"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45F21E3"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3DA42"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F8D2D1"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C88A5"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D3115C"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4DD429"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r>
      <w:tr w:rsidR="00005F16" w:rsidRPr="00005F16" w14:paraId="66A01644"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F90ACB"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C1FEF87"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4E974"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ECF80F"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52706"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E6E746"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4336F5"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r>
      <w:tr w:rsidR="00005F16" w:rsidRPr="00005F16" w14:paraId="5DB21C86"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831090"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D1F2055"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8234F"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DF8402"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839BC"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2BC88D"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B98862"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r>
      <w:tr w:rsidR="00005F16" w:rsidRPr="00005F16" w14:paraId="6CBB7416"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FD2383"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E482278"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F332E"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3B4088"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76C8F"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7C8AE8"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E9C1C5"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r>
      <w:tr w:rsidR="00005F16" w:rsidRPr="00005F16" w14:paraId="0C472156"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6161CE" w14:textId="77777777" w:rsidR="00005F16" w:rsidRPr="00005F16" w:rsidRDefault="00005F16" w:rsidP="00005F16">
            <w:pPr>
              <w:suppressAutoHyphens w:val="0"/>
              <w:jc w:val="center"/>
              <w:rPr>
                <w:rFonts w:ascii="Calibri" w:hAnsi="Calibri" w:cs="Calibri"/>
                <w:color w:val="000000"/>
                <w:kern w:val="0"/>
                <w:sz w:val="16"/>
                <w:szCs w:val="16"/>
                <w:lang w:eastAsia="en-US"/>
              </w:rPr>
            </w:pPr>
            <w:proofErr w:type="spellStart"/>
            <w:r w:rsidRPr="00005F16">
              <w:rPr>
                <w:rFonts w:ascii="Calibri" w:hAnsi="Calibri" w:cs="Calibri"/>
                <w:color w:val="000000"/>
                <w:kern w:val="0"/>
                <w:sz w:val="16"/>
                <w:szCs w:val="16"/>
                <w:lang w:eastAsia="en-US"/>
              </w:rPr>
              <w:t>peste</w:t>
            </w:r>
            <w:proofErr w:type="spellEnd"/>
            <w:r w:rsidRPr="00005F1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8F218BE"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C0311"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FE9F68"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638C4"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2C84D4"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F099C0" w14:textId="77777777" w:rsidR="00005F16" w:rsidRPr="00005F16" w:rsidRDefault="00005F16" w:rsidP="00005F16">
            <w:pPr>
              <w:suppressAutoHyphens w:val="0"/>
              <w:jc w:val="center"/>
              <w:rPr>
                <w:rFonts w:ascii="Calibri" w:hAnsi="Calibri" w:cs="Calibri"/>
                <w:color w:val="000000"/>
                <w:kern w:val="0"/>
                <w:sz w:val="16"/>
                <w:szCs w:val="16"/>
                <w:lang w:eastAsia="en-US"/>
              </w:rPr>
            </w:pPr>
            <w:r w:rsidRPr="00005F16">
              <w:rPr>
                <w:rFonts w:ascii="Calibri" w:hAnsi="Calibri" w:cs="Calibri"/>
                <w:color w:val="000000"/>
                <w:kern w:val="0"/>
                <w:sz w:val="16"/>
                <w:szCs w:val="16"/>
                <w:lang w:eastAsia="en-US"/>
              </w:rPr>
              <w:t>0</w:t>
            </w:r>
          </w:p>
        </w:tc>
      </w:tr>
      <w:tr w:rsidR="00005F16" w:rsidRPr="00005F16" w14:paraId="576E8D59" w14:textId="77777777" w:rsidTr="00005F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D697C4" w14:textId="77777777" w:rsidR="00005F16" w:rsidRPr="00005F16" w:rsidRDefault="00005F16" w:rsidP="00005F16">
            <w:pPr>
              <w:suppressAutoHyphens w:val="0"/>
              <w:jc w:val="center"/>
              <w:rPr>
                <w:rFonts w:ascii="Calibri" w:hAnsi="Calibri" w:cs="Calibri"/>
                <w:b/>
                <w:bCs/>
                <w:color w:val="000000"/>
                <w:kern w:val="0"/>
                <w:sz w:val="16"/>
                <w:szCs w:val="16"/>
                <w:lang w:eastAsia="en-US"/>
              </w:rPr>
            </w:pPr>
            <w:r w:rsidRPr="00005F1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6890489" w14:textId="77777777" w:rsidR="00005F16" w:rsidRPr="00005F16" w:rsidRDefault="00005F16" w:rsidP="00005F16">
            <w:pPr>
              <w:suppressAutoHyphens w:val="0"/>
              <w:jc w:val="center"/>
              <w:rPr>
                <w:rFonts w:ascii="Calibri" w:hAnsi="Calibri" w:cs="Calibri"/>
                <w:b/>
                <w:bCs/>
                <w:color w:val="000000"/>
                <w:kern w:val="0"/>
                <w:sz w:val="16"/>
                <w:szCs w:val="16"/>
                <w:lang w:eastAsia="en-US"/>
              </w:rPr>
            </w:pPr>
            <w:r w:rsidRPr="00005F1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7FB670" w14:textId="77777777" w:rsidR="00005F16" w:rsidRPr="00005F16" w:rsidRDefault="00005F16" w:rsidP="00005F16">
            <w:pPr>
              <w:suppressAutoHyphens w:val="0"/>
              <w:jc w:val="center"/>
              <w:rPr>
                <w:rFonts w:ascii="Calibri" w:hAnsi="Calibri" w:cs="Calibri"/>
                <w:b/>
                <w:bCs/>
                <w:color w:val="000000"/>
                <w:kern w:val="0"/>
                <w:sz w:val="16"/>
                <w:szCs w:val="16"/>
                <w:lang w:eastAsia="en-US"/>
              </w:rPr>
            </w:pPr>
            <w:r w:rsidRPr="00005F16">
              <w:rPr>
                <w:rFonts w:ascii="Calibri" w:hAnsi="Calibri" w:cs="Calibri"/>
                <w:b/>
                <w:bCs/>
                <w:color w:val="000000"/>
                <w:kern w:val="0"/>
                <w:sz w:val="16"/>
                <w:szCs w:val="16"/>
                <w:lang w:eastAsia="en-US"/>
              </w:rPr>
              <w:t>16</w:t>
            </w:r>
          </w:p>
        </w:tc>
        <w:tc>
          <w:tcPr>
            <w:tcW w:w="580" w:type="dxa"/>
            <w:tcBorders>
              <w:top w:val="nil"/>
              <w:left w:val="nil"/>
              <w:bottom w:val="single" w:sz="8" w:space="0" w:color="auto"/>
              <w:right w:val="single" w:sz="8" w:space="0" w:color="auto"/>
            </w:tcBorders>
            <w:vAlign w:val="center"/>
            <w:hideMark/>
          </w:tcPr>
          <w:p w14:paraId="2B86C925" w14:textId="77777777" w:rsidR="00005F16" w:rsidRPr="00005F16" w:rsidRDefault="00005F16" w:rsidP="00005F16">
            <w:pPr>
              <w:suppressAutoHyphens w:val="0"/>
              <w:jc w:val="center"/>
              <w:rPr>
                <w:rFonts w:ascii="Calibri" w:hAnsi="Calibri" w:cs="Calibri"/>
                <w:b/>
                <w:bCs/>
                <w:color w:val="000000"/>
                <w:kern w:val="0"/>
                <w:sz w:val="16"/>
                <w:szCs w:val="16"/>
                <w:lang w:eastAsia="en-US"/>
              </w:rPr>
            </w:pPr>
            <w:r w:rsidRPr="00005F16">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CDF5DD7" w14:textId="77777777" w:rsidR="00005F16" w:rsidRPr="00005F16" w:rsidRDefault="00005F16" w:rsidP="00005F16">
            <w:pPr>
              <w:suppressAutoHyphens w:val="0"/>
              <w:jc w:val="center"/>
              <w:rPr>
                <w:rFonts w:ascii="Calibri" w:hAnsi="Calibri" w:cs="Calibri"/>
                <w:b/>
                <w:bCs/>
                <w:color w:val="000000"/>
                <w:kern w:val="0"/>
                <w:sz w:val="16"/>
                <w:szCs w:val="16"/>
                <w:lang w:eastAsia="en-US"/>
              </w:rPr>
            </w:pPr>
            <w:r w:rsidRPr="00005F1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1FF34C" w14:textId="77777777" w:rsidR="00005F16" w:rsidRPr="00005F16" w:rsidRDefault="00005F16" w:rsidP="00005F16">
            <w:pPr>
              <w:suppressAutoHyphens w:val="0"/>
              <w:jc w:val="center"/>
              <w:rPr>
                <w:rFonts w:ascii="Calibri" w:hAnsi="Calibri" w:cs="Calibri"/>
                <w:b/>
                <w:bCs/>
                <w:color w:val="000000"/>
                <w:kern w:val="0"/>
                <w:sz w:val="16"/>
                <w:szCs w:val="16"/>
                <w:lang w:eastAsia="en-US"/>
              </w:rPr>
            </w:pPr>
            <w:r w:rsidRPr="00005F16">
              <w:rPr>
                <w:rFonts w:ascii="Calibri" w:hAnsi="Calibri" w:cs="Calibri"/>
                <w:b/>
                <w:bCs/>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4C57D8D" w14:textId="77777777" w:rsidR="00005F16" w:rsidRPr="00005F16" w:rsidRDefault="00005F16" w:rsidP="00005F16">
            <w:pPr>
              <w:suppressAutoHyphens w:val="0"/>
              <w:jc w:val="center"/>
              <w:rPr>
                <w:rFonts w:ascii="Calibri" w:hAnsi="Calibri" w:cs="Calibri"/>
                <w:b/>
                <w:bCs/>
                <w:color w:val="000000"/>
                <w:kern w:val="0"/>
                <w:sz w:val="16"/>
                <w:szCs w:val="16"/>
                <w:lang w:eastAsia="en-US"/>
              </w:rPr>
            </w:pPr>
            <w:r w:rsidRPr="00005F16">
              <w:rPr>
                <w:rFonts w:ascii="Calibri" w:hAnsi="Calibri" w:cs="Calibri"/>
                <w:b/>
                <w:bCs/>
                <w:color w:val="000000"/>
                <w:kern w:val="0"/>
                <w:sz w:val="16"/>
                <w:szCs w:val="16"/>
                <w:lang w:eastAsia="en-US"/>
              </w:rPr>
              <w:t>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F37389">
      <w:pPr>
        <w:pStyle w:val="Heading2"/>
      </w:pPr>
      <w:bookmarkStart w:id="26" w:name="_Toc230094428"/>
      <w:r w:rsidRPr="00C13506">
        <w:t>2.1</w:t>
      </w:r>
      <w:r w:rsidR="00B66ACE">
        <w:t>1</w:t>
      </w:r>
      <w:r w:rsidRPr="00C13506">
        <w:t>. Strategii pe termen lung</w:t>
      </w:r>
      <w:bookmarkEnd w:id="2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4C516F">
        <w:rPr>
          <w:rFonts w:ascii="Arial" w:hAnsi="Arial" w:cs="Arial"/>
          <w:b w:val="0"/>
          <w:i/>
          <w:iCs/>
          <w:color w:val="000000"/>
          <w:sz w:val="24"/>
          <w:szCs w:val="24"/>
          <w:lang w:val="ro-RO"/>
        </w:rPr>
        <w:lastRenderedPageBreak/>
        <w:t xml:space="preserve">Tab. </w:t>
      </w:r>
      <w:r w:rsidR="00077C13" w:rsidRPr="004C516F">
        <w:rPr>
          <w:rFonts w:ascii="Arial" w:hAnsi="Arial" w:cs="Arial"/>
          <w:b w:val="0"/>
          <w:i/>
          <w:iCs/>
          <w:color w:val="000000"/>
          <w:sz w:val="24"/>
          <w:szCs w:val="24"/>
          <w:lang w:val="ro-RO"/>
        </w:rPr>
        <w:t>20</w:t>
      </w:r>
      <w:r w:rsidRPr="004C516F">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4826643"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B8441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2713C" w:rsidRPr="00C2713C" w14:paraId="3E289940" w14:textId="77777777" w:rsidTr="00C2713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5B0E963" w14:textId="648BFA2E" w:rsidR="00C2713C" w:rsidRPr="00C2713C" w:rsidRDefault="00C2713C" w:rsidP="00C2713C">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sidR="00B8441F">
              <w:rPr>
                <w:rFonts w:ascii="Arial" w:hAnsi="Arial" w:cs="Arial"/>
                <w:color w:val="000000"/>
                <w:kern w:val="0"/>
                <w:sz w:val="18"/>
                <w:szCs w:val="18"/>
                <w:lang w:val="ro-RO" w:eastAsia="ro-RO"/>
              </w:rPr>
              <w:t>Variantei Ocolitoare Zalău Nord</w:t>
            </w:r>
          </w:p>
        </w:tc>
        <w:tc>
          <w:tcPr>
            <w:tcW w:w="1760" w:type="dxa"/>
            <w:tcBorders>
              <w:top w:val="nil"/>
              <w:left w:val="nil"/>
              <w:bottom w:val="single" w:sz="4" w:space="0" w:color="auto"/>
              <w:right w:val="single" w:sz="4" w:space="0" w:color="auto"/>
            </w:tcBorders>
            <w:noWrap/>
            <w:vAlign w:val="center"/>
            <w:hideMark/>
          </w:tcPr>
          <w:p w14:paraId="2EF64E96" w14:textId="0D54935E" w:rsidR="00C2713C" w:rsidRPr="00C2713C" w:rsidRDefault="00283BDF" w:rsidP="00283BD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A319F3E" w14:textId="1B4DCD58" w:rsidR="00C2713C" w:rsidRPr="00C2713C" w:rsidRDefault="00283BDF" w:rsidP="00283BD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2029</w:t>
            </w:r>
          </w:p>
        </w:tc>
        <w:tc>
          <w:tcPr>
            <w:tcW w:w="1800" w:type="dxa"/>
            <w:tcBorders>
              <w:top w:val="nil"/>
              <w:left w:val="nil"/>
              <w:bottom w:val="single" w:sz="4" w:space="0" w:color="auto"/>
              <w:right w:val="single" w:sz="4" w:space="0" w:color="auto"/>
            </w:tcBorders>
            <w:vAlign w:val="center"/>
            <w:hideMark/>
          </w:tcPr>
          <w:p w14:paraId="1CB6E3B2" w14:textId="77777777" w:rsidR="00C2713C" w:rsidRPr="00C2713C" w:rsidRDefault="00C2713C" w:rsidP="00C2713C">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F49D2CC" w14:textId="0920F385" w:rsidR="00C2713C" w:rsidRPr="00C2713C" w:rsidRDefault="0025258D" w:rsidP="0025258D">
            <w:pPr>
              <w:suppressAutoHyphens w:val="0"/>
              <w:jc w:val="center"/>
              <w:rPr>
                <w:rFonts w:ascii="Arial" w:hAnsi="Arial" w:cs="Arial"/>
                <w:color w:val="000000"/>
                <w:kern w:val="0"/>
                <w:sz w:val="18"/>
                <w:szCs w:val="18"/>
                <w:lang w:val="ro-RO" w:eastAsia="ro-RO"/>
              </w:rPr>
            </w:pPr>
            <w:proofErr w:type="spellStart"/>
            <w:r w:rsidRPr="0025258D">
              <w:rPr>
                <w:rFonts w:ascii="Arial" w:hAnsi="Arial" w:cs="Arial"/>
                <w:color w:val="000000"/>
                <w:kern w:val="0"/>
                <w:sz w:val="18"/>
                <w:szCs w:val="18"/>
                <w:lang w:eastAsia="ro-RO"/>
              </w:rPr>
              <w:t>venituri</w:t>
            </w:r>
            <w:proofErr w:type="spellEnd"/>
            <w:r w:rsidRPr="0025258D">
              <w:rPr>
                <w:rFonts w:ascii="Arial" w:hAnsi="Arial" w:cs="Arial"/>
                <w:color w:val="000000"/>
                <w:kern w:val="0"/>
                <w:sz w:val="18"/>
                <w:szCs w:val="18"/>
                <w:lang w:eastAsia="ro-RO"/>
              </w:rPr>
              <w:t xml:space="preserve"> </w:t>
            </w:r>
            <w:proofErr w:type="spellStart"/>
            <w:r w:rsidRPr="0025258D">
              <w:rPr>
                <w:rFonts w:ascii="Arial" w:hAnsi="Arial" w:cs="Arial"/>
                <w:color w:val="000000"/>
                <w:kern w:val="0"/>
                <w:sz w:val="18"/>
                <w:szCs w:val="18"/>
                <w:lang w:eastAsia="ro-RO"/>
              </w:rPr>
              <w:t>proprii</w:t>
            </w:r>
            <w:proofErr w:type="spellEnd"/>
            <w:r w:rsidRPr="0025258D">
              <w:rPr>
                <w:rFonts w:ascii="Arial" w:hAnsi="Arial" w:cs="Arial"/>
                <w:color w:val="000000"/>
                <w:kern w:val="0"/>
                <w:sz w:val="18"/>
                <w:szCs w:val="18"/>
                <w:lang w:eastAsia="ro-RO"/>
              </w:rPr>
              <w:t>/</w:t>
            </w:r>
            <w:proofErr w:type="spellStart"/>
            <w:r w:rsidRPr="0025258D">
              <w:rPr>
                <w:rFonts w:ascii="Arial" w:hAnsi="Arial" w:cs="Arial"/>
                <w:color w:val="000000"/>
                <w:kern w:val="0"/>
                <w:sz w:val="18"/>
                <w:szCs w:val="18"/>
                <w:lang w:eastAsia="ro-RO"/>
              </w:rPr>
              <w:t>buget</w:t>
            </w:r>
            <w:proofErr w:type="spellEnd"/>
            <w:r w:rsidRPr="0025258D">
              <w:rPr>
                <w:rFonts w:ascii="Arial" w:hAnsi="Arial" w:cs="Arial"/>
                <w:color w:val="000000"/>
                <w:kern w:val="0"/>
                <w:sz w:val="18"/>
                <w:szCs w:val="18"/>
                <w:lang w:eastAsia="ro-RO"/>
              </w:rPr>
              <w:t xml:space="preserve"> de stat/</w:t>
            </w:r>
            <w:proofErr w:type="spellStart"/>
            <w:r w:rsidRPr="0025258D">
              <w:rPr>
                <w:rFonts w:ascii="Arial" w:hAnsi="Arial" w:cs="Arial"/>
                <w:color w:val="000000"/>
                <w:kern w:val="0"/>
                <w:sz w:val="18"/>
                <w:szCs w:val="18"/>
                <w:lang w:eastAsia="ro-RO"/>
              </w:rPr>
              <w:t>fonduri</w:t>
            </w:r>
            <w:proofErr w:type="spellEnd"/>
            <w:r w:rsidRPr="0025258D">
              <w:rPr>
                <w:rFonts w:ascii="Arial" w:hAnsi="Arial" w:cs="Arial"/>
                <w:color w:val="000000"/>
                <w:kern w:val="0"/>
                <w:sz w:val="18"/>
                <w:szCs w:val="18"/>
                <w:lang w:eastAsia="ro-RO"/>
              </w:rPr>
              <w:t xml:space="preserve"> </w:t>
            </w:r>
            <w:proofErr w:type="spellStart"/>
            <w:r w:rsidRPr="0025258D">
              <w:rPr>
                <w:rFonts w:ascii="Arial" w:hAnsi="Arial" w:cs="Arial"/>
                <w:color w:val="000000"/>
                <w:kern w:val="0"/>
                <w:sz w:val="18"/>
                <w:szCs w:val="18"/>
                <w:lang w:eastAsia="ro-RO"/>
              </w:rPr>
              <w:t>europene</w:t>
            </w:r>
            <w:proofErr w:type="spellEnd"/>
            <w:r w:rsidRPr="0025258D">
              <w:rPr>
                <w:rFonts w:ascii="Arial" w:hAnsi="Arial" w:cs="Arial"/>
                <w:color w:val="000000"/>
                <w:kern w:val="0"/>
                <w:sz w:val="18"/>
                <w:szCs w:val="18"/>
                <w:lang w:eastAsia="ro-RO"/>
              </w:rPr>
              <w:t>/</w:t>
            </w:r>
            <w:proofErr w:type="spellStart"/>
            <w:r w:rsidRPr="0025258D">
              <w:rPr>
                <w:rFonts w:ascii="Arial" w:hAnsi="Arial" w:cs="Arial"/>
                <w:color w:val="000000"/>
                <w:kern w:val="0"/>
                <w:sz w:val="18"/>
                <w:szCs w:val="18"/>
                <w:lang w:eastAsia="ro-RO"/>
              </w:rPr>
              <w:t>alte</w:t>
            </w:r>
            <w:proofErr w:type="spellEnd"/>
            <w:r w:rsidRPr="0025258D">
              <w:rPr>
                <w:rFonts w:ascii="Arial" w:hAnsi="Arial" w:cs="Arial"/>
                <w:color w:val="000000"/>
                <w:kern w:val="0"/>
                <w:sz w:val="18"/>
                <w:szCs w:val="18"/>
                <w:lang w:eastAsia="ro-RO"/>
              </w:rPr>
              <w:t xml:space="preserve"> </w:t>
            </w:r>
            <w:proofErr w:type="spellStart"/>
            <w:r w:rsidRPr="0025258D">
              <w:rPr>
                <w:rFonts w:ascii="Arial" w:hAnsi="Arial" w:cs="Arial"/>
                <w:color w:val="000000"/>
                <w:kern w:val="0"/>
                <w:sz w:val="18"/>
                <w:szCs w:val="18"/>
                <w:lang w:eastAsia="ro-RO"/>
              </w:rPr>
              <w:t>surse</w:t>
            </w:r>
            <w:proofErr w:type="spellEnd"/>
          </w:p>
        </w:tc>
      </w:tr>
      <w:tr w:rsidR="00B8441F" w:rsidRPr="0038617C" w14:paraId="587A6DC1"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7ECAA24" w14:textId="77777777" w:rsidR="00B8441F" w:rsidRPr="0038617C" w:rsidRDefault="00B8441F"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D482A0D" w14:textId="77777777" w:rsidR="00B8441F" w:rsidRPr="0038617C" w:rsidRDefault="00B8441F"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Hereclean</w:t>
            </w:r>
          </w:p>
        </w:tc>
        <w:tc>
          <w:tcPr>
            <w:tcW w:w="1760" w:type="dxa"/>
            <w:tcBorders>
              <w:top w:val="nil"/>
              <w:left w:val="nil"/>
              <w:bottom w:val="single" w:sz="4" w:space="0" w:color="auto"/>
              <w:right w:val="single" w:sz="4" w:space="0" w:color="auto"/>
            </w:tcBorders>
            <w:noWrap/>
            <w:vAlign w:val="center"/>
            <w:hideMark/>
          </w:tcPr>
          <w:p w14:paraId="6482220B" w14:textId="30D2EBCD" w:rsidR="00B8441F" w:rsidRPr="0038617C" w:rsidRDefault="004C516F"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F60DA5B" w14:textId="43594FFD" w:rsidR="00B8441F" w:rsidRPr="0038617C" w:rsidRDefault="004C516F"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1A5D782" w14:textId="77777777" w:rsidR="00B8441F" w:rsidRDefault="00B8441F"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Hereclean</w:t>
            </w:r>
          </w:p>
          <w:p w14:paraId="02497936" w14:textId="77777777" w:rsidR="00B8441F" w:rsidRPr="0038617C" w:rsidRDefault="00B8441F"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7BBBE25" w14:textId="65E5D4E6" w:rsidR="00B8441F" w:rsidRPr="0038617C" w:rsidRDefault="0025258D" w:rsidP="0025258D">
            <w:pPr>
              <w:suppressAutoHyphens w:val="0"/>
              <w:jc w:val="center"/>
              <w:rPr>
                <w:rFonts w:ascii="Arial" w:hAnsi="Arial" w:cs="Arial"/>
                <w:color w:val="000000"/>
                <w:kern w:val="0"/>
                <w:sz w:val="18"/>
                <w:szCs w:val="18"/>
                <w:lang w:val="ro-RO" w:eastAsia="ro-RO"/>
              </w:rPr>
            </w:pPr>
            <w:proofErr w:type="spellStart"/>
            <w:r w:rsidRPr="0025258D">
              <w:rPr>
                <w:rFonts w:ascii="Arial" w:hAnsi="Arial" w:cs="Arial"/>
                <w:color w:val="000000"/>
                <w:kern w:val="0"/>
                <w:sz w:val="18"/>
                <w:szCs w:val="18"/>
                <w:lang w:eastAsia="ro-RO"/>
              </w:rPr>
              <w:t>venituri</w:t>
            </w:r>
            <w:proofErr w:type="spellEnd"/>
            <w:r w:rsidRPr="0025258D">
              <w:rPr>
                <w:rFonts w:ascii="Arial" w:hAnsi="Arial" w:cs="Arial"/>
                <w:color w:val="000000"/>
                <w:kern w:val="0"/>
                <w:sz w:val="18"/>
                <w:szCs w:val="18"/>
                <w:lang w:eastAsia="ro-RO"/>
              </w:rPr>
              <w:t xml:space="preserve"> </w:t>
            </w:r>
            <w:proofErr w:type="spellStart"/>
            <w:r w:rsidRPr="0025258D">
              <w:rPr>
                <w:rFonts w:ascii="Arial" w:hAnsi="Arial" w:cs="Arial"/>
                <w:color w:val="000000"/>
                <w:kern w:val="0"/>
                <w:sz w:val="18"/>
                <w:szCs w:val="18"/>
                <w:lang w:eastAsia="ro-RO"/>
              </w:rPr>
              <w:t>proprii</w:t>
            </w:r>
            <w:proofErr w:type="spellEnd"/>
            <w:r w:rsidRPr="0025258D">
              <w:rPr>
                <w:rFonts w:ascii="Arial" w:hAnsi="Arial" w:cs="Arial"/>
                <w:color w:val="000000"/>
                <w:kern w:val="0"/>
                <w:sz w:val="18"/>
                <w:szCs w:val="18"/>
                <w:lang w:eastAsia="ro-RO"/>
              </w:rPr>
              <w:t>/</w:t>
            </w:r>
            <w:proofErr w:type="spellStart"/>
            <w:r w:rsidRPr="0025258D">
              <w:rPr>
                <w:rFonts w:ascii="Arial" w:hAnsi="Arial" w:cs="Arial"/>
                <w:color w:val="000000"/>
                <w:kern w:val="0"/>
                <w:sz w:val="18"/>
                <w:szCs w:val="18"/>
                <w:lang w:eastAsia="ro-RO"/>
              </w:rPr>
              <w:t>buget</w:t>
            </w:r>
            <w:proofErr w:type="spellEnd"/>
            <w:r w:rsidRPr="0025258D">
              <w:rPr>
                <w:rFonts w:ascii="Arial" w:hAnsi="Arial" w:cs="Arial"/>
                <w:color w:val="000000"/>
                <w:kern w:val="0"/>
                <w:sz w:val="18"/>
                <w:szCs w:val="18"/>
                <w:lang w:eastAsia="ro-RO"/>
              </w:rPr>
              <w:t xml:space="preserve"> de stat/</w:t>
            </w:r>
            <w:proofErr w:type="spellStart"/>
            <w:r w:rsidRPr="0025258D">
              <w:rPr>
                <w:rFonts w:ascii="Arial" w:hAnsi="Arial" w:cs="Arial"/>
                <w:color w:val="000000"/>
                <w:kern w:val="0"/>
                <w:sz w:val="18"/>
                <w:szCs w:val="18"/>
                <w:lang w:eastAsia="ro-RO"/>
              </w:rPr>
              <w:t>fonduri</w:t>
            </w:r>
            <w:proofErr w:type="spellEnd"/>
            <w:r w:rsidRPr="0025258D">
              <w:rPr>
                <w:rFonts w:ascii="Arial" w:hAnsi="Arial" w:cs="Arial"/>
                <w:color w:val="000000"/>
                <w:kern w:val="0"/>
                <w:sz w:val="18"/>
                <w:szCs w:val="18"/>
                <w:lang w:eastAsia="ro-RO"/>
              </w:rPr>
              <w:t xml:space="preserve"> </w:t>
            </w:r>
            <w:proofErr w:type="spellStart"/>
            <w:r w:rsidRPr="0025258D">
              <w:rPr>
                <w:rFonts w:ascii="Arial" w:hAnsi="Arial" w:cs="Arial"/>
                <w:color w:val="000000"/>
                <w:kern w:val="0"/>
                <w:sz w:val="18"/>
                <w:szCs w:val="18"/>
                <w:lang w:eastAsia="ro-RO"/>
              </w:rPr>
              <w:t>europene</w:t>
            </w:r>
            <w:proofErr w:type="spellEnd"/>
            <w:r w:rsidRPr="0025258D">
              <w:rPr>
                <w:rFonts w:ascii="Arial" w:hAnsi="Arial" w:cs="Arial"/>
                <w:color w:val="000000"/>
                <w:kern w:val="0"/>
                <w:sz w:val="18"/>
                <w:szCs w:val="18"/>
                <w:lang w:eastAsia="ro-RO"/>
              </w:rPr>
              <w:t>/</w:t>
            </w:r>
            <w:proofErr w:type="spellStart"/>
            <w:r w:rsidRPr="0025258D">
              <w:rPr>
                <w:rFonts w:ascii="Arial" w:hAnsi="Arial" w:cs="Arial"/>
                <w:color w:val="000000"/>
                <w:kern w:val="0"/>
                <w:sz w:val="18"/>
                <w:szCs w:val="18"/>
                <w:lang w:eastAsia="ro-RO"/>
              </w:rPr>
              <w:t>alte</w:t>
            </w:r>
            <w:proofErr w:type="spellEnd"/>
            <w:r w:rsidRPr="0025258D">
              <w:rPr>
                <w:rFonts w:ascii="Arial" w:hAnsi="Arial" w:cs="Arial"/>
                <w:color w:val="000000"/>
                <w:kern w:val="0"/>
                <w:sz w:val="18"/>
                <w:szCs w:val="18"/>
                <w:lang w:eastAsia="ro-RO"/>
              </w:rPr>
              <w:t xml:space="preserve"> </w:t>
            </w:r>
            <w:proofErr w:type="spellStart"/>
            <w:r w:rsidRPr="0025258D">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F37389">
      <w:pPr>
        <w:pStyle w:val="Heading2"/>
      </w:pPr>
      <w:bookmarkStart w:id="27" w:name="_Toc230094429"/>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EC4FAF8"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283BDF">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5767E863" w:rsidR="00760B50" w:rsidRPr="00CC511B" w:rsidRDefault="00283BDF" w:rsidP="006A3A07">
            <w:pPr>
              <w:rPr>
                <w:rFonts w:ascii="Arial" w:hAnsi="Arial" w:cs="Arial"/>
                <w:sz w:val="20"/>
                <w:szCs w:val="20"/>
                <w:lang w:val="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Variantei Ocolitoare Zalău Nord</w:t>
            </w:r>
          </w:p>
        </w:tc>
        <w:tc>
          <w:tcPr>
            <w:tcW w:w="2250" w:type="dxa"/>
            <w:tcBorders>
              <w:left w:val="single" w:sz="4" w:space="0" w:color="000000"/>
              <w:bottom w:val="single" w:sz="4" w:space="0" w:color="000000"/>
              <w:right w:val="single" w:sz="4" w:space="0" w:color="auto"/>
            </w:tcBorders>
            <w:vAlign w:val="center"/>
          </w:tcPr>
          <w:p w14:paraId="664BC3B6" w14:textId="545E6956" w:rsidR="00760B50" w:rsidRPr="002E2900" w:rsidRDefault="004C516F" w:rsidP="001A0771">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3A0057F" w14:textId="7C7D4B43" w:rsidR="00760B50" w:rsidRPr="002E2900" w:rsidRDefault="00283BDF" w:rsidP="002A1E9D">
            <w:pPr>
              <w:jc w:val="center"/>
              <w:rPr>
                <w:rFonts w:ascii="Arial" w:hAnsi="Arial" w:cs="Arial"/>
                <w:iCs/>
                <w:sz w:val="20"/>
                <w:szCs w:val="20"/>
                <w:lang w:val="ro-RO"/>
              </w:rPr>
            </w:pPr>
            <w:r>
              <w:rPr>
                <w:rFonts w:ascii="Arial" w:hAnsi="Arial" w:cs="Arial"/>
                <w:iCs/>
                <w:sz w:val="20"/>
                <w:szCs w:val="20"/>
                <w:lang w:val="ro-RO"/>
              </w:rPr>
              <w:t>n/a</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84AF97C"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5AAF790E" w:rsidR="00760B50" w:rsidRPr="006117FF" w:rsidRDefault="004C516F"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454E37E1" w:rsidR="00760B50" w:rsidRDefault="004C516F"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4BC64559" w:rsidR="00760B50" w:rsidRPr="002E2900" w:rsidRDefault="004C516F"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4E505754" w:rsidR="00760B50" w:rsidRPr="002E2900" w:rsidRDefault="004C516F"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78E426F1"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005F16">
        <w:rPr>
          <w:rFonts w:ascii="Arial" w:hAnsi="Arial" w:cs="Arial"/>
          <w:lang w:val="ro-RO"/>
        </w:rPr>
        <w:t>10.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137F9E">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137F9E">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137F9E">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005F16" w:rsidRPr="008A78C6" w14:paraId="61A947D4" w14:textId="118C673D" w:rsidTr="00137F9E">
        <w:trPr>
          <w:jc w:val="center"/>
        </w:trPr>
        <w:tc>
          <w:tcPr>
            <w:tcW w:w="1178" w:type="dxa"/>
            <w:shd w:val="clear" w:color="auto" w:fill="D9D9D9" w:themeFill="background1" w:themeFillShade="D9"/>
          </w:tcPr>
          <w:p w14:paraId="2550DF8E" w14:textId="77777777" w:rsidR="00005F16" w:rsidRPr="008A78C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0B3E924"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65E5054C" w14:textId="7103E663"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20" w:type="dxa"/>
            <w:shd w:val="clear" w:color="auto" w:fill="FF0000"/>
            <w:vAlign w:val="center"/>
          </w:tcPr>
          <w:p w14:paraId="03AE00DA" w14:textId="3DAA5BC7"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17" w:type="dxa"/>
            <w:shd w:val="clear" w:color="auto" w:fill="00B0F0"/>
            <w:vAlign w:val="center"/>
          </w:tcPr>
          <w:p w14:paraId="51C8F20A" w14:textId="72F82A01"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402C77A0" w14:textId="35705EFA"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3" w:type="dxa"/>
            <w:shd w:val="clear" w:color="auto" w:fill="00B0F0"/>
            <w:vAlign w:val="center"/>
          </w:tcPr>
          <w:p w14:paraId="1E0930FE" w14:textId="32F864FA"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c>
          <w:tcPr>
            <w:tcW w:w="924" w:type="dxa"/>
            <w:shd w:val="clear" w:color="auto" w:fill="00B050"/>
            <w:vAlign w:val="center"/>
          </w:tcPr>
          <w:p w14:paraId="178FDEA5" w14:textId="7E46A195"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7F655E4F" w14:textId="76B1DE5E"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30" w:type="dxa"/>
            <w:shd w:val="clear" w:color="auto" w:fill="00B050"/>
            <w:vAlign w:val="center"/>
          </w:tcPr>
          <w:p w14:paraId="526143D5" w14:textId="20ACA520"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r>
      <w:tr w:rsidR="00005F16" w:rsidRPr="008A78C6" w14:paraId="408FE8AE" w14:textId="787436D0" w:rsidTr="00137F9E">
        <w:trPr>
          <w:jc w:val="center"/>
        </w:trPr>
        <w:tc>
          <w:tcPr>
            <w:tcW w:w="1178" w:type="dxa"/>
            <w:shd w:val="clear" w:color="auto" w:fill="D9D9D9" w:themeFill="background1" w:themeFillShade="D9"/>
          </w:tcPr>
          <w:p w14:paraId="36357BC3" w14:textId="77777777" w:rsidR="00005F16" w:rsidRPr="008A78C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B8FA5DA"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0A0D34B2" w14:textId="60DA7DC0"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20" w:type="dxa"/>
            <w:shd w:val="clear" w:color="auto" w:fill="FF0000"/>
            <w:vAlign w:val="center"/>
          </w:tcPr>
          <w:p w14:paraId="1075DB2F" w14:textId="39171B9F"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17" w:type="dxa"/>
            <w:shd w:val="clear" w:color="auto" w:fill="00B0F0"/>
            <w:vAlign w:val="center"/>
          </w:tcPr>
          <w:p w14:paraId="319EF7C0" w14:textId="1A478289"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6C980332" w14:textId="4467874E"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3" w:type="dxa"/>
            <w:shd w:val="clear" w:color="auto" w:fill="00B0F0"/>
            <w:vAlign w:val="center"/>
          </w:tcPr>
          <w:p w14:paraId="37AB4557" w14:textId="52BE8464"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4" w:type="dxa"/>
            <w:shd w:val="clear" w:color="auto" w:fill="00B050"/>
            <w:vAlign w:val="center"/>
          </w:tcPr>
          <w:p w14:paraId="5F799923" w14:textId="71E9CDFC"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200D51A7" w14:textId="31903EB3"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30" w:type="dxa"/>
            <w:shd w:val="clear" w:color="auto" w:fill="00B050"/>
            <w:vAlign w:val="center"/>
          </w:tcPr>
          <w:p w14:paraId="1D67D41B" w14:textId="05C22023"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r>
      <w:tr w:rsidR="00005F16" w:rsidRPr="008A78C6" w14:paraId="0AE9F23C" w14:textId="3340E41B" w:rsidTr="00137F9E">
        <w:trPr>
          <w:jc w:val="center"/>
        </w:trPr>
        <w:tc>
          <w:tcPr>
            <w:tcW w:w="1178" w:type="dxa"/>
            <w:shd w:val="clear" w:color="auto" w:fill="D9D9D9" w:themeFill="background1" w:themeFillShade="D9"/>
          </w:tcPr>
          <w:p w14:paraId="6BDE3F63" w14:textId="77777777" w:rsidR="00005F16" w:rsidRPr="008A78C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68B79AE"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5C1EE1FE" w14:textId="6FC7D6A9"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20" w:type="dxa"/>
            <w:shd w:val="clear" w:color="auto" w:fill="FF0000"/>
            <w:vAlign w:val="center"/>
          </w:tcPr>
          <w:p w14:paraId="36B3A9A0" w14:textId="6082F20D"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17" w:type="dxa"/>
            <w:shd w:val="clear" w:color="auto" w:fill="00B0F0"/>
            <w:vAlign w:val="center"/>
          </w:tcPr>
          <w:p w14:paraId="3E07D291" w14:textId="0357A0A8"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3567D931" w14:textId="53BAFA83"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3" w:type="dxa"/>
            <w:shd w:val="clear" w:color="auto" w:fill="00B0F0"/>
            <w:vAlign w:val="center"/>
          </w:tcPr>
          <w:p w14:paraId="27D0A8D6" w14:textId="4729573F"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4" w:type="dxa"/>
            <w:shd w:val="clear" w:color="auto" w:fill="00B050"/>
            <w:vAlign w:val="center"/>
          </w:tcPr>
          <w:p w14:paraId="03BB91E0" w14:textId="1804D5B2"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0222AB68" w14:textId="0C86BDEC"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30" w:type="dxa"/>
            <w:shd w:val="clear" w:color="auto" w:fill="00B050"/>
            <w:vAlign w:val="center"/>
          </w:tcPr>
          <w:p w14:paraId="5B7BA08C" w14:textId="2830B950"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r>
      <w:tr w:rsidR="00005F16" w:rsidRPr="008A78C6" w14:paraId="13E92DA2" w14:textId="30CAF24D" w:rsidTr="00137F9E">
        <w:trPr>
          <w:jc w:val="center"/>
        </w:trPr>
        <w:tc>
          <w:tcPr>
            <w:tcW w:w="1178" w:type="dxa"/>
            <w:shd w:val="clear" w:color="auto" w:fill="D9D9D9" w:themeFill="background1" w:themeFillShade="D9"/>
          </w:tcPr>
          <w:p w14:paraId="4BFEAF21" w14:textId="77777777" w:rsidR="00005F16" w:rsidRPr="008A78C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A8CC2DA"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577CC1DC" w14:textId="251BEEC7"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1</w:t>
            </w:r>
          </w:p>
        </w:tc>
        <w:tc>
          <w:tcPr>
            <w:tcW w:w="920" w:type="dxa"/>
            <w:shd w:val="clear" w:color="auto" w:fill="FF0000"/>
            <w:vAlign w:val="center"/>
          </w:tcPr>
          <w:p w14:paraId="19F8ED17" w14:textId="3BA40A01"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1</w:t>
            </w:r>
          </w:p>
        </w:tc>
        <w:tc>
          <w:tcPr>
            <w:tcW w:w="917" w:type="dxa"/>
            <w:shd w:val="clear" w:color="auto" w:fill="00B0F0"/>
            <w:vAlign w:val="center"/>
          </w:tcPr>
          <w:p w14:paraId="4229705D" w14:textId="7041FCD7"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6FCD86C7" w14:textId="2E8DA896"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3" w:type="dxa"/>
            <w:shd w:val="clear" w:color="auto" w:fill="00B0F0"/>
            <w:vAlign w:val="center"/>
          </w:tcPr>
          <w:p w14:paraId="6825F9B3" w14:textId="0B894C4D"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4" w:type="dxa"/>
            <w:shd w:val="clear" w:color="auto" w:fill="00B050"/>
            <w:vAlign w:val="center"/>
          </w:tcPr>
          <w:p w14:paraId="6E7A7FFB" w14:textId="2D40D63A"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02797458" w14:textId="2B674803"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c>
          <w:tcPr>
            <w:tcW w:w="930" w:type="dxa"/>
            <w:shd w:val="clear" w:color="auto" w:fill="00B050"/>
            <w:vAlign w:val="center"/>
          </w:tcPr>
          <w:p w14:paraId="74BE4CD6" w14:textId="344265DF"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r>
      <w:tr w:rsidR="00005F16" w:rsidRPr="008A78C6" w14:paraId="2737339F" w14:textId="439697EA" w:rsidTr="00137F9E">
        <w:trPr>
          <w:jc w:val="center"/>
        </w:trPr>
        <w:tc>
          <w:tcPr>
            <w:tcW w:w="1178" w:type="dxa"/>
            <w:shd w:val="clear" w:color="auto" w:fill="D9D9D9" w:themeFill="background1" w:themeFillShade="D9"/>
          </w:tcPr>
          <w:p w14:paraId="73885F03" w14:textId="77777777" w:rsidR="00005F1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F20ADAB"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33F784EC" w14:textId="43B342C7"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20" w:type="dxa"/>
            <w:shd w:val="clear" w:color="auto" w:fill="FF0000"/>
            <w:vAlign w:val="center"/>
          </w:tcPr>
          <w:p w14:paraId="55B68EBF" w14:textId="4F1594F9"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17" w:type="dxa"/>
            <w:shd w:val="clear" w:color="auto" w:fill="00B0F0"/>
            <w:vAlign w:val="center"/>
          </w:tcPr>
          <w:p w14:paraId="09BAAC1C" w14:textId="724ADA20"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4E9D0E21" w14:textId="3C9EEDB8"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3" w:type="dxa"/>
            <w:shd w:val="clear" w:color="auto" w:fill="00B0F0"/>
            <w:vAlign w:val="center"/>
          </w:tcPr>
          <w:p w14:paraId="39B31B9D" w14:textId="38127B7E"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c>
          <w:tcPr>
            <w:tcW w:w="924" w:type="dxa"/>
            <w:shd w:val="clear" w:color="auto" w:fill="00B050"/>
            <w:vAlign w:val="center"/>
          </w:tcPr>
          <w:p w14:paraId="6B0BB255" w14:textId="38186DD6"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725F7FCD" w14:textId="1C3A7526"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30" w:type="dxa"/>
            <w:shd w:val="clear" w:color="auto" w:fill="00B050"/>
            <w:vAlign w:val="center"/>
          </w:tcPr>
          <w:p w14:paraId="034ED4B0" w14:textId="09ACF472"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r>
      <w:tr w:rsidR="00005F16" w:rsidRPr="008A78C6" w14:paraId="40D4E717" w14:textId="02420DE7" w:rsidTr="00137F9E">
        <w:trPr>
          <w:jc w:val="center"/>
        </w:trPr>
        <w:tc>
          <w:tcPr>
            <w:tcW w:w="1178" w:type="dxa"/>
            <w:shd w:val="clear" w:color="auto" w:fill="D9D9D9" w:themeFill="background1" w:themeFillShade="D9"/>
          </w:tcPr>
          <w:p w14:paraId="0BC42F96" w14:textId="77777777" w:rsidR="00005F1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A00F5A5"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522FD51D" w14:textId="61DC5E9B"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1</w:t>
            </w:r>
          </w:p>
        </w:tc>
        <w:tc>
          <w:tcPr>
            <w:tcW w:w="920" w:type="dxa"/>
            <w:shd w:val="clear" w:color="auto" w:fill="FF0000"/>
            <w:vAlign w:val="center"/>
          </w:tcPr>
          <w:p w14:paraId="26FFED78" w14:textId="5E264BD4"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17" w:type="dxa"/>
            <w:shd w:val="clear" w:color="auto" w:fill="00B0F0"/>
            <w:vAlign w:val="center"/>
          </w:tcPr>
          <w:p w14:paraId="39AEBC2B" w14:textId="4B2A7163"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36AFCE0E" w14:textId="364CB0BE"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3" w:type="dxa"/>
            <w:shd w:val="clear" w:color="auto" w:fill="00B0F0"/>
            <w:vAlign w:val="center"/>
          </w:tcPr>
          <w:p w14:paraId="100F9507" w14:textId="37253155"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c>
          <w:tcPr>
            <w:tcW w:w="924" w:type="dxa"/>
            <w:shd w:val="clear" w:color="auto" w:fill="00B050"/>
            <w:vAlign w:val="center"/>
          </w:tcPr>
          <w:p w14:paraId="404FF68D" w14:textId="28E24839"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04D68401" w14:textId="0BF96AFB"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c>
          <w:tcPr>
            <w:tcW w:w="930" w:type="dxa"/>
            <w:shd w:val="clear" w:color="auto" w:fill="00B050"/>
            <w:vAlign w:val="center"/>
          </w:tcPr>
          <w:p w14:paraId="3B1BFF9B" w14:textId="7A89E277"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r>
      <w:tr w:rsidR="00005F16" w:rsidRPr="008A78C6" w14:paraId="56711E0E" w14:textId="3C29BFFC" w:rsidTr="00137F9E">
        <w:trPr>
          <w:jc w:val="center"/>
        </w:trPr>
        <w:tc>
          <w:tcPr>
            <w:tcW w:w="1178" w:type="dxa"/>
            <w:shd w:val="clear" w:color="auto" w:fill="D9D9D9" w:themeFill="background1" w:themeFillShade="D9"/>
          </w:tcPr>
          <w:p w14:paraId="42B22403" w14:textId="77777777" w:rsidR="00005F1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E37F6F4"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2865E920" w14:textId="4409E0E8"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20" w:type="dxa"/>
            <w:shd w:val="clear" w:color="auto" w:fill="FF0000"/>
            <w:vAlign w:val="center"/>
          </w:tcPr>
          <w:p w14:paraId="67BFE4B5" w14:textId="4A05FE45"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17" w:type="dxa"/>
            <w:shd w:val="clear" w:color="auto" w:fill="00B0F0"/>
            <w:vAlign w:val="center"/>
          </w:tcPr>
          <w:p w14:paraId="5CEFDF29" w14:textId="16C1F3C8"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131C4F9F" w14:textId="29B1FF92"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3" w:type="dxa"/>
            <w:shd w:val="clear" w:color="auto" w:fill="00B0F0"/>
            <w:vAlign w:val="center"/>
          </w:tcPr>
          <w:p w14:paraId="68AD2BAB" w14:textId="2CA65B8F"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4" w:type="dxa"/>
            <w:shd w:val="clear" w:color="auto" w:fill="00B050"/>
            <w:vAlign w:val="center"/>
          </w:tcPr>
          <w:p w14:paraId="12A53146" w14:textId="0513366C"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7FE3D7C8" w14:textId="4D1B8CEC"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30" w:type="dxa"/>
            <w:shd w:val="clear" w:color="auto" w:fill="00B050"/>
            <w:vAlign w:val="center"/>
          </w:tcPr>
          <w:p w14:paraId="28B70136" w14:textId="34FA22B6"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r>
      <w:tr w:rsidR="00005F16" w:rsidRPr="008A78C6" w14:paraId="1AC27E63" w14:textId="0FB64638" w:rsidTr="00137F9E">
        <w:trPr>
          <w:jc w:val="center"/>
        </w:trPr>
        <w:tc>
          <w:tcPr>
            <w:tcW w:w="1178" w:type="dxa"/>
            <w:shd w:val="clear" w:color="auto" w:fill="D9D9D9" w:themeFill="background1" w:themeFillShade="D9"/>
          </w:tcPr>
          <w:p w14:paraId="4C9ADE3F" w14:textId="77777777" w:rsidR="00005F1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62F87CAC"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5CEA3631" w14:textId="71D3C9FE"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20" w:type="dxa"/>
            <w:shd w:val="clear" w:color="auto" w:fill="FF0000"/>
            <w:vAlign w:val="center"/>
          </w:tcPr>
          <w:p w14:paraId="28F85FB7" w14:textId="64F90A9C"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17" w:type="dxa"/>
            <w:shd w:val="clear" w:color="auto" w:fill="00B0F0"/>
            <w:vAlign w:val="center"/>
          </w:tcPr>
          <w:p w14:paraId="33BC5AF8" w14:textId="7B1265F2"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3ADE143F" w14:textId="0BDE0036"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c>
          <w:tcPr>
            <w:tcW w:w="923" w:type="dxa"/>
            <w:shd w:val="clear" w:color="auto" w:fill="00B0F0"/>
            <w:vAlign w:val="center"/>
          </w:tcPr>
          <w:p w14:paraId="202DDEA1" w14:textId="5EBABE81"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4" w:type="dxa"/>
            <w:shd w:val="clear" w:color="auto" w:fill="00B050"/>
            <w:vAlign w:val="center"/>
          </w:tcPr>
          <w:p w14:paraId="0B65E16A" w14:textId="3D2B3F1E"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6266DA2F" w14:textId="3F213D16"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c>
          <w:tcPr>
            <w:tcW w:w="930" w:type="dxa"/>
            <w:shd w:val="clear" w:color="auto" w:fill="00B050"/>
            <w:vAlign w:val="center"/>
          </w:tcPr>
          <w:p w14:paraId="5EB07E66" w14:textId="79315100"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r>
      <w:tr w:rsidR="00005F16" w:rsidRPr="008A78C6" w14:paraId="416BAE27" w14:textId="33EE07C4" w:rsidTr="00137F9E">
        <w:trPr>
          <w:jc w:val="center"/>
        </w:trPr>
        <w:tc>
          <w:tcPr>
            <w:tcW w:w="1178" w:type="dxa"/>
            <w:shd w:val="clear" w:color="auto" w:fill="D9D9D9" w:themeFill="background1" w:themeFillShade="D9"/>
          </w:tcPr>
          <w:p w14:paraId="327762C6" w14:textId="77777777" w:rsidR="00005F1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118EDE5"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286E1164" w14:textId="746B4141"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20" w:type="dxa"/>
            <w:shd w:val="clear" w:color="auto" w:fill="FF0000"/>
            <w:vAlign w:val="center"/>
          </w:tcPr>
          <w:p w14:paraId="594A8E3E" w14:textId="51B35D5D"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2</w:t>
            </w:r>
          </w:p>
        </w:tc>
        <w:tc>
          <w:tcPr>
            <w:tcW w:w="917" w:type="dxa"/>
            <w:shd w:val="clear" w:color="auto" w:fill="00B0F0"/>
            <w:vAlign w:val="center"/>
          </w:tcPr>
          <w:p w14:paraId="3C16E404" w14:textId="73FD6F4C"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5C19F353" w14:textId="5CA3B204"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c>
          <w:tcPr>
            <w:tcW w:w="923" w:type="dxa"/>
            <w:shd w:val="clear" w:color="auto" w:fill="00B0F0"/>
            <w:vAlign w:val="center"/>
          </w:tcPr>
          <w:p w14:paraId="219DE520" w14:textId="0EF12397"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c>
          <w:tcPr>
            <w:tcW w:w="924" w:type="dxa"/>
            <w:shd w:val="clear" w:color="auto" w:fill="00B050"/>
            <w:vAlign w:val="center"/>
          </w:tcPr>
          <w:p w14:paraId="3BF87D48" w14:textId="53EF0D0E"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3E1173E0" w14:textId="14D4AA94"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c>
          <w:tcPr>
            <w:tcW w:w="930" w:type="dxa"/>
            <w:shd w:val="clear" w:color="auto" w:fill="00B050"/>
            <w:vAlign w:val="center"/>
          </w:tcPr>
          <w:p w14:paraId="4DACB595" w14:textId="3DA0B719"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r>
      <w:tr w:rsidR="00005F16" w:rsidRPr="008A78C6" w14:paraId="74AA4981" w14:textId="75BEE4A0" w:rsidTr="00137F9E">
        <w:trPr>
          <w:jc w:val="center"/>
        </w:trPr>
        <w:tc>
          <w:tcPr>
            <w:tcW w:w="1178" w:type="dxa"/>
            <w:shd w:val="clear" w:color="auto" w:fill="D9D9D9" w:themeFill="background1" w:themeFillShade="D9"/>
          </w:tcPr>
          <w:p w14:paraId="5B04EA7A" w14:textId="77777777" w:rsidR="00005F1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9119146"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4689D6D6" w14:textId="61FF181F"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1</w:t>
            </w:r>
          </w:p>
        </w:tc>
        <w:tc>
          <w:tcPr>
            <w:tcW w:w="920" w:type="dxa"/>
            <w:shd w:val="clear" w:color="auto" w:fill="FF0000"/>
            <w:vAlign w:val="center"/>
          </w:tcPr>
          <w:p w14:paraId="53F4526C" w14:textId="124D5A78"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17" w:type="dxa"/>
            <w:shd w:val="clear" w:color="auto" w:fill="00B0F0"/>
            <w:vAlign w:val="center"/>
          </w:tcPr>
          <w:p w14:paraId="1B014076" w14:textId="599D10EC"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7C8E9475" w14:textId="799F1B93"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c>
          <w:tcPr>
            <w:tcW w:w="923" w:type="dxa"/>
            <w:shd w:val="clear" w:color="auto" w:fill="00B0F0"/>
            <w:vAlign w:val="center"/>
          </w:tcPr>
          <w:p w14:paraId="3103AA55" w14:textId="67F1E18B"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4" w:type="dxa"/>
            <w:shd w:val="clear" w:color="auto" w:fill="00B050"/>
            <w:vAlign w:val="center"/>
          </w:tcPr>
          <w:p w14:paraId="3EC96D90" w14:textId="4566772C"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4B76823E" w14:textId="06F6BF7C"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30" w:type="dxa"/>
            <w:shd w:val="clear" w:color="auto" w:fill="00B050"/>
            <w:vAlign w:val="center"/>
          </w:tcPr>
          <w:p w14:paraId="3755C39D" w14:textId="431CAC1F"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r>
      <w:tr w:rsidR="00005F16" w:rsidRPr="008A78C6" w14:paraId="177C798C" w14:textId="703E30AE" w:rsidTr="00137F9E">
        <w:trPr>
          <w:jc w:val="center"/>
        </w:trPr>
        <w:tc>
          <w:tcPr>
            <w:tcW w:w="1178" w:type="dxa"/>
            <w:shd w:val="clear" w:color="auto" w:fill="D9D9D9" w:themeFill="background1" w:themeFillShade="D9"/>
          </w:tcPr>
          <w:p w14:paraId="43D2D6C5" w14:textId="77777777" w:rsidR="00005F1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C947513"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54F7FDE7" w14:textId="265C3EAF"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20" w:type="dxa"/>
            <w:shd w:val="clear" w:color="auto" w:fill="FF0000"/>
            <w:vAlign w:val="center"/>
          </w:tcPr>
          <w:p w14:paraId="3E0E090A" w14:textId="3BDD7ED0"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1</w:t>
            </w:r>
          </w:p>
        </w:tc>
        <w:tc>
          <w:tcPr>
            <w:tcW w:w="917" w:type="dxa"/>
            <w:shd w:val="clear" w:color="auto" w:fill="00B0F0"/>
            <w:vAlign w:val="center"/>
          </w:tcPr>
          <w:p w14:paraId="57EADBA4" w14:textId="3E040451"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75BFEEDD" w14:textId="3B267636"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3" w:type="dxa"/>
            <w:shd w:val="clear" w:color="auto" w:fill="00B0F0"/>
            <w:vAlign w:val="center"/>
          </w:tcPr>
          <w:p w14:paraId="48D466E7" w14:textId="4D91C6D7"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c>
          <w:tcPr>
            <w:tcW w:w="924" w:type="dxa"/>
            <w:shd w:val="clear" w:color="auto" w:fill="00B050"/>
            <w:vAlign w:val="center"/>
          </w:tcPr>
          <w:p w14:paraId="6900C3E5" w14:textId="6C85FC0C"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7AA5E35F" w14:textId="6B233F4F"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30" w:type="dxa"/>
            <w:shd w:val="clear" w:color="auto" w:fill="00B050"/>
            <w:vAlign w:val="center"/>
          </w:tcPr>
          <w:p w14:paraId="1CDE6A77" w14:textId="4240A9B8"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r>
      <w:tr w:rsidR="00005F16" w:rsidRPr="008A78C6" w14:paraId="209DA7DC" w14:textId="1BA71666" w:rsidTr="00137F9E">
        <w:trPr>
          <w:jc w:val="center"/>
        </w:trPr>
        <w:tc>
          <w:tcPr>
            <w:tcW w:w="1178" w:type="dxa"/>
            <w:shd w:val="clear" w:color="auto" w:fill="D9D9D9" w:themeFill="background1" w:themeFillShade="D9"/>
          </w:tcPr>
          <w:p w14:paraId="1D4FAA3B" w14:textId="77777777" w:rsidR="00005F1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B56D717"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516A5756" w14:textId="0D866BEB"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20" w:type="dxa"/>
            <w:shd w:val="clear" w:color="auto" w:fill="FF0000"/>
            <w:vAlign w:val="center"/>
          </w:tcPr>
          <w:p w14:paraId="5C9FE05A" w14:textId="78E6D2AF"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1</w:t>
            </w:r>
          </w:p>
        </w:tc>
        <w:tc>
          <w:tcPr>
            <w:tcW w:w="917" w:type="dxa"/>
            <w:shd w:val="clear" w:color="auto" w:fill="00B0F0"/>
            <w:vAlign w:val="center"/>
          </w:tcPr>
          <w:p w14:paraId="55E72751" w14:textId="45BBC099"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0B12B8B7" w14:textId="4ED895BB"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3" w:type="dxa"/>
            <w:shd w:val="clear" w:color="auto" w:fill="00B0F0"/>
            <w:vAlign w:val="center"/>
          </w:tcPr>
          <w:p w14:paraId="77A56EEE" w14:textId="65F51334"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4" w:type="dxa"/>
            <w:shd w:val="clear" w:color="auto" w:fill="00B050"/>
            <w:vAlign w:val="center"/>
          </w:tcPr>
          <w:p w14:paraId="7F66E1EC" w14:textId="05EE9DCB"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20E523FE" w14:textId="2E281770"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30" w:type="dxa"/>
            <w:shd w:val="clear" w:color="auto" w:fill="00B050"/>
            <w:vAlign w:val="center"/>
          </w:tcPr>
          <w:p w14:paraId="7412FF40" w14:textId="53180159"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r>
      <w:tr w:rsidR="00005F16" w:rsidRPr="008A78C6" w14:paraId="5BCC78C6" w14:textId="17D71CEF" w:rsidTr="00137F9E">
        <w:trPr>
          <w:jc w:val="center"/>
        </w:trPr>
        <w:tc>
          <w:tcPr>
            <w:tcW w:w="1178" w:type="dxa"/>
            <w:shd w:val="clear" w:color="auto" w:fill="D9D9D9" w:themeFill="background1" w:themeFillShade="D9"/>
          </w:tcPr>
          <w:p w14:paraId="5B3D5F17" w14:textId="77777777" w:rsidR="00005F1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4A2D8C3E"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2DC8AC47" w14:textId="506A0C5A"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2</w:t>
            </w:r>
          </w:p>
        </w:tc>
        <w:tc>
          <w:tcPr>
            <w:tcW w:w="920" w:type="dxa"/>
            <w:shd w:val="clear" w:color="auto" w:fill="FF0000"/>
            <w:vAlign w:val="center"/>
          </w:tcPr>
          <w:p w14:paraId="41AA916B" w14:textId="0F68ACC5"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17" w:type="dxa"/>
            <w:shd w:val="clear" w:color="auto" w:fill="00B0F0"/>
            <w:vAlign w:val="center"/>
          </w:tcPr>
          <w:p w14:paraId="5FA4E079" w14:textId="5AF88F1E"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3AC94E14" w14:textId="0C975F4C"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4</w:t>
            </w:r>
          </w:p>
        </w:tc>
        <w:tc>
          <w:tcPr>
            <w:tcW w:w="923" w:type="dxa"/>
            <w:shd w:val="clear" w:color="auto" w:fill="00B0F0"/>
            <w:vAlign w:val="center"/>
          </w:tcPr>
          <w:p w14:paraId="0685F31E" w14:textId="262FA194"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4" w:type="dxa"/>
            <w:shd w:val="clear" w:color="auto" w:fill="00B050"/>
            <w:vAlign w:val="center"/>
          </w:tcPr>
          <w:p w14:paraId="02327502" w14:textId="0C5682BC"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216B8800" w14:textId="6DE22336"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-2</w:t>
            </w:r>
          </w:p>
        </w:tc>
        <w:tc>
          <w:tcPr>
            <w:tcW w:w="930" w:type="dxa"/>
            <w:shd w:val="clear" w:color="auto" w:fill="00B050"/>
            <w:vAlign w:val="center"/>
          </w:tcPr>
          <w:p w14:paraId="327DB8D8" w14:textId="176DC24F"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r>
      <w:tr w:rsidR="00005F16" w:rsidRPr="008A78C6" w14:paraId="1ED8BBA1" w14:textId="1C28FCE7" w:rsidTr="00137F9E">
        <w:trPr>
          <w:jc w:val="center"/>
        </w:trPr>
        <w:tc>
          <w:tcPr>
            <w:tcW w:w="1178" w:type="dxa"/>
            <w:shd w:val="clear" w:color="auto" w:fill="D9D9D9" w:themeFill="background1" w:themeFillShade="D9"/>
          </w:tcPr>
          <w:p w14:paraId="4E422A95" w14:textId="77777777" w:rsidR="00005F1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DB8AD66"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4FBC18DA" w14:textId="70E105DB"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2</w:t>
            </w:r>
          </w:p>
        </w:tc>
        <w:tc>
          <w:tcPr>
            <w:tcW w:w="920" w:type="dxa"/>
            <w:shd w:val="clear" w:color="auto" w:fill="FF0000"/>
            <w:vAlign w:val="center"/>
          </w:tcPr>
          <w:p w14:paraId="6B80EFE3" w14:textId="03AAA0AB"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1</w:t>
            </w:r>
          </w:p>
        </w:tc>
        <w:tc>
          <w:tcPr>
            <w:tcW w:w="917" w:type="dxa"/>
            <w:shd w:val="clear" w:color="auto" w:fill="00B0F0"/>
            <w:vAlign w:val="center"/>
          </w:tcPr>
          <w:p w14:paraId="0190A6A1" w14:textId="68C4158E"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42F4CD3F" w14:textId="457BE604"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3" w:type="dxa"/>
            <w:shd w:val="clear" w:color="auto" w:fill="00B0F0"/>
            <w:vAlign w:val="center"/>
          </w:tcPr>
          <w:p w14:paraId="7E124B1E" w14:textId="3D3403D7"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4" w:type="dxa"/>
            <w:shd w:val="clear" w:color="auto" w:fill="00B050"/>
            <w:vAlign w:val="center"/>
          </w:tcPr>
          <w:p w14:paraId="21791D51" w14:textId="0F842786"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6EC71394" w14:textId="5BED000B"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2</w:t>
            </w:r>
          </w:p>
        </w:tc>
        <w:tc>
          <w:tcPr>
            <w:tcW w:w="930" w:type="dxa"/>
            <w:shd w:val="clear" w:color="auto" w:fill="00B050"/>
            <w:vAlign w:val="center"/>
          </w:tcPr>
          <w:p w14:paraId="6B7AF9DD" w14:textId="2E2780F6"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r>
      <w:tr w:rsidR="00005F16" w:rsidRPr="008A78C6" w14:paraId="7BEAEDAE" w14:textId="67D08C38" w:rsidTr="00137F9E">
        <w:trPr>
          <w:jc w:val="center"/>
        </w:trPr>
        <w:tc>
          <w:tcPr>
            <w:tcW w:w="1178" w:type="dxa"/>
            <w:shd w:val="clear" w:color="auto" w:fill="D9D9D9" w:themeFill="background1" w:themeFillShade="D9"/>
          </w:tcPr>
          <w:p w14:paraId="7BA2E188" w14:textId="77777777" w:rsidR="00005F1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3E26835"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1C11BF5A" w14:textId="5FC499E9"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20" w:type="dxa"/>
            <w:shd w:val="clear" w:color="auto" w:fill="FF0000"/>
            <w:vAlign w:val="center"/>
          </w:tcPr>
          <w:p w14:paraId="5D766467" w14:textId="145165A0"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17" w:type="dxa"/>
            <w:shd w:val="clear" w:color="auto" w:fill="00B0F0"/>
            <w:vAlign w:val="center"/>
          </w:tcPr>
          <w:p w14:paraId="4D63D9A5" w14:textId="3C8B247A"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03891433" w14:textId="41031E42"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3</w:t>
            </w:r>
          </w:p>
        </w:tc>
        <w:tc>
          <w:tcPr>
            <w:tcW w:w="923" w:type="dxa"/>
            <w:shd w:val="clear" w:color="auto" w:fill="00B0F0"/>
            <w:vAlign w:val="center"/>
          </w:tcPr>
          <w:p w14:paraId="6FE694E4" w14:textId="2FAC9DD3"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4" w:type="dxa"/>
            <w:shd w:val="clear" w:color="auto" w:fill="00B050"/>
            <w:vAlign w:val="center"/>
          </w:tcPr>
          <w:p w14:paraId="7C84C407" w14:textId="0C2F64F2"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4DD178E0" w14:textId="114061B9"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-3</w:t>
            </w:r>
          </w:p>
        </w:tc>
        <w:tc>
          <w:tcPr>
            <w:tcW w:w="930" w:type="dxa"/>
            <w:shd w:val="clear" w:color="auto" w:fill="00B050"/>
            <w:vAlign w:val="center"/>
          </w:tcPr>
          <w:p w14:paraId="46A020C7" w14:textId="6DF1A675"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r>
      <w:tr w:rsidR="00005F16" w:rsidRPr="008A78C6" w14:paraId="7DD7FC8E" w14:textId="0816435E" w:rsidTr="00137F9E">
        <w:trPr>
          <w:jc w:val="center"/>
        </w:trPr>
        <w:tc>
          <w:tcPr>
            <w:tcW w:w="1178" w:type="dxa"/>
            <w:shd w:val="clear" w:color="auto" w:fill="D9D9D9" w:themeFill="background1" w:themeFillShade="D9"/>
          </w:tcPr>
          <w:p w14:paraId="7EAD19FA" w14:textId="77777777" w:rsidR="00005F1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1B466C5"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6305CCF1" w14:textId="50D75D85"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20" w:type="dxa"/>
            <w:shd w:val="clear" w:color="auto" w:fill="FF0000"/>
            <w:vAlign w:val="center"/>
          </w:tcPr>
          <w:p w14:paraId="11206EEE" w14:textId="712B9BDE"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1</w:t>
            </w:r>
          </w:p>
        </w:tc>
        <w:tc>
          <w:tcPr>
            <w:tcW w:w="917" w:type="dxa"/>
            <w:shd w:val="clear" w:color="auto" w:fill="00B0F0"/>
            <w:vAlign w:val="center"/>
          </w:tcPr>
          <w:p w14:paraId="6EFC8E41" w14:textId="6A8BD5CE"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5ED6EDA9" w14:textId="1196310E"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c>
          <w:tcPr>
            <w:tcW w:w="923" w:type="dxa"/>
            <w:shd w:val="clear" w:color="auto" w:fill="00B0F0"/>
            <w:vAlign w:val="center"/>
          </w:tcPr>
          <w:p w14:paraId="7094218C" w14:textId="49E4AB2B"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4" w:type="dxa"/>
            <w:shd w:val="clear" w:color="auto" w:fill="00B050"/>
            <w:vAlign w:val="center"/>
          </w:tcPr>
          <w:p w14:paraId="0BCF5C30" w14:textId="64877C97"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265EC118" w14:textId="3CC3A33E"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c>
          <w:tcPr>
            <w:tcW w:w="930" w:type="dxa"/>
            <w:shd w:val="clear" w:color="auto" w:fill="00B050"/>
            <w:vAlign w:val="center"/>
          </w:tcPr>
          <w:p w14:paraId="59233527" w14:textId="385A5B10"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r>
      <w:tr w:rsidR="00005F16" w:rsidRPr="008A78C6" w14:paraId="253D31DA" w14:textId="36BB085D" w:rsidTr="00137F9E">
        <w:trPr>
          <w:jc w:val="center"/>
        </w:trPr>
        <w:tc>
          <w:tcPr>
            <w:tcW w:w="1178" w:type="dxa"/>
            <w:shd w:val="clear" w:color="auto" w:fill="D9D9D9" w:themeFill="background1" w:themeFillShade="D9"/>
          </w:tcPr>
          <w:p w14:paraId="6200C7CC" w14:textId="77777777" w:rsidR="00005F1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31078AB6"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6E8DA9D6" w14:textId="096133B9"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20" w:type="dxa"/>
            <w:shd w:val="clear" w:color="auto" w:fill="FF0000"/>
            <w:vAlign w:val="center"/>
          </w:tcPr>
          <w:p w14:paraId="213F78B6" w14:textId="7109FE3F"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17" w:type="dxa"/>
            <w:shd w:val="clear" w:color="auto" w:fill="00B0F0"/>
            <w:vAlign w:val="center"/>
          </w:tcPr>
          <w:p w14:paraId="5A06740E" w14:textId="7D6450F9"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1BAE42B3" w14:textId="0C834A56"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2</w:t>
            </w:r>
          </w:p>
        </w:tc>
        <w:tc>
          <w:tcPr>
            <w:tcW w:w="923" w:type="dxa"/>
            <w:shd w:val="clear" w:color="auto" w:fill="00B0F0"/>
            <w:vAlign w:val="center"/>
          </w:tcPr>
          <w:p w14:paraId="4BB977FE" w14:textId="23C76BAF"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4" w:type="dxa"/>
            <w:shd w:val="clear" w:color="auto" w:fill="00B050"/>
            <w:vAlign w:val="center"/>
          </w:tcPr>
          <w:p w14:paraId="64A6E211" w14:textId="347AD305"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714C9C43" w14:textId="66FE345D"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-2</w:t>
            </w:r>
          </w:p>
        </w:tc>
        <w:tc>
          <w:tcPr>
            <w:tcW w:w="930" w:type="dxa"/>
            <w:shd w:val="clear" w:color="auto" w:fill="00B050"/>
            <w:vAlign w:val="center"/>
          </w:tcPr>
          <w:p w14:paraId="403CA08A" w14:textId="412BD3EA"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r>
      <w:tr w:rsidR="00005F16" w:rsidRPr="008A78C6" w14:paraId="68D70B05" w14:textId="70E7B648" w:rsidTr="00137F9E">
        <w:trPr>
          <w:jc w:val="center"/>
        </w:trPr>
        <w:tc>
          <w:tcPr>
            <w:tcW w:w="1178" w:type="dxa"/>
            <w:shd w:val="clear" w:color="auto" w:fill="D9D9D9" w:themeFill="background1" w:themeFillShade="D9"/>
          </w:tcPr>
          <w:p w14:paraId="37AE4539" w14:textId="77777777" w:rsidR="00005F1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276BA003"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78F1DFA2" w14:textId="66E666EF"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5</w:t>
            </w:r>
          </w:p>
        </w:tc>
        <w:tc>
          <w:tcPr>
            <w:tcW w:w="920" w:type="dxa"/>
            <w:shd w:val="clear" w:color="auto" w:fill="FF0000"/>
            <w:vAlign w:val="center"/>
          </w:tcPr>
          <w:p w14:paraId="6A6A7395" w14:textId="3007C27B"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17" w:type="dxa"/>
            <w:shd w:val="clear" w:color="auto" w:fill="00B0F0"/>
            <w:vAlign w:val="center"/>
          </w:tcPr>
          <w:p w14:paraId="29614FB0" w14:textId="496D82B6"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7B41349D" w14:textId="093C5DA2"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c>
          <w:tcPr>
            <w:tcW w:w="923" w:type="dxa"/>
            <w:shd w:val="clear" w:color="auto" w:fill="00B0F0"/>
            <w:vAlign w:val="center"/>
          </w:tcPr>
          <w:p w14:paraId="721D4B1A" w14:textId="6BE0B756"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4" w:type="dxa"/>
            <w:shd w:val="clear" w:color="auto" w:fill="00B050"/>
            <w:vAlign w:val="center"/>
          </w:tcPr>
          <w:p w14:paraId="171A580B" w14:textId="26E653E2"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43E1E02D" w14:textId="6D2CBF78"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4</w:t>
            </w:r>
          </w:p>
        </w:tc>
        <w:tc>
          <w:tcPr>
            <w:tcW w:w="930" w:type="dxa"/>
            <w:shd w:val="clear" w:color="auto" w:fill="00B050"/>
            <w:vAlign w:val="center"/>
          </w:tcPr>
          <w:p w14:paraId="0448D46E" w14:textId="68BA4B8A"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r>
      <w:tr w:rsidR="00005F16" w:rsidRPr="008A78C6" w14:paraId="484A4033" w14:textId="790A4591" w:rsidTr="00137F9E">
        <w:trPr>
          <w:jc w:val="center"/>
        </w:trPr>
        <w:tc>
          <w:tcPr>
            <w:tcW w:w="1178" w:type="dxa"/>
            <w:shd w:val="clear" w:color="auto" w:fill="D9D9D9" w:themeFill="background1" w:themeFillShade="D9"/>
          </w:tcPr>
          <w:p w14:paraId="1CCEB249" w14:textId="77777777" w:rsidR="00005F1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4BCB27D"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7A27E762" w14:textId="46183C07"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5</w:t>
            </w:r>
          </w:p>
        </w:tc>
        <w:tc>
          <w:tcPr>
            <w:tcW w:w="920" w:type="dxa"/>
            <w:shd w:val="clear" w:color="auto" w:fill="FF0000"/>
            <w:vAlign w:val="center"/>
          </w:tcPr>
          <w:p w14:paraId="224AB272" w14:textId="2AC3B17C"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17" w:type="dxa"/>
            <w:shd w:val="clear" w:color="auto" w:fill="00B0F0"/>
            <w:vAlign w:val="center"/>
          </w:tcPr>
          <w:p w14:paraId="10B43ECE" w14:textId="4DF0CB2B"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163D7477" w14:textId="29AF08E3"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3" w:type="dxa"/>
            <w:shd w:val="clear" w:color="auto" w:fill="00B0F0"/>
            <w:vAlign w:val="center"/>
          </w:tcPr>
          <w:p w14:paraId="67E49C3A" w14:textId="3AF4C541"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4" w:type="dxa"/>
            <w:shd w:val="clear" w:color="auto" w:fill="00B050"/>
            <w:vAlign w:val="center"/>
          </w:tcPr>
          <w:p w14:paraId="52687BA4" w14:textId="5B4031D1"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0AA02269" w14:textId="48C40BA6"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5</w:t>
            </w:r>
          </w:p>
        </w:tc>
        <w:tc>
          <w:tcPr>
            <w:tcW w:w="930" w:type="dxa"/>
            <w:shd w:val="clear" w:color="auto" w:fill="00B050"/>
            <w:vAlign w:val="center"/>
          </w:tcPr>
          <w:p w14:paraId="1A1BC211" w14:textId="23FFA849"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r>
      <w:tr w:rsidR="00005F16" w:rsidRPr="008A78C6" w14:paraId="574A4F1C" w14:textId="35F0B95A" w:rsidTr="00137F9E">
        <w:trPr>
          <w:jc w:val="center"/>
        </w:trPr>
        <w:tc>
          <w:tcPr>
            <w:tcW w:w="1178" w:type="dxa"/>
            <w:shd w:val="clear" w:color="auto" w:fill="D9D9D9" w:themeFill="background1" w:themeFillShade="D9"/>
          </w:tcPr>
          <w:p w14:paraId="638DCA47" w14:textId="77777777" w:rsidR="00005F1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07CACD4"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01882F4C" w14:textId="39FEFF22"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20" w:type="dxa"/>
            <w:shd w:val="clear" w:color="auto" w:fill="FF0000"/>
            <w:vAlign w:val="center"/>
          </w:tcPr>
          <w:p w14:paraId="46100954" w14:textId="068E8516"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17" w:type="dxa"/>
            <w:shd w:val="clear" w:color="auto" w:fill="00B0F0"/>
            <w:vAlign w:val="center"/>
          </w:tcPr>
          <w:p w14:paraId="6303254F" w14:textId="21E7CF37"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6083F435" w14:textId="55052A86"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2</w:t>
            </w:r>
          </w:p>
        </w:tc>
        <w:tc>
          <w:tcPr>
            <w:tcW w:w="923" w:type="dxa"/>
            <w:shd w:val="clear" w:color="auto" w:fill="00B0F0"/>
            <w:vAlign w:val="center"/>
          </w:tcPr>
          <w:p w14:paraId="608B33AD" w14:textId="423D43B3"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4" w:type="dxa"/>
            <w:shd w:val="clear" w:color="auto" w:fill="00B050"/>
            <w:vAlign w:val="center"/>
          </w:tcPr>
          <w:p w14:paraId="2341F4F5" w14:textId="435B0EE2"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1E7C6B45" w14:textId="1756BA50"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-2</w:t>
            </w:r>
          </w:p>
        </w:tc>
        <w:tc>
          <w:tcPr>
            <w:tcW w:w="930" w:type="dxa"/>
            <w:shd w:val="clear" w:color="auto" w:fill="00B050"/>
            <w:vAlign w:val="center"/>
          </w:tcPr>
          <w:p w14:paraId="6F038DDB" w14:textId="75364A1A"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r>
      <w:tr w:rsidR="00005F16" w:rsidRPr="008A78C6" w14:paraId="118ACFA0" w14:textId="7665F46E" w:rsidTr="00137F9E">
        <w:trPr>
          <w:jc w:val="center"/>
        </w:trPr>
        <w:tc>
          <w:tcPr>
            <w:tcW w:w="1178" w:type="dxa"/>
            <w:shd w:val="clear" w:color="auto" w:fill="D9D9D9" w:themeFill="background1" w:themeFillShade="D9"/>
          </w:tcPr>
          <w:p w14:paraId="58C9D39D" w14:textId="77777777" w:rsidR="00005F1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4944648"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06217D2A" w14:textId="6758EEDA"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1</w:t>
            </w:r>
          </w:p>
        </w:tc>
        <w:tc>
          <w:tcPr>
            <w:tcW w:w="920" w:type="dxa"/>
            <w:shd w:val="clear" w:color="auto" w:fill="FF0000"/>
            <w:vAlign w:val="center"/>
          </w:tcPr>
          <w:p w14:paraId="4B39C9F6" w14:textId="59D011F6"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17" w:type="dxa"/>
            <w:shd w:val="clear" w:color="auto" w:fill="00B0F0"/>
            <w:vAlign w:val="center"/>
          </w:tcPr>
          <w:p w14:paraId="4CA88743" w14:textId="3EC5CCBE"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46BB1AAD" w14:textId="454C7442"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3" w:type="dxa"/>
            <w:shd w:val="clear" w:color="auto" w:fill="00B0F0"/>
            <w:vAlign w:val="center"/>
          </w:tcPr>
          <w:p w14:paraId="4DCB766B" w14:textId="2114DCA6"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4" w:type="dxa"/>
            <w:shd w:val="clear" w:color="auto" w:fill="00B050"/>
            <w:vAlign w:val="center"/>
          </w:tcPr>
          <w:p w14:paraId="3FE8FD44" w14:textId="38618986"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7E3DE492" w14:textId="10E59C85"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c>
          <w:tcPr>
            <w:tcW w:w="930" w:type="dxa"/>
            <w:shd w:val="clear" w:color="auto" w:fill="00B050"/>
            <w:vAlign w:val="center"/>
          </w:tcPr>
          <w:p w14:paraId="405F1320" w14:textId="53B24EB1"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r>
      <w:tr w:rsidR="00005F16" w:rsidRPr="008A78C6" w14:paraId="798807E1" w14:textId="1A6D9383" w:rsidTr="00137F9E">
        <w:trPr>
          <w:jc w:val="center"/>
        </w:trPr>
        <w:tc>
          <w:tcPr>
            <w:tcW w:w="1178" w:type="dxa"/>
            <w:shd w:val="clear" w:color="auto" w:fill="D9D9D9" w:themeFill="background1" w:themeFillShade="D9"/>
          </w:tcPr>
          <w:p w14:paraId="154BDE0E" w14:textId="77777777" w:rsidR="00005F1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E4DF25F"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02C58782" w14:textId="2F57DE7C"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3</w:t>
            </w:r>
          </w:p>
        </w:tc>
        <w:tc>
          <w:tcPr>
            <w:tcW w:w="920" w:type="dxa"/>
            <w:shd w:val="clear" w:color="auto" w:fill="FF0000"/>
            <w:vAlign w:val="center"/>
          </w:tcPr>
          <w:p w14:paraId="0F4E40B4" w14:textId="58FF08D2"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17" w:type="dxa"/>
            <w:shd w:val="clear" w:color="auto" w:fill="00B0F0"/>
            <w:vAlign w:val="center"/>
          </w:tcPr>
          <w:p w14:paraId="3030673E" w14:textId="7A81B4DD"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4930BB54" w14:textId="5D0476F2"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3" w:type="dxa"/>
            <w:shd w:val="clear" w:color="auto" w:fill="00B0F0"/>
            <w:vAlign w:val="center"/>
          </w:tcPr>
          <w:p w14:paraId="6EEC47B6" w14:textId="0F541B14"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4" w:type="dxa"/>
            <w:shd w:val="clear" w:color="auto" w:fill="00B050"/>
            <w:vAlign w:val="center"/>
          </w:tcPr>
          <w:p w14:paraId="528E6357" w14:textId="289F76BB"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0D425DA9" w14:textId="089A9AB6"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3</w:t>
            </w:r>
          </w:p>
        </w:tc>
        <w:tc>
          <w:tcPr>
            <w:tcW w:w="930" w:type="dxa"/>
            <w:shd w:val="clear" w:color="auto" w:fill="00B050"/>
            <w:vAlign w:val="center"/>
          </w:tcPr>
          <w:p w14:paraId="78C0B6BE" w14:textId="2E2DE321"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r>
      <w:tr w:rsidR="00005F16" w:rsidRPr="008A78C6" w14:paraId="26EB27F4" w14:textId="142F9308" w:rsidTr="00137F9E">
        <w:trPr>
          <w:jc w:val="center"/>
        </w:trPr>
        <w:tc>
          <w:tcPr>
            <w:tcW w:w="1178" w:type="dxa"/>
            <w:shd w:val="clear" w:color="auto" w:fill="D9D9D9" w:themeFill="background1" w:themeFillShade="D9"/>
          </w:tcPr>
          <w:p w14:paraId="72A32FC2" w14:textId="77777777" w:rsidR="00005F1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B024EF5"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40D80508" w14:textId="329BF1B5"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1</w:t>
            </w:r>
          </w:p>
        </w:tc>
        <w:tc>
          <w:tcPr>
            <w:tcW w:w="920" w:type="dxa"/>
            <w:shd w:val="clear" w:color="auto" w:fill="FF0000"/>
            <w:vAlign w:val="center"/>
          </w:tcPr>
          <w:p w14:paraId="66CCDDF1" w14:textId="23948B64"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17" w:type="dxa"/>
            <w:shd w:val="clear" w:color="auto" w:fill="00B0F0"/>
            <w:vAlign w:val="center"/>
          </w:tcPr>
          <w:p w14:paraId="246D4CC6" w14:textId="316F2681"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2E97EB43" w14:textId="10250193"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3" w:type="dxa"/>
            <w:shd w:val="clear" w:color="auto" w:fill="00B0F0"/>
            <w:vAlign w:val="center"/>
          </w:tcPr>
          <w:p w14:paraId="3A45E83C" w14:textId="76BA2EA7"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4" w:type="dxa"/>
            <w:shd w:val="clear" w:color="auto" w:fill="00B050"/>
            <w:vAlign w:val="center"/>
          </w:tcPr>
          <w:p w14:paraId="181764BA" w14:textId="5F9CBD18"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675E92EA" w14:textId="1B0F2873"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c>
          <w:tcPr>
            <w:tcW w:w="930" w:type="dxa"/>
            <w:shd w:val="clear" w:color="auto" w:fill="00B050"/>
            <w:vAlign w:val="center"/>
          </w:tcPr>
          <w:p w14:paraId="00286510" w14:textId="2F8F7861"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r>
      <w:tr w:rsidR="00005F16" w:rsidRPr="008A78C6" w14:paraId="5864F5AC" w14:textId="28B9D168" w:rsidTr="00137F9E">
        <w:trPr>
          <w:jc w:val="center"/>
        </w:trPr>
        <w:tc>
          <w:tcPr>
            <w:tcW w:w="1178" w:type="dxa"/>
            <w:shd w:val="clear" w:color="auto" w:fill="D9D9D9" w:themeFill="background1" w:themeFillShade="D9"/>
          </w:tcPr>
          <w:p w14:paraId="26689389" w14:textId="77777777" w:rsidR="00005F1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4B43E9E"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6EEBF84A" w14:textId="61D2EB38"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1</w:t>
            </w:r>
          </w:p>
        </w:tc>
        <w:tc>
          <w:tcPr>
            <w:tcW w:w="920" w:type="dxa"/>
            <w:shd w:val="clear" w:color="auto" w:fill="FF0000"/>
            <w:vAlign w:val="center"/>
          </w:tcPr>
          <w:p w14:paraId="1B49DA37" w14:textId="7396A98B"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17" w:type="dxa"/>
            <w:shd w:val="clear" w:color="auto" w:fill="00B0F0"/>
            <w:vAlign w:val="center"/>
          </w:tcPr>
          <w:p w14:paraId="4395CA4C" w14:textId="2E09E859"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6679C1A1" w14:textId="4D236045"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3" w:type="dxa"/>
            <w:shd w:val="clear" w:color="auto" w:fill="00B0F0"/>
            <w:vAlign w:val="center"/>
          </w:tcPr>
          <w:p w14:paraId="6DA119BA" w14:textId="61310AE9"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4" w:type="dxa"/>
            <w:shd w:val="clear" w:color="auto" w:fill="00B050"/>
            <w:vAlign w:val="center"/>
          </w:tcPr>
          <w:p w14:paraId="4D955D94" w14:textId="317C704D"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053BADE4" w14:textId="0DED03C8"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c>
          <w:tcPr>
            <w:tcW w:w="930" w:type="dxa"/>
            <w:shd w:val="clear" w:color="auto" w:fill="00B050"/>
            <w:vAlign w:val="center"/>
          </w:tcPr>
          <w:p w14:paraId="7BA35E44" w14:textId="58B6BFE9"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r>
      <w:tr w:rsidR="00005F16" w:rsidRPr="008A78C6" w14:paraId="6696D26D" w14:textId="45645CFA" w:rsidTr="00137F9E">
        <w:trPr>
          <w:jc w:val="center"/>
        </w:trPr>
        <w:tc>
          <w:tcPr>
            <w:tcW w:w="1178" w:type="dxa"/>
            <w:shd w:val="clear" w:color="auto" w:fill="D9D9D9" w:themeFill="background1" w:themeFillShade="D9"/>
          </w:tcPr>
          <w:p w14:paraId="3431A020" w14:textId="77777777" w:rsidR="00005F1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5F33068"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0C6CDFCB" w14:textId="0D94E9D0"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1</w:t>
            </w:r>
          </w:p>
        </w:tc>
        <w:tc>
          <w:tcPr>
            <w:tcW w:w="920" w:type="dxa"/>
            <w:shd w:val="clear" w:color="auto" w:fill="FF0000"/>
            <w:vAlign w:val="center"/>
          </w:tcPr>
          <w:p w14:paraId="299B8C94" w14:textId="24DA96EC"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17" w:type="dxa"/>
            <w:shd w:val="clear" w:color="auto" w:fill="00B0F0"/>
            <w:vAlign w:val="center"/>
          </w:tcPr>
          <w:p w14:paraId="6816D7B0" w14:textId="75ED2695"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4EF2E995" w14:textId="25EE1346"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3" w:type="dxa"/>
            <w:shd w:val="clear" w:color="auto" w:fill="00B0F0"/>
            <w:vAlign w:val="center"/>
          </w:tcPr>
          <w:p w14:paraId="47D2370D" w14:textId="396622B2"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4" w:type="dxa"/>
            <w:shd w:val="clear" w:color="auto" w:fill="00B050"/>
            <w:vAlign w:val="center"/>
          </w:tcPr>
          <w:p w14:paraId="3C3B62F7" w14:textId="1E4DDE55"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2D3CA1CB" w14:textId="2C572A49"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1</w:t>
            </w:r>
          </w:p>
        </w:tc>
        <w:tc>
          <w:tcPr>
            <w:tcW w:w="930" w:type="dxa"/>
            <w:shd w:val="clear" w:color="auto" w:fill="00B050"/>
            <w:vAlign w:val="center"/>
          </w:tcPr>
          <w:p w14:paraId="364FA97B" w14:textId="26FE1055"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r>
      <w:tr w:rsidR="00005F16" w:rsidRPr="008A78C6" w14:paraId="474C5AC0" w14:textId="2925922D" w:rsidTr="00137F9E">
        <w:trPr>
          <w:jc w:val="center"/>
        </w:trPr>
        <w:tc>
          <w:tcPr>
            <w:tcW w:w="1178" w:type="dxa"/>
            <w:shd w:val="clear" w:color="auto" w:fill="D9D9D9" w:themeFill="background1" w:themeFillShade="D9"/>
          </w:tcPr>
          <w:p w14:paraId="43137E3B" w14:textId="77777777" w:rsidR="00005F16" w:rsidRDefault="00005F16" w:rsidP="00005F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0DCA4B6"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60" w:type="dxa"/>
            <w:shd w:val="clear" w:color="auto" w:fill="FF0000"/>
            <w:vAlign w:val="center"/>
          </w:tcPr>
          <w:p w14:paraId="3CF10ED0" w14:textId="5BA7D72C"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20" w:type="dxa"/>
            <w:shd w:val="clear" w:color="auto" w:fill="FF0000"/>
            <w:vAlign w:val="center"/>
          </w:tcPr>
          <w:p w14:paraId="1D08DE24" w14:textId="50F692F8" w:rsidR="00005F16" w:rsidRPr="00137F9E" w:rsidRDefault="00005F16" w:rsidP="00005F16">
            <w:pPr>
              <w:pStyle w:val="BodyTextIndent"/>
              <w:ind w:left="0" w:firstLine="0"/>
              <w:jc w:val="center"/>
              <w:rPr>
                <w:rFonts w:ascii="Arial" w:hAnsi="Arial" w:cs="Arial"/>
                <w:b w:val="0"/>
                <w:bCs w:val="0"/>
                <w:iCs/>
                <w:color w:val="000000"/>
                <w:sz w:val="20"/>
                <w:szCs w:val="20"/>
                <w:lang w:val="ro-RO"/>
              </w:rPr>
            </w:pPr>
            <w:r w:rsidRPr="00137F9E">
              <w:rPr>
                <w:rFonts w:ascii="Arial" w:hAnsi="Arial" w:cs="Arial"/>
                <w:b w:val="0"/>
                <w:bCs w:val="0"/>
                <w:color w:val="000000"/>
                <w:sz w:val="20"/>
                <w:szCs w:val="20"/>
              </w:rPr>
              <w:t>0</w:t>
            </w:r>
          </w:p>
        </w:tc>
        <w:tc>
          <w:tcPr>
            <w:tcW w:w="917" w:type="dxa"/>
            <w:shd w:val="clear" w:color="auto" w:fill="00B0F0"/>
            <w:vAlign w:val="center"/>
          </w:tcPr>
          <w:p w14:paraId="504FA57E" w14:textId="7BC5503C"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13" w:type="dxa"/>
            <w:shd w:val="clear" w:color="auto" w:fill="00B0F0"/>
            <w:vAlign w:val="center"/>
          </w:tcPr>
          <w:p w14:paraId="57C75863" w14:textId="5BA41950"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3" w:type="dxa"/>
            <w:shd w:val="clear" w:color="auto" w:fill="00B0F0"/>
            <w:vAlign w:val="center"/>
          </w:tcPr>
          <w:p w14:paraId="06D227C5" w14:textId="416BF44B"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4" w:type="dxa"/>
            <w:shd w:val="clear" w:color="auto" w:fill="00B050"/>
            <w:vAlign w:val="center"/>
          </w:tcPr>
          <w:p w14:paraId="21D17BAE" w14:textId="6587C01A"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21" w:type="dxa"/>
            <w:shd w:val="clear" w:color="auto" w:fill="00B050"/>
            <w:vAlign w:val="center"/>
          </w:tcPr>
          <w:p w14:paraId="4C5A289F" w14:textId="23E1A400"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c>
          <w:tcPr>
            <w:tcW w:w="930" w:type="dxa"/>
            <w:shd w:val="clear" w:color="auto" w:fill="00B050"/>
            <w:vAlign w:val="center"/>
          </w:tcPr>
          <w:p w14:paraId="21658E8F" w14:textId="225D65D3" w:rsidR="00005F16" w:rsidRPr="00005F16" w:rsidRDefault="00005F16" w:rsidP="00005F16">
            <w:pPr>
              <w:pStyle w:val="BodyTextIndent"/>
              <w:ind w:left="0" w:firstLine="0"/>
              <w:jc w:val="center"/>
              <w:rPr>
                <w:rFonts w:ascii="Arial" w:hAnsi="Arial" w:cs="Arial"/>
                <w:b w:val="0"/>
                <w:bCs w:val="0"/>
                <w:iCs/>
                <w:color w:val="000000"/>
                <w:sz w:val="20"/>
                <w:szCs w:val="20"/>
                <w:lang w:val="ro-RO"/>
              </w:rPr>
            </w:pPr>
            <w:r w:rsidRPr="00005F16">
              <w:rPr>
                <w:rFonts w:ascii="Arial" w:hAnsi="Arial" w:cs="Arial"/>
                <w:b w:val="0"/>
                <w:bCs w:val="0"/>
                <w:color w:val="000000"/>
                <w:sz w:val="20"/>
                <w:szCs w:val="20"/>
              </w:rPr>
              <w:t>0</w:t>
            </w:r>
          </w:p>
        </w:tc>
      </w:tr>
      <w:tr w:rsidR="00005F16" w:rsidRPr="0025054A" w14:paraId="317E3ECA" w14:textId="501ABEFE" w:rsidTr="00137F9E">
        <w:trPr>
          <w:jc w:val="center"/>
        </w:trPr>
        <w:tc>
          <w:tcPr>
            <w:tcW w:w="1178" w:type="dxa"/>
            <w:shd w:val="clear" w:color="auto" w:fill="D9D9D9" w:themeFill="background1" w:themeFillShade="D9"/>
          </w:tcPr>
          <w:p w14:paraId="57425BB4" w14:textId="77777777" w:rsidR="00005F16" w:rsidRPr="0025054A" w:rsidRDefault="00005F16" w:rsidP="00005F16">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E7101B9" w:rsidR="00005F16" w:rsidRPr="00137F9E" w:rsidRDefault="00005F16" w:rsidP="00005F16">
            <w:pPr>
              <w:pStyle w:val="BodyTextIndent"/>
              <w:ind w:left="0" w:firstLine="0"/>
              <w:jc w:val="center"/>
              <w:rPr>
                <w:rFonts w:ascii="Arial" w:hAnsi="Arial" w:cs="Arial"/>
                <w:iCs/>
                <w:color w:val="000000"/>
                <w:sz w:val="20"/>
                <w:szCs w:val="20"/>
                <w:lang w:val="ro-RO"/>
              </w:rPr>
            </w:pPr>
            <w:r w:rsidRPr="00137F9E">
              <w:rPr>
                <w:rFonts w:ascii="Arial" w:hAnsi="Arial" w:cs="Arial"/>
                <w:color w:val="000000"/>
                <w:sz w:val="20"/>
                <w:szCs w:val="20"/>
              </w:rPr>
              <w:t>0</w:t>
            </w:r>
          </w:p>
        </w:tc>
        <w:tc>
          <w:tcPr>
            <w:tcW w:w="960" w:type="dxa"/>
            <w:shd w:val="clear" w:color="auto" w:fill="FF0000"/>
            <w:vAlign w:val="center"/>
          </w:tcPr>
          <w:p w14:paraId="48EDEEAC" w14:textId="705BD093" w:rsidR="00005F16" w:rsidRPr="00137F9E" w:rsidRDefault="00005F16" w:rsidP="00005F16">
            <w:pPr>
              <w:pStyle w:val="BodyTextIndent"/>
              <w:ind w:left="0" w:firstLine="0"/>
              <w:jc w:val="center"/>
              <w:rPr>
                <w:rFonts w:ascii="Arial" w:hAnsi="Arial" w:cs="Arial"/>
                <w:iCs/>
                <w:color w:val="000000"/>
                <w:sz w:val="20"/>
                <w:szCs w:val="20"/>
                <w:lang w:val="ro-RO"/>
              </w:rPr>
            </w:pPr>
            <w:r w:rsidRPr="00137F9E">
              <w:rPr>
                <w:rFonts w:ascii="Arial" w:hAnsi="Arial" w:cs="Arial"/>
                <w:color w:val="000000"/>
                <w:sz w:val="20"/>
                <w:szCs w:val="20"/>
              </w:rPr>
              <w:t>24</w:t>
            </w:r>
          </w:p>
        </w:tc>
        <w:tc>
          <w:tcPr>
            <w:tcW w:w="920" w:type="dxa"/>
            <w:shd w:val="clear" w:color="auto" w:fill="FF0000"/>
            <w:vAlign w:val="center"/>
          </w:tcPr>
          <w:p w14:paraId="1D45FB0D" w14:textId="0D5D845A" w:rsidR="00005F16" w:rsidRPr="00137F9E" w:rsidRDefault="00005F16" w:rsidP="00005F16">
            <w:pPr>
              <w:pStyle w:val="BodyTextIndent"/>
              <w:ind w:left="0" w:firstLine="0"/>
              <w:jc w:val="center"/>
              <w:rPr>
                <w:rFonts w:ascii="Arial" w:hAnsi="Arial" w:cs="Arial"/>
                <w:iCs/>
                <w:color w:val="000000"/>
                <w:sz w:val="20"/>
                <w:szCs w:val="20"/>
                <w:lang w:val="ro-RO"/>
              </w:rPr>
            </w:pPr>
            <w:r w:rsidRPr="00137F9E">
              <w:rPr>
                <w:rFonts w:ascii="Arial" w:hAnsi="Arial" w:cs="Arial"/>
                <w:color w:val="000000"/>
                <w:sz w:val="20"/>
                <w:szCs w:val="20"/>
              </w:rPr>
              <w:t>7</w:t>
            </w:r>
          </w:p>
        </w:tc>
        <w:tc>
          <w:tcPr>
            <w:tcW w:w="917" w:type="dxa"/>
            <w:shd w:val="clear" w:color="auto" w:fill="00B0F0"/>
            <w:vAlign w:val="center"/>
          </w:tcPr>
          <w:p w14:paraId="207963B6" w14:textId="7418109D" w:rsidR="00005F16" w:rsidRPr="00005F16" w:rsidRDefault="00005F16" w:rsidP="00005F16">
            <w:pPr>
              <w:pStyle w:val="BodyTextIndent"/>
              <w:ind w:left="0" w:firstLine="0"/>
              <w:jc w:val="center"/>
              <w:rPr>
                <w:rFonts w:ascii="Arial" w:hAnsi="Arial" w:cs="Arial"/>
                <w:iCs/>
                <w:color w:val="000000"/>
                <w:sz w:val="20"/>
                <w:szCs w:val="20"/>
                <w:lang w:val="ro-RO"/>
              </w:rPr>
            </w:pPr>
            <w:r w:rsidRPr="00005F16">
              <w:rPr>
                <w:rFonts w:ascii="Arial" w:hAnsi="Arial" w:cs="Arial"/>
                <w:color w:val="000000"/>
                <w:sz w:val="20"/>
                <w:szCs w:val="20"/>
              </w:rPr>
              <w:t>0</w:t>
            </w:r>
          </w:p>
        </w:tc>
        <w:tc>
          <w:tcPr>
            <w:tcW w:w="913" w:type="dxa"/>
            <w:shd w:val="clear" w:color="auto" w:fill="00B0F0"/>
            <w:vAlign w:val="center"/>
          </w:tcPr>
          <w:p w14:paraId="5250FD3F" w14:textId="5A424361" w:rsidR="00005F16" w:rsidRPr="00005F16" w:rsidRDefault="00005F16" w:rsidP="00005F16">
            <w:pPr>
              <w:pStyle w:val="BodyTextIndent"/>
              <w:ind w:left="0" w:firstLine="0"/>
              <w:jc w:val="center"/>
              <w:rPr>
                <w:rFonts w:ascii="Arial" w:hAnsi="Arial" w:cs="Arial"/>
                <w:iCs/>
                <w:color w:val="000000"/>
                <w:sz w:val="20"/>
                <w:szCs w:val="20"/>
                <w:lang w:val="ro-RO"/>
              </w:rPr>
            </w:pPr>
            <w:r w:rsidRPr="00005F16">
              <w:rPr>
                <w:rFonts w:ascii="Arial" w:hAnsi="Arial" w:cs="Arial"/>
                <w:color w:val="000000"/>
                <w:sz w:val="20"/>
                <w:szCs w:val="20"/>
              </w:rPr>
              <w:t>16</w:t>
            </w:r>
          </w:p>
        </w:tc>
        <w:tc>
          <w:tcPr>
            <w:tcW w:w="923" w:type="dxa"/>
            <w:shd w:val="clear" w:color="auto" w:fill="00B0F0"/>
            <w:vAlign w:val="center"/>
          </w:tcPr>
          <w:p w14:paraId="6AEA16EC" w14:textId="3B1FD341" w:rsidR="00005F16" w:rsidRPr="00005F16" w:rsidRDefault="00005F16" w:rsidP="00005F16">
            <w:pPr>
              <w:pStyle w:val="BodyTextIndent"/>
              <w:ind w:left="0" w:firstLine="0"/>
              <w:jc w:val="center"/>
              <w:rPr>
                <w:rFonts w:ascii="Arial" w:hAnsi="Arial" w:cs="Arial"/>
                <w:iCs/>
                <w:color w:val="000000"/>
                <w:sz w:val="20"/>
                <w:szCs w:val="20"/>
                <w:lang w:val="ro-RO"/>
              </w:rPr>
            </w:pPr>
            <w:r w:rsidRPr="00005F16">
              <w:rPr>
                <w:rFonts w:ascii="Arial" w:hAnsi="Arial" w:cs="Arial"/>
                <w:color w:val="000000"/>
                <w:sz w:val="20"/>
                <w:szCs w:val="20"/>
              </w:rPr>
              <w:t>5</w:t>
            </w:r>
          </w:p>
        </w:tc>
        <w:tc>
          <w:tcPr>
            <w:tcW w:w="924" w:type="dxa"/>
            <w:shd w:val="clear" w:color="auto" w:fill="00B050"/>
            <w:vAlign w:val="center"/>
          </w:tcPr>
          <w:p w14:paraId="374DCB8E" w14:textId="4EF8377C" w:rsidR="00005F16" w:rsidRPr="00005F16" w:rsidRDefault="00005F16" w:rsidP="00005F16">
            <w:pPr>
              <w:pStyle w:val="BodyTextIndent"/>
              <w:ind w:left="0" w:firstLine="0"/>
              <w:jc w:val="center"/>
              <w:rPr>
                <w:rFonts w:ascii="Arial" w:hAnsi="Arial" w:cs="Arial"/>
                <w:iCs/>
                <w:color w:val="000000"/>
                <w:sz w:val="20"/>
                <w:szCs w:val="20"/>
                <w:lang w:val="ro-RO"/>
              </w:rPr>
            </w:pPr>
            <w:r w:rsidRPr="00005F16">
              <w:rPr>
                <w:rFonts w:ascii="Arial" w:hAnsi="Arial" w:cs="Arial"/>
                <w:color w:val="000000"/>
                <w:sz w:val="20"/>
                <w:szCs w:val="20"/>
              </w:rPr>
              <w:t>0</w:t>
            </w:r>
          </w:p>
        </w:tc>
        <w:tc>
          <w:tcPr>
            <w:tcW w:w="921" w:type="dxa"/>
            <w:shd w:val="clear" w:color="auto" w:fill="00B050"/>
            <w:vAlign w:val="center"/>
          </w:tcPr>
          <w:p w14:paraId="43A144AD" w14:textId="237565D8" w:rsidR="00005F16" w:rsidRPr="00005F16" w:rsidRDefault="00005F16" w:rsidP="00005F16">
            <w:pPr>
              <w:pStyle w:val="BodyTextIndent"/>
              <w:ind w:left="0" w:firstLine="0"/>
              <w:jc w:val="center"/>
              <w:rPr>
                <w:rFonts w:ascii="Arial" w:hAnsi="Arial" w:cs="Arial"/>
                <w:iCs/>
                <w:color w:val="000000"/>
                <w:sz w:val="20"/>
                <w:szCs w:val="20"/>
                <w:lang w:val="ro-RO"/>
              </w:rPr>
            </w:pPr>
            <w:r w:rsidRPr="00005F16">
              <w:rPr>
                <w:rFonts w:ascii="Arial" w:hAnsi="Arial" w:cs="Arial"/>
                <w:color w:val="000000"/>
                <w:sz w:val="20"/>
                <w:szCs w:val="20"/>
              </w:rPr>
              <w:t>8</w:t>
            </w:r>
          </w:p>
        </w:tc>
        <w:tc>
          <w:tcPr>
            <w:tcW w:w="930" w:type="dxa"/>
            <w:shd w:val="clear" w:color="auto" w:fill="00B050"/>
            <w:vAlign w:val="center"/>
          </w:tcPr>
          <w:p w14:paraId="2D1DF536" w14:textId="69D0C21E" w:rsidR="00005F16" w:rsidRPr="00005F16" w:rsidRDefault="00005F16" w:rsidP="00005F16">
            <w:pPr>
              <w:pStyle w:val="BodyTextIndent"/>
              <w:ind w:left="0" w:firstLine="0"/>
              <w:jc w:val="center"/>
              <w:rPr>
                <w:rFonts w:ascii="Arial" w:hAnsi="Arial" w:cs="Arial"/>
                <w:iCs/>
                <w:color w:val="000000"/>
                <w:sz w:val="20"/>
                <w:szCs w:val="20"/>
                <w:lang w:val="ro-RO"/>
              </w:rPr>
            </w:pPr>
            <w:r w:rsidRPr="00005F16">
              <w:rPr>
                <w:rFonts w:ascii="Arial" w:hAnsi="Arial" w:cs="Arial"/>
                <w:color w:val="000000"/>
                <w:sz w:val="20"/>
                <w:szCs w:val="20"/>
              </w:rPr>
              <w:t>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F37389">
      <w:pPr>
        <w:pStyle w:val="Heading2"/>
      </w:pPr>
      <w:bookmarkStart w:id="28" w:name="_Toc230094430"/>
      <w:r w:rsidRPr="00CC511B">
        <w:t>2.1</w:t>
      </w:r>
      <w:r w:rsidR="00C528FB">
        <w:t>3</w:t>
      </w:r>
      <w:r w:rsidRPr="00CC511B">
        <w:t>. Prevederi avute în vedere pentru evaluarea implementării şi rezultatelor planului de acţiune</w:t>
      </w:r>
      <w:bookmarkEnd w:id="2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37389">
      <w:pPr>
        <w:pStyle w:val="Heading2"/>
      </w:pPr>
      <w:bookmarkStart w:id="29" w:name="_Toc171954350"/>
      <w:bookmarkStart w:id="30" w:name="_Toc230094431"/>
      <w:r w:rsidRPr="00051A43">
        <w:t>2.1</w:t>
      </w:r>
      <w:r>
        <w:t>4</w:t>
      </w:r>
      <w:r w:rsidRPr="00051A43">
        <w:t xml:space="preserve">. </w:t>
      </w:r>
      <w:r>
        <w:t>Cerințe pentru cartarea strategică de zgomot pentru anul de bază 2026</w:t>
      </w:r>
      <w:bookmarkEnd w:id="29"/>
      <w:bookmarkEnd w:id="3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B08B2" w14:textId="77777777" w:rsidR="009C77B4" w:rsidRDefault="009C77B4">
      <w:r>
        <w:separator/>
      </w:r>
    </w:p>
  </w:endnote>
  <w:endnote w:type="continuationSeparator" w:id="0">
    <w:p w14:paraId="4BAEE48E" w14:textId="77777777" w:rsidR="009C77B4" w:rsidRDefault="009C7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3"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3"/>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E94D1" w14:textId="77777777" w:rsidR="009C77B4" w:rsidRDefault="009C77B4">
      <w:r>
        <w:separator/>
      </w:r>
    </w:p>
  </w:footnote>
  <w:footnote w:type="continuationSeparator" w:id="0">
    <w:p w14:paraId="30D48236" w14:textId="77777777" w:rsidR="009C77B4" w:rsidRDefault="009C77B4">
      <w:r>
        <w:continuationSeparator/>
      </w:r>
    </w:p>
  </w:footnote>
  <w:footnote w:id="1">
    <w:p w14:paraId="1F0145D0" w14:textId="77777777" w:rsidR="00E56B78" w:rsidRPr="00C9714F" w:rsidRDefault="00E56B78" w:rsidP="00E56B78">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05F16"/>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B1BF4"/>
    <w:rsid w:val="000B1F86"/>
    <w:rsid w:val="000B5DD0"/>
    <w:rsid w:val="000B6480"/>
    <w:rsid w:val="000B7CFA"/>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E71F4"/>
    <w:rsid w:val="000F05DD"/>
    <w:rsid w:val="000F1516"/>
    <w:rsid w:val="000F1FA6"/>
    <w:rsid w:val="00102916"/>
    <w:rsid w:val="00111FDC"/>
    <w:rsid w:val="0011333F"/>
    <w:rsid w:val="001134CC"/>
    <w:rsid w:val="00117D52"/>
    <w:rsid w:val="00117F36"/>
    <w:rsid w:val="0012596A"/>
    <w:rsid w:val="00125C33"/>
    <w:rsid w:val="00125D32"/>
    <w:rsid w:val="0013060A"/>
    <w:rsid w:val="00131133"/>
    <w:rsid w:val="0013258A"/>
    <w:rsid w:val="001327F1"/>
    <w:rsid w:val="00133BBA"/>
    <w:rsid w:val="00135ACF"/>
    <w:rsid w:val="00137F9E"/>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34CB0"/>
    <w:rsid w:val="002405D6"/>
    <w:rsid w:val="00240B52"/>
    <w:rsid w:val="00241090"/>
    <w:rsid w:val="00244807"/>
    <w:rsid w:val="00246248"/>
    <w:rsid w:val="002469D0"/>
    <w:rsid w:val="00246DBD"/>
    <w:rsid w:val="0025054A"/>
    <w:rsid w:val="00251471"/>
    <w:rsid w:val="0025258D"/>
    <w:rsid w:val="00254E7A"/>
    <w:rsid w:val="002561DE"/>
    <w:rsid w:val="002623A7"/>
    <w:rsid w:val="00263500"/>
    <w:rsid w:val="00263F2C"/>
    <w:rsid w:val="0026554F"/>
    <w:rsid w:val="00266947"/>
    <w:rsid w:val="00266B18"/>
    <w:rsid w:val="0026742E"/>
    <w:rsid w:val="00270159"/>
    <w:rsid w:val="00270AC6"/>
    <w:rsid w:val="00274B12"/>
    <w:rsid w:val="00277497"/>
    <w:rsid w:val="00281D99"/>
    <w:rsid w:val="00283BDF"/>
    <w:rsid w:val="00286305"/>
    <w:rsid w:val="00286482"/>
    <w:rsid w:val="0028684A"/>
    <w:rsid w:val="00287AFE"/>
    <w:rsid w:val="00291100"/>
    <w:rsid w:val="00293BBA"/>
    <w:rsid w:val="002964D5"/>
    <w:rsid w:val="002A0693"/>
    <w:rsid w:val="002A1E9D"/>
    <w:rsid w:val="002A24DD"/>
    <w:rsid w:val="002A3D3D"/>
    <w:rsid w:val="002A7AD9"/>
    <w:rsid w:val="002B20F8"/>
    <w:rsid w:val="002B23AE"/>
    <w:rsid w:val="002B274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7CA0"/>
    <w:rsid w:val="00310649"/>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51C7"/>
    <w:rsid w:val="00356248"/>
    <w:rsid w:val="00356B74"/>
    <w:rsid w:val="003612D1"/>
    <w:rsid w:val="00365507"/>
    <w:rsid w:val="00370DC6"/>
    <w:rsid w:val="003713CA"/>
    <w:rsid w:val="00371F23"/>
    <w:rsid w:val="00374199"/>
    <w:rsid w:val="00374BCA"/>
    <w:rsid w:val="00375E25"/>
    <w:rsid w:val="00376677"/>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5B1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16F"/>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B7DC2"/>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4FDD"/>
    <w:rsid w:val="006551F2"/>
    <w:rsid w:val="00655748"/>
    <w:rsid w:val="00655DA3"/>
    <w:rsid w:val="00656636"/>
    <w:rsid w:val="00662910"/>
    <w:rsid w:val="00664576"/>
    <w:rsid w:val="0066558B"/>
    <w:rsid w:val="006666E9"/>
    <w:rsid w:val="0067092D"/>
    <w:rsid w:val="006714E8"/>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1133"/>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680"/>
    <w:rsid w:val="00753CA2"/>
    <w:rsid w:val="00753EDB"/>
    <w:rsid w:val="00755351"/>
    <w:rsid w:val="00760B50"/>
    <w:rsid w:val="00762E0F"/>
    <w:rsid w:val="00762F78"/>
    <w:rsid w:val="00763B55"/>
    <w:rsid w:val="00772114"/>
    <w:rsid w:val="00776752"/>
    <w:rsid w:val="007804D2"/>
    <w:rsid w:val="00780832"/>
    <w:rsid w:val="0078534A"/>
    <w:rsid w:val="00785C46"/>
    <w:rsid w:val="00790E23"/>
    <w:rsid w:val="007927C6"/>
    <w:rsid w:val="00794081"/>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213"/>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864"/>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C77B4"/>
    <w:rsid w:val="009E05F1"/>
    <w:rsid w:val="009E243D"/>
    <w:rsid w:val="009E7729"/>
    <w:rsid w:val="009E7E3B"/>
    <w:rsid w:val="009E7FC9"/>
    <w:rsid w:val="009F0895"/>
    <w:rsid w:val="009F0B0C"/>
    <w:rsid w:val="009F231B"/>
    <w:rsid w:val="009F3DD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4E58"/>
    <w:rsid w:val="00AF1A26"/>
    <w:rsid w:val="00AF329E"/>
    <w:rsid w:val="00AF4361"/>
    <w:rsid w:val="00AF46F4"/>
    <w:rsid w:val="00AF6520"/>
    <w:rsid w:val="00B03EDC"/>
    <w:rsid w:val="00B051A1"/>
    <w:rsid w:val="00B060C6"/>
    <w:rsid w:val="00B0636B"/>
    <w:rsid w:val="00B068B3"/>
    <w:rsid w:val="00B06A0F"/>
    <w:rsid w:val="00B07210"/>
    <w:rsid w:val="00B07AA4"/>
    <w:rsid w:val="00B113BA"/>
    <w:rsid w:val="00B13D95"/>
    <w:rsid w:val="00B1401C"/>
    <w:rsid w:val="00B14280"/>
    <w:rsid w:val="00B21D85"/>
    <w:rsid w:val="00B2288A"/>
    <w:rsid w:val="00B22E5B"/>
    <w:rsid w:val="00B302A6"/>
    <w:rsid w:val="00B32EFD"/>
    <w:rsid w:val="00B35FE0"/>
    <w:rsid w:val="00B36B07"/>
    <w:rsid w:val="00B3771E"/>
    <w:rsid w:val="00B424AA"/>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441F"/>
    <w:rsid w:val="00B856F7"/>
    <w:rsid w:val="00B87C50"/>
    <w:rsid w:val="00B9287D"/>
    <w:rsid w:val="00B937E8"/>
    <w:rsid w:val="00B95EC8"/>
    <w:rsid w:val="00B9710A"/>
    <w:rsid w:val="00B97FAF"/>
    <w:rsid w:val="00BA24BF"/>
    <w:rsid w:val="00BA25F1"/>
    <w:rsid w:val="00BB09BF"/>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0802"/>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AEF"/>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6B78"/>
    <w:rsid w:val="00E57072"/>
    <w:rsid w:val="00E602C7"/>
    <w:rsid w:val="00E61B49"/>
    <w:rsid w:val="00E6215F"/>
    <w:rsid w:val="00E626EF"/>
    <w:rsid w:val="00E63446"/>
    <w:rsid w:val="00E63901"/>
    <w:rsid w:val="00E64404"/>
    <w:rsid w:val="00E65790"/>
    <w:rsid w:val="00E66881"/>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2D6A"/>
    <w:rsid w:val="00F35F15"/>
    <w:rsid w:val="00F367A0"/>
    <w:rsid w:val="00F37389"/>
    <w:rsid w:val="00F3786A"/>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F37389"/>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F37389"/>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F37389"/>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F37389"/>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F37389"/>
    <w:pPr>
      <w:spacing w:after="100"/>
    </w:pPr>
  </w:style>
  <w:style w:type="paragraph" w:styleId="TOC2">
    <w:name w:val="toc 2"/>
    <w:basedOn w:val="Normal"/>
    <w:next w:val="Normal"/>
    <w:autoRedefine/>
    <w:uiPriority w:val="39"/>
    <w:unhideWhenUsed/>
    <w:rsid w:val="00F3738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1270</TotalTime>
  <Pages>26</Pages>
  <Words>6518</Words>
  <Characters>37157</Characters>
  <Application>Microsoft Office Word</Application>
  <DocSecurity>0</DocSecurity>
  <Lines>309</Lines>
  <Paragraphs>87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94</cp:revision>
  <cp:lastPrinted>2019-05-27T06:53:00Z</cp:lastPrinted>
  <dcterms:created xsi:type="dcterms:W3CDTF">2025-05-05T11:18:00Z</dcterms:created>
  <dcterms:modified xsi:type="dcterms:W3CDTF">2026-05-27T18:53:00Z</dcterms:modified>
</cp:coreProperties>
</file>