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FB99DAA" w14:textId="3BA2F78A" w:rsidR="003F2A49" w:rsidRDefault="003F2A49" w:rsidP="003F2A49">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3B4D3E">
        <w:rPr>
          <w:rFonts w:ascii="Arial" w:hAnsi="Arial" w:cs="Arial"/>
          <w:b/>
          <w:noProof/>
          <w:sz w:val="40"/>
          <w:szCs w:val="40"/>
          <w:lang w:val="fr-FR"/>
        </w:rPr>
        <w:drawing>
          <wp:inline distT="0" distB="0" distL="0" distR="0" wp14:anchorId="368E64B1" wp14:editId="4CE300D0">
            <wp:extent cx="6113145" cy="3327400"/>
            <wp:effectExtent l="0" t="0" r="1905" b="6350"/>
            <wp:docPr id="43714930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3327400"/>
                    </a:xfrm>
                    <a:prstGeom prst="rect">
                      <a:avLst/>
                    </a:prstGeom>
                    <a:noFill/>
                    <a:ln>
                      <a:noFill/>
                    </a:ln>
                  </pic:spPr>
                </pic:pic>
              </a:graphicData>
            </a:graphic>
          </wp:inline>
        </w:drawing>
      </w:r>
    </w:p>
    <w:p w14:paraId="5EE2418C" w14:textId="77777777" w:rsidR="003F2A49" w:rsidRDefault="003F2A49" w:rsidP="003F2A49">
      <w:pPr>
        <w:pStyle w:val="DefaultText"/>
        <w:jc w:val="center"/>
        <w:rPr>
          <w:rFonts w:ascii="Arial" w:hAnsi="Arial" w:cs="Arial"/>
          <w:b/>
          <w:sz w:val="32"/>
          <w:szCs w:val="32"/>
          <w:lang w:val="ro-RO"/>
        </w:rPr>
      </w:pPr>
      <w:r>
        <w:rPr>
          <w:rFonts w:ascii="Arial" w:hAnsi="Arial" w:cs="Arial"/>
          <w:b/>
          <w:sz w:val="32"/>
          <w:szCs w:val="32"/>
          <w:lang w:val="ro-RO"/>
        </w:rPr>
        <w:t>DN28A_km0+000-km23+448</w:t>
      </w:r>
    </w:p>
    <w:p w14:paraId="49A8F3D5" w14:textId="28F979F1" w:rsidR="00CF0728" w:rsidRDefault="003F2A49" w:rsidP="003F2A49">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226</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28D84616"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395461">
        <w:rPr>
          <w:rFonts w:ascii="Arial" w:hAnsi="Arial" w:cs="Arial"/>
          <w:lang w:val="pt-BR"/>
        </w:rPr>
        <w:t>2</w:t>
      </w:r>
      <w:r w:rsidR="00000830">
        <w:rPr>
          <w:rFonts w:ascii="Arial" w:hAnsi="Arial" w:cs="Arial"/>
          <w:lang w:val="pt-BR"/>
        </w:rPr>
        <w:t>8</w:t>
      </w:r>
      <w:r w:rsidR="003F2A49">
        <w:rPr>
          <w:rFonts w:ascii="Arial" w:hAnsi="Arial" w:cs="Arial"/>
          <w:lang w:val="pt-BR"/>
        </w:rPr>
        <w:t>A</w:t>
      </w:r>
      <w:r w:rsidR="00CF0728">
        <w:rPr>
          <w:rFonts w:ascii="Arial" w:hAnsi="Arial" w:cs="Arial"/>
          <w:lang w:val="pt-BR"/>
        </w:rPr>
        <w:t>_km</w:t>
      </w:r>
      <w:r w:rsidR="00000830">
        <w:rPr>
          <w:rFonts w:ascii="Arial" w:hAnsi="Arial" w:cs="Arial"/>
          <w:lang w:val="pt-BR"/>
        </w:rPr>
        <w:t>0</w:t>
      </w:r>
      <w:r w:rsidR="00CF0728">
        <w:rPr>
          <w:rFonts w:ascii="Arial" w:hAnsi="Arial" w:cs="Arial"/>
          <w:lang w:val="pt-BR"/>
        </w:rPr>
        <w:t>+</w:t>
      </w:r>
      <w:r w:rsidR="003F2A49">
        <w:rPr>
          <w:rFonts w:ascii="Arial" w:hAnsi="Arial" w:cs="Arial"/>
          <w:lang w:val="pt-BR"/>
        </w:rPr>
        <w:t>0</w:t>
      </w:r>
      <w:r w:rsidR="00000830">
        <w:rPr>
          <w:rFonts w:ascii="Arial" w:hAnsi="Arial" w:cs="Arial"/>
          <w:lang w:val="pt-BR"/>
        </w:rPr>
        <w:t>00</w:t>
      </w:r>
      <w:r w:rsidR="00CF0728">
        <w:rPr>
          <w:rFonts w:ascii="Arial" w:hAnsi="Arial" w:cs="Arial"/>
          <w:lang w:val="pt-BR"/>
        </w:rPr>
        <w:t>-km</w:t>
      </w:r>
      <w:r w:rsidR="003F2A49">
        <w:rPr>
          <w:rFonts w:ascii="Arial" w:hAnsi="Arial" w:cs="Arial"/>
          <w:lang w:val="pt-BR"/>
        </w:rPr>
        <w:t>23</w:t>
      </w:r>
      <w:r w:rsidR="00CF0728">
        <w:rPr>
          <w:rFonts w:ascii="Arial" w:hAnsi="Arial" w:cs="Arial"/>
          <w:lang w:val="pt-BR"/>
        </w:rPr>
        <w:t>+</w:t>
      </w:r>
      <w:r w:rsidR="003F2A49">
        <w:rPr>
          <w:rFonts w:ascii="Arial" w:hAnsi="Arial" w:cs="Arial"/>
          <w:lang w:val="pt-BR"/>
        </w:rPr>
        <w:t>448..</w:t>
      </w:r>
      <w:r w:rsidR="00FC498F">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4CE81233"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395461">
        <w:rPr>
          <w:rFonts w:ascii="Arial" w:hAnsi="Arial" w:cs="Arial"/>
          <w:b/>
          <w:lang w:eastAsia="en-US"/>
        </w:rPr>
        <w:t>2</w:t>
      </w:r>
      <w:r w:rsidR="00000830">
        <w:rPr>
          <w:rFonts w:ascii="Arial" w:hAnsi="Arial" w:cs="Arial"/>
          <w:b/>
          <w:lang w:eastAsia="en-US"/>
        </w:rPr>
        <w:t>8</w:t>
      </w:r>
      <w:r w:rsidR="003F2A49">
        <w:rPr>
          <w:rFonts w:ascii="Arial" w:hAnsi="Arial" w:cs="Arial"/>
          <w:b/>
          <w:lang w:eastAsia="en-US"/>
        </w:rPr>
        <w:t>A</w:t>
      </w:r>
      <w:r w:rsidR="0052391B" w:rsidRPr="0052391B">
        <w:rPr>
          <w:rFonts w:ascii="Arial" w:hAnsi="Arial" w:cs="Arial"/>
          <w:b/>
          <w:lang w:eastAsia="en-US"/>
        </w:rPr>
        <w:t xml:space="preserve"> km </w:t>
      </w:r>
      <w:r w:rsidR="00000830">
        <w:rPr>
          <w:rFonts w:ascii="Arial" w:hAnsi="Arial" w:cs="Arial"/>
          <w:b/>
          <w:lang w:eastAsia="en-US"/>
        </w:rPr>
        <w:t>0</w:t>
      </w:r>
      <w:r w:rsidR="0052391B" w:rsidRPr="0052391B">
        <w:rPr>
          <w:rFonts w:ascii="Arial" w:hAnsi="Arial" w:cs="Arial"/>
          <w:b/>
          <w:lang w:eastAsia="en-US"/>
        </w:rPr>
        <w:t>+</w:t>
      </w:r>
      <w:r w:rsidR="003F2A49">
        <w:rPr>
          <w:rFonts w:ascii="Arial" w:hAnsi="Arial" w:cs="Arial"/>
          <w:b/>
          <w:lang w:eastAsia="en-US"/>
        </w:rPr>
        <w:t>0</w:t>
      </w:r>
      <w:r w:rsidR="00000830">
        <w:rPr>
          <w:rFonts w:ascii="Arial" w:hAnsi="Arial" w:cs="Arial"/>
          <w:b/>
          <w:lang w:eastAsia="en-US"/>
        </w:rPr>
        <w:t>00</w:t>
      </w:r>
      <w:r w:rsidR="0052391B" w:rsidRPr="0052391B">
        <w:rPr>
          <w:rFonts w:ascii="Arial" w:hAnsi="Arial" w:cs="Arial"/>
          <w:b/>
          <w:lang w:eastAsia="en-US"/>
        </w:rPr>
        <w:t xml:space="preserve"> – km </w:t>
      </w:r>
      <w:r w:rsidR="003F2A49">
        <w:rPr>
          <w:rFonts w:ascii="Arial" w:hAnsi="Arial" w:cs="Arial"/>
          <w:b/>
          <w:lang w:eastAsia="en-US"/>
        </w:rPr>
        <w:t>23</w:t>
      </w:r>
      <w:r w:rsidR="0052391B" w:rsidRPr="0052391B">
        <w:rPr>
          <w:rFonts w:ascii="Arial" w:hAnsi="Arial" w:cs="Arial"/>
          <w:b/>
          <w:lang w:eastAsia="en-US"/>
        </w:rPr>
        <w:t>+</w:t>
      </w:r>
      <w:r w:rsidR="003F2A49">
        <w:rPr>
          <w:rFonts w:ascii="Arial" w:hAnsi="Arial" w:cs="Arial"/>
          <w:b/>
          <w:lang w:eastAsia="en-US"/>
        </w:rPr>
        <w:t>448</w:t>
      </w:r>
    </w:p>
    <w:p w14:paraId="1A6CDE26" w14:textId="77777777" w:rsidR="003F2A49" w:rsidRDefault="003F2A49" w:rsidP="003F2A49">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DN28A_km0+000-km23+</w:t>
      </w:r>
      <w:bookmarkEnd w:id="9"/>
      <w:r>
        <w:rPr>
          <w:rFonts w:ascii="Arial" w:hAnsi="Arial" w:cs="Arial"/>
          <w:color w:val="auto"/>
          <w:lang w:val="pt-BR"/>
        </w:rPr>
        <w:t xml:space="preserve">448 </w:t>
      </w:r>
      <w:bookmarkEnd w:id="10"/>
      <w:r>
        <w:rPr>
          <w:rFonts w:ascii="Arial" w:hAnsi="Arial" w:cs="Arial"/>
          <w:color w:val="auto"/>
          <w:lang w:val="pt-BR"/>
        </w:rPr>
        <w:t xml:space="preserve">face parte din drumul național DN28A de 37,8 km care leagă localitățile: Târgu Frumos, Ruginoasa, Pașcani și Moțca (DN2). Este delimitat de </w:t>
      </w:r>
      <w:r>
        <w:rPr>
          <w:rFonts w:ascii="Arial" w:hAnsi="Arial" w:cs="Arial"/>
          <w:color w:val="auto"/>
          <w:lang w:val="it-IT"/>
        </w:rPr>
        <w:t>intersecția cu DN28 și intrarea în Mun. Pașcani</w:t>
      </w:r>
      <w:r>
        <w:rPr>
          <w:rFonts w:ascii="Arial" w:hAnsi="Arial" w:cs="Arial"/>
          <w:color w:val="auto"/>
          <w:lang w:val="pt-BR"/>
        </w:rPr>
        <w:t>.</w:t>
      </w:r>
    </w:p>
    <w:p w14:paraId="5D930AC1" w14:textId="77777777" w:rsidR="003F2A49" w:rsidRPr="0093612E" w:rsidRDefault="003F2A49" w:rsidP="003F2A49">
      <w:pPr>
        <w:pStyle w:val="WW-Default"/>
        <w:jc w:val="both"/>
        <w:rPr>
          <w:rFonts w:ascii="Arial" w:hAnsi="Arial" w:cs="Arial"/>
          <w:color w:val="auto"/>
          <w:lang w:val="pt-BR"/>
        </w:rPr>
      </w:pPr>
    </w:p>
    <w:p w14:paraId="6D107BBB" w14:textId="77777777" w:rsidR="003F2A49" w:rsidRDefault="003F2A49" w:rsidP="003F2A49">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23,448</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201E82BD" w14:textId="77777777" w:rsidR="003F2A49" w:rsidRPr="00A46DA2" w:rsidRDefault="003F2A49" w:rsidP="003F2A49">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3B4D3E">
        <w:rPr>
          <w:rFonts w:ascii="Arial" w:hAnsi="Arial" w:cs="Arial"/>
          <w:color w:val="auto"/>
          <w:lang w:val="pt-BR"/>
        </w:rPr>
        <w:t>3</w:t>
      </w:r>
      <w:r>
        <w:rPr>
          <w:rFonts w:ascii="Arial" w:hAnsi="Arial" w:cs="Arial"/>
          <w:color w:val="auto"/>
          <w:lang w:val="pt-BR"/>
        </w:rPr>
        <w:t>.</w:t>
      </w:r>
      <w:r w:rsidRPr="003B4D3E">
        <w:rPr>
          <w:rFonts w:ascii="Arial" w:hAnsi="Arial" w:cs="Arial"/>
          <w:color w:val="auto"/>
          <w:lang w:val="pt-BR"/>
        </w:rPr>
        <w:t>218</w:t>
      </w:r>
      <w:r>
        <w:rPr>
          <w:rFonts w:ascii="Arial" w:hAnsi="Arial" w:cs="Arial"/>
          <w:color w:val="auto"/>
          <w:lang w:val="pt-BR"/>
        </w:rPr>
        <w:t>.</w:t>
      </w:r>
      <w:r w:rsidRPr="003B4D3E">
        <w:rPr>
          <w:rFonts w:ascii="Arial" w:hAnsi="Arial" w:cs="Arial"/>
          <w:color w:val="auto"/>
          <w:lang w:val="pt-BR"/>
        </w:rPr>
        <w:t>935</w:t>
      </w:r>
    </w:p>
    <w:p w14:paraId="4F774619" w14:textId="77777777" w:rsidR="003F2A49" w:rsidRDefault="003F2A49" w:rsidP="003F2A49">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2DC9019A" w14:textId="77777777" w:rsidR="003F2A49" w:rsidRDefault="003F2A49" w:rsidP="003F2A49">
      <w:pPr>
        <w:pStyle w:val="NormalWeb"/>
        <w:shd w:val="clear" w:color="auto" w:fill="FFFFFF"/>
        <w:spacing w:before="0" w:after="0"/>
        <w:jc w:val="both"/>
        <w:rPr>
          <w:rFonts w:ascii="Arial" w:hAnsi="Arial" w:cs="Arial"/>
          <w:lang w:val="pt-BR"/>
        </w:rPr>
      </w:pPr>
    </w:p>
    <w:p w14:paraId="134F4697" w14:textId="77777777" w:rsidR="003F2A49" w:rsidRDefault="003F2A49" w:rsidP="003F2A49">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3F2A49" w14:paraId="1537AB9D" w14:textId="77777777" w:rsidTr="007E1C8D">
        <w:trPr>
          <w:jc w:val="center"/>
        </w:trPr>
        <w:tc>
          <w:tcPr>
            <w:tcW w:w="1242" w:type="dxa"/>
            <w:vAlign w:val="center"/>
          </w:tcPr>
          <w:p w14:paraId="6353D9EF" w14:textId="77777777" w:rsidR="003F2A49" w:rsidRDefault="003F2A49" w:rsidP="007E1C8D">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22DC7FD1" w14:textId="77777777" w:rsidR="003F2A49" w:rsidRDefault="003F2A49" w:rsidP="007E1C8D">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0202E2D" w14:textId="77777777" w:rsidR="003F2A49" w:rsidRPr="00760283" w:rsidRDefault="003F2A49" w:rsidP="007E1C8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6D981F21" w14:textId="77777777" w:rsidR="003F2A49" w:rsidRDefault="003F2A49" w:rsidP="007E1C8D">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7FEF2A53" w14:textId="77777777" w:rsidR="003F2A49" w:rsidRPr="00760283" w:rsidRDefault="003F2A49" w:rsidP="007E1C8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3F2A49" w14:paraId="2F8F1824" w14:textId="77777777" w:rsidTr="007E1C8D">
        <w:trPr>
          <w:jc w:val="center"/>
        </w:trPr>
        <w:tc>
          <w:tcPr>
            <w:tcW w:w="1242" w:type="dxa"/>
          </w:tcPr>
          <w:p w14:paraId="13BF6A73"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1636B09"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28A</w:t>
            </w:r>
          </w:p>
        </w:tc>
        <w:tc>
          <w:tcPr>
            <w:tcW w:w="567" w:type="dxa"/>
          </w:tcPr>
          <w:p w14:paraId="4E0E0705" w14:textId="77777777" w:rsidR="003F2A49" w:rsidRPr="00760283"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567" w:type="dxa"/>
          </w:tcPr>
          <w:p w14:paraId="0B3020FD" w14:textId="77777777" w:rsidR="003F2A49" w:rsidRPr="00E1681C"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506E390A" w14:textId="77777777" w:rsidR="003F2A49" w:rsidRPr="00760283" w:rsidRDefault="003F2A49" w:rsidP="007E1C8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DN28,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3F2A49" w14:paraId="02DF95FE" w14:textId="77777777" w:rsidTr="007E1C8D">
        <w:trPr>
          <w:jc w:val="center"/>
        </w:trPr>
        <w:tc>
          <w:tcPr>
            <w:tcW w:w="1242" w:type="dxa"/>
          </w:tcPr>
          <w:p w14:paraId="1F9DD8F3"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5989AC7" w14:textId="77777777" w:rsidR="003F2A49" w:rsidRDefault="003F2A49" w:rsidP="007E1C8D">
            <w:pPr>
              <w:pStyle w:val="NormalWeb"/>
              <w:spacing w:before="0" w:after="0"/>
              <w:jc w:val="center"/>
              <w:rPr>
                <w:rFonts w:ascii="Arial" w:hAnsi="Arial" w:cs="Arial"/>
                <w:sz w:val="20"/>
                <w:szCs w:val="20"/>
                <w:lang w:val="pt-BR"/>
              </w:rPr>
            </w:pPr>
            <w:r w:rsidRPr="000F0CBD">
              <w:rPr>
                <w:rFonts w:ascii="Arial" w:hAnsi="Arial" w:cs="Arial"/>
                <w:sz w:val="20"/>
                <w:szCs w:val="20"/>
                <w:lang w:val="pt-BR"/>
              </w:rPr>
              <w:t>28A</w:t>
            </w:r>
          </w:p>
        </w:tc>
        <w:tc>
          <w:tcPr>
            <w:tcW w:w="567" w:type="dxa"/>
          </w:tcPr>
          <w:p w14:paraId="4A76761F" w14:textId="77777777" w:rsidR="003F2A49" w:rsidRPr="00760283"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567" w:type="dxa"/>
          </w:tcPr>
          <w:p w14:paraId="3D9E5515" w14:textId="77777777" w:rsidR="003F2A49" w:rsidRPr="00E1681C"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7E32EDF4" w14:textId="77777777" w:rsidR="003F2A49" w:rsidRPr="00760283" w:rsidRDefault="003F2A49" w:rsidP="007E1C8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w:t>
            </w:r>
            <w:proofErr w:type="spellStart"/>
            <w:r>
              <w:rPr>
                <w:sz w:val="20"/>
                <w:szCs w:val="20"/>
              </w:rPr>
              <w:t>strada</w:t>
            </w:r>
            <w:proofErr w:type="spellEnd"/>
            <w:r>
              <w:rPr>
                <w:sz w:val="20"/>
                <w:szCs w:val="20"/>
              </w:rPr>
              <w:t xml:space="preserve"> </w:t>
            </w:r>
            <w:proofErr w:type="spellStart"/>
            <w:r>
              <w:rPr>
                <w:sz w:val="20"/>
                <w:szCs w:val="20"/>
              </w:rPr>
              <w:t>Unirii</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3F2A49" w14:paraId="2971259F" w14:textId="77777777" w:rsidTr="007E1C8D">
        <w:trPr>
          <w:jc w:val="center"/>
        </w:trPr>
        <w:tc>
          <w:tcPr>
            <w:tcW w:w="1242" w:type="dxa"/>
          </w:tcPr>
          <w:p w14:paraId="5689D790"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11F8231" w14:textId="77777777" w:rsidR="003F2A49" w:rsidRPr="006A61A4" w:rsidRDefault="003F2A49" w:rsidP="007E1C8D">
            <w:pPr>
              <w:pStyle w:val="NormalWeb"/>
              <w:spacing w:before="0" w:after="0"/>
              <w:jc w:val="center"/>
              <w:rPr>
                <w:rFonts w:ascii="Arial" w:hAnsi="Arial" w:cs="Arial"/>
                <w:sz w:val="20"/>
                <w:szCs w:val="20"/>
                <w:lang w:val="pt-BR"/>
              </w:rPr>
            </w:pPr>
            <w:r w:rsidRPr="000F0CBD">
              <w:rPr>
                <w:rFonts w:ascii="Arial" w:hAnsi="Arial" w:cs="Arial"/>
                <w:sz w:val="20"/>
                <w:szCs w:val="20"/>
                <w:lang w:val="pt-BR"/>
              </w:rPr>
              <w:t>28A</w:t>
            </w:r>
          </w:p>
        </w:tc>
        <w:tc>
          <w:tcPr>
            <w:tcW w:w="567" w:type="dxa"/>
          </w:tcPr>
          <w:p w14:paraId="30D231DF"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0AD007F7"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550</w:t>
            </w:r>
          </w:p>
        </w:tc>
        <w:tc>
          <w:tcPr>
            <w:tcW w:w="6469" w:type="dxa"/>
          </w:tcPr>
          <w:p w14:paraId="69CE4670" w14:textId="77777777" w:rsidR="003F2A49" w:rsidRDefault="003F2A49" w:rsidP="007E1C8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DC120A,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3F2A49" w14:paraId="3E3F12A4" w14:textId="77777777" w:rsidTr="007E1C8D">
        <w:trPr>
          <w:jc w:val="center"/>
        </w:trPr>
        <w:tc>
          <w:tcPr>
            <w:tcW w:w="1242" w:type="dxa"/>
          </w:tcPr>
          <w:p w14:paraId="74BD0858"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2F61208" w14:textId="77777777" w:rsidR="003F2A49" w:rsidRPr="006A61A4" w:rsidRDefault="003F2A49" w:rsidP="007E1C8D">
            <w:pPr>
              <w:pStyle w:val="NormalWeb"/>
              <w:spacing w:before="0" w:after="0"/>
              <w:jc w:val="center"/>
              <w:rPr>
                <w:rFonts w:ascii="Arial" w:hAnsi="Arial" w:cs="Arial"/>
                <w:sz w:val="20"/>
                <w:szCs w:val="20"/>
                <w:lang w:val="pt-BR"/>
              </w:rPr>
            </w:pPr>
            <w:r w:rsidRPr="000F0CBD">
              <w:rPr>
                <w:rFonts w:ascii="Arial" w:hAnsi="Arial" w:cs="Arial"/>
                <w:sz w:val="20"/>
                <w:szCs w:val="20"/>
                <w:lang w:val="pt-BR"/>
              </w:rPr>
              <w:t>28A</w:t>
            </w:r>
          </w:p>
        </w:tc>
        <w:tc>
          <w:tcPr>
            <w:tcW w:w="567" w:type="dxa"/>
          </w:tcPr>
          <w:p w14:paraId="051E6C57"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7B2EF841"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53F6CDB9" w14:textId="77777777" w:rsidR="003F2A49" w:rsidRDefault="003F2A49" w:rsidP="007E1C8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DC120A,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3F2A49" w14:paraId="1B25E2E2" w14:textId="77777777" w:rsidTr="007E1C8D">
        <w:trPr>
          <w:jc w:val="center"/>
        </w:trPr>
        <w:tc>
          <w:tcPr>
            <w:tcW w:w="1242" w:type="dxa"/>
          </w:tcPr>
          <w:p w14:paraId="14BAEEA7"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26244AC" w14:textId="77777777" w:rsidR="003F2A49" w:rsidRPr="006A61A4" w:rsidRDefault="003F2A49" w:rsidP="007E1C8D">
            <w:pPr>
              <w:pStyle w:val="NormalWeb"/>
              <w:spacing w:before="0" w:after="0"/>
              <w:jc w:val="center"/>
              <w:rPr>
                <w:rFonts w:ascii="Arial" w:hAnsi="Arial" w:cs="Arial"/>
                <w:sz w:val="20"/>
                <w:szCs w:val="20"/>
                <w:lang w:val="pt-BR"/>
              </w:rPr>
            </w:pPr>
            <w:r w:rsidRPr="000F0CBD">
              <w:rPr>
                <w:rFonts w:ascii="Arial" w:hAnsi="Arial" w:cs="Arial"/>
                <w:sz w:val="20"/>
                <w:szCs w:val="20"/>
                <w:lang w:val="pt-BR"/>
              </w:rPr>
              <w:t>28A</w:t>
            </w:r>
          </w:p>
        </w:tc>
        <w:tc>
          <w:tcPr>
            <w:tcW w:w="567" w:type="dxa"/>
          </w:tcPr>
          <w:p w14:paraId="6EF169AD"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9</w:t>
            </w:r>
          </w:p>
        </w:tc>
        <w:tc>
          <w:tcPr>
            <w:tcW w:w="567" w:type="dxa"/>
          </w:tcPr>
          <w:p w14:paraId="3E7000F7"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450</w:t>
            </w:r>
          </w:p>
        </w:tc>
        <w:tc>
          <w:tcPr>
            <w:tcW w:w="6469" w:type="dxa"/>
          </w:tcPr>
          <w:p w14:paraId="69E1EBF4" w14:textId="77777777" w:rsidR="003F2A49" w:rsidRDefault="003F2A49" w:rsidP="007E1C8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local,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3F2A49" w14:paraId="3399199F" w14:textId="77777777" w:rsidTr="007E1C8D">
        <w:trPr>
          <w:jc w:val="center"/>
        </w:trPr>
        <w:tc>
          <w:tcPr>
            <w:tcW w:w="1242" w:type="dxa"/>
          </w:tcPr>
          <w:p w14:paraId="177DB984"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D42C662" w14:textId="77777777" w:rsidR="003F2A49" w:rsidRDefault="003F2A49" w:rsidP="007E1C8D">
            <w:pPr>
              <w:pStyle w:val="NormalWeb"/>
              <w:spacing w:before="0" w:after="0"/>
              <w:jc w:val="center"/>
              <w:rPr>
                <w:rFonts w:ascii="Arial" w:hAnsi="Arial" w:cs="Arial"/>
                <w:sz w:val="20"/>
                <w:szCs w:val="20"/>
                <w:lang w:val="pt-BR"/>
              </w:rPr>
            </w:pPr>
            <w:r w:rsidRPr="000F0CBD">
              <w:rPr>
                <w:rFonts w:ascii="Arial" w:hAnsi="Arial" w:cs="Arial"/>
                <w:sz w:val="20"/>
                <w:szCs w:val="20"/>
                <w:lang w:val="pt-BR"/>
              </w:rPr>
              <w:t>28A</w:t>
            </w:r>
          </w:p>
        </w:tc>
        <w:tc>
          <w:tcPr>
            <w:tcW w:w="567" w:type="dxa"/>
          </w:tcPr>
          <w:p w14:paraId="15C177BE"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3A1B7B35"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4B526929" w14:textId="77777777" w:rsidR="003F2A49" w:rsidRDefault="003F2A49" w:rsidP="007E1C8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Ruginoasa</w:t>
            </w:r>
            <w:proofErr w:type="spellEnd"/>
          </w:p>
        </w:tc>
      </w:tr>
      <w:tr w:rsidR="003F2A49" w14:paraId="1B8B07C2" w14:textId="77777777" w:rsidTr="007E1C8D">
        <w:trPr>
          <w:jc w:val="center"/>
        </w:trPr>
        <w:tc>
          <w:tcPr>
            <w:tcW w:w="1242" w:type="dxa"/>
          </w:tcPr>
          <w:p w14:paraId="1378A66E"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695903F" w14:textId="77777777" w:rsidR="003F2A49" w:rsidRDefault="003F2A49" w:rsidP="007E1C8D">
            <w:pPr>
              <w:pStyle w:val="NormalWeb"/>
              <w:spacing w:before="0" w:after="0"/>
              <w:jc w:val="center"/>
              <w:rPr>
                <w:rFonts w:ascii="Arial" w:hAnsi="Arial" w:cs="Arial"/>
                <w:sz w:val="20"/>
                <w:szCs w:val="20"/>
                <w:lang w:val="pt-BR"/>
              </w:rPr>
            </w:pPr>
            <w:r w:rsidRPr="000F0CBD">
              <w:rPr>
                <w:rFonts w:ascii="Arial" w:hAnsi="Arial" w:cs="Arial"/>
                <w:sz w:val="20"/>
                <w:szCs w:val="20"/>
                <w:lang w:val="pt-BR"/>
              </w:rPr>
              <w:t>28A</w:t>
            </w:r>
          </w:p>
        </w:tc>
        <w:tc>
          <w:tcPr>
            <w:tcW w:w="567" w:type="dxa"/>
          </w:tcPr>
          <w:p w14:paraId="02CB82E7"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54698C5E"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850</w:t>
            </w:r>
          </w:p>
        </w:tc>
        <w:tc>
          <w:tcPr>
            <w:tcW w:w="6469" w:type="dxa"/>
          </w:tcPr>
          <w:p w14:paraId="703AD1AF" w14:textId="77777777" w:rsidR="003F2A49" w:rsidRDefault="003F2A49" w:rsidP="007E1C8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DC121,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3F2A49" w14:paraId="622BC461" w14:textId="77777777" w:rsidTr="007E1C8D">
        <w:trPr>
          <w:jc w:val="center"/>
        </w:trPr>
        <w:tc>
          <w:tcPr>
            <w:tcW w:w="1242" w:type="dxa"/>
          </w:tcPr>
          <w:p w14:paraId="3FB56795"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D538B42" w14:textId="77777777" w:rsidR="003F2A49" w:rsidRDefault="003F2A49" w:rsidP="007E1C8D">
            <w:pPr>
              <w:pStyle w:val="NormalWeb"/>
              <w:spacing w:before="0" w:after="0"/>
              <w:jc w:val="center"/>
              <w:rPr>
                <w:rFonts w:ascii="Arial" w:hAnsi="Arial" w:cs="Arial"/>
                <w:sz w:val="20"/>
                <w:szCs w:val="20"/>
                <w:lang w:val="pt-BR"/>
              </w:rPr>
            </w:pPr>
            <w:r w:rsidRPr="000F0CBD">
              <w:rPr>
                <w:rFonts w:ascii="Arial" w:hAnsi="Arial" w:cs="Arial"/>
                <w:sz w:val="20"/>
                <w:szCs w:val="20"/>
                <w:lang w:val="pt-BR"/>
              </w:rPr>
              <w:t>28A</w:t>
            </w:r>
          </w:p>
        </w:tc>
        <w:tc>
          <w:tcPr>
            <w:tcW w:w="567" w:type="dxa"/>
          </w:tcPr>
          <w:p w14:paraId="79122B6E"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13</w:t>
            </w:r>
          </w:p>
        </w:tc>
        <w:tc>
          <w:tcPr>
            <w:tcW w:w="567" w:type="dxa"/>
          </w:tcPr>
          <w:p w14:paraId="49190D9A"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612BA37C" w14:textId="77777777" w:rsidR="003F2A49" w:rsidRDefault="003F2A49" w:rsidP="007E1C8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DJ280D,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3F2A49" w14:paraId="79D0EA04" w14:textId="77777777" w:rsidTr="007E1C8D">
        <w:trPr>
          <w:jc w:val="center"/>
        </w:trPr>
        <w:tc>
          <w:tcPr>
            <w:tcW w:w="1242" w:type="dxa"/>
          </w:tcPr>
          <w:p w14:paraId="4419B280"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8E1BC9B" w14:textId="77777777" w:rsidR="003F2A49" w:rsidRDefault="003F2A49" w:rsidP="007E1C8D">
            <w:pPr>
              <w:pStyle w:val="NormalWeb"/>
              <w:spacing w:before="0" w:after="0"/>
              <w:jc w:val="center"/>
              <w:rPr>
                <w:rFonts w:ascii="Arial" w:hAnsi="Arial" w:cs="Arial"/>
                <w:sz w:val="20"/>
                <w:szCs w:val="20"/>
                <w:lang w:val="pt-BR"/>
              </w:rPr>
            </w:pPr>
            <w:r w:rsidRPr="000F0CBD">
              <w:rPr>
                <w:rFonts w:ascii="Arial" w:hAnsi="Arial" w:cs="Arial"/>
                <w:sz w:val="20"/>
                <w:szCs w:val="20"/>
                <w:lang w:val="pt-BR"/>
              </w:rPr>
              <w:t>28A</w:t>
            </w:r>
          </w:p>
        </w:tc>
        <w:tc>
          <w:tcPr>
            <w:tcW w:w="567" w:type="dxa"/>
          </w:tcPr>
          <w:p w14:paraId="770D538E"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13</w:t>
            </w:r>
          </w:p>
        </w:tc>
        <w:tc>
          <w:tcPr>
            <w:tcW w:w="567" w:type="dxa"/>
          </w:tcPr>
          <w:p w14:paraId="554B7934"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950</w:t>
            </w:r>
          </w:p>
        </w:tc>
        <w:tc>
          <w:tcPr>
            <w:tcW w:w="6469" w:type="dxa"/>
          </w:tcPr>
          <w:p w14:paraId="4B759B3A" w14:textId="77777777" w:rsidR="003F2A49" w:rsidRDefault="003F2A49" w:rsidP="007E1C8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DC122,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3F2A49" w14:paraId="0960D895" w14:textId="77777777" w:rsidTr="007E1C8D">
        <w:trPr>
          <w:jc w:val="center"/>
        </w:trPr>
        <w:tc>
          <w:tcPr>
            <w:tcW w:w="1242" w:type="dxa"/>
          </w:tcPr>
          <w:p w14:paraId="5EAE9583"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AAA9861" w14:textId="77777777" w:rsidR="003F2A49" w:rsidRDefault="003F2A49" w:rsidP="007E1C8D">
            <w:pPr>
              <w:pStyle w:val="NormalWeb"/>
              <w:spacing w:before="0" w:after="0"/>
              <w:jc w:val="center"/>
              <w:rPr>
                <w:rFonts w:ascii="Arial" w:hAnsi="Arial" w:cs="Arial"/>
                <w:sz w:val="20"/>
                <w:szCs w:val="20"/>
                <w:lang w:val="pt-BR"/>
              </w:rPr>
            </w:pPr>
            <w:r w:rsidRPr="000F0CBD">
              <w:rPr>
                <w:rFonts w:ascii="Arial" w:hAnsi="Arial" w:cs="Arial"/>
                <w:sz w:val="20"/>
                <w:szCs w:val="20"/>
                <w:lang w:val="pt-BR"/>
              </w:rPr>
              <w:t>28A</w:t>
            </w:r>
          </w:p>
        </w:tc>
        <w:tc>
          <w:tcPr>
            <w:tcW w:w="567" w:type="dxa"/>
          </w:tcPr>
          <w:p w14:paraId="2DA4C09E"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247E3F26"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1A494ECD" w14:textId="77777777" w:rsidR="003F2A49" w:rsidRDefault="003F2A49" w:rsidP="007E1C8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DC97,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3F2A49" w14:paraId="4D95179F" w14:textId="77777777" w:rsidTr="007E1C8D">
        <w:trPr>
          <w:jc w:val="center"/>
        </w:trPr>
        <w:tc>
          <w:tcPr>
            <w:tcW w:w="1242" w:type="dxa"/>
          </w:tcPr>
          <w:p w14:paraId="636171E4"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C5B26A6" w14:textId="77777777" w:rsidR="003F2A49" w:rsidRDefault="003F2A49" w:rsidP="007E1C8D">
            <w:pPr>
              <w:pStyle w:val="NormalWeb"/>
              <w:spacing w:before="0" w:after="0"/>
              <w:jc w:val="center"/>
              <w:rPr>
                <w:rFonts w:ascii="Arial" w:hAnsi="Arial" w:cs="Arial"/>
                <w:sz w:val="20"/>
                <w:szCs w:val="20"/>
                <w:lang w:val="pt-BR"/>
              </w:rPr>
            </w:pPr>
            <w:r w:rsidRPr="000F0CBD">
              <w:rPr>
                <w:rFonts w:ascii="Arial" w:hAnsi="Arial" w:cs="Arial"/>
                <w:sz w:val="20"/>
                <w:szCs w:val="20"/>
                <w:lang w:val="pt-BR"/>
              </w:rPr>
              <w:t>28A</w:t>
            </w:r>
          </w:p>
        </w:tc>
        <w:tc>
          <w:tcPr>
            <w:tcW w:w="567" w:type="dxa"/>
          </w:tcPr>
          <w:p w14:paraId="3FE67A95"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07F97C86"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092AE4B8" w14:textId="77777777" w:rsidR="003F2A49" w:rsidRDefault="003F2A49" w:rsidP="007E1C8D">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Ruginoasa</w:t>
            </w:r>
            <w:proofErr w:type="spellEnd"/>
          </w:p>
        </w:tc>
      </w:tr>
      <w:tr w:rsidR="003F2A49" w14:paraId="1DC084E6" w14:textId="77777777" w:rsidTr="007E1C8D">
        <w:trPr>
          <w:jc w:val="center"/>
        </w:trPr>
        <w:tc>
          <w:tcPr>
            <w:tcW w:w="1242" w:type="dxa"/>
          </w:tcPr>
          <w:p w14:paraId="6BB8121D"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F9BDD32" w14:textId="77777777" w:rsidR="003F2A49" w:rsidRDefault="003F2A49" w:rsidP="007E1C8D">
            <w:pPr>
              <w:pStyle w:val="NormalWeb"/>
              <w:spacing w:before="0" w:after="0"/>
              <w:jc w:val="center"/>
              <w:rPr>
                <w:rFonts w:ascii="Arial" w:hAnsi="Arial" w:cs="Arial"/>
                <w:sz w:val="20"/>
                <w:szCs w:val="20"/>
                <w:lang w:val="pt-BR"/>
              </w:rPr>
            </w:pPr>
            <w:r w:rsidRPr="000F0CBD">
              <w:rPr>
                <w:rFonts w:ascii="Arial" w:hAnsi="Arial" w:cs="Arial"/>
                <w:sz w:val="20"/>
                <w:szCs w:val="20"/>
                <w:lang w:val="pt-BR"/>
              </w:rPr>
              <w:t>28A</w:t>
            </w:r>
          </w:p>
        </w:tc>
        <w:tc>
          <w:tcPr>
            <w:tcW w:w="567" w:type="dxa"/>
          </w:tcPr>
          <w:p w14:paraId="698187FA"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294A603B"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255A8C2E" w14:textId="77777777" w:rsidR="003F2A49" w:rsidRDefault="003F2A49" w:rsidP="007E1C8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Blăgești</w:t>
            </w:r>
            <w:proofErr w:type="spellEnd"/>
          </w:p>
        </w:tc>
      </w:tr>
      <w:tr w:rsidR="003F2A49" w14:paraId="344F2D45" w14:textId="77777777" w:rsidTr="007E1C8D">
        <w:trPr>
          <w:jc w:val="center"/>
        </w:trPr>
        <w:tc>
          <w:tcPr>
            <w:tcW w:w="1242" w:type="dxa"/>
          </w:tcPr>
          <w:p w14:paraId="7DB72A44"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6DD742D" w14:textId="77777777" w:rsidR="003F2A49" w:rsidRDefault="003F2A49" w:rsidP="007E1C8D">
            <w:pPr>
              <w:pStyle w:val="NormalWeb"/>
              <w:spacing w:before="0" w:after="0"/>
              <w:jc w:val="center"/>
              <w:rPr>
                <w:rFonts w:ascii="Arial" w:hAnsi="Arial" w:cs="Arial"/>
                <w:sz w:val="20"/>
                <w:szCs w:val="20"/>
                <w:lang w:val="pt-BR"/>
              </w:rPr>
            </w:pPr>
            <w:r w:rsidRPr="000F0CBD">
              <w:rPr>
                <w:rFonts w:ascii="Arial" w:hAnsi="Arial" w:cs="Arial"/>
                <w:sz w:val="20"/>
                <w:szCs w:val="20"/>
                <w:lang w:val="pt-BR"/>
              </w:rPr>
              <w:t>28A</w:t>
            </w:r>
          </w:p>
        </w:tc>
        <w:tc>
          <w:tcPr>
            <w:tcW w:w="567" w:type="dxa"/>
          </w:tcPr>
          <w:p w14:paraId="28BEDDC2"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3D4E153F"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469" w:type="dxa"/>
          </w:tcPr>
          <w:p w14:paraId="7791ED72" w14:textId="77777777" w:rsidR="003F2A49" w:rsidRDefault="003F2A49" w:rsidP="007E1C8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DJ281C,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3F2A49" w14:paraId="4CBC1FB1" w14:textId="77777777" w:rsidTr="007E1C8D">
        <w:trPr>
          <w:jc w:val="center"/>
        </w:trPr>
        <w:tc>
          <w:tcPr>
            <w:tcW w:w="1242" w:type="dxa"/>
          </w:tcPr>
          <w:p w14:paraId="5C887779"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A5C3AC4" w14:textId="77777777" w:rsidR="003F2A49" w:rsidRDefault="003F2A49" w:rsidP="007E1C8D">
            <w:pPr>
              <w:pStyle w:val="NormalWeb"/>
              <w:spacing w:before="0" w:after="0"/>
              <w:jc w:val="center"/>
              <w:rPr>
                <w:rFonts w:ascii="Arial" w:hAnsi="Arial" w:cs="Arial"/>
                <w:sz w:val="20"/>
                <w:szCs w:val="20"/>
                <w:lang w:val="pt-BR"/>
              </w:rPr>
            </w:pPr>
            <w:r w:rsidRPr="000F0CBD">
              <w:rPr>
                <w:rFonts w:ascii="Arial" w:hAnsi="Arial" w:cs="Arial"/>
                <w:sz w:val="20"/>
                <w:szCs w:val="20"/>
                <w:lang w:val="pt-BR"/>
              </w:rPr>
              <w:t>28A</w:t>
            </w:r>
          </w:p>
        </w:tc>
        <w:tc>
          <w:tcPr>
            <w:tcW w:w="567" w:type="dxa"/>
          </w:tcPr>
          <w:p w14:paraId="3F475AED"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2F781B54" w14:textId="77777777" w:rsidR="003F2A49" w:rsidRDefault="003F2A49" w:rsidP="007E1C8D">
            <w:pPr>
              <w:pStyle w:val="NormalWeb"/>
              <w:spacing w:before="0" w:after="0"/>
              <w:jc w:val="center"/>
              <w:rPr>
                <w:rFonts w:ascii="Arial" w:hAnsi="Arial" w:cs="Arial"/>
                <w:sz w:val="20"/>
                <w:szCs w:val="20"/>
                <w:lang w:val="pt-BR"/>
              </w:rPr>
            </w:pPr>
            <w:r>
              <w:rPr>
                <w:rFonts w:ascii="Arial" w:hAnsi="Arial" w:cs="Arial"/>
                <w:sz w:val="20"/>
                <w:szCs w:val="20"/>
                <w:lang w:val="pt-BR"/>
              </w:rPr>
              <w:t>020</w:t>
            </w:r>
          </w:p>
        </w:tc>
        <w:tc>
          <w:tcPr>
            <w:tcW w:w="6469" w:type="dxa"/>
          </w:tcPr>
          <w:p w14:paraId="2DBD2834" w14:textId="77777777" w:rsidR="003F2A49" w:rsidRDefault="003F2A49" w:rsidP="007E1C8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DJ281C,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6818AA1B" w14:textId="3593BA4F" w:rsidR="003F2A49" w:rsidRPr="00C11403" w:rsidRDefault="003F2A49" w:rsidP="003F2A49">
      <w:pPr>
        <w:jc w:val="center"/>
        <w:rPr>
          <w:noProof/>
        </w:rPr>
      </w:pPr>
      <w:r w:rsidRPr="003B4D3E">
        <w:rPr>
          <w:rFonts w:ascii="Arial" w:hAnsi="Arial" w:cs="Arial"/>
          <w:b/>
          <w:noProof/>
          <w:sz w:val="40"/>
          <w:szCs w:val="40"/>
          <w:lang w:val="fr-FR"/>
        </w:rPr>
        <w:lastRenderedPageBreak/>
        <w:drawing>
          <wp:inline distT="0" distB="0" distL="0" distR="0" wp14:anchorId="5FDF73DD" wp14:editId="58C26B1A">
            <wp:extent cx="6113145" cy="3327400"/>
            <wp:effectExtent l="0" t="0" r="1905" b="6350"/>
            <wp:docPr id="200081822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3327400"/>
                    </a:xfrm>
                    <a:prstGeom prst="rect">
                      <a:avLst/>
                    </a:prstGeom>
                    <a:noFill/>
                    <a:ln>
                      <a:noFill/>
                    </a:ln>
                  </pic:spPr>
                </pic:pic>
              </a:graphicData>
            </a:graphic>
          </wp:inline>
        </w:drawing>
      </w:r>
    </w:p>
    <w:p w14:paraId="1542C1BA" w14:textId="77777777" w:rsidR="003F2A49" w:rsidRPr="004C4798" w:rsidRDefault="003F2A49" w:rsidP="003F2A49">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DN28A = km 0+000 – km 23+448</w:t>
      </w:r>
    </w:p>
    <w:p w14:paraId="3D0EAFF9" w14:textId="77777777" w:rsidR="003F2A49" w:rsidRDefault="003F2A49" w:rsidP="003F2A49">
      <w:pPr>
        <w:jc w:val="both"/>
        <w:rPr>
          <w:rFonts w:ascii="Arial" w:hAnsi="Arial" w:cs="Arial"/>
          <w:lang w:val="ro-RO"/>
        </w:rPr>
      </w:pPr>
    </w:p>
    <w:p w14:paraId="7781AE28" w14:textId="77777777" w:rsidR="003F2A49" w:rsidRPr="000171AB" w:rsidRDefault="003F2A49" w:rsidP="003F2A49">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53.474</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3.832</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5033868" w14:textId="77777777" w:rsidR="003F2A49" w:rsidRDefault="003F2A49" w:rsidP="003F2A49">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25.801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1.679</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2797BBA2" w14:textId="77777777" w:rsidR="003F2A49" w:rsidRDefault="003F2A49" w:rsidP="003F2A49">
      <w:pPr>
        <w:pStyle w:val="NormalWeb"/>
        <w:shd w:val="clear" w:color="auto" w:fill="FFFFFF"/>
        <w:spacing w:before="0" w:after="0"/>
        <w:jc w:val="center"/>
        <w:rPr>
          <w:rFonts w:ascii="Arial" w:hAnsi="Arial" w:cs="Arial"/>
          <w:lang w:val="pt-BR"/>
        </w:rPr>
      </w:pPr>
    </w:p>
    <w:p w14:paraId="03060521" w14:textId="77777777" w:rsidR="003F2A49" w:rsidRDefault="003F2A49" w:rsidP="003F2A49">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750"/>
        <w:gridCol w:w="1370"/>
        <w:gridCol w:w="1356"/>
        <w:gridCol w:w="1701"/>
        <w:gridCol w:w="1701"/>
      </w:tblGrid>
      <w:tr w:rsidR="003F2A49" w14:paraId="45071E0D" w14:textId="77777777" w:rsidTr="007E1C8D">
        <w:trPr>
          <w:jc w:val="center"/>
        </w:trPr>
        <w:tc>
          <w:tcPr>
            <w:tcW w:w="2588" w:type="dxa"/>
            <w:vAlign w:val="center"/>
          </w:tcPr>
          <w:p w14:paraId="18FF7D36" w14:textId="77777777" w:rsidR="003F2A49" w:rsidRDefault="003F2A49" w:rsidP="007E1C8D">
            <w:pPr>
              <w:jc w:val="center"/>
              <w:rPr>
                <w:rFonts w:ascii="Arial" w:hAnsi="Arial" w:cs="Arial"/>
                <w:b/>
                <w:bCs/>
                <w:sz w:val="20"/>
                <w:szCs w:val="20"/>
                <w:lang w:val="ro-RO"/>
              </w:rPr>
            </w:pPr>
            <w:r>
              <w:rPr>
                <w:rFonts w:ascii="Arial" w:hAnsi="Arial" w:cs="Arial"/>
                <w:b/>
                <w:bCs/>
                <w:sz w:val="20"/>
                <w:szCs w:val="20"/>
                <w:lang w:val="ro-RO"/>
              </w:rPr>
              <w:t>UAT</w:t>
            </w:r>
          </w:p>
        </w:tc>
        <w:tc>
          <w:tcPr>
            <w:tcW w:w="750" w:type="dxa"/>
          </w:tcPr>
          <w:p w14:paraId="1C733945" w14:textId="77777777" w:rsidR="003F2A49" w:rsidRDefault="003F2A49" w:rsidP="007E1C8D">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B68BC79" w14:textId="77777777" w:rsidR="003F2A49" w:rsidRDefault="003F2A49" w:rsidP="007E1C8D">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C132E78" w14:textId="77777777" w:rsidR="003F2A49" w:rsidRDefault="003F2A49" w:rsidP="007E1C8D">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16EA9A7F" w14:textId="77777777" w:rsidR="003F2A49" w:rsidRDefault="003F2A49" w:rsidP="007E1C8D">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135B900" w14:textId="77777777" w:rsidR="003F2A49" w:rsidRDefault="003F2A49" w:rsidP="007E1C8D">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3F2A49" w14:paraId="145344A2" w14:textId="77777777" w:rsidTr="007E1C8D">
        <w:trPr>
          <w:jc w:val="center"/>
        </w:trPr>
        <w:tc>
          <w:tcPr>
            <w:tcW w:w="2588" w:type="dxa"/>
            <w:vAlign w:val="bottom"/>
          </w:tcPr>
          <w:p w14:paraId="3D18A586" w14:textId="77777777" w:rsidR="003F2A49" w:rsidRDefault="003F2A49" w:rsidP="007E1C8D">
            <w:pPr>
              <w:jc w:val="center"/>
              <w:rPr>
                <w:rFonts w:ascii="Arial" w:hAnsi="Arial" w:cs="Arial"/>
                <w:sz w:val="20"/>
                <w:szCs w:val="20"/>
                <w:lang w:val="ro-RO"/>
              </w:rPr>
            </w:pPr>
            <w:r>
              <w:rPr>
                <w:rFonts w:ascii="Arial" w:hAnsi="Arial" w:cs="Arial"/>
                <w:sz w:val="20"/>
                <w:szCs w:val="20"/>
              </w:rPr>
              <w:t>COSTEŞTI</w:t>
            </w:r>
          </w:p>
        </w:tc>
        <w:tc>
          <w:tcPr>
            <w:tcW w:w="750" w:type="dxa"/>
            <w:vAlign w:val="bottom"/>
          </w:tcPr>
          <w:p w14:paraId="7592E67C" w14:textId="77777777" w:rsidR="003F2A49" w:rsidRDefault="003F2A49" w:rsidP="007E1C8D">
            <w:pPr>
              <w:jc w:val="center"/>
              <w:rPr>
                <w:rFonts w:ascii="Arial" w:hAnsi="Arial" w:cs="Arial"/>
                <w:sz w:val="20"/>
                <w:szCs w:val="20"/>
                <w:lang w:val="ro-RO"/>
              </w:rPr>
            </w:pPr>
            <w:r>
              <w:rPr>
                <w:rFonts w:ascii="Arial" w:hAnsi="Arial" w:cs="Arial"/>
                <w:sz w:val="20"/>
                <w:szCs w:val="20"/>
              </w:rPr>
              <w:t>IS</w:t>
            </w:r>
          </w:p>
        </w:tc>
        <w:tc>
          <w:tcPr>
            <w:tcW w:w="1370" w:type="dxa"/>
            <w:vAlign w:val="bottom"/>
          </w:tcPr>
          <w:p w14:paraId="1FA116F7" w14:textId="77777777" w:rsidR="003F2A49" w:rsidRDefault="003F2A49" w:rsidP="007E1C8D">
            <w:pPr>
              <w:jc w:val="center"/>
              <w:rPr>
                <w:rFonts w:ascii="Arial" w:hAnsi="Arial" w:cs="Arial"/>
                <w:sz w:val="20"/>
                <w:szCs w:val="20"/>
                <w:lang w:val="ro-RO"/>
              </w:rPr>
            </w:pPr>
            <w:r>
              <w:rPr>
                <w:rFonts w:ascii="Arial" w:hAnsi="Arial" w:cs="Arial"/>
                <w:sz w:val="20"/>
                <w:szCs w:val="20"/>
              </w:rPr>
              <w:t>1494</w:t>
            </w:r>
          </w:p>
        </w:tc>
        <w:tc>
          <w:tcPr>
            <w:tcW w:w="1356" w:type="dxa"/>
          </w:tcPr>
          <w:p w14:paraId="01FAB536" w14:textId="77777777" w:rsidR="003F2A49" w:rsidRPr="005B61BE" w:rsidRDefault="003F2A49" w:rsidP="007E1C8D">
            <w:pPr>
              <w:jc w:val="center"/>
              <w:rPr>
                <w:rFonts w:ascii="Arial" w:hAnsi="Arial" w:cs="Arial"/>
                <w:sz w:val="20"/>
                <w:szCs w:val="20"/>
                <w:lang w:val="ro-RO"/>
              </w:rPr>
            </w:pPr>
            <w:r>
              <w:rPr>
                <w:rFonts w:ascii="Arial" w:hAnsi="Arial" w:cs="Arial"/>
                <w:sz w:val="20"/>
                <w:szCs w:val="20"/>
                <w:lang w:val="ro-RO"/>
              </w:rPr>
              <w:t>196</w:t>
            </w:r>
          </w:p>
        </w:tc>
        <w:tc>
          <w:tcPr>
            <w:tcW w:w="1701" w:type="dxa"/>
            <w:vAlign w:val="bottom"/>
          </w:tcPr>
          <w:p w14:paraId="0A0683EE" w14:textId="77777777" w:rsidR="003F2A49" w:rsidRDefault="003F2A49" w:rsidP="007E1C8D">
            <w:pPr>
              <w:suppressAutoHyphens w:val="0"/>
              <w:jc w:val="center"/>
              <w:rPr>
                <w:rFonts w:ascii="Arial" w:hAnsi="Arial" w:cs="Arial"/>
                <w:sz w:val="20"/>
                <w:szCs w:val="20"/>
                <w:lang w:val="ro-RO" w:eastAsia="ro-RO"/>
              </w:rPr>
            </w:pPr>
            <w:r>
              <w:rPr>
                <w:rFonts w:ascii="Arial" w:hAnsi="Arial" w:cs="Arial"/>
                <w:sz w:val="20"/>
                <w:szCs w:val="20"/>
              </w:rPr>
              <w:t>738</w:t>
            </w:r>
          </w:p>
        </w:tc>
        <w:tc>
          <w:tcPr>
            <w:tcW w:w="1701" w:type="dxa"/>
          </w:tcPr>
          <w:p w14:paraId="36FFF47E" w14:textId="77777777" w:rsidR="003F2A49" w:rsidRPr="00492178" w:rsidRDefault="003F2A49" w:rsidP="007E1C8D">
            <w:pPr>
              <w:jc w:val="center"/>
              <w:rPr>
                <w:rFonts w:ascii="Arial" w:hAnsi="Arial" w:cs="Arial"/>
                <w:sz w:val="20"/>
                <w:szCs w:val="20"/>
                <w:lang w:val="ro-RO"/>
              </w:rPr>
            </w:pPr>
            <w:r>
              <w:rPr>
                <w:rFonts w:ascii="Arial" w:hAnsi="Arial" w:cs="Arial"/>
                <w:sz w:val="20"/>
                <w:szCs w:val="20"/>
                <w:lang w:val="ro-RO"/>
              </w:rPr>
              <w:t>98</w:t>
            </w:r>
          </w:p>
        </w:tc>
      </w:tr>
      <w:tr w:rsidR="003F2A49" w14:paraId="2B79F830" w14:textId="77777777" w:rsidTr="007E1C8D">
        <w:trPr>
          <w:jc w:val="center"/>
        </w:trPr>
        <w:tc>
          <w:tcPr>
            <w:tcW w:w="2588" w:type="dxa"/>
            <w:vAlign w:val="bottom"/>
          </w:tcPr>
          <w:p w14:paraId="597CAE40" w14:textId="77777777" w:rsidR="003F2A49" w:rsidRDefault="003F2A49" w:rsidP="007E1C8D">
            <w:pPr>
              <w:jc w:val="center"/>
              <w:rPr>
                <w:rFonts w:ascii="Arial" w:hAnsi="Arial" w:cs="Arial"/>
                <w:sz w:val="20"/>
                <w:szCs w:val="20"/>
              </w:rPr>
            </w:pPr>
            <w:r>
              <w:rPr>
                <w:rFonts w:ascii="Arial" w:hAnsi="Arial" w:cs="Arial"/>
                <w:sz w:val="20"/>
                <w:szCs w:val="20"/>
              </w:rPr>
              <w:t>HĂRMĂNEŞTI</w:t>
            </w:r>
          </w:p>
        </w:tc>
        <w:tc>
          <w:tcPr>
            <w:tcW w:w="750" w:type="dxa"/>
            <w:vAlign w:val="bottom"/>
          </w:tcPr>
          <w:p w14:paraId="1F35BE52" w14:textId="77777777" w:rsidR="003F2A49" w:rsidRDefault="003F2A49" w:rsidP="007E1C8D">
            <w:pPr>
              <w:jc w:val="center"/>
              <w:rPr>
                <w:rFonts w:ascii="Arial" w:hAnsi="Arial" w:cs="Arial"/>
                <w:sz w:val="20"/>
                <w:szCs w:val="20"/>
              </w:rPr>
            </w:pPr>
            <w:r>
              <w:rPr>
                <w:rFonts w:ascii="Arial" w:hAnsi="Arial" w:cs="Arial"/>
                <w:sz w:val="20"/>
                <w:szCs w:val="20"/>
              </w:rPr>
              <w:t>IS</w:t>
            </w:r>
          </w:p>
        </w:tc>
        <w:tc>
          <w:tcPr>
            <w:tcW w:w="1370" w:type="dxa"/>
            <w:vAlign w:val="bottom"/>
          </w:tcPr>
          <w:p w14:paraId="6BD306EF" w14:textId="77777777" w:rsidR="003F2A49" w:rsidRDefault="003F2A49" w:rsidP="007E1C8D">
            <w:pPr>
              <w:jc w:val="center"/>
              <w:rPr>
                <w:rFonts w:ascii="Arial" w:hAnsi="Arial" w:cs="Arial"/>
                <w:sz w:val="20"/>
                <w:szCs w:val="20"/>
              </w:rPr>
            </w:pPr>
            <w:r>
              <w:rPr>
                <w:rFonts w:ascii="Arial" w:hAnsi="Arial" w:cs="Arial"/>
                <w:sz w:val="20"/>
                <w:szCs w:val="20"/>
              </w:rPr>
              <w:t>2344</w:t>
            </w:r>
          </w:p>
        </w:tc>
        <w:tc>
          <w:tcPr>
            <w:tcW w:w="1356" w:type="dxa"/>
          </w:tcPr>
          <w:p w14:paraId="19BDF30A" w14:textId="77777777" w:rsidR="003F2A49" w:rsidRDefault="003F2A49" w:rsidP="007E1C8D">
            <w:pPr>
              <w:jc w:val="center"/>
              <w:rPr>
                <w:rFonts w:ascii="Arial" w:hAnsi="Arial" w:cs="Arial"/>
                <w:sz w:val="20"/>
                <w:szCs w:val="20"/>
                <w:lang w:val="ro-RO"/>
              </w:rPr>
            </w:pPr>
            <w:r>
              <w:rPr>
                <w:rFonts w:ascii="Arial" w:hAnsi="Arial" w:cs="Arial"/>
                <w:sz w:val="20"/>
                <w:szCs w:val="20"/>
                <w:lang w:val="ro-RO"/>
              </w:rPr>
              <w:t>208</w:t>
            </w:r>
          </w:p>
        </w:tc>
        <w:tc>
          <w:tcPr>
            <w:tcW w:w="1701" w:type="dxa"/>
            <w:vAlign w:val="bottom"/>
          </w:tcPr>
          <w:p w14:paraId="272195FC" w14:textId="77777777" w:rsidR="003F2A49" w:rsidRDefault="003F2A49" w:rsidP="007E1C8D">
            <w:pPr>
              <w:suppressAutoHyphens w:val="0"/>
              <w:jc w:val="center"/>
              <w:rPr>
                <w:rFonts w:ascii="Arial" w:hAnsi="Arial" w:cs="Arial"/>
                <w:sz w:val="20"/>
                <w:szCs w:val="20"/>
              </w:rPr>
            </w:pPr>
            <w:r>
              <w:rPr>
                <w:rFonts w:ascii="Arial" w:hAnsi="Arial" w:cs="Arial"/>
                <w:sz w:val="20"/>
                <w:szCs w:val="20"/>
              </w:rPr>
              <w:t>879</w:t>
            </w:r>
          </w:p>
        </w:tc>
        <w:tc>
          <w:tcPr>
            <w:tcW w:w="1701" w:type="dxa"/>
          </w:tcPr>
          <w:p w14:paraId="4E83A5BC" w14:textId="77777777" w:rsidR="003F2A49" w:rsidRPr="00492178" w:rsidRDefault="003F2A49" w:rsidP="007E1C8D">
            <w:pPr>
              <w:jc w:val="center"/>
              <w:rPr>
                <w:rFonts w:ascii="Arial" w:hAnsi="Arial" w:cs="Arial"/>
                <w:sz w:val="20"/>
                <w:szCs w:val="20"/>
                <w:lang w:val="ro-RO"/>
              </w:rPr>
            </w:pPr>
            <w:r>
              <w:rPr>
                <w:rFonts w:ascii="Arial" w:hAnsi="Arial" w:cs="Arial"/>
                <w:sz w:val="20"/>
                <w:szCs w:val="20"/>
                <w:lang w:val="ro-RO"/>
              </w:rPr>
              <w:t>79</w:t>
            </w:r>
          </w:p>
        </w:tc>
      </w:tr>
      <w:tr w:rsidR="003F2A49" w14:paraId="353C6B2A" w14:textId="77777777" w:rsidTr="007E1C8D">
        <w:trPr>
          <w:jc w:val="center"/>
        </w:trPr>
        <w:tc>
          <w:tcPr>
            <w:tcW w:w="2588" w:type="dxa"/>
            <w:vAlign w:val="bottom"/>
          </w:tcPr>
          <w:p w14:paraId="01330995" w14:textId="77777777" w:rsidR="003F2A49" w:rsidRDefault="003F2A49" w:rsidP="007E1C8D">
            <w:pPr>
              <w:jc w:val="center"/>
              <w:rPr>
                <w:rFonts w:ascii="Arial" w:hAnsi="Arial" w:cs="Arial"/>
                <w:sz w:val="20"/>
                <w:szCs w:val="20"/>
              </w:rPr>
            </w:pPr>
            <w:r>
              <w:rPr>
                <w:rFonts w:ascii="Arial" w:hAnsi="Arial" w:cs="Arial"/>
                <w:sz w:val="20"/>
                <w:szCs w:val="20"/>
              </w:rPr>
              <w:t>PAŞCANI</w:t>
            </w:r>
          </w:p>
        </w:tc>
        <w:tc>
          <w:tcPr>
            <w:tcW w:w="750" w:type="dxa"/>
            <w:vAlign w:val="bottom"/>
          </w:tcPr>
          <w:p w14:paraId="1E0338D3" w14:textId="77777777" w:rsidR="003F2A49" w:rsidRDefault="003F2A49" w:rsidP="007E1C8D">
            <w:pPr>
              <w:jc w:val="center"/>
              <w:rPr>
                <w:rFonts w:ascii="Arial" w:hAnsi="Arial" w:cs="Arial"/>
                <w:sz w:val="20"/>
                <w:szCs w:val="20"/>
              </w:rPr>
            </w:pPr>
            <w:r>
              <w:rPr>
                <w:rFonts w:ascii="Arial" w:hAnsi="Arial" w:cs="Arial"/>
                <w:sz w:val="20"/>
                <w:szCs w:val="20"/>
              </w:rPr>
              <w:t>IS</w:t>
            </w:r>
          </w:p>
        </w:tc>
        <w:tc>
          <w:tcPr>
            <w:tcW w:w="1370" w:type="dxa"/>
            <w:vAlign w:val="bottom"/>
          </w:tcPr>
          <w:p w14:paraId="7CA7CA1F" w14:textId="77777777" w:rsidR="003F2A49" w:rsidRDefault="003F2A49" w:rsidP="007E1C8D">
            <w:pPr>
              <w:jc w:val="center"/>
              <w:rPr>
                <w:rFonts w:ascii="Arial" w:hAnsi="Arial" w:cs="Arial"/>
                <w:sz w:val="20"/>
                <w:szCs w:val="20"/>
              </w:rPr>
            </w:pPr>
            <w:r>
              <w:rPr>
                <w:rFonts w:ascii="Arial" w:hAnsi="Arial" w:cs="Arial"/>
                <w:sz w:val="20"/>
                <w:szCs w:val="20"/>
              </w:rPr>
              <w:t>30766</w:t>
            </w:r>
          </w:p>
        </w:tc>
        <w:tc>
          <w:tcPr>
            <w:tcW w:w="1356" w:type="dxa"/>
          </w:tcPr>
          <w:p w14:paraId="4C01F9F0" w14:textId="77777777" w:rsidR="003F2A49" w:rsidRDefault="003F2A49" w:rsidP="007E1C8D">
            <w:pPr>
              <w:jc w:val="center"/>
              <w:rPr>
                <w:rFonts w:ascii="Arial" w:hAnsi="Arial" w:cs="Arial"/>
                <w:sz w:val="20"/>
                <w:szCs w:val="20"/>
                <w:lang w:val="ro-RO"/>
              </w:rPr>
            </w:pPr>
            <w:r>
              <w:rPr>
                <w:rFonts w:ascii="Arial" w:hAnsi="Arial" w:cs="Arial"/>
                <w:sz w:val="20"/>
                <w:szCs w:val="20"/>
                <w:lang w:val="ro-RO"/>
              </w:rPr>
              <w:t>418</w:t>
            </w:r>
          </w:p>
        </w:tc>
        <w:tc>
          <w:tcPr>
            <w:tcW w:w="1701" w:type="dxa"/>
            <w:vAlign w:val="bottom"/>
          </w:tcPr>
          <w:p w14:paraId="02DE595D" w14:textId="77777777" w:rsidR="003F2A49" w:rsidRDefault="003F2A49" w:rsidP="007E1C8D">
            <w:pPr>
              <w:suppressAutoHyphens w:val="0"/>
              <w:jc w:val="center"/>
              <w:rPr>
                <w:rFonts w:ascii="Arial" w:hAnsi="Arial" w:cs="Arial"/>
                <w:sz w:val="20"/>
                <w:szCs w:val="20"/>
              </w:rPr>
            </w:pPr>
            <w:r>
              <w:rPr>
                <w:rFonts w:ascii="Arial" w:hAnsi="Arial" w:cs="Arial"/>
                <w:sz w:val="20"/>
                <w:szCs w:val="20"/>
              </w:rPr>
              <w:t>15189</w:t>
            </w:r>
          </w:p>
        </w:tc>
        <w:tc>
          <w:tcPr>
            <w:tcW w:w="1701" w:type="dxa"/>
          </w:tcPr>
          <w:p w14:paraId="2716EADA" w14:textId="77777777" w:rsidR="003F2A49" w:rsidRPr="00492178" w:rsidRDefault="003F2A49" w:rsidP="007E1C8D">
            <w:pPr>
              <w:jc w:val="center"/>
              <w:rPr>
                <w:rFonts w:ascii="Arial" w:hAnsi="Arial" w:cs="Arial"/>
                <w:sz w:val="20"/>
                <w:szCs w:val="20"/>
                <w:lang w:val="ro-RO"/>
              </w:rPr>
            </w:pPr>
            <w:r>
              <w:rPr>
                <w:rFonts w:ascii="Arial" w:hAnsi="Arial" w:cs="Arial"/>
                <w:sz w:val="20"/>
                <w:szCs w:val="20"/>
                <w:lang w:val="ro-RO"/>
              </w:rPr>
              <w:t>209</w:t>
            </w:r>
          </w:p>
        </w:tc>
      </w:tr>
      <w:tr w:rsidR="003F2A49" w14:paraId="622E3BA1" w14:textId="77777777" w:rsidTr="007E1C8D">
        <w:trPr>
          <w:jc w:val="center"/>
        </w:trPr>
        <w:tc>
          <w:tcPr>
            <w:tcW w:w="2588" w:type="dxa"/>
            <w:vAlign w:val="bottom"/>
          </w:tcPr>
          <w:p w14:paraId="69E7FD0D" w14:textId="77777777" w:rsidR="003F2A49" w:rsidRDefault="003F2A49" w:rsidP="007E1C8D">
            <w:pPr>
              <w:jc w:val="center"/>
              <w:rPr>
                <w:rFonts w:ascii="Arial" w:hAnsi="Arial" w:cs="Arial"/>
                <w:sz w:val="20"/>
                <w:szCs w:val="20"/>
              </w:rPr>
            </w:pPr>
            <w:r>
              <w:rPr>
                <w:rFonts w:ascii="Arial" w:hAnsi="Arial" w:cs="Arial"/>
                <w:sz w:val="20"/>
                <w:szCs w:val="20"/>
              </w:rPr>
              <w:t>RUGINOASA</w:t>
            </w:r>
          </w:p>
        </w:tc>
        <w:tc>
          <w:tcPr>
            <w:tcW w:w="750" w:type="dxa"/>
            <w:vAlign w:val="bottom"/>
          </w:tcPr>
          <w:p w14:paraId="03E3D0EA" w14:textId="77777777" w:rsidR="003F2A49" w:rsidRDefault="003F2A49" w:rsidP="007E1C8D">
            <w:pPr>
              <w:jc w:val="center"/>
              <w:rPr>
                <w:rFonts w:ascii="Arial" w:hAnsi="Arial" w:cs="Arial"/>
                <w:sz w:val="20"/>
                <w:szCs w:val="20"/>
              </w:rPr>
            </w:pPr>
            <w:r>
              <w:rPr>
                <w:rFonts w:ascii="Arial" w:hAnsi="Arial" w:cs="Arial"/>
                <w:sz w:val="20"/>
                <w:szCs w:val="20"/>
              </w:rPr>
              <w:t>IS</w:t>
            </w:r>
          </w:p>
        </w:tc>
        <w:tc>
          <w:tcPr>
            <w:tcW w:w="1370" w:type="dxa"/>
            <w:vAlign w:val="bottom"/>
          </w:tcPr>
          <w:p w14:paraId="55D257C8" w14:textId="77777777" w:rsidR="003F2A49" w:rsidRDefault="003F2A49" w:rsidP="007E1C8D">
            <w:pPr>
              <w:jc w:val="center"/>
              <w:rPr>
                <w:rFonts w:ascii="Arial" w:hAnsi="Arial" w:cs="Arial"/>
                <w:sz w:val="20"/>
                <w:szCs w:val="20"/>
              </w:rPr>
            </w:pPr>
            <w:r>
              <w:rPr>
                <w:rFonts w:ascii="Arial" w:hAnsi="Arial" w:cs="Arial"/>
                <w:sz w:val="20"/>
                <w:szCs w:val="20"/>
              </w:rPr>
              <w:t>5775</w:t>
            </w:r>
          </w:p>
        </w:tc>
        <w:tc>
          <w:tcPr>
            <w:tcW w:w="1356" w:type="dxa"/>
          </w:tcPr>
          <w:p w14:paraId="017E6508" w14:textId="77777777" w:rsidR="003F2A49" w:rsidRDefault="003F2A49" w:rsidP="007E1C8D">
            <w:pPr>
              <w:jc w:val="center"/>
              <w:rPr>
                <w:rFonts w:ascii="Arial" w:hAnsi="Arial" w:cs="Arial"/>
                <w:sz w:val="20"/>
                <w:szCs w:val="20"/>
                <w:lang w:val="ro-RO"/>
              </w:rPr>
            </w:pPr>
            <w:r>
              <w:rPr>
                <w:rFonts w:ascii="Arial" w:hAnsi="Arial" w:cs="Arial"/>
                <w:sz w:val="20"/>
                <w:szCs w:val="20"/>
                <w:lang w:val="ro-RO"/>
              </w:rPr>
              <w:t>1838</w:t>
            </w:r>
          </w:p>
        </w:tc>
        <w:tc>
          <w:tcPr>
            <w:tcW w:w="1701" w:type="dxa"/>
            <w:vAlign w:val="bottom"/>
          </w:tcPr>
          <w:p w14:paraId="68F6A16C" w14:textId="77777777" w:rsidR="003F2A49" w:rsidRDefault="003F2A49" w:rsidP="007E1C8D">
            <w:pPr>
              <w:suppressAutoHyphens w:val="0"/>
              <w:jc w:val="center"/>
              <w:rPr>
                <w:rFonts w:ascii="Arial" w:hAnsi="Arial" w:cs="Arial"/>
                <w:sz w:val="20"/>
                <w:szCs w:val="20"/>
              </w:rPr>
            </w:pPr>
            <w:r>
              <w:rPr>
                <w:rFonts w:ascii="Arial" w:hAnsi="Arial" w:cs="Arial"/>
                <w:sz w:val="20"/>
                <w:szCs w:val="20"/>
              </w:rPr>
              <w:t>2146</w:t>
            </w:r>
          </w:p>
        </w:tc>
        <w:tc>
          <w:tcPr>
            <w:tcW w:w="1701" w:type="dxa"/>
          </w:tcPr>
          <w:p w14:paraId="589B8AF2" w14:textId="77777777" w:rsidR="003F2A49" w:rsidRPr="00492178" w:rsidRDefault="003F2A49" w:rsidP="007E1C8D">
            <w:pPr>
              <w:jc w:val="center"/>
              <w:rPr>
                <w:rFonts w:ascii="Arial" w:hAnsi="Arial" w:cs="Arial"/>
                <w:sz w:val="20"/>
                <w:szCs w:val="20"/>
                <w:lang w:val="ro-RO"/>
              </w:rPr>
            </w:pPr>
            <w:r>
              <w:rPr>
                <w:rFonts w:ascii="Arial" w:hAnsi="Arial" w:cs="Arial"/>
                <w:sz w:val="20"/>
                <w:szCs w:val="20"/>
                <w:lang w:val="ro-RO"/>
              </w:rPr>
              <w:t>700</w:t>
            </w:r>
          </w:p>
        </w:tc>
      </w:tr>
      <w:tr w:rsidR="003F2A49" w14:paraId="5689D078" w14:textId="77777777" w:rsidTr="007E1C8D">
        <w:trPr>
          <w:jc w:val="center"/>
        </w:trPr>
        <w:tc>
          <w:tcPr>
            <w:tcW w:w="2588" w:type="dxa"/>
            <w:vAlign w:val="bottom"/>
          </w:tcPr>
          <w:p w14:paraId="22B287E6" w14:textId="77777777" w:rsidR="003F2A49" w:rsidRDefault="003F2A49" w:rsidP="007E1C8D">
            <w:pPr>
              <w:jc w:val="center"/>
              <w:rPr>
                <w:rFonts w:ascii="Arial" w:hAnsi="Arial" w:cs="Arial"/>
                <w:sz w:val="20"/>
                <w:szCs w:val="20"/>
              </w:rPr>
            </w:pPr>
            <w:r>
              <w:rPr>
                <w:rFonts w:ascii="Arial" w:hAnsi="Arial" w:cs="Arial"/>
                <w:sz w:val="20"/>
                <w:szCs w:val="20"/>
              </w:rPr>
              <w:t>STRUNGA</w:t>
            </w:r>
          </w:p>
        </w:tc>
        <w:tc>
          <w:tcPr>
            <w:tcW w:w="750" w:type="dxa"/>
            <w:vAlign w:val="bottom"/>
          </w:tcPr>
          <w:p w14:paraId="3614586C" w14:textId="77777777" w:rsidR="003F2A49" w:rsidRDefault="003F2A49" w:rsidP="007E1C8D">
            <w:pPr>
              <w:jc w:val="center"/>
              <w:rPr>
                <w:rFonts w:ascii="Arial" w:hAnsi="Arial" w:cs="Arial"/>
                <w:sz w:val="20"/>
                <w:szCs w:val="20"/>
              </w:rPr>
            </w:pPr>
            <w:r>
              <w:rPr>
                <w:rFonts w:ascii="Arial" w:hAnsi="Arial" w:cs="Arial"/>
                <w:sz w:val="20"/>
                <w:szCs w:val="20"/>
              </w:rPr>
              <w:t>IS</w:t>
            </w:r>
          </w:p>
        </w:tc>
        <w:tc>
          <w:tcPr>
            <w:tcW w:w="1370" w:type="dxa"/>
            <w:vAlign w:val="bottom"/>
          </w:tcPr>
          <w:p w14:paraId="45910738" w14:textId="77777777" w:rsidR="003F2A49" w:rsidRDefault="003F2A49" w:rsidP="007E1C8D">
            <w:pPr>
              <w:jc w:val="center"/>
              <w:rPr>
                <w:rFonts w:ascii="Arial" w:hAnsi="Arial" w:cs="Arial"/>
                <w:sz w:val="20"/>
                <w:szCs w:val="20"/>
              </w:rPr>
            </w:pPr>
            <w:r>
              <w:rPr>
                <w:rFonts w:ascii="Arial" w:hAnsi="Arial" w:cs="Arial"/>
                <w:sz w:val="20"/>
                <w:szCs w:val="20"/>
              </w:rPr>
              <w:t>3498</w:t>
            </w:r>
          </w:p>
        </w:tc>
        <w:tc>
          <w:tcPr>
            <w:tcW w:w="1356" w:type="dxa"/>
          </w:tcPr>
          <w:p w14:paraId="67CEBCF8" w14:textId="77777777" w:rsidR="003F2A49" w:rsidRDefault="003F2A49" w:rsidP="007E1C8D">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013456D5" w14:textId="77777777" w:rsidR="003F2A49" w:rsidRDefault="003F2A49" w:rsidP="007E1C8D">
            <w:pPr>
              <w:suppressAutoHyphens w:val="0"/>
              <w:jc w:val="center"/>
              <w:rPr>
                <w:rFonts w:ascii="Arial" w:hAnsi="Arial" w:cs="Arial"/>
                <w:sz w:val="20"/>
                <w:szCs w:val="20"/>
              </w:rPr>
            </w:pPr>
            <w:r>
              <w:rPr>
                <w:rFonts w:ascii="Arial" w:hAnsi="Arial" w:cs="Arial"/>
                <w:sz w:val="20"/>
                <w:szCs w:val="20"/>
              </w:rPr>
              <w:t>1859</w:t>
            </w:r>
          </w:p>
        </w:tc>
        <w:tc>
          <w:tcPr>
            <w:tcW w:w="1701" w:type="dxa"/>
          </w:tcPr>
          <w:p w14:paraId="4FF3C999" w14:textId="77777777" w:rsidR="003F2A49" w:rsidRPr="00492178" w:rsidRDefault="003F2A49" w:rsidP="007E1C8D">
            <w:pPr>
              <w:jc w:val="center"/>
              <w:rPr>
                <w:rFonts w:ascii="Arial" w:hAnsi="Arial" w:cs="Arial"/>
                <w:sz w:val="20"/>
                <w:szCs w:val="20"/>
                <w:lang w:val="ro-RO"/>
              </w:rPr>
            </w:pPr>
            <w:r>
              <w:rPr>
                <w:rFonts w:ascii="Arial" w:hAnsi="Arial" w:cs="Arial"/>
                <w:sz w:val="20"/>
                <w:szCs w:val="20"/>
                <w:lang w:val="ro-RO"/>
              </w:rPr>
              <w:t>0</w:t>
            </w:r>
          </w:p>
        </w:tc>
      </w:tr>
      <w:tr w:rsidR="003F2A49" w14:paraId="384C7C85" w14:textId="77777777" w:rsidTr="007E1C8D">
        <w:trPr>
          <w:jc w:val="center"/>
        </w:trPr>
        <w:tc>
          <w:tcPr>
            <w:tcW w:w="2588" w:type="dxa"/>
            <w:vAlign w:val="bottom"/>
          </w:tcPr>
          <w:p w14:paraId="000F6164" w14:textId="77777777" w:rsidR="003F2A49" w:rsidRDefault="003F2A49" w:rsidP="007E1C8D">
            <w:pPr>
              <w:jc w:val="center"/>
              <w:rPr>
                <w:rFonts w:ascii="Arial" w:hAnsi="Arial" w:cs="Arial"/>
                <w:sz w:val="20"/>
                <w:szCs w:val="20"/>
              </w:rPr>
            </w:pPr>
            <w:r>
              <w:rPr>
                <w:rFonts w:ascii="Arial" w:hAnsi="Arial" w:cs="Arial"/>
                <w:sz w:val="20"/>
                <w:szCs w:val="20"/>
              </w:rPr>
              <w:t>TÂRGU FRUMOS</w:t>
            </w:r>
          </w:p>
        </w:tc>
        <w:tc>
          <w:tcPr>
            <w:tcW w:w="750" w:type="dxa"/>
            <w:vAlign w:val="bottom"/>
          </w:tcPr>
          <w:p w14:paraId="6917EBFA" w14:textId="77777777" w:rsidR="003F2A49" w:rsidRDefault="003F2A49" w:rsidP="007E1C8D">
            <w:pPr>
              <w:jc w:val="center"/>
              <w:rPr>
                <w:rFonts w:ascii="Arial" w:hAnsi="Arial" w:cs="Arial"/>
                <w:sz w:val="20"/>
                <w:szCs w:val="20"/>
              </w:rPr>
            </w:pPr>
            <w:r>
              <w:rPr>
                <w:rFonts w:ascii="Arial" w:hAnsi="Arial" w:cs="Arial"/>
                <w:sz w:val="20"/>
                <w:szCs w:val="20"/>
              </w:rPr>
              <w:t>IS</w:t>
            </w:r>
          </w:p>
        </w:tc>
        <w:tc>
          <w:tcPr>
            <w:tcW w:w="1370" w:type="dxa"/>
            <w:vAlign w:val="bottom"/>
          </w:tcPr>
          <w:p w14:paraId="55C4CDEE" w14:textId="77777777" w:rsidR="003F2A49" w:rsidRDefault="003F2A49" w:rsidP="007E1C8D">
            <w:pPr>
              <w:jc w:val="center"/>
              <w:rPr>
                <w:rFonts w:ascii="Arial" w:hAnsi="Arial" w:cs="Arial"/>
                <w:sz w:val="20"/>
                <w:szCs w:val="20"/>
              </w:rPr>
            </w:pPr>
            <w:r>
              <w:rPr>
                <w:rFonts w:ascii="Arial" w:hAnsi="Arial" w:cs="Arial"/>
                <w:sz w:val="20"/>
                <w:szCs w:val="20"/>
              </w:rPr>
              <w:t>9597</w:t>
            </w:r>
          </w:p>
        </w:tc>
        <w:tc>
          <w:tcPr>
            <w:tcW w:w="1356" w:type="dxa"/>
          </w:tcPr>
          <w:p w14:paraId="7A1D1174" w14:textId="77777777" w:rsidR="003F2A49" w:rsidRDefault="003F2A49" w:rsidP="007E1C8D">
            <w:pPr>
              <w:jc w:val="center"/>
              <w:rPr>
                <w:rFonts w:ascii="Arial" w:hAnsi="Arial" w:cs="Arial"/>
                <w:sz w:val="20"/>
                <w:szCs w:val="20"/>
                <w:lang w:val="ro-RO"/>
              </w:rPr>
            </w:pPr>
            <w:r>
              <w:rPr>
                <w:rFonts w:ascii="Arial" w:hAnsi="Arial" w:cs="Arial"/>
                <w:sz w:val="20"/>
                <w:szCs w:val="20"/>
                <w:lang w:val="ro-RO"/>
              </w:rPr>
              <w:t>1172</w:t>
            </w:r>
          </w:p>
        </w:tc>
        <w:tc>
          <w:tcPr>
            <w:tcW w:w="1701" w:type="dxa"/>
            <w:vAlign w:val="bottom"/>
          </w:tcPr>
          <w:p w14:paraId="483381DB" w14:textId="77777777" w:rsidR="003F2A49" w:rsidRDefault="003F2A49" w:rsidP="007E1C8D">
            <w:pPr>
              <w:suppressAutoHyphens w:val="0"/>
              <w:jc w:val="center"/>
              <w:rPr>
                <w:rFonts w:ascii="Arial" w:hAnsi="Arial" w:cs="Arial"/>
                <w:sz w:val="20"/>
                <w:szCs w:val="20"/>
              </w:rPr>
            </w:pPr>
            <w:r>
              <w:rPr>
                <w:rFonts w:ascii="Arial" w:hAnsi="Arial" w:cs="Arial"/>
                <w:sz w:val="20"/>
                <w:szCs w:val="20"/>
              </w:rPr>
              <w:t>4990</w:t>
            </w:r>
          </w:p>
        </w:tc>
        <w:tc>
          <w:tcPr>
            <w:tcW w:w="1701" w:type="dxa"/>
          </w:tcPr>
          <w:p w14:paraId="7B098BFE" w14:textId="77777777" w:rsidR="003F2A49" w:rsidRDefault="003F2A49" w:rsidP="007E1C8D">
            <w:pPr>
              <w:jc w:val="center"/>
              <w:rPr>
                <w:rFonts w:ascii="Arial" w:hAnsi="Arial" w:cs="Arial"/>
                <w:sz w:val="20"/>
                <w:szCs w:val="20"/>
                <w:lang w:val="ro-RO"/>
              </w:rPr>
            </w:pPr>
            <w:r>
              <w:rPr>
                <w:rFonts w:ascii="Arial" w:hAnsi="Arial" w:cs="Arial"/>
                <w:sz w:val="20"/>
                <w:szCs w:val="20"/>
                <w:lang w:val="ro-RO"/>
              </w:rPr>
              <w:t>593</w:t>
            </w:r>
          </w:p>
        </w:tc>
      </w:tr>
      <w:tr w:rsidR="003F2A49" w14:paraId="65A0EF5A" w14:textId="77777777" w:rsidTr="007E1C8D">
        <w:trPr>
          <w:jc w:val="center"/>
        </w:trPr>
        <w:tc>
          <w:tcPr>
            <w:tcW w:w="2588" w:type="dxa"/>
            <w:vAlign w:val="center"/>
          </w:tcPr>
          <w:p w14:paraId="6951CDDC" w14:textId="77777777" w:rsidR="003F2A49" w:rsidRDefault="003F2A49" w:rsidP="007E1C8D">
            <w:pPr>
              <w:jc w:val="center"/>
              <w:rPr>
                <w:rFonts w:ascii="Arial" w:hAnsi="Arial" w:cs="Arial"/>
                <w:b/>
                <w:bCs/>
                <w:sz w:val="20"/>
                <w:szCs w:val="20"/>
                <w:lang w:val="ro-RO"/>
              </w:rPr>
            </w:pPr>
            <w:r>
              <w:rPr>
                <w:rFonts w:ascii="Arial" w:hAnsi="Arial" w:cs="Arial"/>
                <w:b/>
                <w:bCs/>
                <w:sz w:val="20"/>
                <w:szCs w:val="20"/>
                <w:lang w:val="ro-RO"/>
              </w:rPr>
              <w:t>TOTAL</w:t>
            </w:r>
          </w:p>
        </w:tc>
        <w:tc>
          <w:tcPr>
            <w:tcW w:w="750" w:type="dxa"/>
          </w:tcPr>
          <w:p w14:paraId="02535F12" w14:textId="77777777" w:rsidR="003F2A49" w:rsidRDefault="003F2A49" w:rsidP="007E1C8D">
            <w:pPr>
              <w:jc w:val="center"/>
              <w:rPr>
                <w:rFonts w:ascii="Arial" w:hAnsi="Arial" w:cs="Arial"/>
                <w:b/>
                <w:bCs/>
                <w:sz w:val="20"/>
                <w:szCs w:val="20"/>
                <w:lang w:val="ro-RO"/>
              </w:rPr>
            </w:pPr>
          </w:p>
        </w:tc>
        <w:tc>
          <w:tcPr>
            <w:tcW w:w="1370" w:type="dxa"/>
            <w:vAlign w:val="center"/>
          </w:tcPr>
          <w:p w14:paraId="5372E977" w14:textId="77777777" w:rsidR="003F2A49" w:rsidRDefault="003F2A49" w:rsidP="007E1C8D">
            <w:pPr>
              <w:jc w:val="center"/>
              <w:rPr>
                <w:rFonts w:ascii="Arial" w:hAnsi="Arial" w:cs="Arial"/>
                <w:b/>
                <w:bCs/>
                <w:sz w:val="20"/>
                <w:szCs w:val="20"/>
                <w:lang w:val="ro-RO"/>
              </w:rPr>
            </w:pPr>
            <w:r>
              <w:rPr>
                <w:rFonts w:ascii="Arial" w:hAnsi="Arial" w:cs="Arial"/>
                <w:b/>
                <w:bCs/>
                <w:sz w:val="20"/>
                <w:szCs w:val="20"/>
                <w:lang w:val="ro-RO"/>
              </w:rPr>
              <w:t>53474</w:t>
            </w:r>
          </w:p>
        </w:tc>
        <w:tc>
          <w:tcPr>
            <w:tcW w:w="1356" w:type="dxa"/>
          </w:tcPr>
          <w:p w14:paraId="7A734F59" w14:textId="77777777" w:rsidR="003F2A49" w:rsidRPr="005B61BE" w:rsidRDefault="003F2A49" w:rsidP="007E1C8D">
            <w:pPr>
              <w:jc w:val="center"/>
              <w:rPr>
                <w:rFonts w:ascii="Arial" w:hAnsi="Arial" w:cs="Arial"/>
                <w:b/>
                <w:bCs/>
                <w:sz w:val="20"/>
                <w:szCs w:val="20"/>
                <w:lang w:val="ro-RO"/>
              </w:rPr>
            </w:pPr>
            <w:r>
              <w:rPr>
                <w:rFonts w:ascii="Arial" w:hAnsi="Arial" w:cs="Arial"/>
                <w:b/>
                <w:bCs/>
                <w:sz w:val="20"/>
                <w:szCs w:val="20"/>
                <w:lang w:val="ro-RO"/>
              </w:rPr>
              <w:t>3832</w:t>
            </w:r>
          </w:p>
        </w:tc>
        <w:tc>
          <w:tcPr>
            <w:tcW w:w="1701" w:type="dxa"/>
            <w:vAlign w:val="center"/>
          </w:tcPr>
          <w:p w14:paraId="34B8075D" w14:textId="77777777" w:rsidR="003F2A49" w:rsidRDefault="003F2A49" w:rsidP="007E1C8D">
            <w:pPr>
              <w:jc w:val="center"/>
              <w:rPr>
                <w:rFonts w:ascii="Arial" w:hAnsi="Arial" w:cs="Arial"/>
                <w:b/>
                <w:bCs/>
                <w:sz w:val="20"/>
                <w:szCs w:val="20"/>
                <w:lang w:val="ro-RO"/>
              </w:rPr>
            </w:pPr>
            <w:r>
              <w:rPr>
                <w:rFonts w:ascii="Arial" w:hAnsi="Arial" w:cs="Arial"/>
                <w:b/>
                <w:bCs/>
                <w:sz w:val="20"/>
                <w:szCs w:val="20"/>
                <w:lang w:val="ro-RO"/>
              </w:rPr>
              <w:t>25801</w:t>
            </w:r>
          </w:p>
        </w:tc>
        <w:tc>
          <w:tcPr>
            <w:tcW w:w="1701" w:type="dxa"/>
          </w:tcPr>
          <w:p w14:paraId="12FF4258" w14:textId="77777777" w:rsidR="003F2A49" w:rsidRPr="005B61BE" w:rsidRDefault="003F2A49" w:rsidP="007E1C8D">
            <w:pPr>
              <w:jc w:val="center"/>
              <w:rPr>
                <w:rFonts w:ascii="Arial" w:hAnsi="Arial" w:cs="Arial"/>
                <w:b/>
                <w:bCs/>
                <w:sz w:val="20"/>
                <w:szCs w:val="20"/>
                <w:lang w:val="ro-RO"/>
              </w:rPr>
            </w:pPr>
            <w:r>
              <w:rPr>
                <w:rFonts w:ascii="Arial" w:hAnsi="Arial" w:cs="Arial"/>
                <w:b/>
                <w:bCs/>
                <w:sz w:val="20"/>
                <w:szCs w:val="20"/>
                <w:lang w:val="ro-RO"/>
              </w:rPr>
              <w:t>1679</w:t>
            </w:r>
          </w:p>
        </w:tc>
      </w:tr>
    </w:tbl>
    <w:p w14:paraId="6A0B312D" w14:textId="77777777" w:rsidR="003F2A49" w:rsidRDefault="003F2A49" w:rsidP="003F2A49">
      <w:pPr>
        <w:jc w:val="both"/>
        <w:rPr>
          <w:rFonts w:ascii="Arial" w:hAnsi="Arial" w:cs="Arial"/>
          <w:sz w:val="28"/>
          <w:szCs w:val="28"/>
          <w:lang w:val="ro-RO"/>
        </w:rPr>
      </w:pPr>
    </w:p>
    <w:p w14:paraId="4A6A7140" w14:textId="77777777" w:rsidR="003F2A49" w:rsidRPr="004C4798" w:rsidRDefault="003F2A49" w:rsidP="003F2A49">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70877F49" w14:textId="77777777" w:rsidR="003F2A49" w:rsidRDefault="003F2A49" w:rsidP="003F2A49">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92B07F6" w14:textId="77777777" w:rsidR="003F2A49" w:rsidRDefault="003F2A49" w:rsidP="003F2A49">
      <w:pPr>
        <w:jc w:val="center"/>
        <w:rPr>
          <w:rFonts w:ascii="Arial" w:hAnsi="Arial" w:cs="Arial"/>
          <w:lang w:eastAsia="en-US"/>
        </w:rPr>
      </w:pPr>
    </w:p>
    <w:p w14:paraId="22DD2656" w14:textId="77777777" w:rsidR="003F2A49" w:rsidRDefault="003F2A49" w:rsidP="003F2A49">
      <w:pPr>
        <w:jc w:val="center"/>
        <w:rPr>
          <w:rFonts w:ascii="Arial" w:hAnsi="Arial" w:cs="Arial"/>
          <w:lang w:eastAsia="en-US"/>
        </w:rPr>
      </w:pPr>
    </w:p>
    <w:p w14:paraId="19146D0A" w14:textId="77777777" w:rsidR="003F2A49" w:rsidRPr="004C4798" w:rsidRDefault="003F2A49" w:rsidP="003F2A49">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3F2A49" w:rsidRPr="00E574C0" w14:paraId="5401B9B3" w14:textId="77777777" w:rsidTr="007E1C8D">
        <w:trPr>
          <w:jc w:val="center"/>
        </w:trPr>
        <w:tc>
          <w:tcPr>
            <w:tcW w:w="3284" w:type="dxa"/>
          </w:tcPr>
          <w:p w14:paraId="3FA7CA29" w14:textId="77777777" w:rsidR="003F2A49" w:rsidRPr="00E574C0" w:rsidRDefault="003F2A49" w:rsidP="007E1C8D">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23036335" w14:textId="77777777" w:rsidR="003F2A49" w:rsidRPr="00E574C0" w:rsidRDefault="003F2A49" w:rsidP="007E1C8D">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3F2A49" w:rsidRPr="00E574C0" w14:paraId="023DAF5D" w14:textId="77777777" w:rsidTr="007E1C8D">
        <w:trPr>
          <w:jc w:val="center"/>
        </w:trPr>
        <w:tc>
          <w:tcPr>
            <w:tcW w:w="3284" w:type="dxa"/>
          </w:tcPr>
          <w:p w14:paraId="613DF2E0" w14:textId="77777777" w:rsidR="003F2A49" w:rsidRPr="00E574C0" w:rsidRDefault="003F2A49" w:rsidP="007E1C8D">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09B55F7" w14:textId="77777777" w:rsidR="003F2A49" w:rsidRPr="00E574C0" w:rsidRDefault="003F2A49" w:rsidP="007E1C8D">
            <w:pPr>
              <w:jc w:val="center"/>
              <w:rPr>
                <w:rFonts w:ascii="Arial" w:hAnsi="Arial" w:cs="Arial"/>
                <w:sz w:val="20"/>
                <w:szCs w:val="20"/>
                <w:lang w:val="ro-RO"/>
              </w:rPr>
            </w:pPr>
            <w:r>
              <w:rPr>
                <w:rFonts w:ascii="Arial" w:hAnsi="Arial" w:cs="Arial"/>
                <w:sz w:val="20"/>
                <w:szCs w:val="20"/>
                <w:lang w:val="ro-RO"/>
              </w:rPr>
              <w:t>10</w:t>
            </w:r>
          </w:p>
        </w:tc>
      </w:tr>
      <w:tr w:rsidR="003F2A49" w:rsidRPr="00E574C0" w14:paraId="6B16824A" w14:textId="77777777" w:rsidTr="007E1C8D">
        <w:trPr>
          <w:jc w:val="center"/>
        </w:trPr>
        <w:tc>
          <w:tcPr>
            <w:tcW w:w="3284" w:type="dxa"/>
          </w:tcPr>
          <w:p w14:paraId="137D32F8" w14:textId="77777777" w:rsidR="003F2A49" w:rsidRPr="00E574C0" w:rsidRDefault="003F2A49" w:rsidP="007E1C8D">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4518FFB4" w14:textId="77777777" w:rsidR="003F2A49" w:rsidRPr="00E574C0" w:rsidRDefault="003F2A49" w:rsidP="007E1C8D">
            <w:pPr>
              <w:jc w:val="center"/>
              <w:rPr>
                <w:rFonts w:ascii="Arial" w:hAnsi="Arial" w:cs="Arial"/>
                <w:sz w:val="20"/>
                <w:szCs w:val="20"/>
                <w:lang w:val="ro-RO"/>
              </w:rPr>
            </w:pPr>
            <w:r>
              <w:rPr>
                <w:rFonts w:ascii="Arial" w:hAnsi="Arial" w:cs="Arial"/>
                <w:sz w:val="20"/>
                <w:szCs w:val="20"/>
                <w:lang w:val="ro-RO"/>
              </w:rPr>
              <w:t>70</w:t>
            </w:r>
          </w:p>
        </w:tc>
      </w:tr>
      <w:tr w:rsidR="003F2A49" w:rsidRPr="00E574C0" w14:paraId="439DF345" w14:textId="77777777" w:rsidTr="007E1C8D">
        <w:trPr>
          <w:jc w:val="center"/>
        </w:trPr>
        <w:tc>
          <w:tcPr>
            <w:tcW w:w="3284" w:type="dxa"/>
          </w:tcPr>
          <w:p w14:paraId="59915248" w14:textId="77777777" w:rsidR="003F2A49" w:rsidRPr="00E574C0" w:rsidRDefault="003F2A49" w:rsidP="007E1C8D">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70E88AC" w14:textId="77777777" w:rsidR="003F2A49" w:rsidRPr="00E574C0" w:rsidRDefault="003F2A49" w:rsidP="007E1C8D">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D8A6E2B" w14:textId="77777777" w:rsidR="003F2A49" w:rsidRPr="00FB2E1D" w:rsidRDefault="003F2A49" w:rsidP="003F2A49">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4209C652" w14:textId="77777777" w:rsidR="00BF22CA" w:rsidRDefault="00BF22CA">
      <w:pPr>
        <w:autoSpaceDE w:val="0"/>
        <w:rPr>
          <w:rFonts w:ascii="Arial" w:hAnsi="Arial" w:cs="Arial"/>
          <w:color w:val="000000"/>
          <w:lang w:val="ro-RO"/>
        </w:rPr>
      </w:pPr>
    </w:p>
    <w:p w14:paraId="12294463" w14:textId="77777777" w:rsidR="00FC498F" w:rsidRPr="00CC511B" w:rsidRDefault="00FC498F">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660699D"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395461">
        <w:rPr>
          <w:rFonts w:ascii="Arial" w:hAnsi="Arial" w:cs="Arial"/>
          <w:b/>
          <w:lang w:eastAsia="en-US"/>
        </w:rPr>
        <w:t>2</w:t>
      </w:r>
      <w:r w:rsidR="00000830">
        <w:rPr>
          <w:rFonts w:ascii="Arial" w:hAnsi="Arial" w:cs="Arial"/>
          <w:b/>
          <w:lang w:eastAsia="en-US"/>
        </w:rPr>
        <w:t>8</w:t>
      </w:r>
      <w:r w:rsidR="003F2A49">
        <w:rPr>
          <w:rFonts w:ascii="Arial" w:hAnsi="Arial" w:cs="Arial"/>
          <w:b/>
          <w:lang w:eastAsia="en-US"/>
        </w:rPr>
        <w:t>A</w:t>
      </w:r>
      <w:r w:rsidR="00E8178C" w:rsidRPr="0052391B">
        <w:rPr>
          <w:rFonts w:ascii="Arial" w:hAnsi="Arial" w:cs="Arial"/>
          <w:b/>
          <w:lang w:eastAsia="en-US"/>
        </w:rPr>
        <w:t xml:space="preserve"> km </w:t>
      </w:r>
      <w:r w:rsidR="00000830">
        <w:rPr>
          <w:rFonts w:ascii="Arial" w:hAnsi="Arial" w:cs="Arial"/>
          <w:b/>
          <w:lang w:eastAsia="en-US"/>
        </w:rPr>
        <w:t>0</w:t>
      </w:r>
      <w:r w:rsidR="00E8178C" w:rsidRPr="0052391B">
        <w:rPr>
          <w:rFonts w:ascii="Arial" w:hAnsi="Arial" w:cs="Arial"/>
          <w:b/>
          <w:lang w:eastAsia="en-US"/>
        </w:rPr>
        <w:t>+</w:t>
      </w:r>
      <w:r w:rsidR="003F2A49">
        <w:rPr>
          <w:rFonts w:ascii="Arial" w:hAnsi="Arial" w:cs="Arial"/>
          <w:b/>
          <w:lang w:eastAsia="en-US"/>
        </w:rPr>
        <w:t>0</w:t>
      </w:r>
      <w:r w:rsidR="00000830">
        <w:rPr>
          <w:rFonts w:ascii="Arial" w:hAnsi="Arial" w:cs="Arial"/>
          <w:b/>
          <w:lang w:eastAsia="en-US"/>
        </w:rPr>
        <w:t>00</w:t>
      </w:r>
      <w:r w:rsidR="00E8178C" w:rsidRPr="0052391B">
        <w:rPr>
          <w:rFonts w:ascii="Arial" w:hAnsi="Arial" w:cs="Arial"/>
          <w:b/>
          <w:lang w:eastAsia="en-US"/>
        </w:rPr>
        <w:t xml:space="preserve"> – km </w:t>
      </w:r>
      <w:r w:rsidR="003F2A49">
        <w:rPr>
          <w:rFonts w:ascii="Arial" w:hAnsi="Arial" w:cs="Arial"/>
          <w:b/>
          <w:lang w:eastAsia="en-US"/>
        </w:rPr>
        <w:t>23</w:t>
      </w:r>
      <w:r w:rsidR="00E8178C" w:rsidRPr="0052391B">
        <w:rPr>
          <w:rFonts w:ascii="Arial" w:hAnsi="Arial" w:cs="Arial"/>
          <w:b/>
          <w:lang w:eastAsia="en-US"/>
        </w:rPr>
        <w:t>+</w:t>
      </w:r>
      <w:r w:rsidR="003F2A49">
        <w:rPr>
          <w:rFonts w:ascii="Arial" w:hAnsi="Arial" w:cs="Arial"/>
          <w:b/>
          <w:lang w:eastAsia="en-US"/>
        </w:rPr>
        <w:t>448</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4F76B2" w14:textId="77777777" w:rsidR="009977F1" w:rsidRDefault="009977F1">
      <w:pPr>
        <w:autoSpaceDE w:val="0"/>
        <w:jc w:val="both"/>
        <w:rPr>
          <w:rFonts w:ascii="Arial" w:hAnsi="Arial" w:cs="Arial"/>
        </w:rPr>
      </w:pPr>
    </w:p>
    <w:p w14:paraId="27C513D1" w14:textId="5C9849AE"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370BFF00" w14:textId="77777777" w:rsidR="00000830" w:rsidRDefault="00000830">
      <w:pPr>
        <w:autoSpaceDE w:val="0"/>
        <w:jc w:val="both"/>
        <w:rPr>
          <w:rFonts w:ascii="Arial" w:hAnsi="Arial" w:cs="Arial"/>
          <w:color w:val="000000"/>
          <w:lang w:val="ro-RO"/>
        </w:rPr>
      </w:pPr>
    </w:p>
    <w:p w14:paraId="6AF981CD" w14:textId="62426456"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0716C94F" w14:textId="77777777" w:rsidR="00A22A9B" w:rsidRDefault="00A22A9B">
      <w:pPr>
        <w:autoSpaceDE w:val="0"/>
        <w:rPr>
          <w:rFonts w:ascii="Arial" w:hAnsi="Arial" w:cs="Arial"/>
          <w:color w:val="000000"/>
          <w:lang w:val="ro-RO"/>
        </w:rPr>
      </w:pPr>
    </w:p>
    <w:p w14:paraId="3F0B5AF5" w14:textId="52E55147"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395461">
        <w:rPr>
          <w:rFonts w:ascii="Arial" w:hAnsi="Arial" w:cs="Arial"/>
          <w:b/>
          <w:lang w:val="it-IT"/>
        </w:rPr>
        <w:t>2</w:t>
      </w:r>
      <w:r w:rsidR="00000830">
        <w:rPr>
          <w:rFonts w:ascii="Arial" w:hAnsi="Arial" w:cs="Arial"/>
          <w:b/>
          <w:lang w:val="it-IT"/>
        </w:rPr>
        <w:t>8</w:t>
      </w:r>
      <w:r w:rsidR="003F2A49">
        <w:rPr>
          <w:rFonts w:ascii="Arial" w:hAnsi="Arial" w:cs="Arial"/>
          <w:b/>
          <w:lang w:val="it-IT"/>
        </w:rPr>
        <w:t>A</w:t>
      </w:r>
      <w:r w:rsidR="00E8178C">
        <w:rPr>
          <w:rFonts w:ascii="Arial" w:hAnsi="Arial" w:cs="Arial"/>
          <w:b/>
          <w:lang w:val="it-IT"/>
        </w:rPr>
        <w:t>_km</w:t>
      </w:r>
      <w:r w:rsidR="00000830">
        <w:rPr>
          <w:rFonts w:ascii="Arial" w:hAnsi="Arial" w:cs="Arial"/>
          <w:b/>
          <w:lang w:val="it-IT"/>
        </w:rPr>
        <w:t>0</w:t>
      </w:r>
      <w:r w:rsidR="00B529E3">
        <w:rPr>
          <w:rFonts w:ascii="Arial" w:hAnsi="Arial" w:cs="Arial"/>
          <w:b/>
          <w:lang w:val="it-IT"/>
        </w:rPr>
        <w:t>+</w:t>
      </w:r>
      <w:r w:rsidR="003F2A49">
        <w:rPr>
          <w:rFonts w:ascii="Arial" w:hAnsi="Arial" w:cs="Arial"/>
          <w:b/>
          <w:lang w:val="it-IT"/>
        </w:rPr>
        <w:t>0</w:t>
      </w:r>
      <w:r w:rsidR="00000830">
        <w:rPr>
          <w:rFonts w:ascii="Arial" w:hAnsi="Arial" w:cs="Arial"/>
          <w:b/>
          <w:lang w:val="it-IT"/>
        </w:rPr>
        <w:t>00</w:t>
      </w:r>
      <w:r w:rsidR="00E8178C">
        <w:rPr>
          <w:rFonts w:ascii="Arial" w:hAnsi="Arial" w:cs="Arial"/>
          <w:b/>
          <w:lang w:val="it-IT"/>
        </w:rPr>
        <w:t>-km</w:t>
      </w:r>
      <w:r w:rsidR="003F2A49">
        <w:rPr>
          <w:rFonts w:ascii="Arial" w:hAnsi="Arial" w:cs="Arial"/>
          <w:b/>
          <w:lang w:val="it-IT"/>
        </w:rPr>
        <w:t>23</w:t>
      </w:r>
      <w:r w:rsidR="00B529E3">
        <w:rPr>
          <w:rFonts w:ascii="Arial" w:hAnsi="Arial" w:cs="Arial"/>
          <w:b/>
          <w:lang w:val="it-IT"/>
        </w:rPr>
        <w:t>+</w:t>
      </w:r>
      <w:r w:rsidR="003F2A49">
        <w:rPr>
          <w:rFonts w:ascii="Arial" w:hAnsi="Arial" w:cs="Arial"/>
          <w:b/>
          <w:lang w:val="it-IT"/>
        </w:rPr>
        <w:t>448</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5A640F3C"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3F2A49">
        <w:rPr>
          <w:rFonts w:ascii="Arial" w:hAnsi="Arial" w:cs="Arial"/>
          <w:lang w:val="pt-BR"/>
        </w:rPr>
        <w:t>DN28A_km0+000-km23+448</w:t>
      </w:r>
      <w:r w:rsidR="00E8178C" w:rsidRPr="00E8178C">
        <w:rPr>
          <w:rFonts w:ascii="Arial" w:hAnsi="Arial" w:cs="Arial"/>
          <w:lang w:val="it-IT"/>
        </w:rPr>
        <w:t>, cod identificare RD_RO_00_</w:t>
      </w:r>
      <w:r w:rsidR="003F2A49">
        <w:rPr>
          <w:rFonts w:ascii="Arial" w:hAnsi="Arial" w:cs="Arial"/>
          <w:lang w:val="it-IT"/>
        </w:rPr>
        <w:t>226</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1F19F5A5" w14:textId="77777777" w:rsidR="00000830" w:rsidRDefault="00000830" w:rsidP="004A29AA">
      <w:pPr>
        <w:pStyle w:val="WW-Default"/>
        <w:jc w:val="center"/>
        <w:rPr>
          <w:rFonts w:ascii="Arial" w:hAnsi="Arial" w:cs="Arial"/>
          <w:color w:val="auto"/>
          <w:lang w:val="fr-FR"/>
        </w:rPr>
      </w:pPr>
    </w:p>
    <w:p w14:paraId="2FBDBD5F" w14:textId="0DAB0A70"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3F2A49" w:rsidRPr="00DD6050" w14:paraId="6EC5661F" w14:textId="77777777" w:rsidTr="003F2A49">
        <w:trPr>
          <w:trHeight w:val="312"/>
          <w:jc w:val="center"/>
        </w:trPr>
        <w:tc>
          <w:tcPr>
            <w:tcW w:w="1580" w:type="dxa"/>
            <w:vMerge w:val="restart"/>
            <w:tcBorders>
              <w:right w:val="single" w:sz="4" w:space="0" w:color="auto"/>
            </w:tcBorders>
            <w:noWrap/>
            <w:vAlign w:val="center"/>
          </w:tcPr>
          <w:p w14:paraId="6BBE63A8" w14:textId="77777777" w:rsidR="003F2A49" w:rsidRPr="00DD6050" w:rsidRDefault="003F2A49" w:rsidP="007E1C8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2020A03" w14:textId="77777777" w:rsidR="003F2A49" w:rsidRPr="00DD6050" w:rsidRDefault="003F2A49" w:rsidP="007E1C8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346D0CF" w14:textId="77777777" w:rsidR="003F2A49" w:rsidRPr="00DD6050" w:rsidRDefault="003F2A49" w:rsidP="007E1C8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3F2A49" w:rsidRPr="00DD6050" w14:paraId="287367AE" w14:textId="77777777" w:rsidTr="003F2A49">
        <w:trPr>
          <w:trHeight w:val="636"/>
          <w:jc w:val="center"/>
        </w:trPr>
        <w:tc>
          <w:tcPr>
            <w:tcW w:w="1580" w:type="dxa"/>
            <w:vMerge/>
            <w:tcBorders>
              <w:bottom w:val="single" w:sz="4" w:space="0" w:color="auto"/>
              <w:right w:val="single" w:sz="4" w:space="0" w:color="auto"/>
            </w:tcBorders>
            <w:vAlign w:val="center"/>
            <w:hideMark/>
          </w:tcPr>
          <w:p w14:paraId="25EBAAB3" w14:textId="77777777" w:rsidR="003F2A49" w:rsidRPr="00DD6050" w:rsidRDefault="003F2A49" w:rsidP="007E1C8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D005D2F" w14:textId="77777777" w:rsidR="003F2A49" w:rsidRPr="00DD6050" w:rsidRDefault="003F2A49" w:rsidP="007E1C8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203AAD7" w14:textId="77777777" w:rsidR="003F2A49" w:rsidRPr="00DD6050" w:rsidRDefault="003F2A49" w:rsidP="007E1C8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1BDE0FC" w14:textId="77777777" w:rsidR="003F2A49" w:rsidRPr="00DD6050" w:rsidRDefault="003F2A49" w:rsidP="007E1C8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C6CE629" w14:textId="77777777" w:rsidR="003F2A49" w:rsidRPr="00DD6050" w:rsidRDefault="003F2A49" w:rsidP="007E1C8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8C678BA" w14:textId="77777777" w:rsidR="003F2A49" w:rsidRPr="00DD6050" w:rsidRDefault="003F2A49" w:rsidP="007E1C8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1125C80" w14:textId="77777777" w:rsidR="003F2A49" w:rsidRPr="00DD6050" w:rsidRDefault="003F2A49" w:rsidP="007E1C8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67688" w:rsidRPr="00DD6050" w14:paraId="2EBBA362" w14:textId="77777777" w:rsidTr="003F2A4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E5D3522" w14:textId="77777777" w:rsidR="00E67688" w:rsidRPr="00DD6050" w:rsidRDefault="00E67688" w:rsidP="00E6768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8CC38AA" w14:textId="2CF1F250"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DA68709"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381</w:t>
            </w:r>
          </w:p>
        </w:tc>
        <w:tc>
          <w:tcPr>
            <w:tcW w:w="1015" w:type="dxa"/>
            <w:tcBorders>
              <w:top w:val="single" w:sz="8" w:space="0" w:color="auto"/>
              <w:left w:val="nil"/>
              <w:bottom w:val="single" w:sz="4" w:space="0" w:color="auto"/>
              <w:right w:val="single" w:sz="4" w:space="0" w:color="auto"/>
            </w:tcBorders>
            <w:noWrap/>
            <w:vAlign w:val="center"/>
          </w:tcPr>
          <w:p w14:paraId="18971D5E"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c>
          <w:tcPr>
            <w:tcW w:w="1274" w:type="dxa"/>
            <w:tcBorders>
              <w:top w:val="single" w:sz="8" w:space="0" w:color="auto"/>
              <w:left w:val="nil"/>
              <w:bottom w:val="single" w:sz="4" w:space="0" w:color="auto"/>
              <w:right w:val="single" w:sz="4" w:space="0" w:color="auto"/>
            </w:tcBorders>
            <w:vAlign w:val="center"/>
          </w:tcPr>
          <w:p w14:paraId="784E625B"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2203AA3"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9766989"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r>
      <w:tr w:rsidR="00E67688" w:rsidRPr="00DD6050" w14:paraId="5AB1202A" w14:textId="77777777" w:rsidTr="003F2A49">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2F6F45BC" w14:textId="77777777" w:rsidR="00E67688" w:rsidRDefault="00E67688" w:rsidP="00E6768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5AD3199B" w14:textId="190201F5"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F8A471E" w14:textId="786438AF" w:rsidR="00E67688" w:rsidRDefault="00E67688" w:rsidP="00E67688">
            <w:pPr>
              <w:suppressAutoHyphens w:val="0"/>
              <w:jc w:val="center"/>
              <w:rPr>
                <w:rFonts w:ascii="Open Sans" w:hAnsi="Open Sans" w:cs="Open Sans"/>
                <w:color w:val="000000"/>
                <w:sz w:val="20"/>
                <w:szCs w:val="20"/>
              </w:rPr>
            </w:pPr>
            <w:r>
              <w:rPr>
                <w:rFonts w:ascii="Open Sans" w:hAnsi="Open Sans" w:cs="Open Sans"/>
                <w:color w:val="000000"/>
                <w:sz w:val="20"/>
                <w:szCs w:val="20"/>
              </w:rPr>
              <w:t>305</w:t>
            </w:r>
          </w:p>
        </w:tc>
        <w:tc>
          <w:tcPr>
            <w:tcW w:w="1015" w:type="dxa"/>
            <w:tcBorders>
              <w:top w:val="single" w:sz="8" w:space="0" w:color="auto"/>
              <w:left w:val="nil"/>
              <w:bottom w:val="single" w:sz="4" w:space="0" w:color="auto"/>
              <w:right w:val="single" w:sz="4" w:space="0" w:color="auto"/>
            </w:tcBorders>
            <w:noWrap/>
            <w:vAlign w:val="center"/>
          </w:tcPr>
          <w:p w14:paraId="26D734C0" w14:textId="37DF7FCB" w:rsidR="00E67688" w:rsidRDefault="00E67688" w:rsidP="00E67688">
            <w:pPr>
              <w:suppressAutoHyphens w:val="0"/>
              <w:jc w:val="center"/>
              <w:rPr>
                <w:rFonts w:ascii="Open Sans" w:hAnsi="Open Sans" w:cs="Open Sans"/>
                <w:color w:val="000000"/>
                <w:sz w:val="20"/>
                <w:szCs w:val="20"/>
              </w:rPr>
            </w:pPr>
            <w:r>
              <w:rPr>
                <w:rFonts w:ascii="Open Sans" w:hAnsi="Open Sans" w:cs="Open Sans"/>
                <w:color w:val="000000"/>
                <w:sz w:val="20"/>
                <w:szCs w:val="20"/>
              </w:rPr>
              <w:t>130</w:t>
            </w:r>
          </w:p>
        </w:tc>
        <w:tc>
          <w:tcPr>
            <w:tcW w:w="1274" w:type="dxa"/>
            <w:tcBorders>
              <w:top w:val="single" w:sz="8" w:space="0" w:color="auto"/>
              <w:left w:val="nil"/>
              <w:bottom w:val="single" w:sz="4" w:space="0" w:color="auto"/>
              <w:right w:val="single" w:sz="4" w:space="0" w:color="auto"/>
            </w:tcBorders>
            <w:vAlign w:val="center"/>
          </w:tcPr>
          <w:p w14:paraId="290F5E20" w14:textId="14367015" w:rsidR="00E67688" w:rsidRDefault="00E67688" w:rsidP="00E6768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D9ACA31" w14:textId="0776873C" w:rsidR="00E67688" w:rsidRDefault="00E67688" w:rsidP="00E6768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64B881A" w14:textId="692EC5B6" w:rsidR="00E67688" w:rsidRDefault="00E67688" w:rsidP="00E67688">
            <w:pPr>
              <w:suppressAutoHyphens w:val="0"/>
              <w:jc w:val="center"/>
              <w:rPr>
                <w:rFonts w:ascii="Open Sans" w:hAnsi="Open Sans" w:cs="Open Sans"/>
                <w:color w:val="000000"/>
                <w:sz w:val="20"/>
                <w:szCs w:val="20"/>
              </w:rPr>
            </w:pPr>
            <w:r>
              <w:rPr>
                <w:rFonts w:ascii="Open Sans" w:hAnsi="Open Sans" w:cs="Open Sans"/>
                <w:color w:val="000000"/>
                <w:sz w:val="20"/>
                <w:szCs w:val="20"/>
              </w:rPr>
              <w:t>2,98</w:t>
            </w:r>
          </w:p>
        </w:tc>
      </w:tr>
      <w:tr w:rsidR="00E67688" w:rsidRPr="00DD6050" w14:paraId="7DD24BA4" w14:textId="77777777" w:rsidTr="003F2A4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F77AEAE"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753F5F" w14:textId="2F82FB52"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60D0A95"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218</w:t>
            </w:r>
          </w:p>
        </w:tc>
        <w:tc>
          <w:tcPr>
            <w:tcW w:w="1015" w:type="dxa"/>
            <w:tcBorders>
              <w:top w:val="nil"/>
              <w:left w:val="nil"/>
              <w:bottom w:val="single" w:sz="4" w:space="0" w:color="auto"/>
              <w:right w:val="single" w:sz="4" w:space="0" w:color="auto"/>
            </w:tcBorders>
            <w:noWrap/>
            <w:vAlign w:val="center"/>
          </w:tcPr>
          <w:p w14:paraId="6D5BE59F"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274" w:type="dxa"/>
            <w:tcBorders>
              <w:top w:val="nil"/>
              <w:left w:val="nil"/>
              <w:bottom w:val="single" w:sz="4" w:space="0" w:color="auto"/>
              <w:right w:val="single" w:sz="4" w:space="0" w:color="auto"/>
            </w:tcBorders>
            <w:vAlign w:val="center"/>
          </w:tcPr>
          <w:p w14:paraId="7984E963"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FA7911"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0375FC"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r>
      <w:tr w:rsidR="00E67688" w:rsidRPr="00DD6050" w14:paraId="279103A7" w14:textId="77777777" w:rsidTr="003F2A4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7ACBF9A"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3F3584" w14:textId="72BBD1E2"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8F4AFC4"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347</w:t>
            </w:r>
          </w:p>
        </w:tc>
        <w:tc>
          <w:tcPr>
            <w:tcW w:w="1015" w:type="dxa"/>
            <w:tcBorders>
              <w:top w:val="nil"/>
              <w:left w:val="nil"/>
              <w:bottom w:val="single" w:sz="4" w:space="0" w:color="auto"/>
              <w:right w:val="single" w:sz="4" w:space="0" w:color="auto"/>
            </w:tcBorders>
            <w:noWrap/>
            <w:vAlign w:val="center"/>
          </w:tcPr>
          <w:p w14:paraId="3E07CF7D"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274" w:type="dxa"/>
            <w:tcBorders>
              <w:top w:val="nil"/>
              <w:left w:val="nil"/>
              <w:bottom w:val="single" w:sz="4" w:space="0" w:color="auto"/>
              <w:right w:val="single" w:sz="4" w:space="0" w:color="auto"/>
            </w:tcBorders>
            <w:vAlign w:val="center"/>
          </w:tcPr>
          <w:p w14:paraId="4CAFCDB8"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73E77C"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843924"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r>
      <w:tr w:rsidR="00E67688" w:rsidRPr="00DD6050" w14:paraId="2A5C07E1" w14:textId="77777777" w:rsidTr="003F2A4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145F4F7"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D34C4B" w14:textId="1E0AFEC2"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C22CBAB"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205</w:t>
            </w:r>
          </w:p>
        </w:tc>
        <w:tc>
          <w:tcPr>
            <w:tcW w:w="1015" w:type="dxa"/>
            <w:tcBorders>
              <w:top w:val="nil"/>
              <w:left w:val="nil"/>
              <w:bottom w:val="single" w:sz="4" w:space="0" w:color="auto"/>
              <w:right w:val="single" w:sz="4" w:space="0" w:color="auto"/>
            </w:tcBorders>
            <w:noWrap/>
            <w:vAlign w:val="center"/>
          </w:tcPr>
          <w:p w14:paraId="2DEC05DC"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274" w:type="dxa"/>
            <w:tcBorders>
              <w:top w:val="nil"/>
              <w:left w:val="nil"/>
              <w:bottom w:val="single" w:sz="4" w:space="0" w:color="auto"/>
              <w:right w:val="single" w:sz="4" w:space="0" w:color="auto"/>
            </w:tcBorders>
            <w:vAlign w:val="center"/>
          </w:tcPr>
          <w:p w14:paraId="52A99F3D"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04ECA97"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BEDE1D"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E67688" w:rsidRPr="00DD6050" w14:paraId="0ADFA1A0" w14:textId="77777777" w:rsidTr="003F2A4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7A71AA2"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0B56ECD" w14:textId="641F31AA"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B687FEB"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8" w:space="0" w:color="auto"/>
              <w:right w:val="single" w:sz="4" w:space="0" w:color="auto"/>
            </w:tcBorders>
            <w:noWrap/>
            <w:vAlign w:val="center"/>
          </w:tcPr>
          <w:p w14:paraId="53004538"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8" w:space="0" w:color="auto"/>
              <w:right w:val="single" w:sz="4" w:space="0" w:color="auto"/>
            </w:tcBorders>
            <w:vAlign w:val="center"/>
          </w:tcPr>
          <w:p w14:paraId="4C6C4FEE"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2434E73"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B258EAF"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E67688" w:rsidRPr="00DD6050" w14:paraId="51C2651D" w14:textId="77777777" w:rsidTr="003F2A49">
        <w:trPr>
          <w:trHeight w:val="315"/>
          <w:jc w:val="center"/>
        </w:trPr>
        <w:tc>
          <w:tcPr>
            <w:tcW w:w="1580" w:type="dxa"/>
            <w:vMerge w:val="restart"/>
            <w:tcBorders>
              <w:top w:val="nil"/>
              <w:left w:val="single" w:sz="8" w:space="0" w:color="auto"/>
              <w:bottom w:val="single" w:sz="8" w:space="0" w:color="000000"/>
              <w:right w:val="nil"/>
            </w:tcBorders>
            <w:vAlign w:val="center"/>
          </w:tcPr>
          <w:p w14:paraId="404826A1" w14:textId="77777777" w:rsidR="00E67688" w:rsidRPr="00DD6050" w:rsidRDefault="00E67688" w:rsidP="00E6768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Hărmănești</w:t>
            </w:r>
          </w:p>
        </w:tc>
        <w:tc>
          <w:tcPr>
            <w:tcW w:w="2080" w:type="dxa"/>
            <w:tcBorders>
              <w:top w:val="nil"/>
              <w:left w:val="single" w:sz="8" w:space="0" w:color="auto"/>
              <w:bottom w:val="single" w:sz="4" w:space="0" w:color="auto"/>
              <w:right w:val="single" w:sz="8" w:space="0" w:color="auto"/>
            </w:tcBorders>
            <w:noWrap/>
            <w:vAlign w:val="center"/>
            <w:hideMark/>
          </w:tcPr>
          <w:p w14:paraId="2AFECE79" w14:textId="5AFDFFE6"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C43C596"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015" w:type="dxa"/>
            <w:tcBorders>
              <w:top w:val="nil"/>
              <w:left w:val="nil"/>
              <w:bottom w:val="single" w:sz="4" w:space="0" w:color="auto"/>
              <w:right w:val="single" w:sz="4" w:space="0" w:color="auto"/>
            </w:tcBorders>
            <w:noWrap/>
            <w:vAlign w:val="center"/>
          </w:tcPr>
          <w:p w14:paraId="1EFFC5DD"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tcPr>
          <w:p w14:paraId="555675DE"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F4A388"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328918"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E67688" w:rsidRPr="00DD6050" w14:paraId="5B7132CB" w14:textId="77777777" w:rsidTr="003F2A49">
        <w:trPr>
          <w:trHeight w:val="315"/>
          <w:jc w:val="center"/>
        </w:trPr>
        <w:tc>
          <w:tcPr>
            <w:tcW w:w="1580" w:type="dxa"/>
            <w:vMerge/>
            <w:tcBorders>
              <w:top w:val="nil"/>
              <w:left w:val="single" w:sz="8" w:space="0" w:color="auto"/>
              <w:bottom w:val="single" w:sz="8" w:space="0" w:color="000000"/>
              <w:right w:val="nil"/>
            </w:tcBorders>
            <w:vAlign w:val="center"/>
          </w:tcPr>
          <w:p w14:paraId="6581CA8A" w14:textId="77777777" w:rsidR="00E67688" w:rsidRDefault="00E67688" w:rsidP="00E6768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F43FA28" w14:textId="3C07D593"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DE0AB32" w14:textId="3AF11F6A" w:rsidR="00E67688" w:rsidRDefault="00E67688" w:rsidP="00E67688">
            <w:pPr>
              <w:suppressAutoHyphens w:val="0"/>
              <w:jc w:val="center"/>
              <w:rPr>
                <w:rFonts w:ascii="Open Sans" w:hAnsi="Open Sans" w:cs="Open Sans"/>
                <w:color w:val="000000"/>
                <w:sz w:val="20"/>
                <w:szCs w:val="20"/>
              </w:rPr>
            </w:pPr>
            <w:r>
              <w:rPr>
                <w:rFonts w:ascii="Open Sans" w:hAnsi="Open Sans" w:cs="Open Sans"/>
                <w:color w:val="000000"/>
                <w:sz w:val="20"/>
                <w:szCs w:val="20"/>
              </w:rPr>
              <w:t>81</w:t>
            </w:r>
          </w:p>
        </w:tc>
        <w:tc>
          <w:tcPr>
            <w:tcW w:w="1015" w:type="dxa"/>
            <w:tcBorders>
              <w:top w:val="nil"/>
              <w:left w:val="nil"/>
              <w:bottom w:val="single" w:sz="4" w:space="0" w:color="auto"/>
              <w:right w:val="single" w:sz="4" w:space="0" w:color="auto"/>
            </w:tcBorders>
            <w:noWrap/>
            <w:vAlign w:val="center"/>
          </w:tcPr>
          <w:p w14:paraId="1F146EC3" w14:textId="4F4EF4EE" w:rsidR="00E67688" w:rsidRDefault="00E67688" w:rsidP="00E67688">
            <w:pPr>
              <w:suppressAutoHyphens w:val="0"/>
              <w:jc w:val="center"/>
              <w:rPr>
                <w:rFonts w:ascii="Open Sans" w:hAnsi="Open Sans" w:cs="Open Sans"/>
                <w:color w:val="000000"/>
                <w:sz w:val="20"/>
                <w:szCs w:val="20"/>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6DEA0142" w14:textId="23173CFB" w:rsidR="00E67688" w:rsidRDefault="00E67688" w:rsidP="00E6768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3F39B0" w14:textId="4D8B3FF3" w:rsidR="00E67688" w:rsidRDefault="00E67688" w:rsidP="00E6768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94E064" w14:textId="72213427" w:rsidR="00E67688" w:rsidRDefault="00E67688" w:rsidP="00E67688">
            <w:pPr>
              <w:suppressAutoHyphens w:val="0"/>
              <w:jc w:val="center"/>
              <w:rPr>
                <w:rFonts w:ascii="Open Sans" w:hAnsi="Open Sans" w:cs="Open Sans"/>
                <w:color w:val="000000"/>
                <w:sz w:val="20"/>
                <w:szCs w:val="20"/>
              </w:rPr>
            </w:pPr>
            <w:r>
              <w:rPr>
                <w:rFonts w:ascii="Open Sans" w:hAnsi="Open Sans" w:cs="Open Sans"/>
                <w:color w:val="000000"/>
                <w:sz w:val="20"/>
                <w:szCs w:val="20"/>
              </w:rPr>
              <w:t>0,23</w:t>
            </w:r>
          </w:p>
        </w:tc>
      </w:tr>
      <w:tr w:rsidR="00E67688" w:rsidRPr="00DD6050" w14:paraId="0178CF5D" w14:textId="77777777" w:rsidTr="003F2A49">
        <w:trPr>
          <w:trHeight w:val="300"/>
          <w:jc w:val="center"/>
        </w:trPr>
        <w:tc>
          <w:tcPr>
            <w:tcW w:w="1580" w:type="dxa"/>
            <w:vMerge/>
            <w:tcBorders>
              <w:top w:val="nil"/>
              <w:left w:val="single" w:sz="8" w:space="0" w:color="auto"/>
              <w:bottom w:val="single" w:sz="8" w:space="0" w:color="000000"/>
              <w:right w:val="nil"/>
            </w:tcBorders>
            <w:vAlign w:val="center"/>
          </w:tcPr>
          <w:p w14:paraId="29ADEC11"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461C8C" w14:textId="7A16301D"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C1EE90"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015" w:type="dxa"/>
            <w:tcBorders>
              <w:top w:val="nil"/>
              <w:left w:val="nil"/>
              <w:bottom w:val="single" w:sz="4" w:space="0" w:color="auto"/>
              <w:right w:val="single" w:sz="4" w:space="0" w:color="auto"/>
            </w:tcBorders>
            <w:noWrap/>
            <w:vAlign w:val="center"/>
          </w:tcPr>
          <w:p w14:paraId="66EA03FE"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3AA826E1"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E84606"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D34E89"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E67688" w:rsidRPr="00DD6050" w14:paraId="41D1617C" w14:textId="77777777" w:rsidTr="003F2A49">
        <w:trPr>
          <w:trHeight w:val="300"/>
          <w:jc w:val="center"/>
        </w:trPr>
        <w:tc>
          <w:tcPr>
            <w:tcW w:w="1580" w:type="dxa"/>
            <w:vMerge/>
            <w:tcBorders>
              <w:top w:val="nil"/>
              <w:left w:val="single" w:sz="8" w:space="0" w:color="auto"/>
              <w:bottom w:val="single" w:sz="8" w:space="0" w:color="000000"/>
              <w:right w:val="nil"/>
            </w:tcBorders>
            <w:vAlign w:val="center"/>
          </w:tcPr>
          <w:p w14:paraId="12B7E45A"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C001B3" w14:textId="1008B058"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80E0D6C"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015" w:type="dxa"/>
            <w:tcBorders>
              <w:top w:val="nil"/>
              <w:left w:val="nil"/>
              <w:bottom w:val="single" w:sz="4" w:space="0" w:color="auto"/>
              <w:right w:val="single" w:sz="4" w:space="0" w:color="auto"/>
            </w:tcBorders>
            <w:noWrap/>
            <w:vAlign w:val="center"/>
          </w:tcPr>
          <w:p w14:paraId="7E25E52C"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0ED5D7F3"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CA4EA2"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377006"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E67688" w:rsidRPr="00DD6050" w14:paraId="1F9D4ACB" w14:textId="77777777" w:rsidTr="003F2A49">
        <w:trPr>
          <w:trHeight w:val="300"/>
          <w:jc w:val="center"/>
        </w:trPr>
        <w:tc>
          <w:tcPr>
            <w:tcW w:w="1580" w:type="dxa"/>
            <w:vMerge/>
            <w:tcBorders>
              <w:top w:val="nil"/>
              <w:left w:val="single" w:sz="8" w:space="0" w:color="auto"/>
              <w:bottom w:val="single" w:sz="8" w:space="0" w:color="000000"/>
              <w:right w:val="nil"/>
            </w:tcBorders>
            <w:vAlign w:val="center"/>
          </w:tcPr>
          <w:p w14:paraId="18959A95"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57F303" w14:textId="1DCE1902"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F128C5C"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159F9033"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256BA1C9"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2A6AC5"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4EDDBC"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E67688" w:rsidRPr="00DD6050" w14:paraId="03234E5E" w14:textId="77777777" w:rsidTr="003F2A49">
        <w:trPr>
          <w:trHeight w:val="312"/>
          <w:jc w:val="center"/>
        </w:trPr>
        <w:tc>
          <w:tcPr>
            <w:tcW w:w="1580" w:type="dxa"/>
            <w:vMerge/>
            <w:tcBorders>
              <w:top w:val="nil"/>
              <w:left w:val="single" w:sz="8" w:space="0" w:color="auto"/>
              <w:bottom w:val="single" w:sz="8" w:space="0" w:color="000000"/>
              <w:right w:val="nil"/>
            </w:tcBorders>
            <w:vAlign w:val="center"/>
          </w:tcPr>
          <w:p w14:paraId="704B0AE3"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9ED88B3" w14:textId="15D47DE1"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8A1F398"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80B13BD"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C012DDF"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449B9BA"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B66D5C3"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E67688" w:rsidRPr="00DD6050" w14:paraId="085A89D1" w14:textId="77777777" w:rsidTr="003F2A49">
        <w:trPr>
          <w:trHeight w:val="315"/>
          <w:jc w:val="center"/>
        </w:trPr>
        <w:tc>
          <w:tcPr>
            <w:tcW w:w="1580" w:type="dxa"/>
            <w:vMerge w:val="restart"/>
            <w:tcBorders>
              <w:top w:val="nil"/>
              <w:left w:val="single" w:sz="8" w:space="0" w:color="auto"/>
              <w:bottom w:val="single" w:sz="8" w:space="0" w:color="000000"/>
              <w:right w:val="nil"/>
            </w:tcBorders>
            <w:vAlign w:val="center"/>
          </w:tcPr>
          <w:p w14:paraId="7C822C49" w14:textId="77777777" w:rsidR="00E67688" w:rsidRPr="00DD6050" w:rsidRDefault="00E67688" w:rsidP="00E6768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Pașcani</w:t>
            </w:r>
          </w:p>
        </w:tc>
        <w:tc>
          <w:tcPr>
            <w:tcW w:w="2080" w:type="dxa"/>
            <w:tcBorders>
              <w:top w:val="nil"/>
              <w:left w:val="single" w:sz="8" w:space="0" w:color="auto"/>
              <w:bottom w:val="single" w:sz="4" w:space="0" w:color="auto"/>
              <w:right w:val="single" w:sz="8" w:space="0" w:color="auto"/>
            </w:tcBorders>
            <w:noWrap/>
            <w:vAlign w:val="center"/>
            <w:hideMark/>
          </w:tcPr>
          <w:p w14:paraId="28E9D8F2" w14:textId="29CD074C"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E348006"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015" w:type="dxa"/>
            <w:tcBorders>
              <w:top w:val="nil"/>
              <w:left w:val="nil"/>
              <w:bottom w:val="single" w:sz="4" w:space="0" w:color="auto"/>
              <w:right w:val="single" w:sz="4" w:space="0" w:color="auto"/>
            </w:tcBorders>
            <w:noWrap/>
            <w:vAlign w:val="center"/>
          </w:tcPr>
          <w:p w14:paraId="2F20444A"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03E8AA1F"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D31592"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EF3F42"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r>
      <w:tr w:rsidR="00E67688" w:rsidRPr="00DD6050" w14:paraId="21B343CB" w14:textId="77777777" w:rsidTr="003F2A49">
        <w:trPr>
          <w:trHeight w:val="315"/>
          <w:jc w:val="center"/>
        </w:trPr>
        <w:tc>
          <w:tcPr>
            <w:tcW w:w="1580" w:type="dxa"/>
            <w:vMerge/>
            <w:tcBorders>
              <w:top w:val="nil"/>
              <w:left w:val="single" w:sz="8" w:space="0" w:color="auto"/>
              <w:bottom w:val="single" w:sz="8" w:space="0" w:color="000000"/>
              <w:right w:val="nil"/>
            </w:tcBorders>
            <w:vAlign w:val="center"/>
          </w:tcPr>
          <w:p w14:paraId="3790B891" w14:textId="77777777" w:rsidR="00E67688" w:rsidRDefault="00E67688" w:rsidP="00E6768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6055E47" w14:textId="7031CE38"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6FEAE32" w14:textId="59A4FDC7" w:rsidR="00E67688" w:rsidRDefault="00E67688" w:rsidP="00E67688">
            <w:pPr>
              <w:suppressAutoHyphens w:val="0"/>
              <w:jc w:val="center"/>
              <w:rPr>
                <w:rFonts w:ascii="Open Sans" w:hAnsi="Open Sans" w:cs="Open Sans"/>
                <w:color w:val="000000"/>
                <w:sz w:val="20"/>
                <w:szCs w:val="20"/>
              </w:rPr>
            </w:pPr>
            <w:r>
              <w:rPr>
                <w:rFonts w:ascii="Open Sans" w:hAnsi="Open Sans" w:cs="Open Sans"/>
                <w:color w:val="000000"/>
                <w:sz w:val="20"/>
                <w:szCs w:val="20"/>
              </w:rPr>
              <w:t>57</w:t>
            </w:r>
          </w:p>
        </w:tc>
        <w:tc>
          <w:tcPr>
            <w:tcW w:w="1015" w:type="dxa"/>
            <w:tcBorders>
              <w:top w:val="nil"/>
              <w:left w:val="nil"/>
              <w:bottom w:val="single" w:sz="4" w:space="0" w:color="auto"/>
              <w:right w:val="single" w:sz="4" w:space="0" w:color="auto"/>
            </w:tcBorders>
            <w:noWrap/>
            <w:vAlign w:val="center"/>
          </w:tcPr>
          <w:p w14:paraId="036D9D4B" w14:textId="29A89C54" w:rsidR="00E67688" w:rsidRDefault="00E67688" w:rsidP="00E67688">
            <w:pPr>
              <w:suppressAutoHyphens w:val="0"/>
              <w:jc w:val="center"/>
              <w:rPr>
                <w:rFonts w:ascii="Open Sans" w:hAnsi="Open Sans" w:cs="Open Sans"/>
                <w:color w:val="000000"/>
                <w:sz w:val="20"/>
                <w:szCs w:val="20"/>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1F37F3A8" w14:textId="4481FE9C" w:rsidR="00E67688" w:rsidRDefault="00E67688" w:rsidP="00E6768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8B2A5B" w14:textId="4A117413" w:rsidR="00E67688" w:rsidRDefault="00E67688" w:rsidP="00E6768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E4B2FC" w14:textId="1A9EC8BB" w:rsidR="00E67688" w:rsidRDefault="00E67688" w:rsidP="00E67688">
            <w:pPr>
              <w:suppressAutoHyphens w:val="0"/>
              <w:jc w:val="center"/>
              <w:rPr>
                <w:rFonts w:ascii="Open Sans" w:hAnsi="Open Sans" w:cs="Open Sans"/>
                <w:color w:val="000000"/>
                <w:sz w:val="20"/>
                <w:szCs w:val="20"/>
              </w:rPr>
            </w:pPr>
            <w:r>
              <w:rPr>
                <w:rFonts w:ascii="Open Sans" w:hAnsi="Open Sans" w:cs="Open Sans"/>
                <w:color w:val="000000"/>
                <w:sz w:val="20"/>
                <w:szCs w:val="20"/>
              </w:rPr>
              <w:t>0,65</w:t>
            </w:r>
          </w:p>
        </w:tc>
      </w:tr>
      <w:tr w:rsidR="00E67688" w:rsidRPr="00DD6050" w14:paraId="26FBABEF" w14:textId="77777777" w:rsidTr="003F2A49">
        <w:trPr>
          <w:trHeight w:val="300"/>
          <w:jc w:val="center"/>
        </w:trPr>
        <w:tc>
          <w:tcPr>
            <w:tcW w:w="1580" w:type="dxa"/>
            <w:vMerge/>
            <w:tcBorders>
              <w:top w:val="nil"/>
              <w:left w:val="single" w:sz="8" w:space="0" w:color="auto"/>
              <w:bottom w:val="single" w:sz="8" w:space="0" w:color="000000"/>
              <w:right w:val="nil"/>
            </w:tcBorders>
            <w:vAlign w:val="center"/>
          </w:tcPr>
          <w:p w14:paraId="1465CB4E"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35218A" w14:textId="2DC774FC"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54796F"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015" w:type="dxa"/>
            <w:tcBorders>
              <w:top w:val="nil"/>
              <w:left w:val="nil"/>
              <w:bottom w:val="single" w:sz="4" w:space="0" w:color="auto"/>
              <w:right w:val="single" w:sz="4" w:space="0" w:color="auto"/>
            </w:tcBorders>
            <w:noWrap/>
            <w:vAlign w:val="center"/>
          </w:tcPr>
          <w:p w14:paraId="10C36A0C"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33C81637"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091D3D"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B37E28"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E67688" w:rsidRPr="00DD6050" w14:paraId="099EFFA8" w14:textId="77777777" w:rsidTr="003F2A49">
        <w:trPr>
          <w:trHeight w:val="300"/>
          <w:jc w:val="center"/>
        </w:trPr>
        <w:tc>
          <w:tcPr>
            <w:tcW w:w="1580" w:type="dxa"/>
            <w:vMerge/>
            <w:tcBorders>
              <w:top w:val="nil"/>
              <w:left w:val="single" w:sz="8" w:space="0" w:color="auto"/>
              <w:bottom w:val="single" w:sz="8" w:space="0" w:color="000000"/>
              <w:right w:val="nil"/>
            </w:tcBorders>
            <w:vAlign w:val="center"/>
          </w:tcPr>
          <w:p w14:paraId="1FFFBCC7"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F9E6AD" w14:textId="39FD1353"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E134027"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4391190B"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307AA505"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198B7A"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08BF48"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E67688" w:rsidRPr="00DD6050" w14:paraId="250C5A9C" w14:textId="77777777" w:rsidTr="003F2A49">
        <w:trPr>
          <w:trHeight w:val="300"/>
          <w:jc w:val="center"/>
        </w:trPr>
        <w:tc>
          <w:tcPr>
            <w:tcW w:w="1580" w:type="dxa"/>
            <w:vMerge/>
            <w:tcBorders>
              <w:top w:val="nil"/>
              <w:left w:val="single" w:sz="8" w:space="0" w:color="auto"/>
              <w:bottom w:val="single" w:sz="8" w:space="0" w:color="000000"/>
              <w:right w:val="nil"/>
            </w:tcBorders>
            <w:vAlign w:val="center"/>
          </w:tcPr>
          <w:p w14:paraId="33C282FC"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27C4CE" w14:textId="3E9D4156"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8B5E2B6"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4C72BB9"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E5163F"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935804"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A43EDC"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E67688" w:rsidRPr="00DD6050" w14:paraId="626F9A60" w14:textId="77777777" w:rsidTr="003F2A49">
        <w:trPr>
          <w:trHeight w:val="312"/>
          <w:jc w:val="center"/>
        </w:trPr>
        <w:tc>
          <w:tcPr>
            <w:tcW w:w="1580" w:type="dxa"/>
            <w:vMerge/>
            <w:tcBorders>
              <w:top w:val="nil"/>
              <w:left w:val="single" w:sz="8" w:space="0" w:color="auto"/>
              <w:bottom w:val="single" w:sz="8" w:space="0" w:color="000000"/>
              <w:right w:val="nil"/>
            </w:tcBorders>
            <w:vAlign w:val="center"/>
          </w:tcPr>
          <w:p w14:paraId="65FCE098"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14123D3" w14:textId="059C5870"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B08321E"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47761EA"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2F456FB"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2B99029"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3DC387A"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E67688" w:rsidRPr="00DD6050" w14:paraId="12323A59" w14:textId="77777777" w:rsidTr="003F2A49">
        <w:trPr>
          <w:trHeight w:val="315"/>
          <w:jc w:val="center"/>
        </w:trPr>
        <w:tc>
          <w:tcPr>
            <w:tcW w:w="1580" w:type="dxa"/>
            <w:vMerge w:val="restart"/>
            <w:tcBorders>
              <w:top w:val="nil"/>
              <w:left w:val="single" w:sz="8" w:space="0" w:color="auto"/>
              <w:bottom w:val="single" w:sz="8" w:space="0" w:color="000000"/>
              <w:right w:val="nil"/>
            </w:tcBorders>
            <w:vAlign w:val="center"/>
          </w:tcPr>
          <w:p w14:paraId="6E825107" w14:textId="77777777" w:rsidR="00E67688" w:rsidRPr="00DD6050" w:rsidRDefault="00E67688" w:rsidP="00E6768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Costești</w:t>
            </w:r>
          </w:p>
        </w:tc>
        <w:tc>
          <w:tcPr>
            <w:tcW w:w="2080" w:type="dxa"/>
            <w:tcBorders>
              <w:top w:val="nil"/>
              <w:left w:val="single" w:sz="8" w:space="0" w:color="auto"/>
              <w:bottom w:val="single" w:sz="4" w:space="0" w:color="auto"/>
              <w:right w:val="single" w:sz="8" w:space="0" w:color="auto"/>
            </w:tcBorders>
            <w:noWrap/>
            <w:vAlign w:val="center"/>
            <w:hideMark/>
          </w:tcPr>
          <w:p w14:paraId="186B78EC" w14:textId="4F5DBE49"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E0AC77B"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2E939A0B"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6F89623F"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8B0B51"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3DE2CA"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0,95</w:t>
            </w:r>
          </w:p>
        </w:tc>
      </w:tr>
      <w:tr w:rsidR="00E67688" w:rsidRPr="00DD6050" w14:paraId="40E9B01A" w14:textId="77777777" w:rsidTr="003F2A49">
        <w:trPr>
          <w:trHeight w:val="315"/>
          <w:jc w:val="center"/>
        </w:trPr>
        <w:tc>
          <w:tcPr>
            <w:tcW w:w="1580" w:type="dxa"/>
            <w:vMerge/>
            <w:tcBorders>
              <w:top w:val="nil"/>
              <w:left w:val="single" w:sz="8" w:space="0" w:color="auto"/>
              <w:bottom w:val="single" w:sz="8" w:space="0" w:color="000000"/>
              <w:right w:val="nil"/>
            </w:tcBorders>
            <w:vAlign w:val="center"/>
          </w:tcPr>
          <w:p w14:paraId="57B2C830" w14:textId="77777777" w:rsidR="00E67688" w:rsidRDefault="00E67688" w:rsidP="00E6768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0B6B1A2" w14:textId="44C03264"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BC93F4F" w14:textId="10DAB768" w:rsidR="00E67688" w:rsidRDefault="00E67688" w:rsidP="00E67688">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728EA106" w14:textId="31BAD737" w:rsidR="00E67688" w:rsidRDefault="00E67688" w:rsidP="00E67688">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64C45B23" w14:textId="67DF28ED" w:rsidR="00E67688" w:rsidRDefault="00E67688" w:rsidP="00E6768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E94693" w14:textId="77320507" w:rsidR="00E67688" w:rsidRDefault="00E67688" w:rsidP="00E6768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454EB8" w14:textId="54F7E430" w:rsidR="00E67688" w:rsidRDefault="00E67688" w:rsidP="00E67688">
            <w:pPr>
              <w:suppressAutoHyphens w:val="0"/>
              <w:jc w:val="center"/>
              <w:rPr>
                <w:rFonts w:ascii="Open Sans" w:hAnsi="Open Sans" w:cs="Open Sans"/>
                <w:color w:val="000000"/>
                <w:sz w:val="20"/>
                <w:szCs w:val="20"/>
              </w:rPr>
            </w:pPr>
            <w:r>
              <w:rPr>
                <w:rFonts w:ascii="Open Sans" w:hAnsi="Open Sans" w:cs="Open Sans"/>
                <w:color w:val="000000"/>
                <w:sz w:val="20"/>
                <w:szCs w:val="20"/>
              </w:rPr>
              <w:t>0,62</w:t>
            </w:r>
          </w:p>
        </w:tc>
      </w:tr>
      <w:tr w:rsidR="00E67688" w:rsidRPr="00DD6050" w14:paraId="031877D1" w14:textId="77777777" w:rsidTr="003F2A49">
        <w:trPr>
          <w:trHeight w:val="300"/>
          <w:jc w:val="center"/>
        </w:trPr>
        <w:tc>
          <w:tcPr>
            <w:tcW w:w="1580" w:type="dxa"/>
            <w:vMerge/>
            <w:tcBorders>
              <w:top w:val="nil"/>
              <w:left w:val="single" w:sz="8" w:space="0" w:color="auto"/>
              <w:bottom w:val="single" w:sz="8" w:space="0" w:color="000000"/>
              <w:right w:val="nil"/>
            </w:tcBorders>
            <w:vAlign w:val="center"/>
          </w:tcPr>
          <w:p w14:paraId="2BF52F71"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29C3FC" w14:textId="467A0420"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55094C1"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2F6793D8"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339F9651"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567AE5"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B55205"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E67688" w:rsidRPr="00DD6050" w14:paraId="4FB19F11" w14:textId="77777777" w:rsidTr="003F2A49">
        <w:trPr>
          <w:trHeight w:val="300"/>
          <w:jc w:val="center"/>
        </w:trPr>
        <w:tc>
          <w:tcPr>
            <w:tcW w:w="1580" w:type="dxa"/>
            <w:vMerge/>
            <w:tcBorders>
              <w:top w:val="nil"/>
              <w:left w:val="single" w:sz="8" w:space="0" w:color="auto"/>
              <w:bottom w:val="single" w:sz="8" w:space="0" w:color="000000"/>
              <w:right w:val="nil"/>
            </w:tcBorders>
            <w:vAlign w:val="center"/>
          </w:tcPr>
          <w:p w14:paraId="5CB932EA"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E3185F" w14:textId="7659554E"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E2ACB6D"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nil"/>
              <w:left w:val="nil"/>
              <w:bottom w:val="single" w:sz="4" w:space="0" w:color="auto"/>
              <w:right w:val="single" w:sz="4" w:space="0" w:color="auto"/>
            </w:tcBorders>
            <w:noWrap/>
            <w:vAlign w:val="center"/>
          </w:tcPr>
          <w:p w14:paraId="7ACB0968"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5A34E1E0"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CA3B65"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55768C"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E67688" w:rsidRPr="00DD6050" w14:paraId="222142E0" w14:textId="77777777" w:rsidTr="003F2A49">
        <w:trPr>
          <w:trHeight w:val="300"/>
          <w:jc w:val="center"/>
        </w:trPr>
        <w:tc>
          <w:tcPr>
            <w:tcW w:w="1580" w:type="dxa"/>
            <w:vMerge/>
            <w:tcBorders>
              <w:top w:val="nil"/>
              <w:left w:val="single" w:sz="8" w:space="0" w:color="auto"/>
              <w:bottom w:val="single" w:sz="8" w:space="0" w:color="000000"/>
              <w:right w:val="nil"/>
            </w:tcBorders>
            <w:vAlign w:val="center"/>
          </w:tcPr>
          <w:p w14:paraId="6C303095"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C4A311" w14:textId="654CAD43"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5B07C0D"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5E93AD07"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6261C91F"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6D9376"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BEF09A"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E67688" w:rsidRPr="00DD6050" w14:paraId="511104A8" w14:textId="77777777" w:rsidTr="003F2A49">
        <w:trPr>
          <w:trHeight w:val="312"/>
          <w:jc w:val="center"/>
        </w:trPr>
        <w:tc>
          <w:tcPr>
            <w:tcW w:w="1580" w:type="dxa"/>
            <w:vMerge/>
            <w:tcBorders>
              <w:top w:val="nil"/>
              <w:left w:val="single" w:sz="8" w:space="0" w:color="auto"/>
              <w:bottom w:val="single" w:sz="8" w:space="0" w:color="000000"/>
              <w:right w:val="nil"/>
            </w:tcBorders>
            <w:vAlign w:val="center"/>
          </w:tcPr>
          <w:p w14:paraId="710F59D2"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4F5D44F" w14:textId="15A14067"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5DEC0D4"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D984EAC"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70EE529"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17A5D71"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5F8228"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E67688" w:rsidRPr="00DD6050" w14:paraId="4AE6352B" w14:textId="77777777" w:rsidTr="003F2A49">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14EC8FDA" w14:textId="77777777" w:rsidR="00E67688" w:rsidRPr="00DD6050" w:rsidRDefault="00E67688" w:rsidP="00E6768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Ruginoasa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52576A79" w14:textId="6D2E703E"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7E9C7A59"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150</w:t>
            </w:r>
          </w:p>
        </w:tc>
        <w:tc>
          <w:tcPr>
            <w:tcW w:w="1015" w:type="dxa"/>
            <w:tcBorders>
              <w:top w:val="single" w:sz="4" w:space="0" w:color="auto"/>
              <w:left w:val="nil"/>
              <w:bottom w:val="single" w:sz="4" w:space="0" w:color="auto"/>
              <w:right w:val="single" w:sz="4" w:space="0" w:color="auto"/>
            </w:tcBorders>
            <w:noWrap/>
            <w:vAlign w:val="center"/>
          </w:tcPr>
          <w:p w14:paraId="540E92BB"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274" w:type="dxa"/>
            <w:tcBorders>
              <w:top w:val="single" w:sz="4" w:space="0" w:color="auto"/>
              <w:left w:val="nil"/>
              <w:bottom w:val="single" w:sz="4" w:space="0" w:color="auto"/>
              <w:right w:val="single" w:sz="4" w:space="0" w:color="auto"/>
            </w:tcBorders>
            <w:vAlign w:val="center"/>
          </w:tcPr>
          <w:p w14:paraId="4E1FE713"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8F0A742"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34D6346"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r>
      <w:tr w:rsidR="00E67688" w:rsidRPr="00DD6050" w14:paraId="62FB37D8" w14:textId="77777777" w:rsidTr="003F2A49">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432A3E9F" w14:textId="77777777" w:rsidR="00E67688" w:rsidRDefault="00E67688" w:rsidP="00E67688">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46B1364C" w14:textId="52F9282D"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177CE7F7" w14:textId="20EF9DD2" w:rsidR="00E67688" w:rsidRDefault="00E67688" w:rsidP="00E67688">
            <w:pPr>
              <w:suppressAutoHyphens w:val="0"/>
              <w:jc w:val="center"/>
              <w:rPr>
                <w:rFonts w:ascii="Open Sans" w:hAnsi="Open Sans" w:cs="Open Sans"/>
                <w:color w:val="000000"/>
                <w:sz w:val="20"/>
                <w:szCs w:val="20"/>
              </w:rPr>
            </w:pPr>
            <w:r>
              <w:rPr>
                <w:rFonts w:ascii="Open Sans" w:hAnsi="Open Sans" w:cs="Open Sans"/>
                <w:color w:val="000000"/>
                <w:sz w:val="20"/>
                <w:szCs w:val="20"/>
              </w:rPr>
              <w:t>112</w:t>
            </w:r>
          </w:p>
        </w:tc>
        <w:tc>
          <w:tcPr>
            <w:tcW w:w="1015" w:type="dxa"/>
            <w:tcBorders>
              <w:top w:val="single" w:sz="4" w:space="0" w:color="auto"/>
              <w:left w:val="nil"/>
              <w:bottom w:val="single" w:sz="4" w:space="0" w:color="auto"/>
              <w:right w:val="single" w:sz="4" w:space="0" w:color="auto"/>
            </w:tcBorders>
            <w:noWrap/>
            <w:vAlign w:val="center"/>
          </w:tcPr>
          <w:p w14:paraId="2DDBA6DA" w14:textId="238656C9" w:rsidR="00E67688" w:rsidRDefault="00E67688" w:rsidP="00E67688">
            <w:pPr>
              <w:suppressAutoHyphens w:val="0"/>
              <w:jc w:val="center"/>
              <w:rPr>
                <w:rFonts w:ascii="Open Sans" w:hAnsi="Open Sans" w:cs="Open Sans"/>
                <w:color w:val="000000"/>
                <w:sz w:val="20"/>
                <w:szCs w:val="20"/>
              </w:rPr>
            </w:pPr>
            <w:r>
              <w:rPr>
                <w:rFonts w:ascii="Open Sans" w:hAnsi="Open Sans" w:cs="Open Sans"/>
                <w:color w:val="000000"/>
                <w:sz w:val="20"/>
                <w:szCs w:val="20"/>
              </w:rPr>
              <w:t>43</w:t>
            </w:r>
          </w:p>
        </w:tc>
        <w:tc>
          <w:tcPr>
            <w:tcW w:w="1274" w:type="dxa"/>
            <w:tcBorders>
              <w:top w:val="single" w:sz="4" w:space="0" w:color="auto"/>
              <w:left w:val="nil"/>
              <w:bottom w:val="single" w:sz="4" w:space="0" w:color="auto"/>
              <w:right w:val="single" w:sz="4" w:space="0" w:color="auto"/>
            </w:tcBorders>
            <w:vAlign w:val="center"/>
          </w:tcPr>
          <w:p w14:paraId="5E9CD4E8" w14:textId="73BC1A28" w:rsidR="00E67688" w:rsidRDefault="00E67688" w:rsidP="00E6768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1A0AEB5" w14:textId="12447921" w:rsidR="00E67688" w:rsidRDefault="00E67688" w:rsidP="00E6768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C5B3B35" w14:textId="67E79F8F" w:rsidR="00E67688" w:rsidRDefault="00E67688" w:rsidP="00E67688">
            <w:pPr>
              <w:suppressAutoHyphens w:val="0"/>
              <w:jc w:val="center"/>
              <w:rPr>
                <w:rFonts w:ascii="Open Sans" w:hAnsi="Open Sans" w:cs="Open Sans"/>
                <w:color w:val="000000"/>
                <w:sz w:val="20"/>
                <w:szCs w:val="20"/>
              </w:rPr>
            </w:pPr>
            <w:r>
              <w:rPr>
                <w:rFonts w:ascii="Open Sans" w:hAnsi="Open Sans" w:cs="Open Sans"/>
                <w:color w:val="000000"/>
                <w:sz w:val="20"/>
                <w:szCs w:val="20"/>
              </w:rPr>
              <w:t>1,03</w:t>
            </w:r>
          </w:p>
        </w:tc>
      </w:tr>
      <w:tr w:rsidR="00E67688" w:rsidRPr="00DD6050" w14:paraId="6CA131DE" w14:textId="77777777" w:rsidTr="003F2A49">
        <w:trPr>
          <w:trHeight w:val="300"/>
          <w:jc w:val="center"/>
        </w:trPr>
        <w:tc>
          <w:tcPr>
            <w:tcW w:w="1580" w:type="dxa"/>
            <w:vMerge/>
            <w:tcBorders>
              <w:top w:val="nil"/>
              <w:left w:val="single" w:sz="8" w:space="0" w:color="auto"/>
              <w:bottom w:val="single" w:sz="8" w:space="0" w:color="000000"/>
              <w:right w:val="nil"/>
            </w:tcBorders>
            <w:vAlign w:val="center"/>
          </w:tcPr>
          <w:p w14:paraId="7C928A10"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C777AF" w14:textId="4BCAAD83"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B472F65"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64F1FFB8"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32EC215E"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C8DFBA"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3BAE79"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E67688" w:rsidRPr="00DD6050" w14:paraId="5FA41B03" w14:textId="77777777" w:rsidTr="003F2A49">
        <w:trPr>
          <w:trHeight w:val="300"/>
          <w:jc w:val="center"/>
        </w:trPr>
        <w:tc>
          <w:tcPr>
            <w:tcW w:w="1580" w:type="dxa"/>
            <w:vMerge/>
            <w:tcBorders>
              <w:top w:val="nil"/>
              <w:left w:val="single" w:sz="8" w:space="0" w:color="auto"/>
              <w:bottom w:val="single" w:sz="8" w:space="0" w:color="000000"/>
              <w:right w:val="nil"/>
            </w:tcBorders>
            <w:vAlign w:val="center"/>
          </w:tcPr>
          <w:p w14:paraId="7F0310A6"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A2AC03" w14:textId="7F4EAE65"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2ADC4BD"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c>
          <w:tcPr>
            <w:tcW w:w="1015" w:type="dxa"/>
            <w:tcBorders>
              <w:top w:val="nil"/>
              <w:left w:val="nil"/>
              <w:bottom w:val="single" w:sz="4" w:space="0" w:color="auto"/>
              <w:right w:val="single" w:sz="4" w:space="0" w:color="auto"/>
            </w:tcBorders>
            <w:noWrap/>
            <w:vAlign w:val="center"/>
          </w:tcPr>
          <w:p w14:paraId="5F612B60"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nil"/>
              <w:left w:val="nil"/>
              <w:bottom w:val="single" w:sz="4" w:space="0" w:color="auto"/>
              <w:right w:val="single" w:sz="4" w:space="0" w:color="auto"/>
            </w:tcBorders>
            <w:vAlign w:val="center"/>
          </w:tcPr>
          <w:p w14:paraId="2DC9DBDE"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04A3E6"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1076A3"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E67688" w:rsidRPr="00DD6050" w14:paraId="66C79951" w14:textId="77777777" w:rsidTr="003F2A49">
        <w:trPr>
          <w:trHeight w:val="300"/>
          <w:jc w:val="center"/>
        </w:trPr>
        <w:tc>
          <w:tcPr>
            <w:tcW w:w="1580" w:type="dxa"/>
            <w:vMerge/>
            <w:tcBorders>
              <w:top w:val="nil"/>
              <w:left w:val="single" w:sz="8" w:space="0" w:color="auto"/>
              <w:bottom w:val="single" w:sz="8" w:space="0" w:color="000000"/>
              <w:right w:val="nil"/>
            </w:tcBorders>
            <w:vAlign w:val="center"/>
          </w:tcPr>
          <w:p w14:paraId="35AD2D17"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A78D84" w14:textId="006DA6F9"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9ECE9B3"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015" w:type="dxa"/>
            <w:tcBorders>
              <w:top w:val="nil"/>
              <w:left w:val="nil"/>
              <w:bottom w:val="single" w:sz="4" w:space="0" w:color="auto"/>
              <w:right w:val="single" w:sz="4" w:space="0" w:color="auto"/>
            </w:tcBorders>
            <w:noWrap/>
            <w:vAlign w:val="center"/>
          </w:tcPr>
          <w:p w14:paraId="40CE75AF"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nil"/>
              <w:left w:val="nil"/>
              <w:bottom w:val="single" w:sz="4" w:space="0" w:color="auto"/>
              <w:right w:val="single" w:sz="4" w:space="0" w:color="auto"/>
            </w:tcBorders>
            <w:vAlign w:val="center"/>
          </w:tcPr>
          <w:p w14:paraId="4B858581"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C5F71EA"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A205DC"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E67688" w:rsidRPr="00DD6050" w14:paraId="3B4ADEBD" w14:textId="77777777" w:rsidTr="003F2A49">
        <w:trPr>
          <w:trHeight w:val="312"/>
          <w:jc w:val="center"/>
        </w:trPr>
        <w:tc>
          <w:tcPr>
            <w:tcW w:w="1580" w:type="dxa"/>
            <w:vMerge/>
            <w:tcBorders>
              <w:top w:val="nil"/>
              <w:left w:val="single" w:sz="8" w:space="0" w:color="auto"/>
              <w:bottom w:val="single" w:sz="8" w:space="0" w:color="000000"/>
              <w:right w:val="nil"/>
            </w:tcBorders>
            <w:vAlign w:val="center"/>
          </w:tcPr>
          <w:p w14:paraId="1251B4CF"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39230C1" w14:textId="0ABB434A"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A6547DB"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1A82A468"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20E9E966"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8ABA9B3"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C9A01FA"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E67688" w:rsidRPr="00DD6050" w14:paraId="6B5F4D06" w14:textId="77777777" w:rsidTr="003F2A49">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424FC982" w14:textId="77777777" w:rsidR="00E67688" w:rsidRPr="00DD6050" w:rsidRDefault="00E67688" w:rsidP="00E6768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Târgu Frumos</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09F259B2" w14:textId="23A2DA65"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3167B07F"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015" w:type="dxa"/>
            <w:tcBorders>
              <w:top w:val="single" w:sz="4" w:space="0" w:color="auto"/>
              <w:left w:val="nil"/>
              <w:bottom w:val="single" w:sz="4" w:space="0" w:color="auto"/>
              <w:right w:val="single" w:sz="4" w:space="0" w:color="auto"/>
            </w:tcBorders>
            <w:noWrap/>
            <w:vAlign w:val="center"/>
          </w:tcPr>
          <w:p w14:paraId="71EABFC4"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single" w:sz="4" w:space="0" w:color="auto"/>
              <w:left w:val="nil"/>
              <w:bottom w:val="single" w:sz="4" w:space="0" w:color="auto"/>
              <w:right w:val="single" w:sz="4" w:space="0" w:color="auto"/>
            </w:tcBorders>
            <w:vAlign w:val="center"/>
          </w:tcPr>
          <w:p w14:paraId="55CBB4EB"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2E878D0"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2B6F6415"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E67688" w:rsidRPr="00DD6050" w14:paraId="19FD87E3" w14:textId="77777777" w:rsidTr="003F2A49">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66839F95" w14:textId="77777777" w:rsidR="00E67688" w:rsidRDefault="00E67688" w:rsidP="00E67688">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628DFC21" w14:textId="75B9DDA3"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7C0E787E" w14:textId="6D5FEEA4" w:rsidR="00E67688" w:rsidRDefault="00E67688" w:rsidP="00E67688">
            <w:pPr>
              <w:suppressAutoHyphens w:val="0"/>
              <w:jc w:val="center"/>
              <w:rPr>
                <w:rFonts w:ascii="Open Sans" w:hAnsi="Open Sans" w:cs="Open Sans"/>
                <w:color w:val="000000"/>
                <w:sz w:val="20"/>
                <w:szCs w:val="20"/>
              </w:rPr>
            </w:pPr>
            <w:r>
              <w:rPr>
                <w:rFonts w:ascii="Open Sans" w:hAnsi="Open Sans" w:cs="Open Sans"/>
                <w:color w:val="000000"/>
                <w:sz w:val="20"/>
                <w:szCs w:val="20"/>
              </w:rPr>
              <w:t>53</w:t>
            </w:r>
          </w:p>
        </w:tc>
        <w:tc>
          <w:tcPr>
            <w:tcW w:w="1015" w:type="dxa"/>
            <w:tcBorders>
              <w:top w:val="single" w:sz="4" w:space="0" w:color="auto"/>
              <w:left w:val="nil"/>
              <w:bottom w:val="single" w:sz="4" w:space="0" w:color="auto"/>
              <w:right w:val="single" w:sz="4" w:space="0" w:color="auto"/>
            </w:tcBorders>
            <w:noWrap/>
            <w:vAlign w:val="center"/>
          </w:tcPr>
          <w:p w14:paraId="5231794D" w14:textId="1452FFD1" w:rsidR="00E67688" w:rsidRDefault="00E67688" w:rsidP="00E67688">
            <w:pPr>
              <w:suppressAutoHyphens w:val="0"/>
              <w:jc w:val="center"/>
              <w:rPr>
                <w:rFonts w:ascii="Open Sans" w:hAnsi="Open Sans" w:cs="Open Sans"/>
                <w:color w:val="000000"/>
                <w:sz w:val="20"/>
                <w:szCs w:val="20"/>
              </w:rPr>
            </w:pPr>
            <w:r>
              <w:rPr>
                <w:rFonts w:ascii="Open Sans" w:hAnsi="Open Sans" w:cs="Open Sans"/>
                <w:color w:val="000000"/>
                <w:sz w:val="20"/>
                <w:szCs w:val="20"/>
              </w:rPr>
              <w:t>27</w:t>
            </w:r>
          </w:p>
        </w:tc>
        <w:tc>
          <w:tcPr>
            <w:tcW w:w="1274" w:type="dxa"/>
            <w:tcBorders>
              <w:top w:val="single" w:sz="4" w:space="0" w:color="auto"/>
              <w:left w:val="nil"/>
              <w:bottom w:val="single" w:sz="4" w:space="0" w:color="auto"/>
              <w:right w:val="single" w:sz="4" w:space="0" w:color="auto"/>
            </w:tcBorders>
            <w:vAlign w:val="center"/>
          </w:tcPr>
          <w:p w14:paraId="4F075ECE" w14:textId="4F2CC0AD" w:rsidR="00E67688" w:rsidRDefault="00E67688" w:rsidP="00E6768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68CCEAE3" w14:textId="02E89F31" w:rsidR="00E67688" w:rsidRDefault="00E67688" w:rsidP="00E6768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85BEF71" w14:textId="312FD552" w:rsidR="00E67688" w:rsidRDefault="00E67688" w:rsidP="00E67688">
            <w:pPr>
              <w:suppressAutoHyphens w:val="0"/>
              <w:jc w:val="center"/>
              <w:rPr>
                <w:rFonts w:ascii="Open Sans" w:hAnsi="Open Sans" w:cs="Open Sans"/>
                <w:color w:val="000000"/>
                <w:sz w:val="20"/>
                <w:szCs w:val="20"/>
              </w:rPr>
            </w:pPr>
            <w:r>
              <w:rPr>
                <w:rFonts w:ascii="Open Sans" w:hAnsi="Open Sans" w:cs="Open Sans"/>
                <w:color w:val="000000"/>
                <w:sz w:val="20"/>
                <w:szCs w:val="20"/>
              </w:rPr>
              <w:t>0,46</w:t>
            </w:r>
          </w:p>
        </w:tc>
      </w:tr>
      <w:tr w:rsidR="00E67688" w:rsidRPr="00DD6050" w14:paraId="431BC008" w14:textId="77777777" w:rsidTr="003F2A49">
        <w:trPr>
          <w:trHeight w:val="300"/>
          <w:jc w:val="center"/>
        </w:trPr>
        <w:tc>
          <w:tcPr>
            <w:tcW w:w="1580" w:type="dxa"/>
            <w:vMerge/>
            <w:tcBorders>
              <w:top w:val="nil"/>
              <w:left w:val="single" w:sz="8" w:space="0" w:color="auto"/>
              <w:bottom w:val="single" w:sz="8" w:space="0" w:color="000000"/>
              <w:right w:val="nil"/>
            </w:tcBorders>
            <w:vAlign w:val="center"/>
          </w:tcPr>
          <w:p w14:paraId="421AD664"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9F93DF" w14:textId="105F942B"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6F887CF"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015" w:type="dxa"/>
            <w:tcBorders>
              <w:top w:val="nil"/>
              <w:left w:val="nil"/>
              <w:bottom w:val="single" w:sz="4" w:space="0" w:color="auto"/>
              <w:right w:val="single" w:sz="4" w:space="0" w:color="auto"/>
            </w:tcBorders>
            <w:noWrap/>
            <w:vAlign w:val="center"/>
          </w:tcPr>
          <w:p w14:paraId="377EFA13"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1D4C77B5"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991533"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CF1315"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E67688" w:rsidRPr="00DD6050" w14:paraId="093C4EFB" w14:textId="77777777" w:rsidTr="003F2A49">
        <w:trPr>
          <w:trHeight w:val="300"/>
          <w:jc w:val="center"/>
        </w:trPr>
        <w:tc>
          <w:tcPr>
            <w:tcW w:w="1580" w:type="dxa"/>
            <w:vMerge/>
            <w:tcBorders>
              <w:top w:val="nil"/>
              <w:left w:val="single" w:sz="8" w:space="0" w:color="auto"/>
              <w:bottom w:val="single" w:sz="8" w:space="0" w:color="000000"/>
              <w:right w:val="nil"/>
            </w:tcBorders>
            <w:vAlign w:val="center"/>
          </w:tcPr>
          <w:p w14:paraId="1AA2BD9D"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50E72E" w14:textId="233C0E71"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AC1C3EC"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015" w:type="dxa"/>
            <w:tcBorders>
              <w:top w:val="nil"/>
              <w:left w:val="nil"/>
              <w:bottom w:val="single" w:sz="4" w:space="0" w:color="auto"/>
              <w:right w:val="single" w:sz="4" w:space="0" w:color="auto"/>
            </w:tcBorders>
            <w:noWrap/>
            <w:vAlign w:val="center"/>
          </w:tcPr>
          <w:p w14:paraId="26862A73"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04173EF8"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D7649F"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3BE7E8"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E67688" w:rsidRPr="00DD6050" w14:paraId="640075AD" w14:textId="77777777" w:rsidTr="003F2A49">
        <w:trPr>
          <w:trHeight w:val="300"/>
          <w:jc w:val="center"/>
        </w:trPr>
        <w:tc>
          <w:tcPr>
            <w:tcW w:w="1580" w:type="dxa"/>
            <w:vMerge/>
            <w:tcBorders>
              <w:top w:val="nil"/>
              <w:left w:val="single" w:sz="8" w:space="0" w:color="auto"/>
              <w:bottom w:val="single" w:sz="8" w:space="0" w:color="000000"/>
              <w:right w:val="nil"/>
            </w:tcBorders>
            <w:vAlign w:val="center"/>
          </w:tcPr>
          <w:p w14:paraId="69AEA04A"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481E0F" w14:textId="4F568EBB"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8B603DC"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015" w:type="dxa"/>
            <w:tcBorders>
              <w:top w:val="nil"/>
              <w:left w:val="nil"/>
              <w:bottom w:val="single" w:sz="4" w:space="0" w:color="auto"/>
              <w:right w:val="single" w:sz="4" w:space="0" w:color="auto"/>
            </w:tcBorders>
            <w:noWrap/>
            <w:vAlign w:val="center"/>
          </w:tcPr>
          <w:p w14:paraId="09BEE3AB"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7B30DB4D"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5A246B"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33D1B2"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E67688" w:rsidRPr="00DD6050" w14:paraId="3348004C" w14:textId="77777777" w:rsidTr="003F2A49">
        <w:trPr>
          <w:trHeight w:val="312"/>
          <w:jc w:val="center"/>
        </w:trPr>
        <w:tc>
          <w:tcPr>
            <w:tcW w:w="1580" w:type="dxa"/>
            <w:vMerge/>
            <w:tcBorders>
              <w:top w:val="nil"/>
              <w:left w:val="single" w:sz="8" w:space="0" w:color="auto"/>
              <w:bottom w:val="single" w:sz="8" w:space="0" w:color="000000"/>
              <w:right w:val="nil"/>
            </w:tcBorders>
            <w:vAlign w:val="center"/>
          </w:tcPr>
          <w:p w14:paraId="00AF49CA"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FAE78FD" w14:textId="2C5690B5"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3645B00"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8" w:space="0" w:color="auto"/>
              <w:right w:val="single" w:sz="4" w:space="0" w:color="auto"/>
            </w:tcBorders>
            <w:noWrap/>
            <w:vAlign w:val="center"/>
          </w:tcPr>
          <w:p w14:paraId="7C03F32D"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8" w:space="0" w:color="auto"/>
              <w:right w:val="single" w:sz="4" w:space="0" w:color="auto"/>
            </w:tcBorders>
            <w:vAlign w:val="center"/>
          </w:tcPr>
          <w:p w14:paraId="3E94FFEE"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52B2D97"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480FBC9"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bl>
    <w:p w14:paraId="0F60D871" w14:textId="77777777" w:rsidR="00102916" w:rsidRDefault="00102916" w:rsidP="004A29AA">
      <w:pPr>
        <w:pStyle w:val="WW-Default"/>
        <w:jc w:val="center"/>
        <w:rPr>
          <w:rFonts w:ascii="Arial" w:hAnsi="Arial" w:cs="Arial"/>
          <w:color w:val="auto"/>
          <w:lang w:val="fr-FR"/>
        </w:rPr>
      </w:pPr>
    </w:p>
    <w:p w14:paraId="2462B1FE" w14:textId="77777777" w:rsidR="009977F1" w:rsidRDefault="009977F1" w:rsidP="004A29AA">
      <w:pPr>
        <w:autoSpaceDE w:val="0"/>
        <w:rPr>
          <w:rFonts w:ascii="Arial" w:hAnsi="Arial" w:cs="Arial"/>
          <w:b/>
          <w:bCs/>
          <w:color w:val="000000"/>
          <w:lang w:val="ro-RO"/>
        </w:rPr>
      </w:pPr>
    </w:p>
    <w:p w14:paraId="703D22AF" w14:textId="680BB66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0DBD0ADE" w14:textId="29542D9F" w:rsidR="00B529E3" w:rsidRDefault="004A29AA" w:rsidP="009977F1">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3F2A49">
        <w:rPr>
          <w:rFonts w:ascii="Arial" w:hAnsi="Arial" w:cs="Arial"/>
          <w:lang w:val="pt-BR"/>
        </w:rPr>
        <w:t>DN28A_km0+000-km23+448</w:t>
      </w:r>
      <w:r w:rsidR="00102916" w:rsidRPr="00E8178C">
        <w:rPr>
          <w:rFonts w:ascii="Arial" w:hAnsi="Arial" w:cs="Arial"/>
          <w:lang w:val="it-IT"/>
        </w:rPr>
        <w:t>, cod identificare RD_RO_00_</w:t>
      </w:r>
      <w:r w:rsidR="003F2A49">
        <w:rPr>
          <w:rFonts w:ascii="Arial" w:hAnsi="Arial" w:cs="Arial"/>
          <w:lang w:val="it-IT"/>
        </w:rPr>
        <w:t>226</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04E53415" w14:textId="77777777" w:rsidR="009977F1" w:rsidRDefault="009977F1" w:rsidP="009977F1">
      <w:pPr>
        <w:autoSpaceDE w:val="0"/>
        <w:jc w:val="both"/>
        <w:rPr>
          <w:rFonts w:ascii="Arial" w:eastAsia="Arial" w:hAnsi="Arial" w:cs="Arial"/>
          <w:color w:val="000000"/>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3F2A49" w:rsidRPr="00DD6050" w14:paraId="72E09D16" w14:textId="77777777" w:rsidTr="007E1C8D">
        <w:trPr>
          <w:trHeight w:val="312"/>
          <w:jc w:val="center"/>
        </w:trPr>
        <w:tc>
          <w:tcPr>
            <w:tcW w:w="1580" w:type="dxa"/>
            <w:vMerge w:val="restart"/>
            <w:tcBorders>
              <w:right w:val="single" w:sz="4" w:space="0" w:color="auto"/>
            </w:tcBorders>
            <w:noWrap/>
            <w:vAlign w:val="center"/>
            <w:hideMark/>
          </w:tcPr>
          <w:p w14:paraId="545568C3" w14:textId="77777777" w:rsidR="003F2A49" w:rsidRPr="00DD6050" w:rsidRDefault="003F2A49" w:rsidP="007E1C8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BA0E757" w14:textId="77777777" w:rsidR="003F2A49" w:rsidRPr="00DD6050" w:rsidRDefault="003F2A49" w:rsidP="007E1C8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6D7E108" w14:textId="77777777" w:rsidR="003F2A49" w:rsidRPr="00DD6050" w:rsidRDefault="003F2A49" w:rsidP="007E1C8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3F2A49" w:rsidRPr="00DD6050" w14:paraId="4E707C99" w14:textId="77777777" w:rsidTr="007E1C8D">
        <w:trPr>
          <w:trHeight w:val="636"/>
          <w:jc w:val="center"/>
        </w:trPr>
        <w:tc>
          <w:tcPr>
            <w:tcW w:w="1580" w:type="dxa"/>
            <w:vMerge/>
            <w:tcBorders>
              <w:bottom w:val="single" w:sz="4" w:space="0" w:color="auto"/>
              <w:right w:val="single" w:sz="4" w:space="0" w:color="auto"/>
            </w:tcBorders>
            <w:vAlign w:val="center"/>
            <w:hideMark/>
          </w:tcPr>
          <w:p w14:paraId="2DF74323" w14:textId="77777777" w:rsidR="003F2A49" w:rsidRPr="00DD6050" w:rsidRDefault="003F2A49" w:rsidP="007E1C8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1D77028" w14:textId="77777777" w:rsidR="003F2A49" w:rsidRPr="00DD6050" w:rsidRDefault="003F2A49" w:rsidP="007E1C8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0F66B39" w14:textId="77777777" w:rsidR="003F2A49" w:rsidRPr="00DD6050" w:rsidRDefault="003F2A49" w:rsidP="007E1C8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87C487E" w14:textId="77777777" w:rsidR="003F2A49" w:rsidRPr="00DD6050" w:rsidRDefault="003F2A49" w:rsidP="007E1C8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2F5F1FF" w14:textId="77777777" w:rsidR="003F2A49" w:rsidRPr="00DD6050" w:rsidRDefault="003F2A49" w:rsidP="007E1C8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051B6E1" w14:textId="77777777" w:rsidR="003F2A49" w:rsidRPr="00DD6050" w:rsidRDefault="003F2A49" w:rsidP="007E1C8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9E19727" w14:textId="77777777" w:rsidR="003F2A49" w:rsidRPr="00DD6050" w:rsidRDefault="003F2A49" w:rsidP="007E1C8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67688" w:rsidRPr="00DD6050" w14:paraId="2CA76454" w14:textId="77777777" w:rsidTr="007E1C8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C68D3B8" w14:textId="77777777" w:rsidR="00E67688" w:rsidRPr="00DD6050" w:rsidRDefault="00E67688" w:rsidP="00E6768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C8F2763" w14:textId="28F35C24"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AE6F03C"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744</w:t>
            </w:r>
          </w:p>
        </w:tc>
        <w:tc>
          <w:tcPr>
            <w:tcW w:w="1015" w:type="dxa"/>
            <w:tcBorders>
              <w:top w:val="single" w:sz="8" w:space="0" w:color="auto"/>
              <w:left w:val="nil"/>
              <w:bottom w:val="single" w:sz="4" w:space="0" w:color="auto"/>
              <w:right w:val="single" w:sz="4" w:space="0" w:color="auto"/>
            </w:tcBorders>
            <w:noWrap/>
            <w:vAlign w:val="center"/>
          </w:tcPr>
          <w:p w14:paraId="189AFD99"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312</w:t>
            </w:r>
          </w:p>
        </w:tc>
        <w:tc>
          <w:tcPr>
            <w:tcW w:w="1274" w:type="dxa"/>
            <w:tcBorders>
              <w:top w:val="single" w:sz="8" w:space="0" w:color="auto"/>
              <w:left w:val="nil"/>
              <w:bottom w:val="single" w:sz="4" w:space="0" w:color="auto"/>
              <w:right w:val="single" w:sz="4" w:space="0" w:color="auto"/>
            </w:tcBorders>
            <w:vAlign w:val="center"/>
          </w:tcPr>
          <w:p w14:paraId="0CFF9B38"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44F27581"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492BE9D"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8,44</w:t>
            </w:r>
          </w:p>
        </w:tc>
      </w:tr>
      <w:tr w:rsidR="00E67688" w:rsidRPr="00DD6050" w14:paraId="76EAA0E9" w14:textId="77777777" w:rsidTr="007E1C8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CC0B572"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FDA277" w14:textId="17779F6C"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84E9714"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260</w:t>
            </w:r>
          </w:p>
        </w:tc>
        <w:tc>
          <w:tcPr>
            <w:tcW w:w="1015" w:type="dxa"/>
            <w:tcBorders>
              <w:top w:val="nil"/>
              <w:left w:val="nil"/>
              <w:bottom w:val="single" w:sz="4" w:space="0" w:color="auto"/>
              <w:right w:val="single" w:sz="4" w:space="0" w:color="auto"/>
            </w:tcBorders>
            <w:noWrap/>
            <w:vAlign w:val="center"/>
          </w:tcPr>
          <w:p w14:paraId="5A06D12D"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274" w:type="dxa"/>
            <w:tcBorders>
              <w:top w:val="nil"/>
              <w:left w:val="nil"/>
              <w:bottom w:val="single" w:sz="4" w:space="0" w:color="auto"/>
              <w:right w:val="single" w:sz="4" w:space="0" w:color="auto"/>
            </w:tcBorders>
            <w:vAlign w:val="center"/>
          </w:tcPr>
          <w:p w14:paraId="52938F4D"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ED62A8"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EE66CE"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2,47</w:t>
            </w:r>
          </w:p>
        </w:tc>
      </w:tr>
      <w:tr w:rsidR="00E67688" w:rsidRPr="00DD6050" w14:paraId="517B5AA5" w14:textId="77777777" w:rsidTr="007E1C8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22C04B2"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BCE72D" w14:textId="1F584812"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2FD59E7"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322</w:t>
            </w:r>
          </w:p>
        </w:tc>
        <w:tc>
          <w:tcPr>
            <w:tcW w:w="1015" w:type="dxa"/>
            <w:tcBorders>
              <w:top w:val="nil"/>
              <w:left w:val="nil"/>
              <w:bottom w:val="single" w:sz="4" w:space="0" w:color="auto"/>
              <w:right w:val="single" w:sz="4" w:space="0" w:color="auto"/>
            </w:tcBorders>
            <w:noWrap/>
            <w:vAlign w:val="center"/>
          </w:tcPr>
          <w:p w14:paraId="6C6EC15E"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274" w:type="dxa"/>
            <w:tcBorders>
              <w:top w:val="nil"/>
              <w:left w:val="nil"/>
              <w:bottom w:val="single" w:sz="4" w:space="0" w:color="auto"/>
              <w:right w:val="single" w:sz="4" w:space="0" w:color="auto"/>
            </w:tcBorders>
            <w:vAlign w:val="center"/>
          </w:tcPr>
          <w:p w14:paraId="6FFD13CE"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EDABF6"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EAEC62"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r>
      <w:tr w:rsidR="00E67688" w:rsidRPr="00DD6050" w14:paraId="07432B20" w14:textId="77777777" w:rsidTr="007E1C8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514D47"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0E4E65" w14:textId="3EEAEB75"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E25BF9"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266</w:t>
            </w:r>
          </w:p>
        </w:tc>
        <w:tc>
          <w:tcPr>
            <w:tcW w:w="1015" w:type="dxa"/>
            <w:tcBorders>
              <w:top w:val="nil"/>
              <w:left w:val="nil"/>
              <w:bottom w:val="single" w:sz="4" w:space="0" w:color="auto"/>
              <w:right w:val="single" w:sz="4" w:space="0" w:color="auto"/>
            </w:tcBorders>
            <w:noWrap/>
            <w:vAlign w:val="center"/>
          </w:tcPr>
          <w:p w14:paraId="17EF2CC9"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274" w:type="dxa"/>
            <w:tcBorders>
              <w:top w:val="nil"/>
              <w:left w:val="nil"/>
              <w:bottom w:val="single" w:sz="4" w:space="0" w:color="auto"/>
              <w:right w:val="single" w:sz="4" w:space="0" w:color="auto"/>
            </w:tcBorders>
            <w:vAlign w:val="center"/>
          </w:tcPr>
          <w:p w14:paraId="4D95DFE1"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9BA91CF"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786839"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E67688" w:rsidRPr="00DD6050" w14:paraId="4EA6DA50" w14:textId="77777777" w:rsidTr="007E1C8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6DA2AFD"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B006DF" w14:textId="1F3A25D4"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E04867A"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015" w:type="dxa"/>
            <w:tcBorders>
              <w:top w:val="nil"/>
              <w:left w:val="nil"/>
              <w:bottom w:val="single" w:sz="4" w:space="0" w:color="auto"/>
              <w:right w:val="single" w:sz="4" w:space="0" w:color="auto"/>
            </w:tcBorders>
            <w:noWrap/>
            <w:vAlign w:val="center"/>
          </w:tcPr>
          <w:p w14:paraId="0EA804FD"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5ED40B64"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C5DEFD"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08335A"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E67688" w:rsidRPr="00DD6050" w14:paraId="44BA9C17" w14:textId="77777777" w:rsidTr="007E1C8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2120800"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8C9D924" w14:textId="2425D4E2"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29C1EB5"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2A52DD6C"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48053FA4"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C675464"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31D43B0"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E67688" w:rsidRPr="00DD6050" w14:paraId="7B427643" w14:textId="77777777" w:rsidTr="007E1C8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6030096" w14:textId="77777777" w:rsidR="00E67688" w:rsidRPr="00DD6050" w:rsidRDefault="00E67688" w:rsidP="00E6768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Hărmănești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C3A5959" w14:textId="625D62D2"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582A9E2"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single" w:sz="8" w:space="0" w:color="auto"/>
              <w:left w:val="nil"/>
              <w:bottom w:val="single" w:sz="4" w:space="0" w:color="auto"/>
              <w:right w:val="single" w:sz="4" w:space="0" w:color="auto"/>
            </w:tcBorders>
            <w:noWrap/>
            <w:vAlign w:val="center"/>
          </w:tcPr>
          <w:p w14:paraId="60BC3B5C"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single" w:sz="8" w:space="0" w:color="auto"/>
              <w:left w:val="nil"/>
              <w:bottom w:val="single" w:sz="4" w:space="0" w:color="auto"/>
              <w:right w:val="single" w:sz="4" w:space="0" w:color="auto"/>
            </w:tcBorders>
            <w:vAlign w:val="center"/>
          </w:tcPr>
          <w:p w14:paraId="303E26B8"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B6022B4"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22046A2"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E67688" w:rsidRPr="00DD6050" w14:paraId="22D487DA" w14:textId="77777777" w:rsidTr="007E1C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FBFD822"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D36A7E" w14:textId="5B3F85EC"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2A92AF4"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015" w:type="dxa"/>
            <w:tcBorders>
              <w:top w:val="nil"/>
              <w:left w:val="nil"/>
              <w:bottom w:val="single" w:sz="4" w:space="0" w:color="auto"/>
              <w:right w:val="single" w:sz="4" w:space="0" w:color="auto"/>
            </w:tcBorders>
            <w:noWrap/>
            <w:vAlign w:val="center"/>
          </w:tcPr>
          <w:p w14:paraId="5EE1C1E8"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15D8D772"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CDF50D"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3EB5E3"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E67688" w:rsidRPr="00DD6050" w14:paraId="46B5CDC2" w14:textId="77777777" w:rsidTr="007E1C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E6C8D7C"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7CBF57" w14:textId="6C64F898"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DC538A9"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015" w:type="dxa"/>
            <w:tcBorders>
              <w:top w:val="nil"/>
              <w:left w:val="nil"/>
              <w:bottom w:val="single" w:sz="4" w:space="0" w:color="auto"/>
              <w:right w:val="single" w:sz="4" w:space="0" w:color="auto"/>
            </w:tcBorders>
            <w:noWrap/>
            <w:vAlign w:val="center"/>
          </w:tcPr>
          <w:p w14:paraId="621B6CE1"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512CEA80"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2D0685"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5FE3E0"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E67688" w:rsidRPr="00DD6050" w14:paraId="33CCDAA8" w14:textId="77777777" w:rsidTr="007E1C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7A36CF5"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97D8E8" w14:textId="715ECE16"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691751"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01B072DE"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69336C76"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D4E573"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7363EA"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E67688" w:rsidRPr="00DD6050" w14:paraId="0C5B0983" w14:textId="77777777" w:rsidTr="007E1C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4ED1FEB"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EE5FC0" w14:textId="0A94DA8A"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EDC195F"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CC63C6F"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C094FF5"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4D377B"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563C7B"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E67688" w:rsidRPr="00DD6050" w14:paraId="5A28324E" w14:textId="77777777" w:rsidTr="007E1C8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B889D5D"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309CA28" w14:textId="47B4943A"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99D446A"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1564EDA"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71BF1D1"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61892B4"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7C0CA93"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67688" w:rsidRPr="00DD6050" w14:paraId="6C3A1A12" w14:textId="77777777" w:rsidTr="007E1C8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31ED06C" w14:textId="77777777" w:rsidR="00E67688" w:rsidRPr="00DD6050" w:rsidRDefault="00E67688" w:rsidP="00E6768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Pașcani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02EA343" w14:textId="2F73E7D8"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83A2DFC"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015" w:type="dxa"/>
            <w:tcBorders>
              <w:top w:val="single" w:sz="8" w:space="0" w:color="auto"/>
              <w:left w:val="nil"/>
              <w:bottom w:val="single" w:sz="4" w:space="0" w:color="auto"/>
              <w:right w:val="single" w:sz="4" w:space="0" w:color="auto"/>
            </w:tcBorders>
            <w:noWrap/>
            <w:vAlign w:val="center"/>
          </w:tcPr>
          <w:p w14:paraId="6B0304EB"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274" w:type="dxa"/>
            <w:tcBorders>
              <w:top w:val="single" w:sz="8" w:space="0" w:color="auto"/>
              <w:left w:val="nil"/>
              <w:bottom w:val="single" w:sz="4" w:space="0" w:color="auto"/>
              <w:right w:val="single" w:sz="4" w:space="0" w:color="auto"/>
            </w:tcBorders>
            <w:vAlign w:val="center"/>
          </w:tcPr>
          <w:p w14:paraId="6DE0AC9F"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5F4B3656"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37074B4"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r>
      <w:tr w:rsidR="00E67688" w:rsidRPr="00DD6050" w14:paraId="3B6E30AD" w14:textId="77777777" w:rsidTr="007E1C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C0707F9"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C9906F" w14:textId="594B0E72"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3B6B5E9"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536D7F57"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2ABB0253"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54FC32"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5C0665"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E67688" w:rsidRPr="00DD6050" w14:paraId="5142BF3F" w14:textId="77777777" w:rsidTr="007E1C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D4E2A7A"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C044B1" w14:textId="5E389A56"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D1800E3"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015" w:type="dxa"/>
            <w:tcBorders>
              <w:top w:val="nil"/>
              <w:left w:val="nil"/>
              <w:bottom w:val="single" w:sz="4" w:space="0" w:color="auto"/>
              <w:right w:val="single" w:sz="4" w:space="0" w:color="auto"/>
            </w:tcBorders>
            <w:noWrap/>
            <w:vAlign w:val="center"/>
          </w:tcPr>
          <w:p w14:paraId="6CE6BBFC"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6AC6A33D"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713C31"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1F0655"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E67688" w:rsidRPr="00DD6050" w14:paraId="187E34E7" w14:textId="77777777" w:rsidTr="007E1C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8AFC1F6"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B0A753" w14:textId="6FDF8732"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90FF464"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tcPr>
          <w:p w14:paraId="241F86FB"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88A1F2D"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DAF2F1"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A6C91E"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67688" w:rsidRPr="00DD6050" w14:paraId="108AF879" w14:textId="77777777" w:rsidTr="007E1C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CC053D1"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5C40DC" w14:textId="0F0893F4"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330F9C9"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8EB60E6"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8F118F7"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57AB87"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5C0DD2"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E67688" w:rsidRPr="00DD6050" w14:paraId="51FE1885" w14:textId="77777777" w:rsidTr="007E1C8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E6B02DD"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A59A803" w14:textId="1ED806F7"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C8F38C1"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D8130C3"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0386ADA"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F680803"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5081442"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67688" w:rsidRPr="00DD6050" w14:paraId="2D0E9775" w14:textId="77777777" w:rsidTr="007E1C8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BFF7990" w14:textId="77777777" w:rsidR="00E67688" w:rsidRPr="00DD6050" w:rsidRDefault="00E67688" w:rsidP="00E6768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Costești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2E75B96" w14:textId="0CD462DC"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0B14DE6"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single" w:sz="8" w:space="0" w:color="auto"/>
              <w:left w:val="nil"/>
              <w:bottom w:val="single" w:sz="4" w:space="0" w:color="auto"/>
              <w:right w:val="single" w:sz="4" w:space="0" w:color="auto"/>
            </w:tcBorders>
            <w:noWrap/>
            <w:vAlign w:val="center"/>
          </w:tcPr>
          <w:p w14:paraId="5D066A89"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single" w:sz="8" w:space="0" w:color="auto"/>
              <w:left w:val="nil"/>
              <w:bottom w:val="single" w:sz="4" w:space="0" w:color="auto"/>
              <w:right w:val="single" w:sz="4" w:space="0" w:color="auto"/>
            </w:tcBorders>
            <w:vAlign w:val="center"/>
          </w:tcPr>
          <w:p w14:paraId="5A31FEE2"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B0BFA45"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58CFE90"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w:t>
            </w:r>
          </w:p>
        </w:tc>
      </w:tr>
      <w:tr w:rsidR="00E67688" w:rsidRPr="00DD6050" w14:paraId="13DE2C63" w14:textId="77777777" w:rsidTr="007E1C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3D51F60"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215E5F" w14:textId="3E167867"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2E3AB5"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298EDD37"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68C947F1"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D9D4E7"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C9480F"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E67688" w:rsidRPr="00DD6050" w14:paraId="1604A9BE" w14:textId="77777777" w:rsidTr="007E1C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D5989A3"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020A7A" w14:textId="02A692BA"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C58E97A"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4A01AA3D"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3CECB37D"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AE8745"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883922"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E67688" w:rsidRPr="00DD6050" w14:paraId="70FB8175" w14:textId="77777777" w:rsidTr="007E1C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BF09013"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D40FA1" w14:textId="79143F58"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686E73"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71621F3F"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5C559C43"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58913A"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C84492"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E67688" w:rsidRPr="00DD6050" w14:paraId="157BA5DA" w14:textId="77777777" w:rsidTr="007E1C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BA25F69"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332D5E" w14:textId="59E03F03"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9602A1F"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93C98DD"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4C13991"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CA3D00"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931439"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E67688" w:rsidRPr="00DD6050" w14:paraId="43314767" w14:textId="77777777" w:rsidTr="007E1C8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3965930"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9E85ABB" w14:textId="086034F5"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1ED9F08"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3FAF3B5"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D6465FB"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FA93883"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9E9A379"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67688" w:rsidRPr="00DD6050" w14:paraId="3B8EB120" w14:textId="77777777" w:rsidTr="007E1C8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48D0A37" w14:textId="77777777" w:rsidR="00E67688" w:rsidRPr="00DD6050" w:rsidRDefault="00E67688" w:rsidP="00E6768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Ruginoasa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1CDCAFA" w14:textId="36B60220"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EF0C159"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459</w:t>
            </w:r>
          </w:p>
        </w:tc>
        <w:tc>
          <w:tcPr>
            <w:tcW w:w="1015" w:type="dxa"/>
            <w:tcBorders>
              <w:top w:val="single" w:sz="8" w:space="0" w:color="auto"/>
              <w:left w:val="nil"/>
              <w:bottom w:val="single" w:sz="4" w:space="0" w:color="auto"/>
              <w:right w:val="single" w:sz="4" w:space="0" w:color="auto"/>
            </w:tcBorders>
            <w:noWrap/>
            <w:vAlign w:val="center"/>
          </w:tcPr>
          <w:p w14:paraId="453635B8"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w:t>
            </w:r>
          </w:p>
        </w:tc>
        <w:tc>
          <w:tcPr>
            <w:tcW w:w="1274" w:type="dxa"/>
            <w:tcBorders>
              <w:top w:val="single" w:sz="8" w:space="0" w:color="auto"/>
              <w:left w:val="nil"/>
              <w:bottom w:val="single" w:sz="4" w:space="0" w:color="auto"/>
              <w:right w:val="single" w:sz="4" w:space="0" w:color="auto"/>
            </w:tcBorders>
            <w:vAlign w:val="center"/>
          </w:tcPr>
          <w:p w14:paraId="4BB7AB23"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02D28A4"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F7D0DFE"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2,85</w:t>
            </w:r>
          </w:p>
        </w:tc>
      </w:tr>
      <w:tr w:rsidR="00E67688" w:rsidRPr="00DD6050" w14:paraId="4050ADDB" w14:textId="77777777" w:rsidTr="007E1C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C2DE905"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516133" w14:textId="600E396B"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50AA916"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015" w:type="dxa"/>
            <w:tcBorders>
              <w:top w:val="nil"/>
              <w:left w:val="nil"/>
              <w:bottom w:val="single" w:sz="4" w:space="0" w:color="auto"/>
              <w:right w:val="single" w:sz="4" w:space="0" w:color="auto"/>
            </w:tcBorders>
            <w:noWrap/>
            <w:vAlign w:val="center"/>
          </w:tcPr>
          <w:p w14:paraId="25057661"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5D9B225B"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81E2F7"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ECD268"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0,88</w:t>
            </w:r>
          </w:p>
        </w:tc>
      </w:tr>
      <w:tr w:rsidR="00E67688" w:rsidRPr="00DD6050" w14:paraId="4402250D" w14:textId="77777777" w:rsidTr="007E1C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2A8EBC"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B2BCE1" w14:textId="35853856"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504E3E0"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015" w:type="dxa"/>
            <w:tcBorders>
              <w:top w:val="nil"/>
              <w:left w:val="nil"/>
              <w:bottom w:val="single" w:sz="4" w:space="0" w:color="auto"/>
              <w:right w:val="single" w:sz="4" w:space="0" w:color="auto"/>
            </w:tcBorders>
            <w:noWrap/>
            <w:vAlign w:val="center"/>
          </w:tcPr>
          <w:p w14:paraId="77A6BD92"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52C388E4"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678099"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BD4B64"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E67688" w:rsidRPr="00DD6050" w14:paraId="3663F9D0" w14:textId="77777777" w:rsidTr="007E1C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15448E1"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7C9B75" w14:textId="6A26FDCE"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C64A86C"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w:t>
            </w:r>
          </w:p>
        </w:tc>
        <w:tc>
          <w:tcPr>
            <w:tcW w:w="1015" w:type="dxa"/>
            <w:tcBorders>
              <w:top w:val="nil"/>
              <w:left w:val="nil"/>
              <w:bottom w:val="single" w:sz="4" w:space="0" w:color="auto"/>
              <w:right w:val="single" w:sz="4" w:space="0" w:color="auto"/>
            </w:tcBorders>
            <w:noWrap/>
            <w:vAlign w:val="center"/>
          </w:tcPr>
          <w:p w14:paraId="3C9E3E08"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1DBE8A0E"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1C30A10"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65CC86"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E67688" w:rsidRPr="00DD6050" w14:paraId="16266D28" w14:textId="77777777" w:rsidTr="007E1C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4735ED4"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09C2AE" w14:textId="5C8D3235"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67E7AFC"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tcPr>
          <w:p w14:paraId="0D40CCFF"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0A051600"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29BCCB"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3C7376"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E67688" w:rsidRPr="00DD6050" w14:paraId="02AF150B" w14:textId="77777777" w:rsidTr="007E1C8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B365FFC"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00D3930" w14:textId="4001DA52"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657BCD5"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EF3FB6B"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100E8A6"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AEA0BA9"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FCE26B0"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67688" w:rsidRPr="00DD6050" w14:paraId="44BABA89" w14:textId="77777777" w:rsidTr="007E1C8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1C6F814" w14:textId="77777777" w:rsidR="00E67688" w:rsidRPr="00DD6050" w:rsidRDefault="00E67688" w:rsidP="00E6768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Târgu Frumos</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927C9C6" w14:textId="72C51FD5"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6746562"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015" w:type="dxa"/>
            <w:tcBorders>
              <w:top w:val="single" w:sz="8" w:space="0" w:color="auto"/>
              <w:left w:val="nil"/>
              <w:bottom w:val="single" w:sz="4" w:space="0" w:color="auto"/>
              <w:right w:val="single" w:sz="4" w:space="0" w:color="auto"/>
            </w:tcBorders>
            <w:noWrap/>
            <w:vAlign w:val="center"/>
          </w:tcPr>
          <w:p w14:paraId="5A6219C5"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single" w:sz="8" w:space="0" w:color="auto"/>
              <w:left w:val="nil"/>
              <w:bottom w:val="single" w:sz="4" w:space="0" w:color="auto"/>
              <w:right w:val="single" w:sz="4" w:space="0" w:color="auto"/>
            </w:tcBorders>
            <w:vAlign w:val="center"/>
          </w:tcPr>
          <w:p w14:paraId="00838B1D"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17C8444"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0EB0F67"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r>
      <w:tr w:rsidR="00E67688" w:rsidRPr="00DD6050" w14:paraId="2D890EA9" w14:textId="77777777" w:rsidTr="007E1C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A92E49F"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599337" w14:textId="6835FBF2"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771443B"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015" w:type="dxa"/>
            <w:tcBorders>
              <w:top w:val="nil"/>
              <w:left w:val="nil"/>
              <w:bottom w:val="single" w:sz="4" w:space="0" w:color="auto"/>
              <w:right w:val="single" w:sz="4" w:space="0" w:color="auto"/>
            </w:tcBorders>
            <w:noWrap/>
            <w:vAlign w:val="center"/>
          </w:tcPr>
          <w:p w14:paraId="1F533519"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5628C1A2"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995255"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F86D62"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E67688" w:rsidRPr="00DD6050" w14:paraId="173B0DC6" w14:textId="77777777" w:rsidTr="007E1C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043CDC"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9FD177" w14:textId="3CA9441E"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5337A5B"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015" w:type="dxa"/>
            <w:tcBorders>
              <w:top w:val="nil"/>
              <w:left w:val="nil"/>
              <w:bottom w:val="single" w:sz="4" w:space="0" w:color="auto"/>
              <w:right w:val="single" w:sz="4" w:space="0" w:color="auto"/>
            </w:tcBorders>
            <w:noWrap/>
            <w:vAlign w:val="center"/>
          </w:tcPr>
          <w:p w14:paraId="42E9AA68"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193B3E36"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CE5CB6"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C76358"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E67688" w:rsidRPr="00DD6050" w14:paraId="229339B6" w14:textId="77777777" w:rsidTr="007E1C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F8C207F"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C7917C" w14:textId="543C6763"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C252AB8"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015" w:type="dxa"/>
            <w:tcBorders>
              <w:top w:val="nil"/>
              <w:left w:val="nil"/>
              <w:bottom w:val="single" w:sz="4" w:space="0" w:color="auto"/>
              <w:right w:val="single" w:sz="4" w:space="0" w:color="auto"/>
            </w:tcBorders>
            <w:noWrap/>
            <w:vAlign w:val="center"/>
          </w:tcPr>
          <w:p w14:paraId="38E4CB88"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3C60EF75"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CF272E"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1EFB15"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67688" w:rsidRPr="00DD6050" w14:paraId="51F9C370" w14:textId="77777777" w:rsidTr="007E1C8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19AFDF"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7CACB1" w14:textId="2724860F"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AF9E25C"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015" w:type="dxa"/>
            <w:tcBorders>
              <w:top w:val="nil"/>
              <w:left w:val="nil"/>
              <w:bottom w:val="single" w:sz="4" w:space="0" w:color="auto"/>
              <w:right w:val="single" w:sz="4" w:space="0" w:color="auto"/>
            </w:tcBorders>
            <w:noWrap/>
            <w:vAlign w:val="center"/>
          </w:tcPr>
          <w:p w14:paraId="3F6DB804"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6F394E10"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74A923"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8957CB"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E67688" w:rsidRPr="00DD6050" w14:paraId="78F5AD2A" w14:textId="77777777" w:rsidTr="007E1C8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5CB7E78" w14:textId="77777777" w:rsidR="00E67688" w:rsidRPr="00DD6050" w:rsidRDefault="00E67688" w:rsidP="00E6768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ABFB92F" w14:textId="56309E3B" w:rsidR="00E67688" w:rsidRPr="00DD6050" w:rsidRDefault="00E67688" w:rsidP="00E6768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82FEFA7"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7209C09E"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7B2F5D43"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319DAE2"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1EF0091" w14:textId="77777777" w:rsidR="00E67688" w:rsidRPr="00DD6050" w:rsidRDefault="00E67688" w:rsidP="00E6768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2EEC5B31" w14:textId="77777777" w:rsidR="00335C79" w:rsidRDefault="00335C79">
      <w:pPr>
        <w:autoSpaceDE w:val="0"/>
        <w:rPr>
          <w:rFonts w:ascii="Arial" w:hAnsi="Arial" w:cs="Arial"/>
          <w:b/>
          <w:bCs/>
          <w:color w:val="000000"/>
          <w:lang w:val="ro-RO"/>
        </w:rPr>
      </w:pPr>
    </w:p>
    <w:p w14:paraId="6FE2F614" w14:textId="77777777" w:rsidR="003F2A49" w:rsidRPr="00E43106" w:rsidRDefault="003F2A49" w:rsidP="003F2A49">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1075DB1" w14:textId="77777777" w:rsidR="003F2A49" w:rsidRDefault="003F2A49" w:rsidP="003F2A49">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3F2A49" w14:paraId="5CB47334" w14:textId="77777777" w:rsidTr="007E1C8D">
        <w:trPr>
          <w:jc w:val="center"/>
        </w:trPr>
        <w:tc>
          <w:tcPr>
            <w:tcW w:w="4876" w:type="dxa"/>
            <w:vMerge w:val="restart"/>
            <w:vAlign w:val="center"/>
          </w:tcPr>
          <w:p w14:paraId="42A23607" w14:textId="77777777" w:rsidR="003F2A49" w:rsidRDefault="003F2A49" w:rsidP="007E1C8D">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63FF8594" w14:textId="77777777" w:rsidR="003F2A49" w:rsidRDefault="003F2A49" w:rsidP="007E1C8D">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3F2A49" w14:paraId="7921AA3B" w14:textId="77777777" w:rsidTr="007E1C8D">
        <w:trPr>
          <w:jc w:val="center"/>
        </w:trPr>
        <w:tc>
          <w:tcPr>
            <w:tcW w:w="4876" w:type="dxa"/>
            <w:vMerge/>
          </w:tcPr>
          <w:p w14:paraId="11B47613" w14:textId="77777777" w:rsidR="003F2A49" w:rsidRDefault="003F2A49" w:rsidP="007E1C8D">
            <w:pPr>
              <w:jc w:val="center"/>
              <w:rPr>
                <w:rFonts w:ascii="Arial" w:hAnsi="Arial" w:cs="Arial"/>
                <w:sz w:val="20"/>
                <w:szCs w:val="20"/>
                <w:vertAlign w:val="subscript"/>
              </w:rPr>
            </w:pPr>
          </w:p>
        </w:tc>
        <w:tc>
          <w:tcPr>
            <w:tcW w:w="1970" w:type="dxa"/>
          </w:tcPr>
          <w:p w14:paraId="532264C2" w14:textId="77777777" w:rsidR="003F2A49" w:rsidRDefault="003F2A49" w:rsidP="007E1C8D">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6980469B" w14:textId="77777777" w:rsidR="003F2A49" w:rsidRDefault="003F2A49" w:rsidP="007E1C8D">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3F2A49" w14:paraId="30355A07" w14:textId="77777777" w:rsidTr="007E1C8D">
        <w:trPr>
          <w:jc w:val="center"/>
        </w:trPr>
        <w:tc>
          <w:tcPr>
            <w:tcW w:w="4876" w:type="dxa"/>
          </w:tcPr>
          <w:p w14:paraId="1B8C984A" w14:textId="77777777" w:rsidR="003F2A49" w:rsidRDefault="003F2A49" w:rsidP="007E1C8D">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Alexandru Ioan Cuza Ruginoasa</w:t>
            </w:r>
          </w:p>
        </w:tc>
        <w:tc>
          <w:tcPr>
            <w:tcW w:w="1970" w:type="dxa"/>
          </w:tcPr>
          <w:p w14:paraId="7BBB1649" w14:textId="77777777" w:rsidR="003F2A49" w:rsidRDefault="003F2A49" w:rsidP="007E1C8D">
            <w:pPr>
              <w:jc w:val="center"/>
              <w:rPr>
                <w:rFonts w:ascii="Arial" w:hAnsi="Arial" w:cs="Arial"/>
                <w:sz w:val="20"/>
                <w:szCs w:val="20"/>
              </w:rPr>
            </w:pPr>
            <w:r>
              <w:rPr>
                <w:rFonts w:ascii="Arial" w:hAnsi="Arial" w:cs="Arial"/>
                <w:sz w:val="20"/>
                <w:szCs w:val="20"/>
              </w:rPr>
              <w:t>70-74</w:t>
            </w:r>
          </w:p>
        </w:tc>
        <w:tc>
          <w:tcPr>
            <w:tcW w:w="1970" w:type="dxa"/>
          </w:tcPr>
          <w:p w14:paraId="5352F2B1" w14:textId="77777777" w:rsidR="003F2A49" w:rsidRDefault="003F2A49" w:rsidP="007E1C8D">
            <w:pPr>
              <w:jc w:val="center"/>
              <w:rPr>
                <w:rFonts w:ascii="Arial" w:hAnsi="Arial" w:cs="Arial"/>
                <w:sz w:val="20"/>
                <w:szCs w:val="20"/>
              </w:rPr>
            </w:pPr>
            <w:r>
              <w:rPr>
                <w:rFonts w:ascii="Arial" w:hAnsi="Arial" w:cs="Arial"/>
                <w:sz w:val="20"/>
                <w:szCs w:val="20"/>
              </w:rPr>
              <w:t>60-64</w:t>
            </w:r>
          </w:p>
        </w:tc>
      </w:tr>
      <w:tr w:rsidR="003F2A49" w14:paraId="205CAC51" w14:textId="77777777" w:rsidTr="007E1C8D">
        <w:trPr>
          <w:jc w:val="center"/>
        </w:trPr>
        <w:tc>
          <w:tcPr>
            <w:tcW w:w="4876" w:type="dxa"/>
          </w:tcPr>
          <w:p w14:paraId="09CB7D56" w14:textId="77777777" w:rsidR="003F2A49" w:rsidRDefault="003F2A49" w:rsidP="007E1C8D">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Blăgești</w:t>
            </w:r>
            <w:proofErr w:type="spellEnd"/>
          </w:p>
        </w:tc>
        <w:tc>
          <w:tcPr>
            <w:tcW w:w="1970" w:type="dxa"/>
          </w:tcPr>
          <w:p w14:paraId="5E9407F5" w14:textId="77777777" w:rsidR="003F2A49" w:rsidRDefault="003F2A49" w:rsidP="007E1C8D">
            <w:pPr>
              <w:jc w:val="center"/>
              <w:rPr>
                <w:rFonts w:ascii="Arial" w:hAnsi="Arial" w:cs="Arial"/>
                <w:sz w:val="20"/>
                <w:szCs w:val="20"/>
              </w:rPr>
            </w:pPr>
            <w:r>
              <w:rPr>
                <w:rFonts w:ascii="Arial" w:hAnsi="Arial" w:cs="Arial"/>
                <w:sz w:val="20"/>
                <w:szCs w:val="20"/>
              </w:rPr>
              <w:t>-</w:t>
            </w:r>
          </w:p>
        </w:tc>
        <w:tc>
          <w:tcPr>
            <w:tcW w:w="1970" w:type="dxa"/>
          </w:tcPr>
          <w:p w14:paraId="7002394A" w14:textId="77777777" w:rsidR="003F2A49" w:rsidRDefault="003F2A49" w:rsidP="007E1C8D">
            <w:pPr>
              <w:jc w:val="center"/>
              <w:rPr>
                <w:rFonts w:ascii="Arial" w:hAnsi="Arial" w:cs="Arial"/>
                <w:sz w:val="20"/>
                <w:szCs w:val="20"/>
              </w:rPr>
            </w:pPr>
            <w:r>
              <w:rPr>
                <w:rFonts w:ascii="Arial" w:hAnsi="Arial" w:cs="Arial"/>
                <w:sz w:val="20"/>
                <w:szCs w:val="20"/>
              </w:rPr>
              <w:t>45-49</w:t>
            </w:r>
          </w:p>
        </w:tc>
      </w:tr>
    </w:tbl>
    <w:p w14:paraId="1E4B7093" w14:textId="77777777" w:rsidR="003F2A49" w:rsidRPr="00460AB4" w:rsidRDefault="003F2A49" w:rsidP="003F2A49">
      <w:pPr>
        <w:pStyle w:val="DefaultText"/>
        <w:jc w:val="both"/>
        <w:rPr>
          <w:rFonts w:ascii="Arial" w:hAnsi="Arial" w:cs="Arial"/>
          <w:szCs w:val="24"/>
        </w:rPr>
      </w:pPr>
    </w:p>
    <w:p w14:paraId="4E3ED302" w14:textId="77777777" w:rsidR="00B529E3" w:rsidRDefault="00B529E3" w:rsidP="00D6126F">
      <w:pPr>
        <w:autoSpaceDE w:val="0"/>
        <w:jc w:val="both"/>
        <w:rPr>
          <w:rFonts w:ascii="Arial" w:hAnsi="Arial" w:cs="Arial"/>
          <w:b/>
          <w:bCs/>
          <w:color w:val="000000"/>
          <w:lang w:val="ro-RO"/>
        </w:rPr>
      </w:pPr>
    </w:p>
    <w:p w14:paraId="1CCBCAB6" w14:textId="1237EB5A" w:rsidR="00BF22CA"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1FDDB33A" w14:textId="77777777" w:rsidR="00000830" w:rsidRPr="00D6126F" w:rsidRDefault="00000830" w:rsidP="00D6126F">
      <w:pPr>
        <w:autoSpaceDE w:val="0"/>
        <w:jc w:val="both"/>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C581D3E"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3F2A49">
        <w:rPr>
          <w:rFonts w:ascii="Arial" w:hAnsi="Arial" w:cs="Arial"/>
          <w:lang w:val="ro-RO"/>
        </w:rPr>
        <w:t>220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3F2A49">
        <w:rPr>
          <w:rFonts w:ascii="Arial" w:hAnsi="Arial" w:cs="Arial"/>
          <w:lang w:val="ro-RO"/>
        </w:rPr>
        <w:t>332</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3F2A49">
        <w:rPr>
          <w:rFonts w:ascii="Arial" w:hAnsi="Arial" w:cs="Arial"/>
          <w:lang w:val="ro-RO"/>
        </w:rPr>
        <w:t>1090</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3F2A49">
        <w:rPr>
          <w:rFonts w:ascii="Arial" w:hAnsi="Arial" w:cs="Arial"/>
          <w:lang w:val="ro-RO"/>
        </w:rPr>
        <w:t>914</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5345ED11" w14:textId="64A6B84B" w:rsidR="00BF22CA" w:rsidRDefault="00865410">
      <w:pPr>
        <w:autoSpaceDE w:val="0"/>
        <w:jc w:val="both"/>
        <w:rPr>
          <w:rFonts w:ascii="Arial" w:hAnsi="Arial" w:cs="Arial"/>
          <w:lang w:val="it-IT"/>
        </w:rPr>
      </w:pPr>
      <w:r>
        <w:rPr>
          <w:rFonts w:ascii="Arial" w:hAnsi="Arial" w:cs="Arial"/>
          <w:lang w:val="it-IT"/>
        </w:rPr>
        <w:t>Pentru acest segment nu au fost realizate hărți strategice de zgomot pentru anul de bază 2016.</w:t>
      </w:r>
    </w:p>
    <w:p w14:paraId="4343ABF2" w14:textId="0B66B276" w:rsidR="003F2A49" w:rsidRPr="003F2A49" w:rsidRDefault="003F2A49">
      <w:pPr>
        <w:suppressAutoHyphens w:val="0"/>
        <w:rPr>
          <w:sz w:val="16"/>
          <w:szCs w:val="16"/>
          <w:lang w:val="ro-RO"/>
        </w:rPr>
      </w:pPr>
      <w:r w:rsidRPr="003F2A49">
        <w:rPr>
          <w:sz w:val="16"/>
          <w:szCs w:val="16"/>
          <w:lang w:val="ro-RO"/>
        </w:rPr>
        <w:br w:type="page"/>
      </w:r>
    </w:p>
    <w:p w14:paraId="7DD911BC" w14:textId="77777777" w:rsidR="00000830" w:rsidRPr="004B4930" w:rsidRDefault="00000830">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3F2A49" w:rsidRPr="00BD3863" w14:paraId="511254D0" w14:textId="77777777" w:rsidTr="007E1C8D">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54F70CD7" w14:textId="77777777" w:rsidR="003F2A49" w:rsidRPr="00BD3863" w:rsidRDefault="003F2A49" w:rsidP="007E1C8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4B46627" w14:textId="77777777" w:rsidR="003F2A49" w:rsidRPr="00BD3863" w:rsidRDefault="003F2A49" w:rsidP="007E1C8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37BFBC09" w14:textId="77777777" w:rsidR="003F2A49" w:rsidRPr="00BD3863" w:rsidRDefault="003F2A49" w:rsidP="007E1C8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19D8540" w14:textId="77777777" w:rsidR="003F2A49" w:rsidRPr="00BD3863" w:rsidRDefault="003F2A49" w:rsidP="007E1C8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30DDC3E" w14:textId="77777777" w:rsidR="003F2A49" w:rsidRPr="008537F4" w:rsidRDefault="003F2A49" w:rsidP="007E1C8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5C6F0E4" w14:textId="77777777" w:rsidR="003F2A49" w:rsidRPr="008537F4" w:rsidRDefault="003F2A49" w:rsidP="007E1C8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C1447C7" w14:textId="77777777" w:rsidR="003F2A49" w:rsidRPr="008537F4" w:rsidRDefault="003F2A49" w:rsidP="007E1C8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3F2A49" w:rsidRPr="00BD3863" w14:paraId="71CB4166" w14:textId="77777777" w:rsidTr="007E1C8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74CA041" w14:textId="77777777" w:rsidR="003F2A49" w:rsidRPr="00BD3863" w:rsidRDefault="003F2A49" w:rsidP="007E1C8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61ACBEA5" w14:textId="77777777" w:rsidR="003F2A49" w:rsidRPr="00313645" w:rsidRDefault="003F2A49" w:rsidP="007E1C8D">
            <w:pPr>
              <w:suppressAutoHyphens w:val="0"/>
              <w:jc w:val="center"/>
              <w:rPr>
                <w:rFonts w:ascii="Arial" w:hAnsi="Arial" w:cs="Arial"/>
                <w:color w:val="000000"/>
                <w:sz w:val="20"/>
                <w:szCs w:val="20"/>
                <w:lang w:val="ro-RO" w:eastAsia="ro-RO"/>
              </w:rPr>
            </w:pPr>
            <w:r>
              <w:rPr>
                <w:rFonts w:ascii="Arial" w:hAnsi="Arial" w:cs="Arial"/>
                <w:color w:val="000000"/>
                <w:sz w:val="20"/>
                <w:szCs w:val="20"/>
              </w:rPr>
              <w:t>381</w:t>
            </w:r>
          </w:p>
        </w:tc>
        <w:tc>
          <w:tcPr>
            <w:tcW w:w="1117" w:type="dxa"/>
            <w:tcBorders>
              <w:top w:val="nil"/>
              <w:left w:val="nil"/>
              <w:bottom w:val="single" w:sz="4" w:space="0" w:color="auto"/>
              <w:right w:val="single" w:sz="4" w:space="0" w:color="auto"/>
            </w:tcBorders>
            <w:vAlign w:val="center"/>
          </w:tcPr>
          <w:p w14:paraId="3B1AA266" w14:textId="77777777" w:rsidR="003F2A49" w:rsidRPr="00313645" w:rsidRDefault="003F2A49" w:rsidP="007E1C8D">
            <w:pPr>
              <w:suppressAutoHyphens w:val="0"/>
              <w:jc w:val="center"/>
              <w:rPr>
                <w:rFonts w:ascii="Arial" w:hAnsi="Arial" w:cs="Arial"/>
                <w:color w:val="000000"/>
                <w:sz w:val="20"/>
                <w:szCs w:val="20"/>
                <w:lang w:val="ro-RO" w:eastAsia="ro-RO"/>
              </w:rPr>
            </w:pPr>
            <w:r>
              <w:rPr>
                <w:rFonts w:ascii="Arial" w:hAnsi="Arial" w:cs="Arial"/>
                <w:color w:val="000000"/>
                <w:sz w:val="20"/>
                <w:szCs w:val="20"/>
              </w:rPr>
              <w:t>218</w:t>
            </w:r>
          </w:p>
        </w:tc>
        <w:tc>
          <w:tcPr>
            <w:tcW w:w="1134" w:type="dxa"/>
            <w:tcBorders>
              <w:top w:val="nil"/>
              <w:left w:val="nil"/>
              <w:bottom w:val="single" w:sz="4" w:space="0" w:color="auto"/>
              <w:right w:val="single" w:sz="4" w:space="0" w:color="auto"/>
            </w:tcBorders>
            <w:vAlign w:val="center"/>
          </w:tcPr>
          <w:p w14:paraId="07D4F076" w14:textId="77777777" w:rsidR="003F2A49" w:rsidRPr="00313645" w:rsidRDefault="003F2A49" w:rsidP="007E1C8D">
            <w:pPr>
              <w:suppressAutoHyphens w:val="0"/>
              <w:jc w:val="center"/>
              <w:rPr>
                <w:rFonts w:ascii="Arial" w:hAnsi="Arial" w:cs="Arial"/>
                <w:color w:val="000000"/>
                <w:sz w:val="20"/>
                <w:szCs w:val="20"/>
                <w:lang w:val="ro-RO" w:eastAsia="ro-RO"/>
              </w:rPr>
            </w:pPr>
            <w:r>
              <w:rPr>
                <w:rFonts w:ascii="Arial" w:hAnsi="Arial" w:cs="Arial"/>
                <w:color w:val="000000"/>
                <w:sz w:val="20"/>
                <w:szCs w:val="20"/>
              </w:rPr>
              <w:t>347</w:t>
            </w:r>
          </w:p>
        </w:tc>
        <w:tc>
          <w:tcPr>
            <w:tcW w:w="1134" w:type="dxa"/>
            <w:tcBorders>
              <w:top w:val="nil"/>
              <w:left w:val="nil"/>
              <w:bottom w:val="single" w:sz="4" w:space="0" w:color="auto"/>
              <w:right w:val="single" w:sz="4" w:space="0" w:color="auto"/>
            </w:tcBorders>
            <w:vAlign w:val="center"/>
          </w:tcPr>
          <w:p w14:paraId="0F198456" w14:textId="77777777" w:rsidR="003F2A49" w:rsidRPr="008537F4" w:rsidRDefault="003F2A49" w:rsidP="007E1C8D">
            <w:pPr>
              <w:suppressAutoHyphens w:val="0"/>
              <w:jc w:val="center"/>
              <w:rPr>
                <w:rFonts w:ascii="Arial" w:hAnsi="Arial" w:cs="Arial"/>
                <w:color w:val="000000"/>
                <w:sz w:val="20"/>
                <w:szCs w:val="20"/>
                <w:lang w:val="ro-RO" w:eastAsia="ro-RO"/>
              </w:rPr>
            </w:pPr>
            <w:r>
              <w:rPr>
                <w:rFonts w:ascii="Arial" w:hAnsi="Arial" w:cs="Arial"/>
                <w:color w:val="000000"/>
                <w:sz w:val="20"/>
                <w:szCs w:val="20"/>
              </w:rPr>
              <w:t>205</w:t>
            </w:r>
          </w:p>
        </w:tc>
        <w:tc>
          <w:tcPr>
            <w:tcW w:w="1022" w:type="dxa"/>
            <w:tcBorders>
              <w:top w:val="nil"/>
              <w:left w:val="nil"/>
              <w:bottom w:val="single" w:sz="4" w:space="0" w:color="auto"/>
              <w:right w:val="single" w:sz="4" w:space="0" w:color="auto"/>
            </w:tcBorders>
            <w:vAlign w:val="center"/>
          </w:tcPr>
          <w:p w14:paraId="60F683D3" w14:textId="77777777" w:rsidR="003F2A49" w:rsidRPr="008537F4" w:rsidRDefault="003F2A49" w:rsidP="007E1C8D">
            <w:pPr>
              <w:suppressAutoHyphens w:val="0"/>
              <w:jc w:val="center"/>
              <w:rPr>
                <w:rFonts w:ascii="Arial" w:hAnsi="Arial" w:cs="Arial"/>
                <w:color w:val="000000"/>
                <w:sz w:val="20"/>
                <w:szCs w:val="20"/>
                <w:lang w:val="ro-RO" w:eastAsia="ro-RO"/>
              </w:rPr>
            </w:pPr>
            <w:r>
              <w:rPr>
                <w:rFonts w:ascii="Arial" w:hAnsi="Arial" w:cs="Arial"/>
                <w:color w:val="000000"/>
                <w:sz w:val="20"/>
                <w:szCs w:val="20"/>
              </w:rPr>
              <w:t>15</w:t>
            </w:r>
          </w:p>
        </w:tc>
        <w:tc>
          <w:tcPr>
            <w:tcW w:w="1006" w:type="dxa"/>
            <w:tcBorders>
              <w:top w:val="nil"/>
              <w:left w:val="nil"/>
              <w:bottom w:val="single" w:sz="4" w:space="0" w:color="auto"/>
              <w:right w:val="single" w:sz="4" w:space="0" w:color="auto"/>
            </w:tcBorders>
            <w:noWrap/>
            <w:vAlign w:val="bottom"/>
          </w:tcPr>
          <w:p w14:paraId="6C2C1269" w14:textId="77777777" w:rsidR="003F2A49" w:rsidRPr="008537F4" w:rsidRDefault="003F2A49" w:rsidP="007E1C8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1166</w:t>
            </w:r>
          </w:p>
        </w:tc>
      </w:tr>
      <w:tr w:rsidR="003F2A49" w:rsidRPr="00BD3863" w14:paraId="3C5F48D2" w14:textId="77777777" w:rsidTr="007E1C8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D98DE9E" w14:textId="77777777" w:rsidR="003F2A49" w:rsidRPr="00BD3863" w:rsidRDefault="003F2A49" w:rsidP="007E1C8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tcPr>
          <w:p w14:paraId="0CA110EB" w14:textId="77777777" w:rsidR="003F2A49" w:rsidRPr="00313645" w:rsidRDefault="003F2A49" w:rsidP="007E1C8D">
            <w:pPr>
              <w:suppressAutoHyphens w:val="0"/>
              <w:jc w:val="center"/>
              <w:rPr>
                <w:rFonts w:ascii="Arial" w:hAnsi="Arial" w:cs="Arial"/>
                <w:color w:val="000000"/>
                <w:sz w:val="20"/>
                <w:szCs w:val="20"/>
                <w:lang w:val="ro-RO" w:eastAsia="ro-RO"/>
              </w:rPr>
            </w:pPr>
            <w:r w:rsidRPr="005E6923">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1A12BFB8" w14:textId="77777777" w:rsidR="003F2A49" w:rsidRPr="00313645" w:rsidRDefault="003F2A49" w:rsidP="007E1C8D">
            <w:pPr>
              <w:suppressAutoHyphens w:val="0"/>
              <w:jc w:val="center"/>
              <w:rPr>
                <w:rFonts w:ascii="Arial" w:hAnsi="Arial" w:cs="Arial"/>
                <w:color w:val="000000"/>
                <w:sz w:val="20"/>
                <w:szCs w:val="20"/>
                <w:lang w:val="ro-RO" w:eastAsia="ro-RO"/>
              </w:rPr>
            </w:pPr>
            <w:r w:rsidRPr="005E6923">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5C51C019" w14:textId="77777777" w:rsidR="003F2A49" w:rsidRPr="00313645" w:rsidRDefault="003F2A49" w:rsidP="007E1C8D">
            <w:pPr>
              <w:suppressAutoHyphens w:val="0"/>
              <w:jc w:val="center"/>
              <w:rPr>
                <w:rFonts w:ascii="Arial" w:hAnsi="Arial" w:cs="Arial"/>
                <w:color w:val="000000"/>
                <w:sz w:val="20"/>
                <w:szCs w:val="20"/>
                <w:lang w:val="ro-RO" w:eastAsia="ro-RO"/>
              </w:rPr>
            </w:pPr>
            <w:r w:rsidRPr="005E6923">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47435925" w14:textId="77777777" w:rsidR="003F2A49" w:rsidRPr="008537F4" w:rsidRDefault="003F2A49" w:rsidP="007E1C8D">
            <w:pPr>
              <w:suppressAutoHyphens w:val="0"/>
              <w:jc w:val="center"/>
              <w:rPr>
                <w:rFonts w:ascii="Arial" w:hAnsi="Arial" w:cs="Arial"/>
                <w:color w:val="000000"/>
                <w:sz w:val="20"/>
                <w:szCs w:val="20"/>
                <w:lang w:val="ro-RO" w:eastAsia="ro-RO"/>
              </w:rPr>
            </w:pPr>
            <w:r w:rsidRPr="005E6923">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7DBFC704" w14:textId="77777777" w:rsidR="003F2A49" w:rsidRPr="008537F4" w:rsidRDefault="003F2A49" w:rsidP="007E1C8D">
            <w:pPr>
              <w:suppressAutoHyphens w:val="0"/>
              <w:jc w:val="center"/>
              <w:rPr>
                <w:rFonts w:ascii="Arial" w:hAnsi="Arial" w:cs="Arial"/>
                <w:color w:val="000000"/>
                <w:sz w:val="20"/>
                <w:szCs w:val="20"/>
                <w:lang w:val="ro-RO" w:eastAsia="ro-RO"/>
              </w:rPr>
            </w:pPr>
            <w:r w:rsidRPr="005E6923">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4142D7D8" w14:textId="77777777" w:rsidR="003F2A49" w:rsidRPr="008537F4" w:rsidRDefault="003F2A49" w:rsidP="007E1C8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3F2A49" w:rsidRPr="00BD3863" w14:paraId="4335AC9F" w14:textId="77777777" w:rsidTr="007E1C8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E79617A" w14:textId="77777777" w:rsidR="003F2A49" w:rsidRPr="00BD3863" w:rsidRDefault="003F2A49" w:rsidP="007E1C8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019D6036" w14:textId="77777777" w:rsidR="003F2A49" w:rsidRPr="00313645" w:rsidRDefault="003F2A49" w:rsidP="007E1C8D">
            <w:pPr>
              <w:suppressAutoHyphens w:val="0"/>
              <w:jc w:val="center"/>
              <w:rPr>
                <w:rFonts w:ascii="Arial" w:hAnsi="Arial" w:cs="Arial"/>
                <w:color w:val="000000"/>
                <w:sz w:val="20"/>
                <w:szCs w:val="20"/>
                <w:lang w:val="ro-RO" w:eastAsia="ro-RO"/>
              </w:rPr>
            </w:pPr>
            <w:r w:rsidRPr="005E6923">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0D80B7C2" w14:textId="77777777" w:rsidR="003F2A49" w:rsidRPr="00313645" w:rsidRDefault="003F2A49" w:rsidP="007E1C8D">
            <w:pPr>
              <w:suppressAutoHyphens w:val="0"/>
              <w:jc w:val="center"/>
              <w:rPr>
                <w:rFonts w:ascii="Arial" w:hAnsi="Arial" w:cs="Arial"/>
                <w:color w:val="000000"/>
                <w:sz w:val="20"/>
                <w:szCs w:val="20"/>
                <w:lang w:val="ro-RO" w:eastAsia="ro-RO"/>
              </w:rPr>
            </w:pPr>
            <w:r w:rsidRPr="005E6923">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1E16538A" w14:textId="77777777" w:rsidR="003F2A49" w:rsidRPr="00313645" w:rsidRDefault="003F2A49" w:rsidP="007E1C8D">
            <w:pPr>
              <w:suppressAutoHyphens w:val="0"/>
              <w:jc w:val="center"/>
              <w:rPr>
                <w:rFonts w:ascii="Arial" w:hAnsi="Arial" w:cs="Arial"/>
                <w:color w:val="000000"/>
                <w:sz w:val="20"/>
                <w:szCs w:val="20"/>
                <w:lang w:val="ro-RO" w:eastAsia="ro-RO"/>
              </w:rPr>
            </w:pPr>
            <w:r w:rsidRPr="005E6923">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598F8DBD" w14:textId="77777777" w:rsidR="003F2A49" w:rsidRPr="008537F4" w:rsidRDefault="003F2A49" w:rsidP="007E1C8D">
            <w:pPr>
              <w:suppressAutoHyphens w:val="0"/>
              <w:jc w:val="center"/>
              <w:rPr>
                <w:rFonts w:ascii="Arial" w:hAnsi="Arial" w:cs="Arial"/>
                <w:color w:val="000000"/>
                <w:sz w:val="20"/>
                <w:szCs w:val="20"/>
                <w:lang w:val="ro-RO" w:eastAsia="ro-RO"/>
              </w:rPr>
            </w:pPr>
            <w:r w:rsidRPr="005E6923">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733D817B" w14:textId="77777777" w:rsidR="003F2A49" w:rsidRPr="008537F4" w:rsidRDefault="003F2A49" w:rsidP="007E1C8D">
            <w:pPr>
              <w:suppressAutoHyphens w:val="0"/>
              <w:jc w:val="center"/>
              <w:rPr>
                <w:rFonts w:ascii="Arial" w:hAnsi="Arial" w:cs="Arial"/>
                <w:color w:val="000000"/>
                <w:sz w:val="20"/>
                <w:szCs w:val="20"/>
                <w:lang w:val="ro-RO" w:eastAsia="ro-RO"/>
              </w:rPr>
            </w:pPr>
            <w:r w:rsidRPr="005E6923">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199D50E9" w14:textId="77777777" w:rsidR="003F2A49" w:rsidRPr="008537F4" w:rsidRDefault="003F2A49" w:rsidP="007E1C8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3F2A49" w:rsidRPr="00BD3863" w14:paraId="28A2CB42" w14:textId="77777777" w:rsidTr="007E1C8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D2C2F84" w14:textId="77777777" w:rsidR="003F2A49" w:rsidRPr="00BD3863" w:rsidRDefault="003F2A49" w:rsidP="007E1C8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2327E067" w14:textId="77777777" w:rsidR="003F2A49" w:rsidRPr="00313645" w:rsidRDefault="003F2A49" w:rsidP="007E1C8D">
            <w:pPr>
              <w:suppressAutoHyphens w:val="0"/>
              <w:jc w:val="center"/>
              <w:rPr>
                <w:rFonts w:ascii="Arial" w:hAnsi="Arial" w:cs="Arial"/>
                <w:color w:val="000000"/>
                <w:sz w:val="20"/>
                <w:szCs w:val="20"/>
                <w:lang w:val="ro-RO" w:eastAsia="ro-RO"/>
              </w:rPr>
            </w:pPr>
            <w:r w:rsidRPr="005E6923">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4BD8963A" w14:textId="77777777" w:rsidR="003F2A49" w:rsidRPr="00313645" w:rsidRDefault="003F2A49" w:rsidP="007E1C8D">
            <w:pPr>
              <w:suppressAutoHyphens w:val="0"/>
              <w:jc w:val="center"/>
              <w:rPr>
                <w:rFonts w:ascii="Arial" w:hAnsi="Arial" w:cs="Arial"/>
                <w:color w:val="000000"/>
                <w:sz w:val="20"/>
                <w:szCs w:val="20"/>
                <w:lang w:val="ro-RO" w:eastAsia="ro-RO"/>
              </w:rPr>
            </w:pPr>
            <w:r w:rsidRPr="005E6923">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4F07FB7F" w14:textId="77777777" w:rsidR="003F2A49" w:rsidRPr="00313645" w:rsidRDefault="003F2A49" w:rsidP="007E1C8D">
            <w:pPr>
              <w:suppressAutoHyphens w:val="0"/>
              <w:jc w:val="center"/>
              <w:rPr>
                <w:rFonts w:ascii="Arial" w:hAnsi="Arial" w:cs="Arial"/>
                <w:color w:val="000000"/>
                <w:sz w:val="20"/>
                <w:szCs w:val="20"/>
                <w:lang w:val="ro-RO" w:eastAsia="ro-RO"/>
              </w:rPr>
            </w:pPr>
            <w:r w:rsidRPr="005E6923">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00481B78" w14:textId="77777777" w:rsidR="003F2A49" w:rsidRPr="008537F4" w:rsidRDefault="003F2A49" w:rsidP="007E1C8D">
            <w:pPr>
              <w:suppressAutoHyphens w:val="0"/>
              <w:jc w:val="center"/>
              <w:rPr>
                <w:rFonts w:ascii="Arial" w:hAnsi="Arial" w:cs="Arial"/>
                <w:color w:val="000000"/>
                <w:sz w:val="20"/>
                <w:szCs w:val="20"/>
                <w:lang w:val="ro-RO" w:eastAsia="ro-RO"/>
              </w:rPr>
            </w:pPr>
            <w:r w:rsidRPr="005E6923">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69528662" w14:textId="77777777" w:rsidR="003F2A49" w:rsidRPr="008537F4" w:rsidRDefault="003F2A49" w:rsidP="007E1C8D">
            <w:pPr>
              <w:suppressAutoHyphens w:val="0"/>
              <w:jc w:val="center"/>
              <w:rPr>
                <w:rFonts w:ascii="Arial" w:hAnsi="Arial" w:cs="Arial"/>
                <w:color w:val="000000"/>
                <w:sz w:val="20"/>
                <w:szCs w:val="20"/>
                <w:lang w:val="ro-RO" w:eastAsia="ro-RO"/>
              </w:rPr>
            </w:pPr>
            <w:r w:rsidRPr="005E6923">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1DFA5BDC" w14:textId="77777777" w:rsidR="003F2A49" w:rsidRPr="008537F4" w:rsidRDefault="003F2A49" w:rsidP="007E1C8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62BD5491"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00"/>
        <w:gridCol w:w="1012"/>
        <w:gridCol w:w="992"/>
        <w:gridCol w:w="992"/>
        <w:gridCol w:w="992"/>
        <w:gridCol w:w="993"/>
        <w:gridCol w:w="1202"/>
        <w:gridCol w:w="1006"/>
      </w:tblGrid>
      <w:tr w:rsidR="003F2A49" w:rsidRPr="00BD3863" w14:paraId="4406C82D" w14:textId="77777777" w:rsidTr="007E1C8D">
        <w:trPr>
          <w:trHeight w:val="288"/>
        </w:trPr>
        <w:tc>
          <w:tcPr>
            <w:tcW w:w="3100" w:type="dxa"/>
            <w:tcBorders>
              <w:top w:val="single" w:sz="4" w:space="0" w:color="auto"/>
              <w:left w:val="single" w:sz="4" w:space="0" w:color="auto"/>
              <w:bottom w:val="single" w:sz="4" w:space="0" w:color="auto"/>
              <w:right w:val="single" w:sz="4" w:space="0" w:color="auto"/>
            </w:tcBorders>
            <w:vAlign w:val="center"/>
            <w:hideMark/>
          </w:tcPr>
          <w:p w14:paraId="2DBD3695" w14:textId="77777777" w:rsidR="003F2A49" w:rsidRPr="00BD3863" w:rsidRDefault="003F2A49" w:rsidP="007E1C8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2" w:type="dxa"/>
            <w:tcBorders>
              <w:top w:val="single" w:sz="4" w:space="0" w:color="auto"/>
              <w:left w:val="nil"/>
              <w:bottom w:val="single" w:sz="4" w:space="0" w:color="auto"/>
              <w:right w:val="single" w:sz="4" w:space="0" w:color="auto"/>
            </w:tcBorders>
            <w:vAlign w:val="center"/>
            <w:hideMark/>
          </w:tcPr>
          <w:p w14:paraId="4EE3C885" w14:textId="77777777" w:rsidR="003F2A49" w:rsidRPr="00BD3863" w:rsidRDefault="003F2A49" w:rsidP="007E1C8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139080B8" w14:textId="77777777" w:rsidR="003F2A49" w:rsidRPr="00BD3863" w:rsidRDefault="003F2A49" w:rsidP="007E1C8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2" w:type="dxa"/>
            <w:tcBorders>
              <w:top w:val="single" w:sz="4" w:space="0" w:color="auto"/>
              <w:left w:val="nil"/>
              <w:bottom w:val="single" w:sz="4" w:space="0" w:color="auto"/>
              <w:right w:val="single" w:sz="4" w:space="0" w:color="auto"/>
            </w:tcBorders>
            <w:vAlign w:val="center"/>
            <w:hideMark/>
          </w:tcPr>
          <w:p w14:paraId="29A6C3A0" w14:textId="77777777" w:rsidR="003F2A49" w:rsidRPr="00BD3863" w:rsidRDefault="003F2A49" w:rsidP="007E1C8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92" w:type="dxa"/>
            <w:tcBorders>
              <w:top w:val="single" w:sz="4" w:space="0" w:color="auto"/>
              <w:left w:val="nil"/>
              <w:bottom w:val="single" w:sz="4" w:space="0" w:color="auto"/>
              <w:right w:val="single" w:sz="4" w:space="0" w:color="auto"/>
            </w:tcBorders>
            <w:vAlign w:val="center"/>
            <w:hideMark/>
          </w:tcPr>
          <w:p w14:paraId="7DAB8E1D" w14:textId="77777777" w:rsidR="003F2A49" w:rsidRPr="00BD3863" w:rsidRDefault="003F2A49" w:rsidP="007E1C8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3977E932" w14:textId="77777777" w:rsidR="003F2A49" w:rsidRPr="00BD3863" w:rsidRDefault="003F2A49" w:rsidP="007E1C8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4839E3FA" w14:textId="77777777" w:rsidR="003F2A49" w:rsidRPr="00BD3863" w:rsidRDefault="003F2A49" w:rsidP="007E1C8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FEBCC3A" w14:textId="77777777" w:rsidR="003F2A49" w:rsidRPr="00BD3863" w:rsidRDefault="003F2A49" w:rsidP="007E1C8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3F2A49" w:rsidRPr="00BD3863" w14:paraId="59294804" w14:textId="77777777" w:rsidTr="007E1C8D">
        <w:trPr>
          <w:trHeight w:val="288"/>
        </w:trPr>
        <w:tc>
          <w:tcPr>
            <w:tcW w:w="3100" w:type="dxa"/>
            <w:tcBorders>
              <w:top w:val="nil"/>
              <w:left w:val="single" w:sz="4" w:space="0" w:color="auto"/>
              <w:bottom w:val="single" w:sz="4" w:space="0" w:color="auto"/>
              <w:right w:val="single" w:sz="4" w:space="0" w:color="auto"/>
            </w:tcBorders>
            <w:vAlign w:val="center"/>
            <w:hideMark/>
          </w:tcPr>
          <w:p w14:paraId="533A50F8" w14:textId="77777777" w:rsidR="003F2A49" w:rsidRPr="00BD3863" w:rsidRDefault="003F2A49" w:rsidP="007E1C8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2" w:type="dxa"/>
            <w:tcBorders>
              <w:top w:val="nil"/>
              <w:left w:val="nil"/>
              <w:bottom w:val="single" w:sz="4" w:space="0" w:color="auto"/>
              <w:right w:val="single" w:sz="4" w:space="0" w:color="auto"/>
            </w:tcBorders>
            <w:vAlign w:val="center"/>
          </w:tcPr>
          <w:p w14:paraId="7F412623" w14:textId="77777777" w:rsidR="003F2A49" w:rsidRPr="00BA7A3C" w:rsidRDefault="003F2A49" w:rsidP="007E1C8D">
            <w:pPr>
              <w:suppressAutoHyphens w:val="0"/>
              <w:jc w:val="center"/>
              <w:rPr>
                <w:rFonts w:ascii="Arial" w:hAnsi="Arial" w:cs="Arial"/>
                <w:color w:val="000000"/>
                <w:sz w:val="18"/>
                <w:szCs w:val="18"/>
                <w:lang w:val="ro-RO" w:eastAsia="ro-RO"/>
              </w:rPr>
            </w:pPr>
            <w:r>
              <w:rPr>
                <w:rFonts w:ascii="Arial" w:hAnsi="Arial" w:cs="Arial"/>
                <w:color w:val="000000"/>
                <w:sz w:val="20"/>
                <w:szCs w:val="20"/>
              </w:rPr>
              <w:t>744</w:t>
            </w:r>
          </w:p>
        </w:tc>
        <w:tc>
          <w:tcPr>
            <w:tcW w:w="992" w:type="dxa"/>
            <w:tcBorders>
              <w:top w:val="nil"/>
              <w:left w:val="nil"/>
              <w:bottom w:val="single" w:sz="4" w:space="0" w:color="auto"/>
              <w:right w:val="single" w:sz="4" w:space="0" w:color="auto"/>
            </w:tcBorders>
            <w:vAlign w:val="center"/>
          </w:tcPr>
          <w:p w14:paraId="01610A13" w14:textId="77777777" w:rsidR="003F2A49" w:rsidRPr="00BA7A3C" w:rsidRDefault="003F2A49" w:rsidP="007E1C8D">
            <w:pPr>
              <w:suppressAutoHyphens w:val="0"/>
              <w:jc w:val="center"/>
              <w:rPr>
                <w:rFonts w:ascii="Arial" w:hAnsi="Arial" w:cs="Arial"/>
                <w:color w:val="000000"/>
                <w:sz w:val="18"/>
                <w:szCs w:val="18"/>
                <w:lang w:val="ro-RO" w:eastAsia="ro-RO"/>
              </w:rPr>
            </w:pPr>
            <w:r>
              <w:rPr>
                <w:rFonts w:ascii="Arial" w:hAnsi="Arial" w:cs="Arial"/>
                <w:color w:val="000000"/>
                <w:sz w:val="20"/>
                <w:szCs w:val="20"/>
              </w:rPr>
              <w:t>260</w:t>
            </w:r>
          </w:p>
        </w:tc>
        <w:tc>
          <w:tcPr>
            <w:tcW w:w="992" w:type="dxa"/>
            <w:tcBorders>
              <w:top w:val="nil"/>
              <w:left w:val="nil"/>
              <w:bottom w:val="single" w:sz="4" w:space="0" w:color="auto"/>
              <w:right w:val="single" w:sz="4" w:space="0" w:color="auto"/>
            </w:tcBorders>
            <w:vAlign w:val="center"/>
          </w:tcPr>
          <w:p w14:paraId="02CC2A09" w14:textId="77777777" w:rsidR="003F2A49" w:rsidRPr="00BA7A3C" w:rsidRDefault="003F2A49" w:rsidP="007E1C8D">
            <w:pPr>
              <w:suppressAutoHyphens w:val="0"/>
              <w:jc w:val="center"/>
              <w:rPr>
                <w:rFonts w:ascii="Arial" w:hAnsi="Arial" w:cs="Arial"/>
                <w:color w:val="000000"/>
                <w:sz w:val="18"/>
                <w:szCs w:val="18"/>
                <w:lang w:val="ro-RO" w:eastAsia="ro-RO"/>
              </w:rPr>
            </w:pPr>
            <w:r>
              <w:rPr>
                <w:rFonts w:ascii="Arial" w:hAnsi="Arial" w:cs="Arial"/>
                <w:color w:val="000000"/>
                <w:sz w:val="20"/>
                <w:szCs w:val="20"/>
              </w:rPr>
              <w:t>322</w:t>
            </w:r>
          </w:p>
        </w:tc>
        <w:tc>
          <w:tcPr>
            <w:tcW w:w="992" w:type="dxa"/>
            <w:tcBorders>
              <w:top w:val="nil"/>
              <w:left w:val="nil"/>
              <w:bottom w:val="single" w:sz="4" w:space="0" w:color="auto"/>
              <w:right w:val="single" w:sz="4" w:space="0" w:color="auto"/>
            </w:tcBorders>
            <w:vAlign w:val="center"/>
          </w:tcPr>
          <w:p w14:paraId="6D755869" w14:textId="77777777" w:rsidR="003F2A49" w:rsidRPr="00BA7A3C" w:rsidRDefault="003F2A49" w:rsidP="007E1C8D">
            <w:pPr>
              <w:suppressAutoHyphens w:val="0"/>
              <w:jc w:val="center"/>
              <w:rPr>
                <w:rFonts w:ascii="Arial" w:hAnsi="Arial" w:cs="Arial"/>
                <w:color w:val="000000"/>
                <w:sz w:val="18"/>
                <w:szCs w:val="18"/>
                <w:lang w:val="ro-RO" w:eastAsia="ro-RO"/>
              </w:rPr>
            </w:pPr>
            <w:r>
              <w:rPr>
                <w:rFonts w:ascii="Arial" w:hAnsi="Arial" w:cs="Arial"/>
                <w:color w:val="000000"/>
                <w:sz w:val="20"/>
                <w:szCs w:val="20"/>
              </w:rPr>
              <w:t>266</w:t>
            </w:r>
          </w:p>
        </w:tc>
        <w:tc>
          <w:tcPr>
            <w:tcW w:w="993" w:type="dxa"/>
            <w:tcBorders>
              <w:top w:val="nil"/>
              <w:left w:val="nil"/>
              <w:bottom w:val="single" w:sz="4" w:space="0" w:color="auto"/>
              <w:right w:val="single" w:sz="4" w:space="0" w:color="auto"/>
            </w:tcBorders>
            <w:vAlign w:val="center"/>
          </w:tcPr>
          <w:p w14:paraId="49CDA1E0" w14:textId="77777777" w:rsidR="003F2A49" w:rsidRPr="00BA7A3C" w:rsidRDefault="003F2A49" w:rsidP="007E1C8D">
            <w:pPr>
              <w:suppressAutoHyphens w:val="0"/>
              <w:jc w:val="center"/>
              <w:rPr>
                <w:rFonts w:ascii="Arial" w:hAnsi="Arial" w:cs="Arial"/>
                <w:color w:val="000000"/>
                <w:sz w:val="18"/>
                <w:szCs w:val="18"/>
                <w:lang w:val="ro-RO" w:eastAsia="ro-RO"/>
              </w:rPr>
            </w:pPr>
            <w:r>
              <w:rPr>
                <w:rFonts w:ascii="Arial" w:hAnsi="Arial" w:cs="Arial"/>
                <w:color w:val="000000"/>
                <w:sz w:val="20"/>
                <w:szCs w:val="20"/>
              </w:rPr>
              <w:t>64</w:t>
            </w:r>
          </w:p>
        </w:tc>
        <w:tc>
          <w:tcPr>
            <w:tcW w:w="1202" w:type="dxa"/>
            <w:tcBorders>
              <w:top w:val="nil"/>
              <w:left w:val="nil"/>
              <w:bottom w:val="single" w:sz="4" w:space="0" w:color="auto"/>
              <w:right w:val="single" w:sz="4" w:space="0" w:color="auto"/>
            </w:tcBorders>
            <w:vAlign w:val="center"/>
          </w:tcPr>
          <w:p w14:paraId="70C7E4EA" w14:textId="77777777" w:rsidR="003F2A49" w:rsidRPr="00BA7A3C" w:rsidRDefault="003F2A49" w:rsidP="007E1C8D">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noWrap/>
            <w:vAlign w:val="bottom"/>
          </w:tcPr>
          <w:p w14:paraId="3FA5DD58" w14:textId="77777777" w:rsidR="003F2A49" w:rsidRPr="00BA7A3C" w:rsidRDefault="003F2A49" w:rsidP="007E1C8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1658</w:t>
            </w:r>
          </w:p>
        </w:tc>
      </w:tr>
      <w:tr w:rsidR="003F2A49" w:rsidRPr="00BD3863" w14:paraId="5FE5CEDC" w14:textId="77777777" w:rsidTr="007E1C8D">
        <w:trPr>
          <w:trHeight w:val="288"/>
        </w:trPr>
        <w:tc>
          <w:tcPr>
            <w:tcW w:w="3100" w:type="dxa"/>
            <w:tcBorders>
              <w:top w:val="nil"/>
              <w:left w:val="single" w:sz="4" w:space="0" w:color="auto"/>
              <w:bottom w:val="single" w:sz="4" w:space="0" w:color="auto"/>
              <w:right w:val="single" w:sz="4" w:space="0" w:color="auto"/>
            </w:tcBorders>
            <w:vAlign w:val="center"/>
            <w:hideMark/>
          </w:tcPr>
          <w:p w14:paraId="1FBCB37F" w14:textId="77777777" w:rsidR="003F2A49" w:rsidRPr="00BD3863" w:rsidRDefault="003F2A49" w:rsidP="007E1C8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2" w:type="dxa"/>
            <w:tcBorders>
              <w:top w:val="nil"/>
              <w:left w:val="nil"/>
              <w:bottom w:val="single" w:sz="4" w:space="0" w:color="auto"/>
              <w:right w:val="single" w:sz="4" w:space="0" w:color="auto"/>
            </w:tcBorders>
          </w:tcPr>
          <w:p w14:paraId="253ED426" w14:textId="77777777" w:rsidR="003F2A49" w:rsidRPr="00BA7A3C" w:rsidRDefault="003F2A49" w:rsidP="007E1C8D">
            <w:pPr>
              <w:suppressAutoHyphens w:val="0"/>
              <w:jc w:val="center"/>
              <w:rPr>
                <w:rFonts w:ascii="Arial" w:hAnsi="Arial" w:cs="Arial"/>
                <w:color w:val="000000"/>
                <w:sz w:val="18"/>
                <w:szCs w:val="18"/>
                <w:lang w:val="ro-RO" w:eastAsia="ro-RO"/>
              </w:rPr>
            </w:pPr>
            <w:r w:rsidRPr="006918B7">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765D7471" w14:textId="77777777" w:rsidR="003F2A49" w:rsidRPr="00BA7A3C" w:rsidRDefault="003F2A49" w:rsidP="007E1C8D">
            <w:pPr>
              <w:suppressAutoHyphens w:val="0"/>
              <w:jc w:val="center"/>
              <w:rPr>
                <w:rFonts w:ascii="Arial" w:hAnsi="Arial" w:cs="Arial"/>
                <w:color w:val="000000"/>
                <w:sz w:val="18"/>
                <w:szCs w:val="18"/>
                <w:lang w:val="ro-RO" w:eastAsia="ro-RO"/>
              </w:rPr>
            </w:pPr>
            <w:r w:rsidRPr="006918B7">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7A490D8E" w14:textId="77777777" w:rsidR="003F2A49" w:rsidRPr="00BA7A3C" w:rsidRDefault="003F2A49" w:rsidP="007E1C8D">
            <w:pPr>
              <w:suppressAutoHyphens w:val="0"/>
              <w:jc w:val="center"/>
              <w:rPr>
                <w:rFonts w:ascii="Arial" w:hAnsi="Arial" w:cs="Arial"/>
                <w:color w:val="000000"/>
                <w:sz w:val="18"/>
                <w:szCs w:val="18"/>
                <w:lang w:val="ro-RO" w:eastAsia="ro-RO"/>
              </w:rPr>
            </w:pPr>
            <w:r w:rsidRPr="006918B7">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5F9A0030" w14:textId="77777777" w:rsidR="003F2A49" w:rsidRPr="00BA7A3C" w:rsidRDefault="003F2A49" w:rsidP="007E1C8D">
            <w:pPr>
              <w:suppressAutoHyphens w:val="0"/>
              <w:jc w:val="center"/>
              <w:rPr>
                <w:rFonts w:ascii="Arial" w:hAnsi="Arial" w:cs="Arial"/>
                <w:color w:val="000000"/>
                <w:sz w:val="18"/>
                <w:szCs w:val="18"/>
                <w:lang w:val="ro-RO" w:eastAsia="ro-RO"/>
              </w:rPr>
            </w:pPr>
            <w:r w:rsidRPr="006918B7">
              <w:rPr>
                <w:rFonts w:ascii="Arial" w:hAnsi="Arial" w:cs="Arial"/>
                <w:color w:val="000000"/>
                <w:sz w:val="20"/>
                <w:szCs w:val="20"/>
                <w:lang w:val="ro-RO" w:eastAsia="ro-RO"/>
              </w:rPr>
              <w:t>-</w:t>
            </w:r>
          </w:p>
        </w:tc>
        <w:tc>
          <w:tcPr>
            <w:tcW w:w="993" w:type="dxa"/>
            <w:tcBorders>
              <w:top w:val="nil"/>
              <w:left w:val="nil"/>
              <w:bottom w:val="single" w:sz="4" w:space="0" w:color="auto"/>
              <w:right w:val="single" w:sz="4" w:space="0" w:color="auto"/>
            </w:tcBorders>
          </w:tcPr>
          <w:p w14:paraId="3206182A" w14:textId="77777777" w:rsidR="003F2A49" w:rsidRPr="00BA7A3C" w:rsidRDefault="003F2A49" w:rsidP="007E1C8D">
            <w:pPr>
              <w:suppressAutoHyphens w:val="0"/>
              <w:jc w:val="center"/>
              <w:rPr>
                <w:rFonts w:ascii="Arial" w:hAnsi="Arial" w:cs="Arial"/>
                <w:color w:val="000000"/>
                <w:sz w:val="18"/>
                <w:szCs w:val="18"/>
                <w:lang w:val="ro-RO" w:eastAsia="ro-RO"/>
              </w:rPr>
            </w:pPr>
            <w:r w:rsidRPr="006918B7">
              <w:rPr>
                <w:rFonts w:ascii="Arial" w:hAnsi="Arial" w:cs="Arial"/>
                <w:color w:val="000000"/>
                <w:sz w:val="20"/>
                <w:szCs w:val="20"/>
                <w:lang w:val="ro-RO" w:eastAsia="ro-RO"/>
              </w:rPr>
              <w:t>-</w:t>
            </w:r>
          </w:p>
        </w:tc>
        <w:tc>
          <w:tcPr>
            <w:tcW w:w="1202" w:type="dxa"/>
            <w:tcBorders>
              <w:top w:val="nil"/>
              <w:left w:val="nil"/>
              <w:bottom w:val="single" w:sz="4" w:space="0" w:color="auto"/>
              <w:right w:val="single" w:sz="4" w:space="0" w:color="auto"/>
            </w:tcBorders>
          </w:tcPr>
          <w:p w14:paraId="2ED9DE39" w14:textId="77777777" w:rsidR="003F2A49" w:rsidRPr="00BA7A3C" w:rsidRDefault="003F2A49" w:rsidP="007E1C8D">
            <w:pPr>
              <w:suppressAutoHyphens w:val="0"/>
              <w:jc w:val="center"/>
              <w:rPr>
                <w:rFonts w:ascii="Arial" w:hAnsi="Arial" w:cs="Arial"/>
                <w:color w:val="000000"/>
                <w:sz w:val="18"/>
                <w:szCs w:val="18"/>
                <w:lang w:val="ro-RO" w:eastAsia="ro-RO"/>
              </w:rPr>
            </w:pPr>
            <w:r w:rsidRPr="006918B7">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772EF7D0" w14:textId="77777777" w:rsidR="003F2A49" w:rsidRPr="00BA7A3C" w:rsidRDefault="003F2A49" w:rsidP="007E1C8D">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3F2A49" w:rsidRPr="00BD3863" w14:paraId="3D589972" w14:textId="77777777" w:rsidTr="007E1C8D">
        <w:trPr>
          <w:trHeight w:val="288"/>
        </w:trPr>
        <w:tc>
          <w:tcPr>
            <w:tcW w:w="3100" w:type="dxa"/>
            <w:tcBorders>
              <w:top w:val="nil"/>
              <w:left w:val="single" w:sz="4" w:space="0" w:color="auto"/>
              <w:bottom w:val="single" w:sz="4" w:space="0" w:color="auto"/>
              <w:right w:val="single" w:sz="4" w:space="0" w:color="auto"/>
            </w:tcBorders>
            <w:vAlign w:val="center"/>
            <w:hideMark/>
          </w:tcPr>
          <w:p w14:paraId="0E3DC822" w14:textId="77777777" w:rsidR="003F2A49" w:rsidRPr="00BD3863" w:rsidRDefault="003F2A49" w:rsidP="007E1C8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tcPr>
          <w:p w14:paraId="73337DA4" w14:textId="77777777" w:rsidR="003F2A49" w:rsidRPr="00BA7A3C" w:rsidRDefault="003F2A49" w:rsidP="007E1C8D">
            <w:pPr>
              <w:suppressAutoHyphens w:val="0"/>
              <w:jc w:val="center"/>
              <w:rPr>
                <w:rFonts w:ascii="Arial" w:hAnsi="Arial" w:cs="Arial"/>
                <w:color w:val="000000"/>
                <w:sz w:val="18"/>
                <w:szCs w:val="18"/>
                <w:lang w:val="ro-RO" w:eastAsia="ro-RO"/>
              </w:rPr>
            </w:pPr>
            <w:r w:rsidRPr="006918B7">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1967ECC0" w14:textId="77777777" w:rsidR="003F2A49" w:rsidRPr="00BA7A3C" w:rsidRDefault="003F2A49" w:rsidP="007E1C8D">
            <w:pPr>
              <w:suppressAutoHyphens w:val="0"/>
              <w:jc w:val="center"/>
              <w:rPr>
                <w:rFonts w:ascii="Arial" w:hAnsi="Arial" w:cs="Arial"/>
                <w:color w:val="000000"/>
                <w:sz w:val="18"/>
                <w:szCs w:val="18"/>
                <w:lang w:val="ro-RO" w:eastAsia="ro-RO"/>
              </w:rPr>
            </w:pPr>
            <w:r w:rsidRPr="006918B7">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42F23214" w14:textId="77777777" w:rsidR="003F2A49" w:rsidRPr="00BA7A3C" w:rsidRDefault="003F2A49" w:rsidP="007E1C8D">
            <w:pPr>
              <w:suppressAutoHyphens w:val="0"/>
              <w:jc w:val="center"/>
              <w:rPr>
                <w:rFonts w:ascii="Arial" w:hAnsi="Arial" w:cs="Arial"/>
                <w:color w:val="000000"/>
                <w:sz w:val="18"/>
                <w:szCs w:val="18"/>
                <w:lang w:val="ro-RO" w:eastAsia="ro-RO"/>
              </w:rPr>
            </w:pPr>
            <w:r w:rsidRPr="006918B7">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6078092C" w14:textId="77777777" w:rsidR="003F2A49" w:rsidRPr="00BA7A3C" w:rsidRDefault="003F2A49" w:rsidP="007E1C8D">
            <w:pPr>
              <w:suppressAutoHyphens w:val="0"/>
              <w:jc w:val="center"/>
              <w:rPr>
                <w:rFonts w:ascii="Arial" w:hAnsi="Arial" w:cs="Arial"/>
                <w:color w:val="000000"/>
                <w:sz w:val="18"/>
                <w:szCs w:val="18"/>
                <w:lang w:val="ro-RO" w:eastAsia="ro-RO"/>
              </w:rPr>
            </w:pPr>
            <w:r w:rsidRPr="006918B7">
              <w:rPr>
                <w:rFonts w:ascii="Arial" w:hAnsi="Arial" w:cs="Arial"/>
                <w:color w:val="000000"/>
                <w:sz w:val="20"/>
                <w:szCs w:val="20"/>
                <w:lang w:val="ro-RO" w:eastAsia="ro-RO"/>
              </w:rPr>
              <w:t>-</w:t>
            </w:r>
          </w:p>
        </w:tc>
        <w:tc>
          <w:tcPr>
            <w:tcW w:w="993" w:type="dxa"/>
            <w:tcBorders>
              <w:top w:val="nil"/>
              <w:left w:val="nil"/>
              <w:bottom w:val="single" w:sz="4" w:space="0" w:color="auto"/>
              <w:right w:val="single" w:sz="4" w:space="0" w:color="auto"/>
            </w:tcBorders>
          </w:tcPr>
          <w:p w14:paraId="7804CA00" w14:textId="77777777" w:rsidR="003F2A49" w:rsidRPr="00BA7A3C" w:rsidRDefault="003F2A49" w:rsidP="007E1C8D">
            <w:pPr>
              <w:suppressAutoHyphens w:val="0"/>
              <w:jc w:val="center"/>
              <w:rPr>
                <w:rFonts w:ascii="Arial" w:hAnsi="Arial" w:cs="Arial"/>
                <w:color w:val="000000"/>
                <w:sz w:val="18"/>
                <w:szCs w:val="18"/>
                <w:lang w:val="ro-RO" w:eastAsia="ro-RO"/>
              </w:rPr>
            </w:pPr>
            <w:r w:rsidRPr="006918B7">
              <w:rPr>
                <w:rFonts w:ascii="Arial" w:hAnsi="Arial" w:cs="Arial"/>
                <w:color w:val="000000"/>
                <w:sz w:val="20"/>
                <w:szCs w:val="20"/>
                <w:lang w:val="ro-RO" w:eastAsia="ro-RO"/>
              </w:rPr>
              <w:t>-</w:t>
            </w:r>
          </w:p>
        </w:tc>
        <w:tc>
          <w:tcPr>
            <w:tcW w:w="1202" w:type="dxa"/>
            <w:tcBorders>
              <w:top w:val="nil"/>
              <w:left w:val="nil"/>
              <w:bottom w:val="single" w:sz="4" w:space="0" w:color="auto"/>
              <w:right w:val="single" w:sz="4" w:space="0" w:color="auto"/>
            </w:tcBorders>
          </w:tcPr>
          <w:p w14:paraId="6AC66D37" w14:textId="77777777" w:rsidR="003F2A49" w:rsidRPr="00BA7A3C" w:rsidRDefault="003F2A49" w:rsidP="007E1C8D">
            <w:pPr>
              <w:suppressAutoHyphens w:val="0"/>
              <w:jc w:val="center"/>
              <w:rPr>
                <w:rFonts w:ascii="Arial" w:hAnsi="Arial" w:cs="Arial"/>
                <w:color w:val="000000"/>
                <w:sz w:val="18"/>
                <w:szCs w:val="18"/>
                <w:lang w:val="ro-RO" w:eastAsia="ro-RO"/>
              </w:rPr>
            </w:pPr>
            <w:r w:rsidRPr="006918B7">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5958C3B3" w14:textId="77777777" w:rsidR="003F2A49" w:rsidRPr="00BA7A3C" w:rsidRDefault="003F2A49" w:rsidP="007E1C8D">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3F2A49" w:rsidRPr="00BD3863" w14:paraId="4C0464CB" w14:textId="77777777" w:rsidTr="007E1C8D">
        <w:trPr>
          <w:trHeight w:val="288"/>
        </w:trPr>
        <w:tc>
          <w:tcPr>
            <w:tcW w:w="3100" w:type="dxa"/>
            <w:tcBorders>
              <w:top w:val="nil"/>
              <w:left w:val="single" w:sz="4" w:space="0" w:color="auto"/>
              <w:bottom w:val="single" w:sz="4" w:space="0" w:color="auto"/>
              <w:right w:val="single" w:sz="4" w:space="0" w:color="auto"/>
            </w:tcBorders>
            <w:vAlign w:val="center"/>
            <w:hideMark/>
          </w:tcPr>
          <w:p w14:paraId="0B038814" w14:textId="77777777" w:rsidR="003F2A49" w:rsidRPr="00BD3863" w:rsidRDefault="003F2A49" w:rsidP="007E1C8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tcPr>
          <w:p w14:paraId="21881CB1" w14:textId="77777777" w:rsidR="003F2A49" w:rsidRPr="00BA7A3C" w:rsidRDefault="003F2A49" w:rsidP="007E1C8D">
            <w:pPr>
              <w:suppressAutoHyphens w:val="0"/>
              <w:jc w:val="center"/>
              <w:rPr>
                <w:rFonts w:ascii="Arial" w:hAnsi="Arial" w:cs="Arial"/>
                <w:color w:val="000000"/>
                <w:sz w:val="18"/>
                <w:szCs w:val="18"/>
                <w:lang w:val="ro-RO" w:eastAsia="ro-RO"/>
              </w:rPr>
            </w:pPr>
            <w:r w:rsidRPr="006918B7">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7DC17954" w14:textId="77777777" w:rsidR="003F2A49" w:rsidRPr="00BA7A3C" w:rsidRDefault="003F2A49" w:rsidP="007E1C8D">
            <w:pPr>
              <w:suppressAutoHyphens w:val="0"/>
              <w:jc w:val="center"/>
              <w:rPr>
                <w:rFonts w:ascii="Arial" w:hAnsi="Arial" w:cs="Arial"/>
                <w:color w:val="000000"/>
                <w:sz w:val="18"/>
                <w:szCs w:val="18"/>
                <w:lang w:val="ro-RO" w:eastAsia="ro-RO"/>
              </w:rPr>
            </w:pPr>
            <w:r w:rsidRPr="006918B7">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02589337" w14:textId="77777777" w:rsidR="003F2A49" w:rsidRPr="00BA7A3C" w:rsidRDefault="003F2A49" w:rsidP="007E1C8D">
            <w:pPr>
              <w:suppressAutoHyphens w:val="0"/>
              <w:jc w:val="center"/>
              <w:rPr>
                <w:rFonts w:ascii="Arial" w:hAnsi="Arial" w:cs="Arial"/>
                <w:color w:val="000000"/>
                <w:sz w:val="18"/>
                <w:szCs w:val="18"/>
                <w:lang w:val="ro-RO" w:eastAsia="ro-RO"/>
              </w:rPr>
            </w:pPr>
            <w:r w:rsidRPr="006918B7">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1B1456A9" w14:textId="77777777" w:rsidR="003F2A49" w:rsidRPr="00BA7A3C" w:rsidRDefault="003F2A49" w:rsidP="007E1C8D">
            <w:pPr>
              <w:suppressAutoHyphens w:val="0"/>
              <w:jc w:val="center"/>
              <w:rPr>
                <w:rFonts w:ascii="Arial" w:hAnsi="Arial" w:cs="Arial"/>
                <w:color w:val="000000"/>
                <w:sz w:val="18"/>
                <w:szCs w:val="18"/>
                <w:lang w:val="ro-RO" w:eastAsia="ro-RO"/>
              </w:rPr>
            </w:pPr>
            <w:r w:rsidRPr="006918B7">
              <w:rPr>
                <w:rFonts w:ascii="Arial" w:hAnsi="Arial" w:cs="Arial"/>
                <w:color w:val="000000"/>
                <w:sz w:val="20"/>
                <w:szCs w:val="20"/>
                <w:lang w:val="ro-RO" w:eastAsia="ro-RO"/>
              </w:rPr>
              <w:t>-</w:t>
            </w:r>
          </w:p>
        </w:tc>
        <w:tc>
          <w:tcPr>
            <w:tcW w:w="993" w:type="dxa"/>
            <w:tcBorders>
              <w:top w:val="nil"/>
              <w:left w:val="nil"/>
              <w:bottom w:val="single" w:sz="4" w:space="0" w:color="auto"/>
              <w:right w:val="single" w:sz="4" w:space="0" w:color="auto"/>
            </w:tcBorders>
          </w:tcPr>
          <w:p w14:paraId="764D5547" w14:textId="77777777" w:rsidR="003F2A49" w:rsidRPr="00BA7A3C" w:rsidRDefault="003F2A49" w:rsidP="007E1C8D">
            <w:pPr>
              <w:suppressAutoHyphens w:val="0"/>
              <w:jc w:val="center"/>
              <w:rPr>
                <w:rFonts w:ascii="Arial" w:hAnsi="Arial" w:cs="Arial"/>
                <w:color w:val="000000"/>
                <w:sz w:val="18"/>
                <w:szCs w:val="18"/>
                <w:lang w:val="ro-RO" w:eastAsia="ro-RO"/>
              </w:rPr>
            </w:pPr>
            <w:r w:rsidRPr="006918B7">
              <w:rPr>
                <w:rFonts w:ascii="Arial" w:hAnsi="Arial" w:cs="Arial"/>
                <w:color w:val="000000"/>
                <w:sz w:val="20"/>
                <w:szCs w:val="20"/>
                <w:lang w:val="ro-RO" w:eastAsia="ro-RO"/>
              </w:rPr>
              <w:t>-</w:t>
            </w:r>
          </w:p>
        </w:tc>
        <w:tc>
          <w:tcPr>
            <w:tcW w:w="1202" w:type="dxa"/>
            <w:tcBorders>
              <w:top w:val="nil"/>
              <w:left w:val="nil"/>
              <w:bottom w:val="single" w:sz="4" w:space="0" w:color="auto"/>
              <w:right w:val="single" w:sz="4" w:space="0" w:color="auto"/>
            </w:tcBorders>
          </w:tcPr>
          <w:p w14:paraId="0FCD8B5E" w14:textId="77777777" w:rsidR="003F2A49" w:rsidRPr="00BA7A3C" w:rsidRDefault="003F2A49" w:rsidP="007E1C8D">
            <w:pPr>
              <w:suppressAutoHyphens w:val="0"/>
              <w:jc w:val="center"/>
              <w:rPr>
                <w:rFonts w:ascii="Arial" w:hAnsi="Arial" w:cs="Arial"/>
                <w:color w:val="000000"/>
                <w:sz w:val="18"/>
                <w:szCs w:val="18"/>
                <w:lang w:val="ro-RO" w:eastAsia="ro-RO"/>
              </w:rPr>
            </w:pPr>
            <w:r w:rsidRPr="006918B7">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5B685151" w14:textId="77777777" w:rsidR="003F2A49" w:rsidRPr="00BA7A3C" w:rsidRDefault="003F2A49" w:rsidP="007E1C8D">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35377F83"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3F2A49">
        <w:rPr>
          <w:rFonts w:ascii="Arial" w:hAnsi="Arial" w:cs="Arial"/>
          <w:lang w:val="pt-BR"/>
        </w:rPr>
        <w:t>DN28A_km0+000-km23+448</w:t>
      </w:r>
      <w:r w:rsidR="005268D7" w:rsidRPr="00FD1C6E">
        <w:rPr>
          <w:rFonts w:ascii="Arial" w:hAnsi="Arial" w:cs="Arial"/>
          <w:lang w:val="it-IT"/>
        </w:rPr>
        <w:t>, cod identificare RD_RO_00_</w:t>
      </w:r>
      <w:r w:rsidR="003F2A49">
        <w:rPr>
          <w:rFonts w:ascii="Arial" w:hAnsi="Arial" w:cs="Arial"/>
          <w:lang w:val="it-IT"/>
        </w:rPr>
        <w:t>226</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C23B40" w:rsidRPr="00263F2C" w14:paraId="2D96E85B" w14:textId="77777777" w:rsidTr="00263F2C">
        <w:trPr>
          <w:jc w:val="center"/>
        </w:trPr>
        <w:tc>
          <w:tcPr>
            <w:tcW w:w="2795" w:type="dxa"/>
          </w:tcPr>
          <w:p w14:paraId="76CCE3C5" w14:textId="3939528B" w:rsidR="00C23B40" w:rsidRDefault="0000083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Iași</w:t>
            </w:r>
          </w:p>
        </w:tc>
        <w:tc>
          <w:tcPr>
            <w:tcW w:w="4426" w:type="dxa"/>
          </w:tcPr>
          <w:p w14:paraId="2D4AE744" w14:textId="218900CC" w:rsidR="00C23B40" w:rsidRDefault="0000083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846</w:t>
            </w:r>
            <w:r w:rsidR="00CB7A07">
              <w:rPr>
                <w:rFonts w:ascii="Arial" w:hAnsi="Arial" w:cs="Arial"/>
                <w:sz w:val="20"/>
                <w:szCs w:val="20"/>
                <w:lang w:val="ro-RO" w:eastAsia="ro-RO"/>
              </w:rPr>
              <w:t>,</w:t>
            </w:r>
            <w:r>
              <w:rPr>
                <w:rFonts w:ascii="Arial" w:hAnsi="Arial" w:cs="Arial"/>
                <w:sz w:val="20"/>
                <w:szCs w:val="20"/>
                <w:lang w:val="ro-RO" w:eastAsia="ro-RO"/>
              </w:rPr>
              <w:t>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092BD795"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633CE5">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725909FB" w:rsidR="00FC534B" w:rsidRDefault="00000830" w:rsidP="00DF0BBF">
      <w:pPr>
        <w:suppressAutoHyphens w:val="0"/>
        <w:jc w:val="center"/>
        <w:rPr>
          <w:kern w:val="0"/>
          <w:lang w:val="ro-RO" w:eastAsia="ro-RO"/>
        </w:rPr>
      </w:pPr>
      <w:r>
        <w:rPr>
          <w:noProof/>
        </w:rPr>
        <w:drawing>
          <wp:inline distT="0" distB="0" distL="0" distR="0" wp14:anchorId="5CE0C4B6" wp14:editId="35E774ED">
            <wp:extent cx="5000000" cy="681902"/>
            <wp:effectExtent l="0" t="0" r="0" b="4445"/>
            <wp:docPr id="25" name="Kép 24">
              <a:extLst xmlns:a="http://schemas.openxmlformats.org/drawingml/2006/main">
                <a:ext uri="{FF2B5EF4-FFF2-40B4-BE49-F238E27FC236}">
                  <a16:creationId xmlns:a16="http://schemas.microsoft.com/office/drawing/2014/main" id="{14A99B2E-88F9-BE6F-814B-B655E586BC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Kép 24">
                      <a:extLst>
                        <a:ext uri="{FF2B5EF4-FFF2-40B4-BE49-F238E27FC236}">
                          <a16:creationId xmlns:a16="http://schemas.microsoft.com/office/drawing/2014/main" id="{14A99B2E-88F9-BE6F-814B-B655E586BC00}"/>
                        </a:ext>
                      </a:extLst>
                    </pic:cNvPr>
                    <pic:cNvPicPr>
                      <a:picLocks noChangeAspect="1"/>
                    </pic:cNvPicPr>
                  </pic:nvPicPr>
                  <pic:blipFill>
                    <a:blip r:embed="rId17"/>
                    <a:stretch>
                      <a:fillRect/>
                    </a:stretch>
                  </pic:blipFill>
                  <pic:spPr>
                    <a:xfrm>
                      <a:off x="0" y="0"/>
                      <a:ext cx="5000000" cy="681902"/>
                    </a:xfrm>
                    <a:prstGeom prst="rect">
                      <a:avLst/>
                    </a:prstGeom>
                  </pic:spPr>
                </pic:pic>
              </a:graphicData>
            </a:graphic>
          </wp:inline>
        </w:drawing>
      </w:r>
    </w:p>
    <w:p w14:paraId="495618B5" w14:textId="42789704" w:rsidR="00000830" w:rsidRDefault="00000830">
      <w:pPr>
        <w:suppressAutoHyphens w:val="0"/>
        <w:rPr>
          <w:rFonts w:ascii="Arial" w:hAnsi="Arial" w:cs="Arial"/>
          <w:bCs/>
          <w:lang w:val="ro-RO"/>
        </w:rPr>
      </w:pPr>
      <w:r>
        <w:rPr>
          <w:rFonts w:ascii="Arial" w:hAnsi="Arial" w:cs="Arial"/>
          <w:bCs/>
          <w:lang w:val="ro-RO"/>
        </w:rPr>
        <w:br w:type="page"/>
      </w:r>
    </w:p>
    <w:p w14:paraId="274652B7" w14:textId="77777777" w:rsidR="005040FD" w:rsidRDefault="005040FD">
      <w:pPr>
        <w:suppressAutoHyphens w:val="0"/>
        <w:rPr>
          <w:rFonts w:ascii="Arial" w:hAnsi="Arial" w:cs="Arial"/>
          <w:bCs/>
          <w:lang w:val="ro-RO"/>
        </w:rPr>
      </w:pPr>
    </w:p>
    <w:p w14:paraId="68063EBD"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9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gridCol w:w="500"/>
        <w:gridCol w:w="500"/>
        <w:gridCol w:w="500"/>
      </w:tblGrid>
      <w:tr w:rsidR="00EF0402" w:rsidRPr="00EF0402" w14:paraId="4B75A08D" w14:textId="77777777" w:rsidTr="00EF040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162F3C8"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 xml:space="preserve">Banda de </w:t>
            </w:r>
            <w:proofErr w:type="spellStart"/>
            <w:r w:rsidRPr="00EF0402">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C2F409B"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proofErr w:type="spellStart"/>
            <w:r w:rsidRPr="00EF0402">
              <w:rPr>
                <w:rFonts w:ascii="Calibri" w:hAnsi="Calibri" w:cs="Calibri"/>
                <w:b/>
                <w:bCs/>
                <w:color w:val="000000"/>
                <w:kern w:val="0"/>
                <w:sz w:val="16"/>
                <w:szCs w:val="16"/>
                <w:lang w:eastAsia="en-US"/>
              </w:rPr>
              <w:t>Hărmănești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BCE6B60"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proofErr w:type="spellStart"/>
            <w:r w:rsidRPr="00EF0402">
              <w:rPr>
                <w:rFonts w:ascii="Calibri" w:hAnsi="Calibri" w:cs="Calibri"/>
                <w:b/>
                <w:bCs/>
                <w:color w:val="000000"/>
                <w:kern w:val="0"/>
                <w:sz w:val="16"/>
                <w:szCs w:val="16"/>
                <w:lang w:eastAsia="en-US"/>
              </w:rPr>
              <w:t>Pașcani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8FA1F75"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proofErr w:type="spellStart"/>
            <w:r w:rsidRPr="00EF0402">
              <w:rPr>
                <w:rFonts w:ascii="Calibri" w:hAnsi="Calibri" w:cs="Calibri"/>
                <w:b/>
                <w:bCs/>
                <w:color w:val="000000"/>
                <w:kern w:val="0"/>
                <w:sz w:val="16"/>
                <w:szCs w:val="16"/>
                <w:lang w:eastAsia="en-US"/>
              </w:rPr>
              <w:t>Costești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E95C6B0"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proofErr w:type="spellStart"/>
            <w:r w:rsidRPr="00EF0402">
              <w:rPr>
                <w:rFonts w:ascii="Calibri" w:hAnsi="Calibri" w:cs="Calibri"/>
                <w:b/>
                <w:bCs/>
                <w:color w:val="000000"/>
                <w:kern w:val="0"/>
                <w:sz w:val="16"/>
                <w:szCs w:val="16"/>
                <w:lang w:eastAsia="en-US"/>
              </w:rPr>
              <w:t>Ruginoasa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F41917"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Târgu Frumos</w:t>
            </w:r>
          </w:p>
        </w:tc>
        <w:tc>
          <w:tcPr>
            <w:tcW w:w="1500" w:type="dxa"/>
            <w:gridSpan w:val="3"/>
            <w:tcBorders>
              <w:top w:val="single" w:sz="8" w:space="0" w:color="auto"/>
              <w:left w:val="nil"/>
              <w:bottom w:val="single" w:sz="8" w:space="0" w:color="auto"/>
              <w:right w:val="single" w:sz="8" w:space="0" w:color="000000"/>
            </w:tcBorders>
            <w:vAlign w:val="center"/>
            <w:hideMark/>
          </w:tcPr>
          <w:p w14:paraId="29736850"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TOTAL</w:t>
            </w:r>
          </w:p>
        </w:tc>
      </w:tr>
      <w:tr w:rsidR="00EF0402" w:rsidRPr="00EF0402" w14:paraId="3F687588" w14:textId="77777777" w:rsidTr="00EF040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A9D12BE" w14:textId="77777777" w:rsidR="00EF0402" w:rsidRPr="00EF0402" w:rsidRDefault="00EF0402" w:rsidP="00EF0402">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6E4F4D6"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proofErr w:type="spellStart"/>
            <w:r w:rsidRPr="00EF0402">
              <w:rPr>
                <w:rFonts w:ascii="Calibri" w:hAnsi="Calibri" w:cs="Calibri"/>
                <w:b/>
                <w:bCs/>
                <w:color w:val="000000"/>
                <w:kern w:val="0"/>
                <w:sz w:val="16"/>
                <w:szCs w:val="16"/>
                <w:lang w:eastAsia="en-US"/>
              </w:rPr>
              <w:t>Efect</w:t>
            </w:r>
            <w:proofErr w:type="spellEnd"/>
            <w:r w:rsidRPr="00EF0402">
              <w:rPr>
                <w:rFonts w:ascii="Calibri" w:hAnsi="Calibri" w:cs="Calibri"/>
                <w:b/>
                <w:bCs/>
                <w:color w:val="000000"/>
                <w:kern w:val="0"/>
                <w:sz w:val="16"/>
                <w:szCs w:val="16"/>
                <w:lang w:eastAsia="en-US"/>
              </w:rPr>
              <w:t xml:space="preserve"> </w:t>
            </w:r>
            <w:proofErr w:type="spellStart"/>
            <w:r w:rsidRPr="00EF040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891B2A6"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proofErr w:type="spellStart"/>
            <w:r w:rsidRPr="00EF0402">
              <w:rPr>
                <w:rFonts w:ascii="Calibri" w:hAnsi="Calibri" w:cs="Calibri"/>
                <w:b/>
                <w:bCs/>
                <w:color w:val="000000"/>
                <w:kern w:val="0"/>
                <w:sz w:val="16"/>
                <w:szCs w:val="16"/>
                <w:lang w:eastAsia="en-US"/>
              </w:rPr>
              <w:t>Efect</w:t>
            </w:r>
            <w:proofErr w:type="spellEnd"/>
            <w:r w:rsidRPr="00EF0402">
              <w:rPr>
                <w:rFonts w:ascii="Calibri" w:hAnsi="Calibri" w:cs="Calibri"/>
                <w:b/>
                <w:bCs/>
                <w:color w:val="000000"/>
                <w:kern w:val="0"/>
                <w:sz w:val="16"/>
                <w:szCs w:val="16"/>
                <w:lang w:eastAsia="en-US"/>
              </w:rPr>
              <w:t xml:space="preserve"> </w:t>
            </w:r>
            <w:proofErr w:type="spellStart"/>
            <w:r w:rsidRPr="00EF040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87F5C5B"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proofErr w:type="spellStart"/>
            <w:r w:rsidRPr="00EF0402">
              <w:rPr>
                <w:rFonts w:ascii="Calibri" w:hAnsi="Calibri" w:cs="Calibri"/>
                <w:b/>
                <w:bCs/>
                <w:color w:val="000000"/>
                <w:kern w:val="0"/>
                <w:sz w:val="16"/>
                <w:szCs w:val="16"/>
                <w:lang w:eastAsia="en-US"/>
              </w:rPr>
              <w:t>Efect</w:t>
            </w:r>
            <w:proofErr w:type="spellEnd"/>
            <w:r w:rsidRPr="00EF0402">
              <w:rPr>
                <w:rFonts w:ascii="Calibri" w:hAnsi="Calibri" w:cs="Calibri"/>
                <w:b/>
                <w:bCs/>
                <w:color w:val="000000"/>
                <w:kern w:val="0"/>
                <w:sz w:val="16"/>
                <w:szCs w:val="16"/>
                <w:lang w:eastAsia="en-US"/>
              </w:rPr>
              <w:t xml:space="preserve"> </w:t>
            </w:r>
            <w:proofErr w:type="spellStart"/>
            <w:r w:rsidRPr="00EF040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906BE90"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proofErr w:type="spellStart"/>
            <w:r w:rsidRPr="00EF0402">
              <w:rPr>
                <w:rFonts w:ascii="Calibri" w:hAnsi="Calibri" w:cs="Calibri"/>
                <w:b/>
                <w:bCs/>
                <w:color w:val="000000"/>
                <w:kern w:val="0"/>
                <w:sz w:val="16"/>
                <w:szCs w:val="16"/>
                <w:lang w:eastAsia="en-US"/>
              </w:rPr>
              <w:t>Efect</w:t>
            </w:r>
            <w:proofErr w:type="spellEnd"/>
            <w:r w:rsidRPr="00EF0402">
              <w:rPr>
                <w:rFonts w:ascii="Calibri" w:hAnsi="Calibri" w:cs="Calibri"/>
                <w:b/>
                <w:bCs/>
                <w:color w:val="000000"/>
                <w:kern w:val="0"/>
                <w:sz w:val="16"/>
                <w:szCs w:val="16"/>
                <w:lang w:eastAsia="en-US"/>
              </w:rPr>
              <w:t xml:space="preserve"> </w:t>
            </w:r>
            <w:proofErr w:type="spellStart"/>
            <w:r w:rsidRPr="00EF040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C97A4C"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proofErr w:type="spellStart"/>
            <w:r w:rsidRPr="00EF0402">
              <w:rPr>
                <w:rFonts w:ascii="Calibri" w:hAnsi="Calibri" w:cs="Calibri"/>
                <w:b/>
                <w:bCs/>
                <w:color w:val="000000"/>
                <w:kern w:val="0"/>
                <w:sz w:val="16"/>
                <w:szCs w:val="16"/>
                <w:lang w:eastAsia="en-US"/>
              </w:rPr>
              <w:t>Efect</w:t>
            </w:r>
            <w:proofErr w:type="spellEnd"/>
            <w:r w:rsidRPr="00EF0402">
              <w:rPr>
                <w:rFonts w:ascii="Calibri" w:hAnsi="Calibri" w:cs="Calibri"/>
                <w:b/>
                <w:bCs/>
                <w:color w:val="000000"/>
                <w:kern w:val="0"/>
                <w:sz w:val="16"/>
                <w:szCs w:val="16"/>
                <w:lang w:eastAsia="en-US"/>
              </w:rPr>
              <w:t xml:space="preserve"> </w:t>
            </w:r>
            <w:proofErr w:type="spellStart"/>
            <w:r w:rsidRPr="00EF040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665833C"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proofErr w:type="spellStart"/>
            <w:r w:rsidRPr="00EF0402">
              <w:rPr>
                <w:rFonts w:ascii="Calibri" w:hAnsi="Calibri" w:cs="Calibri"/>
                <w:b/>
                <w:bCs/>
                <w:color w:val="000000"/>
                <w:kern w:val="0"/>
                <w:sz w:val="16"/>
                <w:szCs w:val="16"/>
                <w:lang w:eastAsia="en-US"/>
              </w:rPr>
              <w:t>Efect</w:t>
            </w:r>
            <w:proofErr w:type="spellEnd"/>
            <w:r w:rsidRPr="00EF0402">
              <w:rPr>
                <w:rFonts w:ascii="Calibri" w:hAnsi="Calibri" w:cs="Calibri"/>
                <w:b/>
                <w:bCs/>
                <w:color w:val="000000"/>
                <w:kern w:val="0"/>
                <w:sz w:val="16"/>
                <w:szCs w:val="16"/>
                <w:lang w:eastAsia="en-US"/>
              </w:rPr>
              <w:t xml:space="preserve"> </w:t>
            </w:r>
            <w:proofErr w:type="spellStart"/>
            <w:r w:rsidRPr="00EF0402">
              <w:rPr>
                <w:rFonts w:ascii="Calibri" w:hAnsi="Calibri" w:cs="Calibri"/>
                <w:b/>
                <w:bCs/>
                <w:color w:val="000000"/>
                <w:kern w:val="0"/>
                <w:sz w:val="16"/>
                <w:szCs w:val="16"/>
                <w:lang w:eastAsia="en-US"/>
              </w:rPr>
              <w:t>dăunător</w:t>
            </w:r>
            <w:proofErr w:type="spellEnd"/>
          </w:p>
        </w:tc>
      </w:tr>
      <w:tr w:rsidR="00EF0402" w:rsidRPr="00EF0402" w14:paraId="7D3F2241" w14:textId="77777777" w:rsidTr="00EF040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571A8FE" w14:textId="77777777" w:rsidR="00EF0402" w:rsidRPr="00EF0402" w:rsidRDefault="00EF0402" w:rsidP="00EF040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46CCFCC"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D6C8F71"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8C79CB8"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CD4214C"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10E545F"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DC7B2B4"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11F7656"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F0B9E02"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BB96142"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1D4F31A"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17EE2EC"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BD42D3B"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5D824CD"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0088EF0"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3604517"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F4723CD"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7353BE7"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047CAE3"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HSD</w:t>
            </w:r>
          </w:p>
        </w:tc>
      </w:tr>
      <w:tr w:rsidR="00EF0402" w:rsidRPr="00EF0402" w14:paraId="05DC1ACA" w14:textId="77777777" w:rsidTr="00EF04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1215DD"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2DDC20A"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9ABC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EF1F2B"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8BB1D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1D98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571C1EB"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29139C"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22D3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CDC2A"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6FA8B"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684AD"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159CED6B"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4CCC0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D190A"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BF67A5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BF153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9CF99B"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5B206C0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4</w:t>
            </w:r>
          </w:p>
        </w:tc>
      </w:tr>
      <w:tr w:rsidR="00EF0402" w:rsidRPr="00EF0402" w14:paraId="3EB7AE2E" w14:textId="77777777" w:rsidTr="00EF04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FC793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BC432C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C4A9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758D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87972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BEA0CA"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E2B355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A9D07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EAC0F"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BA4F2"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3CE8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6D93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F57504A"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0341F"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CC723D"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34753FF"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E1C3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3CC41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173A9D7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2</w:t>
            </w:r>
          </w:p>
        </w:tc>
      </w:tr>
      <w:tr w:rsidR="00EF0402" w:rsidRPr="00EF0402" w14:paraId="773423EC" w14:textId="77777777" w:rsidTr="00EF04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A1ED4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A18C37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E892F"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B1C6B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201618"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C6D7D"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0114EC"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C8AA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F4E1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533E52"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A8D3A"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8E82C"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BCFD4CC"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2376D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3030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8E8E7C2"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0FD5B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87B2D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6CE3B8C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3</w:t>
            </w:r>
          </w:p>
        </w:tc>
      </w:tr>
      <w:tr w:rsidR="00EF0402" w:rsidRPr="00EF0402" w14:paraId="2ED3E310" w14:textId="77777777" w:rsidTr="00EF04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530428"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9D329E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B65AD"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7860C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4D42F"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CE38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1E133F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94667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C0992"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8092A"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049C7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2BBED"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92025E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AC83D"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0A45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6DE28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97C948"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11952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0093529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2</w:t>
            </w:r>
          </w:p>
        </w:tc>
      </w:tr>
      <w:tr w:rsidR="00EF0402" w:rsidRPr="00EF0402" w14:paraId="5DC7ABBC" w14:textId="77777777" w:rsidTr="00EF04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BABADA"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39EFA9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0A70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144E7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341C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EAC7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BADD72"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CE294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2012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2FAC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B745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A20F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CDF7FF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3D1792"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E2B2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8A85A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37507B"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176A9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8609F2F"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3</w:t>
            </w:r>
          </w:p>
        </w:tc>
      </w:tr>
      <w:tr w:rsidR="00EF0402" w:rsidRPr="00EF0402" w14:paraId="1EBB8427" w14:textId="77777777" w:rsidTr="00EF04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14271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02C3E0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44D8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E728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D94D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4D5F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419CAF"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24964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5FE2D"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5033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8A938"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0C68C"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2FDD6B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229C5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3C2F8"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EB720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82001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491BEA"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3C0990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3</w:t>
            </w:r>
          </w:p>
        </w:tc>
      </w:tr>
      <w:tr w:rsidR="00EF0402" w:rsidRPr="00EF0402" w14:paraId="2574EB69" w14:textId="77777777" w:rsidTr="00EF04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C9812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F6C2C0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1DC3D"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CAE5E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E1BAC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786F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B91725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B7D72"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8472C"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7F24C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B285D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54EA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A66B2A2"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DFCE8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02536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45774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D736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40E80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711EB1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3</w:t>
            </w:r>
          </w:p>
        </w:tc>
      </w:tr>
      <w:tr w:rsidR="00EF0402" w:rsidRPr="00EF0402" w14:paraId="32F117AB" w14:textId="77777777" w:rsidTr="00EF04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77E002"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ED95D6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2215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262BC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69251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1A47F"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D0899B"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3BE7B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3FF6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D9588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24F0A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2164F"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98E990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91BAED"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CC29C"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828A1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F8E07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C7E09D"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200C778"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4</w:t>
            </w:r>
          </w:p>
        </w:tc>
      </w:tr>
      <w:tr w:rsidR="00EF0402" w:rsidRPr="00EF0402" w14:paraId="3815574F" w14:textId="77777777" w:rsidTr="00EF04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25C32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1BB91D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5EE0C"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11A042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1DEBB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8910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100F8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FCBE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AD9F4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347A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A074AA"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A84A9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E4167FB"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E3ED0C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DCAF9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494EBC"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5E471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D9C0BA"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5C3801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6</w:t>
            </w:r>
          </w:p>
        </w:tc>
      </w:tr>
      <w:tr w:rsidR="00EF0402" w:rsidRPr="00EF0402" w14:paraId="0D1E38A2" w14:textId="77777777" w:rsidTr="00EF04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C3359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CEB84B2"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E8C4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A67B9E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53014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3BF2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AA13C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C507B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4E1B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3661F"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4181CA"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1CEF2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0F4EF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547CBF"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2754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98F4A"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1ADEB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DE6A8B"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0AA377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7</w:t>
            </w:r>
          </w:p>
        </w:tc>
      </w:tr>
      <w:tr w:rsidR="00EF0402" w:rsidRPr="00EF0402" w14:paraId="7825DF4C" w14:textId="77777777" w:rsidTr="00EF04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6F4A02"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777208B"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84AF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D0B0BB"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8EF52"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1DA28"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3B014D"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DDFD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0C7B2"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A9BEEB"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0E339B"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EB34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9068E8"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7157C7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41E6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1EE1A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C2CEA2"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7DDAF8"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24625D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6</w:t>
            </w:r>
          </w:p>
        </w:tc>
      </w:tr>
      <w:tr w:rsidR="00EF0402" w:rsidRPr="00EF0402" w14:paraId="22CF6ED1" w14:textId="77777777" w:rsidTr="00EF04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F46A08"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E94A5D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A5F3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40A2B"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6BBC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ECF4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92DF0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825878"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8E06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152C4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50725D"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403A1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0087AC"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561C818"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62F2A"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8C2E0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CFBA1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22A02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166E0EB"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7</w:t>
            </w:r>
          </w:p>
        </w:tc>
      </w:tr>
      <w:tr w:rsidR="00EF0402" w:rsidRPr="00EF0402" w14:paraId="1D9CE8F5" w14:textId="77777777" w:rsidTr="00EF04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DAFA6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DC611C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49B2C"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189F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70EFF"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8708A8"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B63DB7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7342D"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99B4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56F97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C273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82CAF"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87240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57DA39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AA908"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33806F"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D2E4B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9CF16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8E6141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5</w:t>
            </w:r>
          </w:p>
        </w:tc>
      </w:tr>
      <w:tr w:rsidR="00EF0402" w:rsidRPr="00EF0402" w14:paraId="48602B8C" w14:textId="77777777" w:rsidTr="00EF04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A1C07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362722D"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2D80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7E565EC"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83D43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70444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FF72D2D"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D270F"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0534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782B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CD871D"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509AC"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10F6C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D834B2"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A429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888D78"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A8087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58945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03FBDC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5</w:t>
            </w:r>
          </w:p>
        </w:tc>
      </w:tr>
      <w:tr w:rsidR="00EF0402" w:rsidRPr="00EF0402" w14:paraId="1C7ED5CD" w14:textId="77777777" w:rsidTr="00EF04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7372CD"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407ED4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594BB"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C793A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8B06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1462EA"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C23A2B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7370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7DA5F"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01308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F5F7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F444F"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E1C54E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FF10ED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2EC1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FB787EB"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E6153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C9C15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60A1972"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5</w:t>
            </w:r>
          </w:p>
        </w:tc>
      </w:tr>
      <w:tr w:rsidR="00EF0402" w:rsidRPr="00EF0402" w14:paraId="2FBD1B44" w14:textId="77777777" w:rsidTr="00EF04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DCD378"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AA96CB2"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BDB28"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D355FD"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6973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2E2D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34C96A"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FBEA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1C9AA"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022CB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9430B"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DC51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4E601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830CF"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056B5D"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1F4937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ECB384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3A6D5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D812D8C"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4</w:t>
            </w:r>
          </w:p>
        </w:tc>
      </w:tr>
      <w:tr w:rsidR="00EF0402" w:rsidRPr="00EF0402" w14:paraId="7CA7086B" w14:textId="77777777" w:rsidTr="00EF04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CBDD8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BFDD45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6E63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07AAE1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46CCF"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F289A"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4568E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607F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B47A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F86D6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97742"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1085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69940D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58D55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FD39A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F99ADB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A9E44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A7446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08F6BC6B"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2</w:t>
            </w:r>
          </w:p>
        </w:tc>
      </w:tr>
      <w:tr w:rsidR="00EF0402" w:rsidRPr="00EF0402" w14:paraId="34BCBACB" w14:textId="77777777" w:rsidTr="00EF04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FAFB6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D8A75E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A0B9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FA7BD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6DA99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EFDF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630A70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3511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9B72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83C23B"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F4FB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0EF4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8C73BB2"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A068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E8AA5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0DB311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F6C0EF"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543D2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46BBFBE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1</w:t>
            </w:r>
          </w:p>
        </w:tc>
      </w:tr>
      <w:tr w:rsidR="00EF0402" w:rsidRPr="00EF0402" w14:paraId="74EF43F3" w14:textId="77777777" w:rsidTr="00EF04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56D5B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9518A6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7386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97ACC7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02A20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E0A28"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87BDF"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4DD98"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60A4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551B9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02282"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8A6F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BFA7ED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FE208"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F1908"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5A036BA"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6049D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FDE03A"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3C8FD51B"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1</w:t>
            </w:r>
          </w:p>
        </w:tc>
      </w:tr>
      <w:tr w:rsidR="00EF0402" w:rsidRPr="00EF0402" w14:paraId="653AF7CA" w14:textId="77777777" w:rsidTr="00EF04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0EA4A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ECEAF4C"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7C54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C850B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D7C7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C77A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67E9C"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3EAB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FF8E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16C4C8C"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16B28"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89E4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41C9482"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A182A"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DF46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695D1AF"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99FE3D"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BB57EF"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029234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r>
      <w:tr w:rsidR="00EF0402" w:rsidRPr="00EF0402" w14:paraId="3C0F9E0A" w14:textId="77777777" w:rsidTr="00EF04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40E58A"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EB29ADA"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B6E1F"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C555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926EF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74EA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0FF2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8AA7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0A5B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33564B"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2672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BBF7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6AE48CC"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B960B"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81F5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446B2C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47CC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733F3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654C52C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r>
      <w:tr w:rsidR="00EF0402" w:rsidRPr="00EF0402" w14:paraId="4292DEA4" w14:textId="77777777" w:rsidTr="00EF04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2EBD0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2157AE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8917D"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922A4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C8C4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F741C"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645F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6EED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6A832"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F4F1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9354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D2F5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CDF15CB"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3F51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F811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F37956F"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CB3D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3D1EE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6D7097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r>
      <w:tr w:rsidR="00EF0402" w:rsidRPr="00EF0402" w14:paraId="53D8D34F" w14:textId="77777777" w:rsidTr="00EF04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740D3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A2B2C4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4E75F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033DC"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2626C"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A6D1D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C90F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1997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82B6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55CAB"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0CE9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2086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7B8AB4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FE9E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C5F3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3AC975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6DBD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9BBA6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F4A638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r>
      <w:tr w:rsidR="00EF0402" w:rsidRPr="00EF0402" w14:paraId="7807D4BC" w14:textId="77777777" w:rsidTr="00EF04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2F706A"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6F86FD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87DED"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33C4B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D7ABD"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A869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A383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CB0B9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78A1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8D0FF"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6952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52D8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100292D"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85F5E"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F5F9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9F2A71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07CE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C4DDE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9817F9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r>
      <w:tr w:rsidR="00EF0402" w:rsidRPr="00EF0402" w14:paraId="1D45E8BF" w14:textId="77777777" w:rsidTr="00EF04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79224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52448D2"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A6A0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2117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4DF4B"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70AA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06A4F"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B10AD"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CB7B4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49EF2"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92691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D602D4"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373B55"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C0E3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906E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1BA9FFD"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987F1B"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51129C"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943E8C6"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r>
      <w:tr w:rsidR="00EF0402" w:rsidRPr="00EF0402" w14:paraId="71B95E90" w14:textId="77777777" w:rsidTr="00EF04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FEA1AF" w14:textId="77777777" w:rsidR="00EF0402" w:rsidRPr="00EF0402" w:rsidRDefault="00EF0402" w:rsidP="00EF0402">
            <w:pPr>
              <w:suppressAutoHyphens w:val="0"/>
              <w:jc w:val="center"/>
              <w:rPr>
                <w:rFonts w:ascii="Calibri" w:hAnsi="Calibri" w:cs="Calibri"/>
                <w:color w:val="000000"/>
                <w:kern w:val="0"/>
                <w:sz w:val="16"/>
                <w:szCs w:val="16"/>
                <w:lang w:eastAsia="en-US"/>
              </w:rPr>
            </w:pPr>
            <w:proofErr w:type="spellStart"/>
            <w:r w:rsidRPr="00EF0402">
              <w:rPr>
                <w:rFonts w:ascii="Calibri" w:hAnsi="Calibri" w:cs="Calibri"/>
                <w:color w:val="000000"/>
                <w:kern w:val="0"/>
                <w:sz w:val="16"/>
                <w:szCs w:val="16"/>
                <w:lang w:eastAsia="en-US"/>
              </w:rPr>
              <w:t>peste</w:t>
            </w:r>
            <w:proofErr w:type="spellEnd"/>
            <w:r w:rsidRPr="00EF040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C8D7630"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BF17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A6C5F"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C36B3"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B681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B5117F"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D187D"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516E12"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8694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BA03C"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EF6A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F99B91"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1F24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85727"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D441FF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B851F"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7EE529"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72A02C8" w14:textId="77777777" w:rsidR="00EF0402" w:rsidRPr="00EF0402" w:rsidRDefault="00EF0402" w:rsidP="00EF0402">
            <w:pPr>
              <w:suppressAutoHyphens w:val="0"/>
              <w:jc w:val="center"/>
              <w:rPr>
                <w:rFonts w:ascii="Calibri" w:hAnsi="Calibri" w:cs="Calibri"/>
                <w:color w:val="000000"/>
                <w:kern w:val="0"/>
                <w:sz w:val="16"/>
                <w:szCs w:val="16"/>
                <w:lang w:eastAsia="en-US"/>
              </w:rPr>
            </w:pPr>
            <w:r w:rsidRPr="00EF0402">
              <w:rPr>
                <w:rFonts w:ascii="Calibri" w:hAnsi="Calibri" w:cs="Calibri"/>
                <w:color w:val="000000"/>
                <w:kern w:val="0"/>
                <w:sz w:val="16"/>
                <w:szCs w:val="16"/>
                <w:lang w:eastAsia="en-US"/>
              </w:rPr>
              <w:t>0</w:t>
            </w:r>
          </w:p>
        </w:tc>
      </w:tr>
      <w:tr w:rsidR="00EF0402" w:rsidRPr="00EF0402" w14:paraId="4D0021BB" w14:textId="77777777" w:rsidTr="00EF040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6DA515"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C6310B0"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8405BB"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66DCAFF2"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B56CF06"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50F98A"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1981ED3D"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877094A"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AC2456"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5BFAE9E2"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3EB59A5"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DAE0EA"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188</w:t>
            </w:r>
          </w:p>
        </w:tc>
        <w:tc>
          <w:tcPr>
            <w:tcW w:w="500" w:type="dxa"/>
            <w:tcBorders>
              <w:top w:val="nil"/>
              <w:left w:val="nil"/>
              <w:bottom w:val="single" w:sz="8" w:space="0" w:color="auto"/>
              <w:right w:val="single" w:sz="8" w:space="0" w:color="auto"/>
            </w:tcBorders>
            <w:vAlign w:val="center"/>
            <w:hideMark/>
          </w:tcPr>
          <w:p w14:paraId="05F33FE9"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5FE78B62"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DB2237"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89</w:t>
            </w:r>
          </w:p>
        </w:tc>
        <w:tc>
          <w:tcPr>
            <w:tcW w:w="500" w:type="dxa"/>
            <w:tcBorders>
              <w:top w:val="nil"/>
              <w:left w:val="nil"/>
              <w:bottom w:val="single" w:sz="8" w:space="0" w:color="auto"/>
              <w:right w:val="single" w:sz="8" w:space="0" w:color="auto"/>
            </w:tcBorders>
            <w:vAlign w:val="center"/>
            <w:hideMark/>
          </w:tcPr>
          <w:p w14:paraId="01BC7C3D"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36F6E4FC"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BB7390"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367</w:t>
            </w:r>
          </w:p>
        </w:tc>
        <w:tc>
          <w:tcPr>
            <w:tcW w:w="500" w:type="dxa"/>
            <w:tcBorders>
              <w:top w:val="nil"/>
              <w:left w:val="nil"/>
              <w:bottom w:val="single" w:sz="8" w:space="0" w:color="auto"/>
              <w:right w:val="single" w:sz="8" w:space="0" w:color="auto"/>
            </w:tcBorders>
            <w:vAlign w:val="center"/>
            <w:hideMark/>
          </w:tcPr>
          <w:p w14:paraId="0A4D27E5" w14:textId="77777777" w:rsidR="00EF0402" w:rsidRPr="00EF0402" w:rsidRDefault="00EF0402" w:rsidP="00EF0402">
            <w:pPr>
              <w:suppressAutoHyphens w:val="0"/>
              <w:jc w:val="center"/>
              <w:rPr>
                <w:rFonts w:ascii="Calibri" w:hAnsi="Calibri" w:cs="Calibri"/>
                <w:b/>
                <w:bCs/>
                <w:color w:val="000000"/>
                <w:kern w:val="0"/>
                <w:sz w:val="16"/>
                <w:szCs w:val="16"/>
                <w:lang w:eastAsia="en-US"/>
              </w:rPr>
            </w:pPr>
            <w:r w:rsidRPr="00EF0402">
              <w:rPr>
                <w:rFonts w:ascii="Calibri" w:hAnsi="Calibri" w:cs="Calibri"/>
                <w:b/>
                <w:bCs/>
                <w:color w:val="000000"/>
                <w:kern w:val="0"/>
                <w:sz w:val="16"/>
                <w:szCs w:val="16"/>
                <w:lang w:eastAsia="en-US"/>
              </w:rPr>
              <w:t>73</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2EECCF6"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EF0402">
        <w:rPr>
          <w:rFonts w:ascii="Arial" w:hAnsi="Arial" w:cs="Arial"/>
          <w:iCs/>
          <w:color w:val="000000"/>
          <w:lang w:val="ro-RO"/>
        </w:rPr>
        <w:t>367</w:t>
      </w:r>
      <w:r>
        <w:rPr>
          <w:rFonts w:ascii="Arial" w:hAnsi="Arial" w:cs="Arial"/>
          <w:iCs/>
          <w:color w:val="000000"/>
          <w:lang w:val="ro-RO"/>
        </w:rPr>
        <w:t xml:space="preserve"> persoane expuse la diferite niveluri ale zgomotului cauzat de traficul rutier prezintă un grad ridicat de disconfort, iar </w:t>
      </w:r>
      <w:r w:rsidR="00EF0402">
        <w:rPr>
          <w:rFonts w:ascii="Arial" w:hAnsi="Arial" w:cs="Arial"/>
          <w:iCs/>
          <w:color w:val="000000"/>
          <w:lang w:val="ro-RO"/>
        </w:rPr>
        <w:t>73</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lastRenderedPageBreak/>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0F56924E" w14:textId="61ABBD08" w:rsidR="00BF22CA" w:rsidRPr="00CC511B" w:rsidRDefault="00865410" w:rsidP="00865410">
      <w:pPr>
        <w:pStyle w:val="BodyTextIndent"/>
        <w:tabs>
          <w:tab w:val="left" w:pos="0"/>
        </w:tabs>
        <w:ind w:left="0" w:firstLine="0"/>
        <w:rPr>
          <w:rFonts w:ascii="Arial" w:hAnsi="Arial" w:cs="Arial"/>
          <w:bCs w:val="0"/>
          <w:color w:val="000000"/>
          <w:lang w:val="ro-RO"/>
        </w:rPr>
      </w:pPr>
      <w:r w:rsidRPr="00865410">
        <w:rPr>
          <w:rFonts w:ascii="Arial" w:hAnsi="Arial" w:cs="Arial"/>
          <w:b w:val="0"/>
          <w:bCs w:val="0"/>
          <w:color w:val="auto"/>
          <w:sz w:val="24"/>
          <w:szCs w:val="24"/>
        </w:rPr>
        <w:t>Pentru acest segment nu au fost realizate hărți strategice de zgomot pentru anul de bază 2016.</w:t>
      </w:r>
      <w:r w:rsidRPr="00CC511B">
        <w:rPr>
          <w:rFonts w:ascii="Arial" w:hAnsi="Arial" w:cs="Arial"/>
          <w:bCs w:val="0"/>
          <w:color w:val="000000"/>
          <w:lang w:val="ro-RO"/>
        </w:rPr>
        <w:t xml:space="preserve"> </w:t>
      </w:r>
    </w:p>
    <w:p w14:paraId="2010B2CC" w14:textId="52A1BCC4" w:rsidR="007701C8" w:rsidRDefault="007701C8">
      <w:pPr>
        <w:suppressAutoHyphens w:val="0"/>
        <w:rPr>
          <w:rFonts w:ascii="Arial" w:eastAsia="Arial Unicode MS" w:hAnsi="Arial" w:cs="Arial"/>
          <w:b/>
          <w:bCs/>
          <w:color w:val="000000"/>
          <w:sz w:val="28"/>
          <w:szCs w:val="28"/>
          <w:lang w:val="ro-RO"/>
        </w:rPr>
      </w:pPr>
    </w:p>
    <w:p w14:paraId="36B54A1A"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564E416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302629">
        <w:rPr>
          <w:rFonts w:ascii="Arial" w:hAnsi="Arial" w:cs="Arial"/>
          <w:lang w:val="pt-BR"/>
        </w:rPr>
        <w:t>DN28A_km0+000-km23+448</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302629">
        <w:rPr>
          <w:rFonts w:ascii="Arial" w:hAnsi="Arial" w:cs="Arial"/>
          <w:lang w:val="it-IT"/>
        </w:rPr>
        <w:t>226</w:t>
      </w:r>
      <w:r w:rsidR="00633CE5">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w:t>
      </w:r>
      <w:r w:rsidR="00864420" w:rsidRPr="00506A16">
        <w:rPr>
          <w:rFonts w:ascii="Arial" w:hAnsi="Arial" w:cs="Arial"/>
          <w:b w:val="0"/>
          <w:color w:val="000000"/>
          <w:sz w:val="24"/>
          <w:szCs w:val="24"/>
          <w:lang w:val="ro-RO"/>
        </w:rPr>
        <w:lastRenderedPageBreak/>
        <w:t>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0F7A189A" w:rsidR="00BF22CA" w:rsidRPr="00CC511B" w:rsidRDefault="00125C33">
      <w:pPr>
        <w:pStyle w:val="BodyTextIndent"/>
        <w:tabs>
          <w:tab w:val="left" w:pos="0"/>
        </w:tabs>
        <w:ind w:left="0" w:firstLine="0"/>
        <w:rPr>
          <w:rFonts w:ascii="Arial" w:hAnsi="Arial" w:cs="Arial"/>
          <w:b w:val="0"/>
          <w:color w:val="000000"/>
          <w:sz w:val="24"/>
          <w:szCs w:val="24"/>
          <w:lang w:val="ro-RO"/>
        </w:rPr>
      </w:pPr>
      <w:r w:rsidRPr="00302629">
        <w:rPr>
          <w:rFonts w:ascii="Arial" w:hAnsi="Arial" w:cs="Arial"/>
          <w:b w:val="0"/>
          <w:color w:val="auto"/>
          <w:sz w:val="24"/>
          <w:szCs w:val="24"/>
          <w:lang w:val="ro-RO"/>
        </w:rPr>
        <w:t xml:space="preserve">Pentru </w:t>
      </w:r>
      <w:r w:rsidR="00506A16" w:rsidRPr="00302629">
        <w:rPr>
          <w:rFonts w:ascii="Arial" w:hAnsi="Arial" w:cs="Arial"/>
          <w:b w:val="0"/>
          <w:color w:val="auto"/>
          <w:sz w:val="24"/>
          <w:szCs w:val="24"/>
          <w:lang w:val="ro-RO"/>
        </w:rPr>
        <w:t xml:space="preserve">drumul principal </w:t>
      </w:r>
      <w:r w:rsidR="00302629" w:rsidRPr="00302629">
        <w:rPr>
          <w:rFonts w:ascii="Arial" w:hAnsi="Arial" w:cs="Arial"/>
          <w:b w:val="0"/>
          <w:color w:val="auto"/>
          <w:sz w:val="24"/>
          <w:szCs w:val="24"/>
          <w:lang w:val="pt-BR"/>
        </w:rPr>
        <w:t>DN28A_km0+000-km23+448</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302629">
        <w:rPr>
          <w:rFonts w:ascii="Arial" w:hAnsi="Arial" w:cs="Arial"/>
          <w:b w:val="0"/>
          <w:bCs w:val="0"/>
          <w:color w:val="auto"/>
          <w:sz w:val="24"/>
          <w:szCs w:val="24"/>
        </w:rPr>
        <w:t>226</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lastRenderedPageBreak/>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7115C6">
        <w:rPr>
          <w:rFonts w:ascii="Arial" w:hAnsi="Arial" w:cs="Arial"/>
          <w:bCs/>
          <w:lang w:val="ro-RO"/>
        </w:rPr>
        <w:t xml:space="preserve">Tab. </w:t>
      </w:r>
      <w:r w:rsidR="00E20A7E" w:rsidRPr="007115C6">
        <w:rPr>
          <w:rFonts w:ascii="Arial" w:hAnsi="Arial" w:cs="Arial"/>
          <w:bCs/>
          <w:lang w:val="ro-RO"/>
        </w:rPr>
        <w:t>12</w:t>
      </w:r>
      <w:r w:rsidRPr="007115C6">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4"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69187CDE"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7115C6">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7115C6" w:rsidRPr="0038617C" w14:paraId="3AC1190A"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790F6D32" w14:textId="77777777" w:rsidR="007115C6" w:rsidRPr="0038617C" w:rsidRDefault="007115C6"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5FDD169E" w14:textId="4033D263" w:rsidR="007115C6" w:rsidRDefault="007115C6"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Ruginoasa:</w:t>
            </w:r>
          </w:p>
          <w:p w14:paraId="3FB98430" w14:textId="51D0FC43" w:rsidR="007115C6" w:rsidRPr="007115C6" w:rsidRDefault="007115C6"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7115C6">
              <w:rPr>
                <w:rFonts w:ascii="Arial" w:hAnsi="Arial" w:cs="Arial"/>
                <w:sz w:val="18"/>
                <w:szCs w:val="18"/>
              </w:rPr>
              <w:t>Școala</w:t>
            </w:r>
            <w:proofErr w:type="spellEnd"/>
            <w:r w:rsidRPr="007115C6">
              <w:rPr>
                <w:rFonts w:ascii="Arial" w:hAnsi="Arial" w:cs="Arial"/>
                <w:sz w:val="18"/>
                <w:szCs w:val="18"/>
              </w:rPr>
              <w:t xml:space="preserve"> </w:t>
            </w:r>
            <w:proofErr w:type="spellStart"/>
            <w:r w:rsidRPr="007115C6">
              <w:rPr>
                <w:rFonts w:ascii="Arial" w:hAnsi="Arial" w:cs="Arial"/>
                <w:sz w:val="18"/>
                <w:szCs w:val="18"/>
              </w:rPr>
              <w:t>Gimnazială</w:t>
            </w:r>
            <w:proofErr w:type="spellEnd"/>
            <w:r w:rsidRPr="007115C6">
              <w:rPr>
                <w:rFonts w:ascii="Arial" w:hAnsi="Arial" w:cs="Arial"/>
                <w:sz w:val="18"/>
                <w:szCs w:val="18"/>
              </w:rPr>
              <w:t xml:space="preserve"> Alexandru Ioan Cuza </w:t>
            </w:r>
            <w:proofErr w:type="spellStart"/>
            <w:r w:rsidRPr="007115C6">
              <w:rPr>
                <w:rFonts w:ascii="Arial" w:hAnsi="Arial" w:cs="Arial"/>
                <w:sz w:val="18"/>
                <w:szCs w:val="18"/>
              </w:rPr>
              <w:t>Ruginoasa</w:t>
            </w:r>
            <w:proofErr w:type="spellEnd"/>
          </w:p>
        </w:tc>
        <w:tc>
          <w:tcPr>
            <w:tcW w:w="1760" w:type="dxa"/>
            <w:tcBorders>
              <w:top w:val="nil"/>
              <w:left w:val="nil"/>
              <w:bottom w:val="single" w:sz="4" w:space="0" w:color="auto"/>
              <w:right w:val="single" w:sz="4" w:space="0" w:color="auto"/>
            </w:tcBorders>
            <w:vAlign w:val="center"/>
            <w:hideMark/>
          </w:tcPr>
          <w:p w14:paraId="4B1108A4" w14:textId="77777777" w:rsidR="007115C6" w:rsidRPr="0038617C" w:rsidRDefault="007115C6"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785684C" w14:textId="77777777" w:rsidR="007115C6" w:rsidRPr="0038617C" w:rsidRDefault="007115C6"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3FF1AF5" w14:textId="52752F99" w:rsidR="007115C6" w:rsidRDefault="007115C6"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Ruginoasa</w:t>
            </w:r>
          </w:p>
          <w:p w14:paraId="6CB9D955" w14:textId="77777777" w:rsidR="007115C6" w:rsidRPr="0038617C" w:rsidRDefault="007115C6"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0D371CA" w14:textId="27CB5617" w:rsidR="007115C6" w:rsidRPr="0038617C" w:rsidRDefault="009D3EAE" w:rsidP="00221E8A">
            <w:pPr>
              <w:suppressAutoHyphens w:val="0"/>
              <w:jc w:val="center"/>
              <w:rPr>
                <w:rFonts w:ascii="Arial" w:hAnsi="Arial" w:cs="Arial"/>
                <w:color w:val="000000"/>
                <w:kern w:val="0"/>
                <w:sz w:val="18"/>
                <w:szCs w:val="18"/>
                <w:lang w:val="ro-RO" w:eastAsia="ro-RO"/>
              </w:rPr>
            </w:pPr>
            <w:proofErr w:type="spellStart"/>
            <w:r w:rsidRPr="009D3EAE">
              <w:rPr>
                <w:rFonts w:ascii="Arial" w:hAnsi="Arial" w:cs="Arial"/>
                <w:color w:val="000000"/>
                <w:kern w:val="0"/>
                <w:sz w:val="18"/>
                <w:szCs w:val="18"/>
                <w:lang w:eastAsia="ro-RO"/>
              </w:rPr>
              <w:t>venituri</w:t>
            </w:r>
            <w:proofErr w:type="spellEnd"/>
            <w:r w:rsidRPr="009D3EAE">
              <w:rPr>
                <w:rFonts w:ascii="Arial" w:hAnsi="Arial" w:cs="Arial"/>
                <w:color w:val="000000"/>
                <w:kern w:val="0"/>
                <w:sz w:val="18"/>
                <w:szCs w:val="18"/>
                <w:lang w:eastAsia="ro-RO"/>
              </w:rPr>
              <w:t xml:space="preserve"> </w:t>
            </w:r>
            <w:proofErr w:type="spellStart"/>
            <w:r w:rsidRPr="009D3EAE">
              <w:rPr>
                <w:rFonts w:ascii="Arial" w:hAnsi="Arial" w:cs="Arial"/>
                <w:color w:val="000000"/>
                <w:kern w:val="0"/>
                <w:sz w:val="18"/>
                <w:szCs w:val="18"/>
                <w:lang w:eastAsia="ro-RO"/>
              </w:rPr>
              <w:t>proprii</w:t>
            </w:r>
            <w:proofErr w:type="spellEnd"/>
            <w:r w:rsidRPr="009D3EAE">
              <w:rPr>
                <w:rFonts w:ascii="Arial" w:hAnsi="Arial" w:cs="Arial"/>
                <w:color w:val="000000"/>
                <w:kern w:val="0"/>
                <w:sz w:val="18"/>
                <w:szCs w:val="18"/>
                <w:lang w:eastAsia="ro-RO"/>
              </w:rPr>
              <w:t>/</w:t>
            </w:r>
            <w:proofErr w:type="spellStart"/>
            <w:r w:rsidRPr="009D3EAE">
              <w:rPr>
                <w:rFonts w:ascii="Arial" w:hAnsi="Arial" w:cs="Arial"/>
                <w:color w:val="000000"/>
                <w:kern w:val="0"/>
                <w:sz w:val="18"/>
                <w:szCs w:val="18"/>
                <w:lang w:eastAsia="ro-RO"/>
              </w:rPr>
              <w:t>buget</w:t>
            </w:r>
            <w:proofErr w:type="spellEnd"/>
            <w:r w:rsidRPr="009D3EAE">
              <w:rPr>
                <w:rFonts w:ascii="Arial" w:hAnsi="Arial" w:cs="Arial"/>
                <w:color w:val="000000"/>
                <w:kern w:val="0"/>
                <w:sz w:val="18"/>
                <w:szCs w:val="18"/>
                <w:lang w:eastAsia="ro-RO"/>
              </w:rPr>
              <w:t xml:space="preserve"> de stat/</w:t>
            </w:r>
            <w:proofErr w:type="spellStart"/>
            <w:r w:rsidRPr="009D3EAE">
              <w:rPr>
                <w:rFonts w:ascii="Arial" w:hAnsi="Arial" w:cs="Arial"/>
                <w:color w:val="000000"/>
                <w:kern w:val="0"/>
                <w:sz w:val="18"/>
                <w:szCs w:val="18"/>
                <w:lang w:eastAsia="ro-RO"/>
              </w:rPr>
              <w:t>fonduri</w:t>
            </w:r>
            <w:proofErr w:type="spellEnd"/>
            <w:r w:rsidRPr="009D3EAE">
              <w:rPr>
                <w:rFonts w:ascii="Arial" w:hAnsi="Arial" w:cs="Arial"/>
                <w:color w:val="000000"/>
                <w:kern w:val="0"/>
                <w:sz w:val="18"/>
                <w:szCs w:val="18"/>
                <w:lang w:eastAsia="ro-RO"/>
              </w:rPr>
              <w:t xml:space="preserve"> </w:t>
            </w:r>
            <w:proofErr w:type="spellStart"/>
            <w:r w:rsidRPr="009D3EAE">
              <w:rPr>
                <w:rFonts w:ascii="Arial" w:hAnsi="Arial" w:cs="Arial"/>
                <w:color w:val="000000"/>
                <w:kern w:val="0"/>
                <w:sz w:val="18"/>
                <w:szCs w:val="18"/>
                <w:lang w:eastAsia="ro-RO"/>
              </w:rPr>
              <w:t>europene</w:t>
            </w:r>
            <w:proofErr w:type="spellEnd"/>
            <w:r w:rsidRPr="009D3EAE">
              <w:rPr>
                <w:rFonts w:ascii="Arial" w:hAnsi="Arial" w:cs="Arial"/>
                <w:color w:val="000000"/>
                <w:kern w:val="0"/>
                <w:sz w:val="18"/>
                <w:szCs w:val="18"/>
                <w:lang w:eastAsia="ro-RO"/>
              </w:rPr>
              <w:t>/</w:t>
            </w:r>
            <w:proofErr w:type="spellStart"/>
            <w:r w:rsidRPr="009D3EAE">
              <w:rPr>
                <w:rFonts w:ascii="Arial" w:hAnsi="Arial" w:cs="Arial"/>
                <w:color w:val="000000"/>
                <w:kern w:val="0"/>
                <w:sz w:val="18"/>
                <w:szCs w:val="18"/>
                <w:lang w:eastAsia="ro-RO"/>
              </w:rPr>
              <w:t>alte</w:t>
            </w:r>
            <w:proofErr w:type="spellEnd"/>
            <w:r w:rsidRPr="009D3EAE">
              <w:rPr>
                <w:rFonts w:ascii="Arial" w:hAnsi="Arial" w:cs="Arial"/>
                <w:color w:val="000000"/>
                <w:kern w:val="0"/>
                <w:sz w:val="18"/>
                <w:szCs w:val="18"/>
                <w:lang w:eastAsia="ro-RO"/>
              </w:rPr>
              <w:t xml:space="preserve"> </w:t>
            </w:r>
            <w:proofErr w:type="spellStart"/>
            <w:r w:rsidRPr="009D3EAE">
              <w:rPr>
                <w:rFonts w:ascii="Arial" w:hAnsi="Arial" w:cs="Arial"/>
                <w:color w:val="000000"/>
                <w:kern w:val="0"/>
                <w:sz w:val="18"/>
                <w:szCs w:val="18"/>
                <w:lang w:eastAsia="ro-RO"/>
              </w:rPr>
              <w:t>surse</w:t>
            </w:r>
            <w:proofErr w:type="spellEnd"/>
            <w:r w:rsidR="007115C6" w:rsidRPr="0038617C">
              <w:rPr>
                <w:rFonts w:ascii="Arial" w:hAnsi="Arial" w:cs="Arial"/>
                <w:color w:val="000000"/>
                <w:kern w:val="0"/>
                <w:sz w:val="18"/>
                <w:szCs w:val="18"/>
                <w:lang w:val="ro-RO" w:eastAsia="ro-RO"/>
              </w:rPr>
              <w:t> </w:t>
            </w:r>
          </w:p>
        </w:tc>
      </w:tr>
      <w:tr w:rsidR="007115C6" w:rsidRPr="0038617C" w14:paraId="48C2E007"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1CEA797D" w14:textId="77777777" w:rsidR="007115C6" w:rsidRPr="0038617C" w:rsidRDefault="007115C6"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A43769E" w14:textId="72B96B8E" w:rsidR="007115C6" w:rsidRPr="0038617C" w:rsidRDefault="007115C6"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Hărmănești</w:t>
            </w:r>
          </w:p>
        </w:tc>
        <w:tc>
          <w:tcPr>
            <w:tcW w:w="1760" w:type="dxa"/>
            <w:tcBorders>
              <w:top w:val="nil"/>
              <w:left w:val="nil"/>
              <w:bottom w:val="single" w:sz="4" w:space="0" w:color="auto"/>
              <w:right w:val="single" w:sz="4" w:space="0" w:color="auto"/>
            </w:tcBorders>
            <w:vAlign w:val="center"/>
            <w:hideMark/>
          </w:tcPr>
          <w:p w14:paraId="392A6CCE" w14:textId="77777777" w:rsidR="007115C6" w:rsidRPr="0038617C" w:rsidRDefault="007115C6"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B9CF9C6" w14:textId="77777777" w:rsidR="007115C6" w:rsidRPr="0038617C" w:rsidRDefault="007115C6"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026D9BA" w14:textId="1B3DB00F" w:rsidR="007115C6" w:rsidRDefault="007115C6"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Hărmănești</w:t>
            </w:r>
          </w:p>
          <w:p w14:paraId="2D7B8246" w14:textId="77777777" w:rsidR="007115C6" w:rsidRPr="0038617C" w:rsidRDefault="007115C6"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64178C4" w14:textId="41EAA1EF" w:rsidR="007115C6" w:rsidRPr="0038617C" w:rsidRDefault="007115C6"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D3EAE" w:rsidRPr="009D3EAE">
              <w:rPr>
                <w:rFonts w:ascii="Arial" w:hAnsi="Arial" w:cs="Arial"/>
                <w:color w:val="000000"/>
                <w:kern w:val="0"/>
                <w:sz w:val="18"/>
                <w:szCs w:val="18"/>
                <w:lang w:eastAsia="ro-RO"/>
              </w:rPr>
              <w:t>venituri</w:t>
            </w:r>
            <w:proofErr w:type="spellEnd"/>
            <w:r w:rsidR="009D3EAE" w:rsidRPr="009D3EAE">
              <w:rPr>
                <w:rFonts w:ascii="Arial" w:hAnsi="Arial" w:cs="Arial"/>
                <w:color w:val="000000"/>
                <w:kern w:val="0"/>
                <w:sz w:val="18"/>
                <w:szCs w:val="18"/>
                <w:lang w:eastAsia="ro-RO"/>
              </w:rPr>
              <w:t xml:space="preserve"> </w:t>
            </w:r>
            <w:proofErr w:type="spellStart"/>
            <w:r w:rsidR="009D3EAE" w:rsidRPr="009D3EAE">
              <w:rPr>
                <w:rFonts w:ascii="Arial" w:hAnsi="Arial" w:cs="Arial"/>
                <w:color w:val="000000"/>
                <w:kern w:val="0"/>
                <w:sz w:val="18"/>
                <w:szCs w:val="18"/>
                <w:lang w:eastAsia="ro-RO"/>
              </w:rPr>
              <w:t>proprii</w:t>
            </w:r>
            <w:proofErr w:type="spellEnd"/>
            <w:r w:rsidR="009D3EAE" w:rsidRPr="009D3EAE">
              <w:rPr>
                <w:rFonts w:ascii="Arial" w:hAnsi="Arial" w:cs="Arial"/>
                <w:color w:val="000000"/>
                <w:kern w:val="0"/>
                <w:sz w:val="18"/>
                <w:szCs w:val="18"/>
                <w:lang w:eastAsia="ro-RO"/>
              </w:rPr>
              <w:t>/</w:t>
            </w:r>
            <w:proofErr w:type="spellStart"/>
            <w:r w:rsidR="009D3EAE" w:rsidRPr="009D3EAE">
              <w:rPr>
                <w:rFonts w:ascii="Arial" w:hAnsi="Arial" w:cs="Arial"/>
                <w:color w:val="000000"/>
                <w:kern w:val="0"/>
                <w:sz w:val="18"/>
                <w:szCs w:val="18"/>
                <w:lang w:eastAsia="ro-RO"/>
              </w:rPr>
              <w:t>buget</w:t>
            </w:r>
            <w:proofErr w:type="spellEnd"/>
            <w:r w:rsidR="009D3EAE" w:rsidRPr="009D3EAE">
              <w:rPr>
                <w:rFonts w:ascii="Arial" w:hAnsi="Arial" w:cs="Arial"/>
                <w:color w:val="000000"/>
                <w:kern w:val="0"/>
                <w:sz w:val="18"/>
                <w:szCs w:val="18"/>
                <w:lang w:eastAsia="ro-RO"/>
              </w:rPr>
              <w:t xml:space="preserve"> de stat/</w:t>
            </w:r>
            <w:proofErr w:type="spellStart"/>
            <w:r w:rsidR="009D3EAE" w:rsidRPr="009D3EAE">
              <w:rPr>
                <w:rFonts w:ascii="Arial" w:hAnsi="Arial" w:cs="Arial"/>
                <w:color w:val="000000"/>
                <w:kern w:val="0"/>
                <w:sz w:val="18"/>
                <w:szCs w:val="18"/>
                <w:lang w:eastAsia="ro-RO"/>
              </w:rPr>
              <w:t>fonduri</w:t>
            </w:r>
            <w:proofErr w:type="spellEnd"/>
            <w:r w:rsidR="009D3EAE" w:rsidRPr="009D3EAE">
              <w:rPr>
                <w:rFonts w:ascii="Arial" w:hAnsi="Arial" w:cs="Arial"/>
                <w:color w:val="000000"/>
                <w:kern w:val="0"/>
                <w:sz w:val="18"/>
                <w:szCs w:val="18"/>
                <w:lang w:eastAsia="ro-RO"/>
              </w:rPr>
              <w:t xml:space="preserve"> </w:t>
            </w:r>
            <w:proofErr w:type="spellStart"/>
            <w:r w:rsidR="009D3EAE" w:rsidRPr="009D3EAE">
              <w:rPr>
                <w:rFonts w:ascii="Arial" w:hAnsi="Arial" w:cs="Arial"/>
                <w:color w:val="000000"/>
                <w:kern w:val="0"/>
                <w:sz w:val="18"/>
                <w:szCs w:val="18"/>
                <w:lang w:eastAsia="ro-RO"/>
              </w:rPr>
              <w:t>europene</w:t>
            </w:r>
            <w:proofErr w:type="spellEnd"/>
            <w:r w:rsidR="009D3EAE" w:rsidRPr="009D3EAE">
              <w:rPr>
                <w:rFonts w:ascii="Arial" w:hAnsi="Arial" w:cs="Arial"/>
                <w:color w:val="000000"/>
                <w:kern w:val="0"/>
                <w:sz w:val="18"/>
                <w:szCs w:val="18"/>
                <w:lang w:eastAsia="ro-RO"/>
              </w:rPr>
              <w:t>/</w:t>
            </w:r>
            <w:proofErr w:type="spellStart"/>
            <w:r w:rsidR="009D3EAE" w:rsidRPr="009D3EAE">
              <w:rPr>
                <w:rFonts w:ascii="Arial" w:hAnsi="Arial" w:cs="Arial"/>
                <w:color w:val="000000"/>
                <w:kern w:val="0"/>
                <w:sz w:val="18"/>
                <w:szCs w:val="18"/>
                <w:lang w:eastAsia="ro-RO"/>
              </w:rPr>
              <w:t>alte</w:t>
            </w:r>
            <w:proofErr w:type="spellEnd"/>
            <w:r w:rsidR="009D3EAE" w:rsidRPr="009D3EAE">
              <w:rPr>
                <w:rFonts w:ascii="Arial" w:hAnsi="Arial" w:cs="Arial"/>
                <w:color w:val="000000"/>
                <w:kern w:val="0"/>
                <w:sz w:val="18"/>
                <w:szCs w:val="18"/>
                <w:lang w:eastAsia="ro-RO"/>
              </w:rPr>
              <w:t xml:space="preserve"> </w:t>
            </w:r>
            <w:proofErr w:type="spellStart"/>
            <w:r w:rsidR="009D3EAE" w:rsidRPr="009D3EAE">
              <w:rPr>
                <w:rFonts w:ascii="Arial" w:hAnsi="Arial" w:cs="Arial"/>
                <w:color w:val="000000"/>
                <w:kern w:val="0"/>
                <w:sz w:val="18"/>
                <w:szCs w:val="18"/>
                <w:lang w:eastAsia="ro-RO"/>
              </w:rPr>
              <w:t>surse</w:t>
            </w:r>
            <w:proofErr w:type="spellEnd"/>
          </w:p>
        </w:tc>
      </w:tr>
      <w:tr w:rsidR="007115C6" w:rsidRPr="0038617C" w14:paraId="1197A731" w14:textId="77777777" w:rsidTr="007115C6">
        <w:trPr>
          <w:trHeight w:val="456"/>
        </w:trPr>
        <w:tc>
          <w:tcPr>
            <w:tcW w:w="3200" w:type="dxa"/>
            <w:tcBorders>
              <w:top w:val="nil"/>
              <w:left w:val="single" w:sz="4" w:space="0" w:color="auto"/>
              <w:bottom w:val="single" w:sz="4" w:space="0" w:color="auto"/>
              <w:right w:val="single" w:sz="4" w:space="0" w:color="auto"/>
            </w:tcBorders>
            <w:vAlign w:val="center"/>
            <w:hideMark/>
          </w:tcPr>
          <w:p w14:paraId="442CEA06" w14:textId="77777777" w:rsidR="007115C6" w:rsidRPr="0038617C" w:rsidRDefault="007115C6"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A1ACA44" w14:textId="637EF664" w:rsidR="007115C6" w:rsidRPr="0038617C" w:rsidRDefault="007115C6"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Pașcani</w:t>
            </w:r>
          </w:p>
        </w:tc>
        <w:tc>
          <w:tcPr>
            <w:tcW w:w="1760" w:type="dxa"/>
            <w:tcBorders>
              <w:top w:val="nil"/>
              <w:left w:val="nil"/>
              <w:bottom w:val="single" w:sz="4" w:space="0" w:color="auto"/>
              <w:right w:val="single" w:sz="4" w:space="0" w:color="auto"/>
            </w:tcBorders>
            <w:vAlign w:val="center"/>
            <w:hideMark/>
          </w:tcPr>
          <w:p w14:paraId="40CE3D43" w14:textId="77777777" w:rsidR="007115C6" w:rsidRPr="0038617C" w:rsidRDefault="007115C6"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31113C6" w14:textId="77777777" w:rsidR="007115C6" w:rsidRPr="0038617C" w:rsidRDefault="007115C6"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1306402" w14:textId="77CDE11F" w:rsidR="007115C6" w:rsidRDefault="007115C6"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Pașcani</w:t>
            </w:r>
          </w:p>
          <w:p w14:paraId="3879425F" w14:textId="77777777" w:rsidR="007115C6" w:rsidRPr="0038617C" w:rsidRDefault="007115C6"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EF3FF58" w14:textId="11C2C6F0" w:rsidR="007115C6" w:rsidRPr="0038617C" w:rsidRDefault="007115C6"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D3EAE" w:rsidRPr="009D3EAE">
              <w:rPr>
                <w:rFonts w:ascii="Arial" w:hAnsi="Arial" w:cs="Arial"/>
                <w:color w:val="000000"/>
                <w:kern w:val="0"/>
                <w:sz w:val="18"/>
                <w:szCs w:val="18"/>
                <w:lang w:eastAsia="ro-RO"/>
              </w:rPr>
              <w:t>venituri</w:t>
            </w:r>
            <w:proofErr w:type="spellEnd"/>
            <w:r w:rsidR="009D3EAE" w:rsidRPr="009D3EAE">
              <w:rPr>
                <w:rFonts w:ascii="Arial" w:hAnsi="Arial" w:cs="Arial"/>
                <w:color w:val="000000"/>
                <w:kern w:val="0"/>
                <w:sz w:val="18"/>
                <w:szCs w:val="18"/>
                <w:lang w:eastAsia="ro-RO"/>
              </w:rPr>
              <w:t xml:space="preserve"> </w:t>
            </w:r>
            <w:proofErr w:type="spellStart"/>
            <w:r w:rsidR="009D3EAE" w:rsidRPr="009D3EAE">
              <w:rPr>
                <w:rFonts w:ascii="Arial" w:hAnsi="Arial" w:cs="Arial"/>
                <w:color w:val="000000"/>
                <w:kern w:val="0"/>
                <w:sz w:val="18"/>
                <w:szCs w:val="18"/>
                <w:lang w:eastAsia="ro-RO"/>
              </w:rPr>
              <w:t>proprii</w:t>
            </w:r>
            <w:proofErr w:type="spellEnd"/>
            <w:r w:rsidR="009D3EAE" w:rsidRPr="009D3EAE">
              <w:rPr>
                <w:rFonts w:ascii="Arial" w:hAnsi="Arial" w:cs="Arial"/>
                <w:color w:val="000000"/>
                <w:kern w:val="0"/>
                <w:sz w:val="18"/>
                <w:szCs w:val="18"/>
                <w:lang w:eastAsia="ro-RO"/>
              </w:rPr>
              <w:t>/</w:t>
            </w:r>
            <w:proofErr w:type="spellStart"/>
            <w:r w:rsidR="009D3EAE" w:rsidRPr="009D3EAE">
              <w:rPr>
                <w:rFonts w:ascii="Arial" w:hAnsi="Arial" w:cs="Arial"/>
                <w:color w:val="000000"/>
                <w:kern w:val="0"/>
                <w:sz w:val="18"/>
                <w:szCs w:val="18"/>
                <w:lang w:eastAsia="ro-RO"/>
              </w:rPr>
              <w:t>buget</w:t>
            </w:r>
            <w:proofErr w:type="spellEnd"/>
            <w:r w:rsidR="009D3EAE" w:rsidRPr="009D3EAE">
              <w:rPr>
                <w:rFonts w:ascii="Arial" w:hAnsi="Arial" w:cs="Arial"/>
                <w:color w:val="000000"/>
                <w:kern w:val="0"/>
                <w:sz w:val="18"/>
                <w:szCs w:val="18"/>
                <w:lang w:eastAsia="ro-RO"/>
              </w:rPr>
              <w:t xml:space="preserve"> de stat/</w:t>
            </w:r>
            <w:proofErr w:type="spellStart"/>
            <w:r w:rsidR="009D3EAE" w:rsidRPr="009D3EAE">
              <w:rPr>
                <w:rFonts w:ascii="Arial" w:hAnsi="Arial" w:cs="Arial"/>
                <w:color w:val="000000"/>
                <w:kern w:val="0"/>
                <w:sz w:val="18"/>
                <w:szCs w:val="18"/>
                <w:lang w:eastAsia="ro-RO"/>
              </w:rPr>
              <w:t>fonduri</w:t>
            </w:r>
            <w:proofErr w:type="spellEnd"/>
            <w:r w:rsidR="009D3EAE" w:rsidRPr="009D3EAE">
              <w:rPr>
                <w:rFonts w:ascii="Arial" w:hAnsi="Arial" w:cs="Arial"/>
                <w:color w:val="000000"/>
                <w:kern w:val="0"/>
                <w:sz w:val="18"/>
                <w:szCs w:val="18"/>
                <w:lang w:eastAsia="ro-RO"/>
              </w:rPr>
              <w:t xml:space="preserve"> </w:t>
            </w:r>
            <w:proofErr w:type="spellStart"/>
            <w:r w:rsidR="009D3EAE" w:rsidRPr="009D3EAE">
              <w:rPr>
                <w:rFonts w:ascii="Arial" w:hAnsi="Arial" w:cs="Arial"/>
                <w:color w:val="000000"/>
                <w:kern w:val="0"/>
                <w:sz w:val="18"/>
                <w:szCs w:val="18"/>
                <w:lang w:eastAsia="ro-RO"/>
              </w:rPr>
              <w:t>europene</w:t>
            </w:r>
            <w:proofErr w:type="spellEnd"/>
            <w:r w:rsidR="009D3EAE" w:rsidRPr="009D3EAE">
              <w:rPr>
                <w:rFonts w:ascii="Arial" w:hAnsi="Arial" w:cs="Arial"/>
                <w:color w:val="000000"/>
                <w:kern w:val="0"/>
                <w:sz w:val="18"/>
                <w:szCs w:val="18"/>
                <w:lang w:eastAsia="ro-RO"/>
              </w:rPr>
              <w:t>/</w:t>
            </w:r>
            <w:proofErr w:type="spellStart"/>
            <w:r w:rsidR="009D3EAE" w:rsidRPr="009D3EAE">
              <w:rPr>
                <w:rFonts w:ascii="Arial" w:hAnsi="Arial" w:cs="Arial"/>
                <w:color w:val="000000"/>
                <w:kern w:val="0"/>
                <w:sz w:val="18"/>
                <w:szCs w:val="18"/>
                <w:lang w:eastAsia="ro-RO"/>
              </w:rPr>
              <w:t>alte</w:t>
            </w:r>
            <w:proofErr w:type="spellEnd"/>
            <w:r w:rsidR="009D3EAE" w:rsidRPr="009D3EAE">
              <w:rPr>
                <w:rFonts w:ascii="Arial" w:hAnsi="Arial" w:cs="Arial"/>
                <w:color w:val="000000"/>
                <w:kern w:val="0"/>
                <w:sz w:val="18"/>
                <w:szCs w:val="18"/>
                <w:lang w:eastAsia="ro-RO"/>
              </w:rPr>
              <w:t xml:space="preserve"> </w:t>
            </w:r>
            <w:proofErr w:type="spellStart"/>
            <w:r w:rsidR="009D3EAE" w:rsidRPr="009D3EAE">
              <w:rPr>
                <w:rFonts w:ascii="Arial" w:hAnsi="Arial" w:cs="Arial"/>
                <w:color w:val="000000"/>
                <w:kern w:val="0"/>
                <w:sz w:val="18"/>
                <w:szCs w:val="18"/>
                <w:lang w:eastAsia="ro-RO"/>
              </w:rPr>
              <w:t>surse</w:t>
            </w:r>
            <w:proofErr w:type="spellEnd"/>
          </w:p>
        </w:tc>
      </w:tr>
      <w:tr w:rsidR="007115C6" w:rsidRPr="0038617C" w14:paraId="496BE1D5" w14:textId="77777777" w:rsidTr="007115C6">
        <w:trPr>
          <w:trHeight w:val="456"/>
        </w:trPr>
        <w:tc>
          <w:tcPr>
            <w:tcW w:w="3200" w:type="dxa"/>
            <w:tcBorders>
              <w:top w:val="nil"/>
              <w:left w:val="single" w:sz="4" w:space="0" w:color="auto"/>
              <w:bottom w:val="single" w:sz="4" w:space="0" w:color="auto"/>
              <w:right w:val="single" w:sz="4" w:space="0" w:color="auto"/>
            </w:tcBorders>
            <w:vAlign w:val="center"/>
            <w:hideMark/>
          </w:tcPr>
          <w:p w14:paraId="01F5BC93" w14:textId="77777777" w:rsidR="007115C6" w:rsidRPr="0038617C" w:rsidRDefault="007115C6"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B50089A" w14:textId="29F0E356" w:rsidR="007115C6" w:rsidRPr="0038617C" w:rsidRDefault="007115C6"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Costești</w:t>
            </w:r>
          </w:p>
        </w:tc>
        <w:tc>
          <w:tcPr>
            <w:tcW w:w="1760" w:type="dxa"/>
            <w:tcBorders>
              <w:top w:val="nil"/>
              <w:left w:val="nil"/>
              <w:bottom w:val="single" w:sz="4" w:space="0" w:color="auto"/>
              <w:right w:val="single" w:sz="4" w:space="0" w:color="auto"/>
            </w:tcBorders>
            <w:vAlign w:val="center"/>
            <w:hideMark/>
          </w:tcPr>
          <w:p w14:paraId="5866D470" w14:textId="77777777" w:rsidR="007115C6" w:rsidRPr="0038617C" w:rsidRDefault="007115C6"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BF0AB05" w14:textId="77777777" w:rsidR="007115C6" w:rsidRPr="0038617C" w:rsidRDefault="007115C6"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ADDD2F4" w14:textId="77777777" w:rsidR="007115C6" w:rsidRDefault="007115C6"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Costești</w:t>
            </w:r>
          </w:p>
          <w:p w14:paraId="0AF2C977" w14:textId="77777777" w:rsidR="007115C6" w:rsidRPr="0038617C" w:rsidRDefault="007115C6"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F278026" w14:textId="62E6DF2F" w:rsidR="007115C6" w:rsidRPr="0038617C" w:rsidRDefault="007115C6"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D3EAE" w:rsidRPr="009D3EAE">
              <w:rPr>
                <w:rFonts w:ascii="Arial" w:hAnsi="Arial" w:cs="Arial"/>
                <w:color w:val="000000"/>
                <w:kern w:val="0"/>
                <w:sz w:val="18"/>
                <w:szCs w:val="18"/>
                <w:lang w:eastAsia="ro-RO"/>
              </w:rPr>
              <w:t>venituri</w:t>
            </w:r>
            <w:proofErr w:type="spellEnd"/>
            <w:r w:rsidR="009D3EAE" w:rsidRPr="009D3EAE">
              <w:rPr>
                <w:rFonts w:ascii="Arial" w:hAnsi="Arial" w:cs="Arial"/>
                <w:color w:val="000000"/>
                <w:kern w:val="0"/>
                <w:sz w:val="18"/>
                <w:szCs w:val="18"/>
                <w:lang w:eastAsia="ro-RO"/>
              </w:rPr>
              <w:t xml:space="preserve"> </w:t>
            </w:r>
            <w:proofErr w:type="spellStart"/>
            <w:r w:rsidR="009D3EAE" w:rsidRPr="009D3EAE">
              <w:rPr>
                <w:rFonts w:ascii="Arial" w:hAnsi="Arial" w:cs="Arial"/>
                <w:color w:val="000000"/>
                <w:kern w:val="0"/>
                <w:sz w:val="18"/>
                <w:szCs w:val="18"/>
                <w:lang w:eastAsia="ro-RO"/>
              </w:rPr>
              <w:t>proprii</w:t>
            </w:r>
            <w:proofErr w:type="spellEnd"/>
            <w:r w:rsidR="009D3EAE" w:rsidRPr="009D3EAE">
              <w:rPr>
                <w:rFonts w:ascii="Arial" w:hAnsi="Arial" w:cs="Arial"/>
                <w:color w:val="000000"/>
                <w:kern w:val="0"/>
                <w:sz w:val="18"/>
                <w:szCs w:val="18"/>
                <w:lang w:eastAsia="ro-RO"/>
              </w:rPr>
              <w:t>/</w:t>
            </w:r>
            <w:proofErr w:type="spellStart"/>
            <w:r w:rsidR="009D3EAE" w:rsidRPr="009D3EAE">
              <w:rPr>
                <w:rFonts w:ascii="Arial" w:hAnsi="Arial" w:cs="Arial"/>
                <w:color w:val="000000"/>
                <w:kern w:val="0"/>
                <w:sz w:val="18"/>
                <w:szCs w:val="18"/>
                <w:lang w:eastAsia="ro-RO"/>
              </w:rPr>
              <w:t>buget</w:t>
            </w:r>
            <w:proofErr w:type="spellEnd"/>
            <w:r w:rsidR="009D3EAE" w:rsidRPr="009D3EAE">
              <w:rPr>
                <w:rFonts w:ascii="Arial" w:hAnsi="Arial" w:cs="Arial"/>
                <w:color w:val="000000"/>
                <w:kern w:val="0"/>
                <w:sz w:val="18"/>
                <w:szCs w:val="18"/>
                <w:lang w:eastAsia="ro-RO"/>
              </w:rPr>
              <w:t xml:space="preserve"> de stat/</w:t>
            </w:r>
            <w:proofErr w:type="spellStart"/>
            <w:r w:rsidR="009D3EAE" w:rsidRPr="009D3EAE">
              <w:rPr>
                <w:rFonts w:ascii="Arial" w:hAnsi="Arial" w:cs="Arial"/>
                <w:color w:val="000000"/>
                <w:kern w:val="0"/>
                <w:sz w:val="18"/>
                <w:szCs w:val="18"/>
                <w:lang w:eastAsia="ro-RO"/>
              </w:rPr>
              <w:t>fonduri</w:t>
            </w:r>
            <w:proofErr w:type="spellEnd"/>
            <w:r w:rsidR="009D3EAE" w:rsidRPr="009D3EAE">
              <w:rPr>
                <w:rFonts w:ascii="Arial" w:hAnsi="Arial" w:cs="Arial"/>
                <w:color w:val="000000"/>
                <w:kern w:val="0"/>
                <w:sz w:val="18"/>
                <w:szCs w:val="18"/>
                <w:lang w:eastAsia="ro-RO"/>
              </w:rPr>
              <w:t xml:space="preserve"> </w:t>
            </w:r>
            <w:proofErr w:type="spellStart"/>
            <w:r w:rsidR="009D3EAE" w:rsidRPr="009D3EAE">
              <w:rPr>
                <w:rFonts w:ascii="Arial" w:hAnsi="Arial" w:cs="Arial"/>
                <w:color w:val="000000"/>
                <w:kern w:val="0"/>
                <w:sz w:val="18"/>
                <w:szCs w:val="18"/>
                <w:lang w:eastAsia="ro-RO"/>
              </w:rPr>
              <w:t>europene</w:t>
            </w:r>
            <w:proofErr w:type="spellEnd"/>
            <w:r w:rsidR="009D3EAE" w:rsidRPr="009D3EAE">
              <w:rPr>
                <w:rFonts w:ascii="Arial" w:hAnsi="Arial" w:cs="Arial"/>
                <w:color w:val="000000"/>
                <w:kern w:val="0"/>
                <w:sz w:val="18"/>
                <w:szCs w:val="18"/>
                <w:lang w:eastAsia="ro-RO"/>
              </w:rPr>
              <w:t>/</w:t>
            </w:r>
            <w:proofErr w:type="spellStart"/>
            <w:r w:rsidR="009D3EAE" w:rsidRPr="009D3EAE">
              <w:rPr>
                <w:rFonts w:ascii="Arial" w:hAnsi="Arial" w:cs="Arial"/>
                <w:color w:val="000000"/>
                <w:kern w:val="0"/>
                <w:sz w:val="18"/>
                <w:szCs w:val="18"/>
                <w:lang w:eastAsia="ro-RO"/>
              </w:rPr>
              <w:t>alte</w:t>
            </w:r>
            <w:proofErr w:type="spellEnd"/>
            <w:r w:rsidR="009D3EAE" w:rsidRPr="009D3EAE">
              <w:rPr>
                <w:rFonts w:ascii="Arial" w:hAnsi="Arial" w:cs="Arial"/>
                <w:color w:val="000000"/>
                <w:kern w:val="0"/>
                <w:sz w:val="18"/>
                <w:szCs w:val="18"/>
                <w:lang w:eastAsia="ro-RO"/>
              </w:rPr>
              <w:t xml:space="preserve"> </w:t>
            </w:r>
            <w:proofErr w:type="spellStart"/>
            <w:r w:rsidR="009D3EAE" w:rsidRPr="009D3EAE">
              <w:rPr>
                <w:rFonts w:ascii="Arial" w:hAnsi="Arial" w:cs="Arial"/>
                <w:color w:val="000000"/>
                <w:kern w:val="0"/>
                <w:sz w:val="18"/>
                <w:szCs w:val="18"/>
                <w:lang w:eastAsia="ro-RO"/>
              </w:rPr>
              <w:t>surse</w:t>
            </w:r>
            <w:proofErr w:type="spellEnd"/>
          </w:p>
        </w:tc>
      </w:tr>
      <w:tr w:rsidR="007115C6" w:rsidRPr="0038617C" w14:paraId="31B16C02" w14:textId="77777777" w:rsidTr="007115C6">
        <w:trPr>
          <w:trHeight w:val="456"/>
        </w:trPr>
        <w:tc>
          <w:tcPr>
            <w:tcW w:w="3200" w:type="dxa"/>
            <w:tcBorders>
              <w:top w:val="nil"/>
              <w:left w:val="single" w:sz="4" w:space="0" w:color="auto"/>
              <w:bottom w:val="single" w:sz="4" w:space="0" w:color="auto"/>
              <w:right w:val="single" w:sz="4" w:space="0" w:color="auto"/>
            </w:tcBorders>
            <w:vAlign w:val="center"/>
            <w:hideMark/>
          </w:tcPr>
          <w:p w14:paraId="4AC392C7" w14:textId="77777777" w:rsidR="007115C6" w:rsidRPr="0038617C" w:rsidRDefault="007115C6"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BE2B36F" w14:textId="5E43520F" w:rsidR="007115C6" w:rsidRPr="0038617C" w:rsidRDefault="007115C6"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Ruginoasa</w:t>
            </w:r>
          </w:p>
        </w:tc>
        <w:tc>
          <w:tcPr>
            <w:tcW w:w="1760" w:type="dxa"/>
            <w:tcBorders>
              <w:top w:val="nil"/>
              <w:left w:val="nil"/>
              <w:bottom w:val="single" w:sz="4" w:space="0" w:color="auto"/>
              <w:right w:val="single" w:sz="4" w:space="0" w:color="auto"/>
            </w:tcBorders>
            <w:vAlign w:val="center"/>
            <w:hideMark/>
          </w:tcPr>
          <w:p w14:paraId="530A8CAE" w14:textId="77777777" w:rsidR="007115C6" w:rsidRPr="0038617C" w:rsidRDefault="007115C6"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6C3C381" w14:textId="77777777" w:rsidR="007115C6" w:rsidRPr="0038617C" w:rsidRDefault="007115C6"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F3012F7" w14:textId="70ADD393" w:rsidR="007115C6" w:rsidRDefault="007115C6"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Ruginoasa</w:t>
            </w:r>
          </w:p>
          <w:p w14:paraId="6254652C" w14:textId="77777777" w:rsidR="007115C6" w:rsidRPr="0038617C" w:rsidRDefault="007115C6"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ABA21D9" w14:textId="51B79A05" w:rsidR="007115C6" w:rsidRPr="0038617C" w:rsidRDefault="007115C6"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D3EAE" w:rsidRPr="009D3EAE">
              <w:rPr>
                <w:rFonts w:ascii="Arial" w:hAnsi="Arial" w:cs="Arial"/>
                <w:color w:val="000000"/>
                <w:kern w:val="0"/>
                <w:sz w:val="18"/>
                <w:szCs w:val="18"/>
                <w:lang w:eastAsia="ro-RO"/>
              </w:rPr>
              <w:t>venituri</w:t>
            </w:r>
            <w:proofErr w:type="spellEnd"/>
            <w:r w:rsidR="009D3EAE" w:rsidRPr="009D3EAE">
              <w:rPr>
                <w:rFonts w:ascii="Arial" w:hAnsi="Arial" w:cs="Arial"/>
                <w:color w:val="000000"/>
                <w:kern w:val="0"/>
                <w:sz w:val="18"/>
                <w:szCs w:val="18"/>
                <w:lang w:eastAsia="ro-RO"/>
              </w:rPr>
              <w:t xml:space="preserve"> </w:t>
            </w:r>
            <w:proofErr w:type="spellStart"/>
            <w:r w:rsidR="009D3EAE" w:rsidRPr="009D3EAE">
              <w:rPr>
                <w:rFonts w:ascii="Arial" w:hAnsi="Arial" w:cs="Arial"/>
                <w:color w:val="000000"/>
                <w:kern w:val="0"/>
                <w:sz w:val="18"/>
                <w:szCs w:val="18"/>
                <w:lang w:eastAsia="ro-RO"/>
              </w:rPr>
              <w:t>proprii</w:t>
            </w:r>
            <w:proofErr w:type="spellEnd"/>
            <w:r w:rsidR="009D3EAE" w:rsidRPr="009D3EAE">
              <w:rPr>
                <w:rFonts w:ascii="Arial" w:hAnsi="Arial" w:cs="Arial"/>
                <w:color w:val="000000"/>
                <w:kern w:val="0"/>
                <w:sz w:val="18"/>
                <w:szCs w:val="18"/>
                <w:lang w:eastAsia="ro-RO"/>
              </w:rPr>
              <w:t>/</w:t>
            </w:r>
            <w:proofErr w:type="spellStart"/>
            <w:r w:rsidR="009D3EAE" w:rsidRPr="009D3EAE">
              <w:rPr>
                <w:rFonts w:ascii="Arial" w:hAnsi="Arial" w:cs="Arial"/>
                <w:color w:val="000000"/>
                <w:kern w:val="0"/>
                <w:sz w:val="18"/>
                <w:szCs w:val="18"/>
                <w:lang w:eastAsia="ro-RO"/>
              </w:rPr>
              <w:t>buget</w:t>
            </w:r>
            <w:proofErr w:type="spellEnd"/>
            <w:r w:rsidR="009D3EAE" w:rsidRPr="009D3EAE">
              <w:rPr>
                <w:rFonts w:ascii="Arial" w:hAnsi="Arial" w:cs="Arial"/>
                <w:color w:val="000000"/>
                <w:kern w:val="0"/>
                <w:sz w:val="18"/>
                <w:szCs w:val="18"/>
                <w:lang w:eastAsia="ro-RO"/>
              </w:rPr>
              <w:t xml:space="preserve"> de stat/</w:t>
            </w:r>
            <w:proofErr w:type="spellStart"/>
            <w:r w:rsidR="009D3EAE" w:rsidRPr="009D3EAE">
              <w:rPr>
                <w:rFonts w:ascii="Arial" w:hAnsi="Arial" w:cs="Arial"/>
                <w:color w:val="000000"/>
                <w:kern w:val="0"/>
                <w:sz w:val="18"/>
                <w:szCs w:val="18"/>
                <w:lang w:eastAsia="ro-RO"/>
              </w:rPr>
              <w:t>fonduri</w:t>
            </w:r>
            <w:proofErr w:type="spellEnd"/>
            <w:r w:rsidR="009D3EAE" w:rsidRPr="009D3EAE">
              <w:rPr>
                <w:rFonts w:ascii="Arial" w:hAnsi="Arial" w:cs="Arial"/>
                <w:color w:val="000000"/>
                <w:kern w:val="0"/>
                <w:sz w:val="18"/>
                <w:szCs w:val="18"/>
                <w:lang w:eastAsia="ro-RO"/>
              </w:rPr>
              <w:t xml:space="preserve"> </w:t>
            </w:r>
            <w:proofErr w:type="spellStart"/>
            <w:r w:rsidR="009D3EAE" w:rsidRPr="009D3EAE">
              <w:rPr>
                <w:rFonts w:ascii="Arial" w:hAnsi="Arial" w:cs="Arial"/>
                <w:color w:val="000000"/>
                <w:kern w:val="0"/>
                <w:sz w:val="18"/>
                <w:szCs w:val="18"/>
                <w:lang w:eastAsia="ro-RO"/>
              </w:rPr>
              <w:t>europene</w:t>
            </w:r>
            <w:proofErr w:type="spellEnd"/>
            <w:r w:rsidR="009D3EAE" w:rsidRPr="009D3EAE">
              <w:rPr>
                <w:rFonts w:ascii="Arial" w:hAnsi="Arial" w:cs="Arial"/>
                <w:color w:val="000000"/>
                <w:kern w:val="0"/>
                <w:sz w:val="18"/>
                <w:szCs w:val="18"/>
                <w:lang w:eastAsia="ro-RO"/>
              </w:rPr>
              <w:t>/</w:t>
            </w:r>
            <w:proofErr w:type="spellStart"/>
            <w:r w:rsidR="009D3EAE" w:rsidRPr="009D3EAE">
              <w:rPr>
                <w:rFonts w:ascii="Arial" w:hAnsi="Arial" w:cs="Arial"/>
                <w:color w:val="000000"/>
                <w:kern w:val="0"/>
                <w:sz w:val="18"/>
                <w:szCs w:val="18"/>
                <w:lang w:eastAsia="ro-RO"/>
              </w:rPr>
              <w:t>alte</w:t>
            </w:r>
            <w:proofErr w:type="spellEnd"/>
            <w:r w:rsidR="009D3EAE" w:rsidRPr="009D3EAE">
              <w:rPr>
                <w:rFonts w:ascii="Arial" w:hAnsi="Arial" w:cs="Arial"/>
                <w:color w:val="000000"/>
                <w:kern w:val="0"/>
                <w:sz w:val="18"/>
                <w:szCs w:val="18"/>
                <w:lang w:eastAsia="ro-RO"/>
              </w:rPr>
              <w:t xml:space="preserve"> </w:t>
            </w:r>
            <w:proofErr w:type="spellStart"/>
            <w:r w:rsidR="009D3EAE" w:rsidRPr="009D3EAE">
              <w:rPr>
                <w:rFonts w:ascii="Arial" w:hAnsi="Arial" w:cs="Arial"/>
                <w:color w:val="000000"/>
                <w:kern w:val="0"/>
                <w:sz w:val="18"/>
                <w:szCs w:val="18"/>
                <w:lang w:eastAsia="ro-RO"/>
              </w:rPr>
              <w:t>surse</w:t>
            </w:r>
            <w:proofErr w:type="spellEnd"/>
          </w:p>
        </w:tc>
      </w:tr>
      <w:tr w:rsidR="007115C6" w:rsidRPr="0038617C" w14:paraId="14DD55CD" w14:textId="77777777" w:rsidTr="007115C6">
        <w:trPr>
          <w:trHeight w:val="456"/>
        </w:trPr>
        <w:tc>
          <w:tcPr>
            <w:tcW w:w="3200" w:type="dxa"/>
            <w:tcBorders>
              <w:top w:val="nil"/>
              <w:left w:val="single" w:sz="4" w:space="0" w:color="auto"/>
              <w:bottom w:val="single" w:sz="4" w:space="0" w:color="auto"/>
              <w:right w:val="single" w:sz="4" w:space="0" w:color="auto"/>
            </w:tcBorders>
            <w:vAlign w:val="center"/>
            <w:hideMark/>
          </w:tcPr>
          <w:p w14:paraId="7E894AF6" w14:textId="77777777" w:rsidR="007115C6" w:rsidRPr="0038617C" w:rsidRDefault="007115C6"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40DAF15" w14:textId="17828B86" w:rsidR="007115C6" w:rsidRPr="0038617C" w:rsidRDefault="007115C6"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Târgu Frumos</w:t>
            </w:r>
          </w:p>
        </w:tc>
        <w:tc>
          <w:tcPr>
            <w:tcW w:w="1760" w:type="dxa"/>
            <w:tcBorders>
              <w:top w:val="nil"/>
              <w:left w:val="nil"/>
              <w:bottom w:val="single" w:sz="4" w:space="0" w:color="auto"/>
              <w:right w:val="single" w:sz="4" w:space="0" w:color="auto"/>
            </w:tcBorders>
            <w:vAlign w:val="center"/>
            <w:hideMark/>
          </w:tcPr>
          <w:p w14:paraId="4C02B23D" w14:textId="77777777" w:rsidR="007115C6" w:rsidRPr="0038617C" w:rsidRDefault="007115C6"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E7CA082" w14:textId="77777777" w:rsidR="007115C6" w:rsidRPr="0038617C" w:rsidRDefault="007115C6"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E26669B" w14:textId="027D6CAA" w:rsidR="007115C6" w:rsidRDefault="007115C6"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Târgu Frumos</w:t>
            </w:r>
          </w:p>
          <w:p w14:paraId="123B17D0" w14:textId="77777777" w:rsidR="007115C6" w:rsidRPr="0038617C" w:rsidRDefault="007115C6"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00D2F54" w14:textId="4538CA00" w:rsidR="007115C6" w:rsidRPr="0038617C" w:rsidRDefault="007115C6"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D3EAE" w:rsidRPr="009D3EAE">
              <w:rPr>
                <w:rFonts w:ascii="Arial" w:hAnsi="Arial" w:cs="Arial"/>
                <w:color w:val="000000"/>
                <w:kern w:val="0"/>
                <w:sz w:val="18"/>
                <w:szCs w:val="18"/>
                <w:lang w:eastAsia="ro-RO"/>
              </w:rPr>
              <w:t>venituri</w:t>
            </w:r>
            <w:proofErr w:type="spellEnd"/>
            <w:r w:rsidR="009D3EAE" w:rsidRPr="009D3EAE">
              <w:rPr>
                <w:rFonts w:ascii="Arial" w:hAnsi="Arial" w:cs="Arial"/>
                <w:color w:val="000000"/>
                <w:kern w:val="0"/>
                <w:sz w:val="18"/>
                <w:szCs w:val="18"/>
                <w:lang w:eastAsia="ro-RO"/>
              </w:rPr>
              <w:t xml:space="preserve"> </w:t>
            </w:r>
            <w:proofErr w:type="spellStart"/>
            <w:r w:rsidR="009D3EAE" w:rsidRPr="009D3EAE">
              <w:rPr>
                <w:rFonts w:ascii="Arial" w:hAnsi="Arial" w:cs="Arial"/>
                <w:color w:val="000000"/>
                <w:kern w:val="0"/>
                <w:sz w:val="18"/>
                <w:szCs w:val="18"/>
                <w:lang w:eastAsia="ro-RO"/>
              </w:rPr>
              <w:t>proprii</w:t>
            </w:r>
            <w:proofErr w:type="spellEnd"/>
            <w:r w:rsidR="009D3EAE" w:rsidRPr="009D3EAE">
              <w:rPr>
                <w:rFonts w:ascii="Arial" w:hAnsi="Arial" w:cs="Arial"/>
                <w:color w:val="000000"/>
                <w:kern w:val="0"/>
                <w:sz w:val="18"/>
                <w:szCs w:val="18"/>
                <w:lang w:eastAsia="ro-RO"/>
              </w:rPr>
              <w:t>/</w:t>
            </w:r>
            <w:proofErr w:type="spellStart"/>
            <w:r w:rsidR="009D3EAE" w:rsidRPr="009D3EAE">
              <w:rPr>
                <w:rFonts w:ascii="Arial" w:hAnsi="Arial" w:cs="Arial"/>
                <w:color w:val="000000"/>
                <w:kern w:val="0"/>
                <w:sz w:val="18"/>
                <w:szCs w:val="18"/>
                <w:lang w:eastAsia="ro-RO"/>
              </w:rPr>
              <w:t>buget</w:t>
            </w:r>
            <w:proofErr w:type="spellEnd"/>
            <w:r w:rsidR="009D3EAE" w:rsidRPr="009D3EAE">
              <w:rPr>
                <w:rFonts w:ascii="Arial" w:hAnsi="Arial" w:cs="Arial"/>
                <w:color w:val="000000"/>
                <w:kern w:val="0"/>
                <w:sz w:val="18"/>
                <w:szCs w:val="18"/>
                <w:lang w:eastAsia="ro-RO"/>
              </w:rPr>
              <w:t xml:space="preserve"> de stat/</w:t>
            </w:r>
            <w:proofErr w:type="spellStart"/>
            <w:r w:rsidR="009D3EAE" w:rsidRPr="009D3EAE">
              <w:rPr>
                <w:rFonts w:ascii="Arial" w:hAnsi="Arial" w:cs="Arial"/>
                <w:color w:val="000000"/>
                <w:kern w:val="0"/>
                <w:sz w:val="18"/>
                <w:szCs w:val="18"/>
                <w:lang w:eastAsia="ro-RO"/>
              </w:rPr>
              <w:t>fonduri</w:t>
            </w:r>
            <w:proofErr w:type="spellEnd"/>
            <w:r w:rsidR="009D3EAE" w:rsidRPr="009D3EAE">
              <w:rPr>
                <w:rFonts w:ascii="Arial" w:hAnsi="Arial" w:cs="Arial"/>
                <w:color w:val="000000"/>
                <w:kern w:val="0"/>
                <w:sz w:val="18"/>
                <w:szCs w:val="18"/>
                <w:lang w:eastAsia="ro-RO"/>
              </w:rPr>
              <w:t xml:space="preserve"> </w:t>
            </w:r>
            <w:proofErr w:type="spellStart"/>
            <w:r w:rsidR="009D3EAE" w:rsidRPr="009D3EAE">
              <w:rPr>
                <w:rFonts w:ascii="Arial" w:hAnsi="Arial" w:cs="Arial"/>
                <w:color w:val="000000"/>
                <w:kern w:val="0"/>
                <w:sz w:val="18"/>
                <w:szCs w:val="18"/>
                <w:lang w:eastAsia="ro-RO"/>
              </w:rPr>
              <w:t>europene</w:t>
            </w:r>
            <w:proofErr w:type="spellEnd"/>
            <w:r w:rsidR="009D3EAE" w:rsidRPr="009D3EAE">
              <w:rPr>
                <w:rFonts w:ascii="Arial" w:hAnsi="Arial" w:cs="Arial"/>
                <w:color w:val="000000"/>
                <w:kern w:val="0"/>
                <w:sz w:val="18"/>
                <w:szCs w:val="18"/>
                <w:lang w:eastAsia="ro-RO"/>
              </w:rPr>
              <w:t>/</w:t>
            </w:r>
            <w:proofErr w:type="spellStart"/>
            <w:r w:rsidR="009D3EAE" w:rsidRPr="009D3EAE">
              <w:rPr>
                <w:rFonts w:ascii="Arial" w:hAnsi="Arial" w:cs="Arial"/>
                <w:color w:val="000000"/>
                <w:kern w:val="0"/>
                <w:sz w:val="18"/>
                <w:szCs w:val="18"/>
                <w:lang w:eastAsia="ro-RO"/>
              </w:rPr>
              <w:t>alte</w:t>
            </w:r>
            <w:proofErr w:type="spellEnd"/>
            <w:r w:rsidR="009D3EAE" w:rsidRPr="009D3EAE">
              <w:rPr>
                <w:rFonts w:ascii="Arial" w:hAnsi="Arial" w:cs="Arial"/>
                <w:color w:val="000000"/>
                <w:kern w:val="0"/>
                <w:sz w:val="18"/>
                <w:szCs w:val="18"/>
                <w:lang w:eastAsia="ro-RO"/>
              </w:rPr>
              <w:t xml:space="preserve"> </w:t>
            </w:r>
            <w:proofErr w:type="spellStart"/>
            <w:r w:rsidR="009D3EAE" w:rsidRPr="009D3EAE">
              <w:rPr>
                <w:rFonts w:ascii="Arial" w:hAnsi="Arial" w:cs="Arial"/>
                <w:color w:val="000000"/>
                <w:kern w:val="0"/>
                <w:sz w:val="18"/>
                <w:szCs w:val="18"/>
                <w:lang w:eastAsia="ro-RO"/>
              </w:rPr>
              <w:t>surse</w:t>
            </w:r>
            <w:proofErr w:type="spellEnd"/>
          </w:p>
        </w:tc>
      </w:tr>
    </w:tbl>
    <w:p w14:paraId="68DD0162" w14:textId="77777777" w:rsidR="007115C6" w:rsidRDefault="007115C6" w:rsidP="00FC534B">
      <w:pPr>
        <w:suppressAutoHyphens w:val="0"/>
        <w:jc w:val="center"/>
        <w:rPr>
          <w:rFonts w:ascii="Arial" w:hAnsi="Arial" w:cs="Arial"/>
          <w:b/>
          <w:lang w:val="ro-RO"/>
        </w:rPr>
      </w:pPr>
    </w:p>
    <w:p w14:paraId="60DE67E8" w14:textId="5C341B3C"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4"/>
    <w:p w14:paraId="2E82F28B" w14:textId="77777777" w:rsidR="008C450D" w:rsidRPr="00CC511B" w:rsidRDefault="008C450D">
      <w:pPr>
        <w:autoSpaceDE w:val="0"/>
        <w:jc w:val="both"/>
        <w:rPr>
          <w:rFonts w:ascii="Arial" w:hAnsi="Arial" w:cs="Arial"/>
          <w:color w:val="000000"/>
          <w:lang w:val="ro-RO"/>
        </w:rPr>
      </w:pPr>
    </w:p>
    <w:p w14:paraId="709F85D3" w14:textId="7A3538A7" w:rsidR="00BF22CA" w:rsidRPr="00CC511B" w:rsidRDefault="00125C33">
      <w:pPr>
        <w:autoSpaceDE w:val="0"/>
        <w:jc w:val="both"/>
        <w:rPr>
          <w:rFonts w:ascii="Arial" w:hAnsi="Arial" w:cs="Arial"/>
          <w:lang w:val="ro-RO"/>
        </w:rPr>
      </w:pPr>
      <w:r w:rsidRPr="007115C6">
        <w:rPr>
          <w:rFonts w:ascii="Arial" w:hAnsi="Arial" w:cs="Arial"/>
          <w:lang w:val="ro-RO"/>
        </w:rPr>
        <w:t xml:space="preserve">Aplicarea combinată a </w:t>
      </w:r>
      <w:r w:rsidR="003E2CED" w:rsidRPr="007115C6">
        <w:rPr>
          <w:rFonts w:ascii="Arial" w:hAnsi="Arial" w:cs="Arial"/>
          <w:lang w:val="ro-RO"/>
        </w:rPr>
        <w:t>acestor m</w:t>
      </w:r>
      <w:r w:rsidR="003E2CED" w:rsidRPr="007115C6">
        <w:rPr>
          <w:rFonts w:ascii="Arial" w:hAnsi="Arial" w:cs="Arial"/>
          <w:color w:val="000000"/>
          <w:lang w:val="ro-RO"/>
        </w:rPr>
        <w:t>ă</w:t>
      </w:r>
      <w:r w:rsidR="003E2CED" w:rsidRPr="007115C6">
        <w:rPr>
          <w:rFonts w:ascii="Arial" w:hAnsi="Arial" w:cs="Arial"/>
          <w:lang w:val="ro-RO"/>
        </w:rPr>
        <w:t>suri şi proiecte</w:t>
      </w:r>
      <w:r w:rsidRPr="007115C6">
        <w:rPr>
          <w:rFonts w:ascii="Arial" w:hAnsi="Arial" w:cs="Arial"/>
          <w:lang w:val="ro-RO"/>
        </w:rPr>
        <w:t xml:space="preserve"> propuse reprezintă varianta recomandată de către elaboratorul acestui </w:t>
      </w:r>
      <w:r w:rsidR="003E2CED" w:rsidRPr="007115C6">
        <w:rPr>
          <w:rFonts w:ascii="Arial" w:hAnsi="Arial" w:cs="Arial"/>
          <w:lang w:val="ro-RO"/>
        </w:rPr>
        <w:t>plan de acţiune</w:t>
      </w:r>
      <w:r w:rsidRPr="007115C6">
        <w:rPr>
          <w:rFonts w:ascii="Arial" w:hAnsi="Arial" w:cs="Arial"/>
          <w:color w:val="000000"/>
          <w:lang w:val="ro-RO"/>
        </w:rPr>
        <w:t xml:space="preserve"> pentru maximizarea efectelor de reducere a zgomotului </w:t>
      </w:r>
      <w:r w:rsidR="0038617C" w:rsidRPr="007115C6">
        <w:rPr>
          <w:rFonts w:ascii="Arial" w:hAnsi="Arial" w:cs="Arial"/>
          <w:color w:val="000000"/>
          <w:lang w:val="ro-RO"/>
        </w:rPr>
        <w:t xml:space="preserve">pentru sectorul de drum principal </w:t>
      </w:r>
      <w:r w:rsidR="00302629" w:rsidRPr="007115C6">
        <w:rPr>
          <w:rFonts w:ascii="Arial" w:hAnsi="Arial" w:cs="Arial"/>
          <w:lang w:val="pt-BR"/>
        </w:rPr>
        <w:t>DN28A_km0+000-km23+448</w:t>
      </w:r>
      <w:r w:rsidRPr="007115C6">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E67688"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E67688" w:rsidRPr="00CC511B" w:rsidRDefault="00E67688" w:rsidP="00E6768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A99D88B" w:rsidR="00E67688" w:rsidRPr="00CC511B" w:rsidRDefault="00E67688" w:rsidP="00E6768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FEC0249" w:rsidR="00E67688" w:rsidRPr="00CC511B" w:rsidRDefault="00E67688" w:rsidP="00E67688">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45AA7ED" w:rsidR="00E67688" w:rsidRPr="00CC511B" w:rsidRDefault="00E67688" w:rsidP="00E6768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8D54A35" w:rsidR="00E67688" w:rsidRPr="00CC511B" w:rsidRDefault="00E67688" w:rsidP="00E6768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518808B" w:rsidR="00E67688" w:rsidRPr="00CC511B" w:rsidRDefault="00E67688" w:rsidP="00E6768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07E4187" w:rsidR="00E67688" w:rsidRPr="00CC511B" w:rsidRDefault="00E67688" w:rsidP="00E67688">
            <w:pPr>
              <w:jc w:val="center"/>
              <w:rPr>
                <w:lang w:val="ro-RO"/>
              </w:rPr>
            </w:pPr>
            <w:r w:rsidRPr="00CC511B">
              <w:rPr>
                <w:rFonts w:ascii="Arial" w:hAnsi="Arial" w:cs="Arial"/>
                <w:b/>
                <w:bCs/>
                <w:sz w:val="20"/>
                <w:szCs w:val="20"/>
                <w:lang w:val="ro-RO"/>
              </w:rPr>
              <w:t>&gt; 75</w:t>
            </w:r>
          </w:p>
        </w:tc>
      </w:tr>
      <w:tr w:rsidR="00297C7D"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297C7D" w:rsidRPr="00CC511B" w:rsidRDefault="00297C7D" w:rsidP="00297C7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A67A484" w:rsidR="00297C7D" w:rsidRPr="00CC511B" w:rsidRDefault="00297C7D" w:rsidP="00297C7D">
            <w:pPr>
              <w:jc w:val="center"/>
              <w:rPr>
                <w:rFonts w:ascii="Arial" w:hAnsi="Arial" w:cs="Arial"/>
                <w:sz w:val="20"/>
                <w:szCs w:val="20"/>
                <w:lang w:val="ro-RO"/>
              </w:rPr>
            </w:pPr>
            <w:r>
              <w:rPr>
                <w:rFonts w:ascii="Arial" w:hAnsi="Arial" w:cs="Arial"/>
                <w:color w:val="000000"/>
                <w:sz w:val="20"/>
                <w:szCs w:val="20"/>
              </w:rPr>
              <w:t>342</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51F1D97" w:rsidR="00297C7D" w:rsidRDefault="00297C7D" w:rsidP="00297C7D">
            <w:pPr>
              <w:jc w:val="center"/>
              <w:rPr>
                <w:rFonts w:ascii="Arial" w:hAnsi="Arial" w:cs="Arial"/>
                <w:sz w:val="20"/>
                <w:szCs w:val="20"/>
                <w:lang w:val="ro-RO"/>
              </w:rPr>
            </w:pPr>
            <w:r>
              <w:rPr>
                <w:rFonts w:ascii="Arial" w:hAnsi="Arial" w:cs="Arial"/>
                <w:color w:val="000000"/>
                <w:sz w:val="20"/>
                <w:szCs w:val="20"/>
              </w:rPr>
              <w:t>302</w:t>
            </w:r>
          </w:p>
        </w:tc>
        <w:tc>
          <w:tcPr>
            <w:tcW w:w="1077" w:type="dxa"/>
            <w:tcBorders>
              <w:top w:val="single" w:sz="4" w:space="0" w:color="000000"/>
              <w:left w:val="single" w:sz="4" w:space="0" w:color="000000"/>
              <w:bottom w:val="single" w:sz="4" w:space="0" w:color="000000"/>
            </w:tcBorders>
            <w:vAlign w:val="center"/>
          </w:tcPr>
          <w:p w14:paraId="3A44181F" w14:textId="55BF0830" w:rsidR="00297C7D" w:rsidRPr="00CC511B" w:rsidRDefault="00297C7D" w:rsidP="00297C7D">
            <w:pPr>
              <w:jc w:val="center"/>
              <w:rPr>
                <w:rFonts w:ascii="Arial" w:hAnsi="Arial" w:cs="Arial"/>
                <w:sz w:val="20"/>
                <w:szCs w:val="20"/>
                <w:lang w:val="ro-RO"/>
              </w:rPr>
            </w:pPr>
            <w:r>
              <w:rPr>
                <w:rFonts w:ascii="Arial" w:hAnsi="Arial" w:cs="Arial"/>
                <w:color w:val="000000"/>
                <w:sz w:val="20"/>
                <w:szCs w:val="20"/>
              </w:rPr>
              <w:t>232</w:t>
            </w:r>
          </w:p>
        </w:tc>
        <w:tc>
          <w:tcPr>
            <w:tcW w:w="1078" w:type="dxa"/>
            <w:tcBorders>
              <w:top w:val="single" w:sz="4" w:space="0" w:color="000000"/>
              <w:left w:val="single" w:sz="4" w:space="0" w:color="000000"/>
              <w:bottom w:val="single" w:sz="4" w:space="0" w:color="000000"/>
            </w:tcBorders>
            <w:vAlign w:val="center"/>
          </w:tcPr>
          <w:p w14:paraId="615E341A" w14:textId="1CAA0D94" w:rsidR="00297C7D" w:rsidRPr="00CC511B" w:rsidRDefault="00297C7D" w:rsidP="00297C7D">
            <w:pPr>
              <w:jc w:val="center"/>
              <w:rPr>
                <w:rFonts w:ascii="Arial" w:hAnsi="Arial" w:cs="Arial"/>
                <w:sz w:val="20"/>
                <w:szCs w:val="20"/>
                <w:lang w:val="ro-RO"/>
              </w:rPr>
            </w:pPr>
            <w:r>
              <w:rPr>
                <w:rFonts w:ascii="Arial" w:hAnsi="Arial" w:cs="Arial"/>
                <w:color w:val="000000"/>
                <w:sz w:val="20"/>
                <w:szCs w:val="20"/>
              </w:rPr>
              <w:t>30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2D7AF12" w:rsidR="00297C7D" w:rsidRPr="00CC511B" w:rsidRDefault="00297C7D" w:rsidP="00297C7D">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7642A3E" w:rsidR="00297C7D" w:rsidRPr="00CC511B" w:rsidRDefault="00297C7D" w:rsidP="00297C7D">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E67688" w:rsidRPr="00CC511B" w14:paraId="3A0A6C2B" w14:textId="77777777" w:rsidTr="0015228E">
        <w:trPr>
          <w:jc w:val="center"/>
        </w:trPr>
        <w:tc>
          <w:tcPr>
            <w:tcW w:w="2088" w:type="dxa"/>
            <w:tcBorders>
              <w:top w:val="single" w:sz="4" w:space="0" w:color="000000"/>
              <w:left w:val="single" w:sz="4" w:space="0" w:color="000000"/>
              <w:bottom w:val="single" w:sz="4" w:space="0" w:color="000000"/>
            </w:tcBorders>
          </w:tcPr>
          <w:p w14:paraId="70B5B6C4" w14:textId="77777777" w:rsidR="00E67688" w:rsidRPr="00CC511B" w:rsidRDefault="00E67688" w:rsidP="00E6768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ED0E4E9" w:rsidR="00E67688" w:rsidRPr="00CC511B" w:rsidRDefault="00E67688" w:rsidP="00E67688">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E9FBCE4" w:rsidR="00E67688" w:rsidRPr="00CC511B" w:rsidRDefault="00E67688" w:rsidP="00E67688">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4D28D62" w:rsidR="00E67688" w:rsidRPr="00CC511B" w:rsidRDefault="00E67688" w:rsidP="00E6768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74AE1675" w:rsidR="00E67688" w:rsidRPr="00CC511B" w:rsidRDefault="00E67688" w:rsidP="00E6768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05FD01D7" w:rsidR="00E67688" w:rsidRPr="00CC511B" w:rsidRDefault="00E67688" w:rsidP="00E6768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6143731A" w:rsidR="00E67688" w:rsidRPr="00CC511B" w:rsidRDefault="00E67688" w:rsidP="00E67688">
            <w:pPr>
              <w:jc w:val="center"/>
              <w:rPr>
                <w:lang w:val="ro-RO"/>
              </w:rPr>
            </w:pPr>
            <w:r w:rsidRPr="00CC511B">
              <w:rPr>
                <w:rFonts w:ascii="Arial" w:hAnsi="Arial" w:cs="Arial"/>
                <w:b/>
                <w:bCs/>
                <w:sz w:val="20"/>
                <w:szCs w:val="20"/>
                <w:lang w:val="ro-RO"/>
              </w:rPr>
              <w:t>&gt; 70</w:t>
            </w:r>
          </w:p>
        </w:tc>
      </w:tr>
      <w:tr w:rsidR="00297C7D"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297C7D" w:rsidRPr="00CC511B" w:rsidRDefault="00297C7D" w:rsidP="00297C7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02D0D01A" w:rsidR="00297C7D" w:rsidRPr="00CC511B" w:rsidRDefault="00297C7D" w:rsidP="00297C7D">
            <w:pPr>
              <w:snapToGrid w:val="0"/>
              <w:jc w:val="center"/>
              <w:rPr>
                <w:rFonts w:ascii="Arial" w:hAnsi="Arial" w:cs="Arial"/>
                <w:sz w:val="20"/>
                <w:szCs w:val="20"/>
                <w:lang w:val="ro-RO"/>
              </w:rPr>
            </w:pPr>
            <w:r>
              <w:rPr>
                <w:rFonts w:ascii="Arial" w:hAnsi="Arial" w:cs="Arial"/>
                <w:color w:val="000000"/>
                <w:sz w:val="20"/>
                <w:szCs w:val="20"/>
              </w:rPr>
              <w:t>310</w:t>
            </w:r>
          </w:p>
        </w:tc>
        <w:tc>
          <w:tcPr>
            <w:tcW w:w="1077" w:type="dxa"/>
            <w:tcBorders>
              <w:top w:val="single" w:sz="4" w:space="0" w:color="000000"/>
              <w:left w:val="single" w:sz="4" w:space="0" w:color="000000"/>
              <w:bottom w:val="single" w:sz="4" w:space="0" w:color="000000"/>
            </w:tcBorders>
            <w:vAlign w:val="center"/>
          </w:tcPr>
          <w:p w14:paraId="4853F071" w14:textId="1FCC26D3" w:rsidR="00297C7D" w:rsidRPr="00CC511B" w:rsidRDefault="00297C7D" w:rsidP="00297C7D">
            <w:pPr>
              <w:snapToGrid w:val="0"/>
              <w:jc w:val="center"/>
              <w:rPr>
                <w:rFonts w:ascii="Arial" w:hAnsi="Arial" w:cs="Arial"/>
                <w:sz w:val="20"/>
                <w:szCs w:val="20"/>
                <w:lang w:val="ro-RO"/>
              </w:rPr>
            </w:pPr>
            <w:r>
              <w:rPr>
                <w:rFonts w:ascii="Arial" w:hAnsi="Arial" w:cs="Arial"/>
                <w:color w:val="000000"/>
                <w:sz w:val="20"/>
                <w:szCs w:val="20"/>
              </w:rPr>
              <w:t>317</w:t>
            </w:r>
          </w:p>
        </w:tc>
        <w:tc>
          <w:tcPr>
            <w:tcW w:w="1076" w:type="dxa"/>
            <w:tcBorders>
              <w:top w:val="single" w:sz="4" w:space="0" w:color="000000"/>
              <w:left w:val="single" w:sz="4" w:space="0" w:color="000000"/>
              <w:bottom w:val="single" w:sz="4" w:space="0" w:color="000000"/>
            </w:tcBorders>
            <w:vAlign w:val="center"/>
          </w:tcPr>
          <w:p w14:paraId="573BEACD" w14:textId="75FA3B07" w:rsidR="00297C7D" w:rsidRPr="00CC511B" w:rsidRDefault="00297C7D" w:rsidP="00297C7D">
            <w:pPr>
              <w:snapToGrid w:val="0"/>
              <w:jc w:val="center"/>
              <w:rPr>
                <w:rFonts w:ascii="Arial" w:hAnsi="Arial" w:cs="Arial"/>
                <w:sz w:val="20"/>
                <w:szCs w:val="20"/>
                <w:lang w:val="ro-RO"/>
              </w:rPr>
            </w:pPr>
            <w:r>
              <w:rPr>
                <w:rFonts w:ascii="Arial" w:hAnsi="Arial" w:cs="Arial"/>
                <w:color w:val="000000"/>
                <w:sz w:val="20"/>
                <w:szCs w:val="20"/>
              </w:rPr>
              <w:t>83</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BB76C3D" w:rsidR="00297C7D" w:rsidRPr="00CC511B" w:rsidRDefault="00297C7D" w:rsidP="00297C7D">
            <w:pPr>
              <w:snapToGrid w:val="0"/>
              <w:jc w:val="center"/>
              <w:rPr>
                <w:rFonts w:ascii="Arial" w:hAnsi="Arial" w:cs="Arial"/>
                <w:sz w:val="20"/>
                <w:szCs w:val="20"/>
                <w:lang w:val="ro-RO"/>
              </w:rPr>
            </w:pPr>
            <w:r>
              <w:rPr>
                <w:rFonts w:ascii="Arial" w:hAnsi="Arial" w:cs="Arial"/>
                <w:color w:val="000000"/>
                <w:sz w:val="20"/>
                <w:szCs w:val="20"/>
              </w:rPr>
              <w:t>2</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66C01AD4" w:rsidR="00297C7D" w:rsidRPr="00CC511B" w:rsidRDefault="00297C7D" w:rsidP="00297C7D">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72D21978" w:rsidR="00297C7D" w:rsidRPr="00CC511B" w:rsidRDefault="00297C7D" w:rsidP="00297C7D">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02629"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02629" w:rsidRPr="00CC511B" w:rsidRDefault="00302629" w:rsidP="0030262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0A63D9DF" w:rsidR="00302629" w:rsidRPr="00115A57" w:rsidRDefault="00302629" w:rsidP="00302629">
            <w:pPr>
              <w:suppressAutoHyphens w:val="0"/>
              <w:jc w:val="center"/>
              <w:rPr>
                <w:rFonts w:ascii="Arial" w:hAnsi="Arial" w:cs="Arial"/>
                <w:kern w:val="0"/>
                <w:sz w:val="20"/>
                <w:szCs w:val="20"/>
                <w:lang w:eastAsia="ro-RO"/>
              </w:rPr>
            </w:pPr>
            <w:r>
              <w:rPr>
                <w:rFonts w:ascii="Arial" w:hAnsi="Arial" w:cs="Arial"/>
                <w:color w:val="000000"/>
                <w:sz w:val="20"/>
                <w:szCs w:val="20"/>
              </w:rPr>
              <w:t>381</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31CD44B1" w:rsidR="00302629" w:rsidRDefault="00302629" w:rsidP="00302629">
            <w:pPr>
              <w:suppressAutoHyphens w:val="0"/>
              <w:jc w:val="center"/>
              <w:rPr>
                <w:rFonts w:ascii="Arial" w:hAnsi="Arial" w:cs="Arial"/>
                <w:color w:val="000000"/>
                <w:sz w:val="18"/>
                <w:szCs w:val="18"/>
              </w:rPr>
            </w:pPr>
            <w:r>
              <w:rPr>
                <w:rFonts w:ascii="Arial" w:hAnsi="Arial" w:cs="Arial"/>
                <w:color w:val="000000"/>
                <w:sz w:val="18"/>
                <w:szCs w:val="18"/>
              </w:rPr>
              <w:t>305</w:t>
            </w:r>
          </w:p>
        </w:tc>
        <w:tc>
          <w:tcPr>
            <w:tcW w:w="990" w:type="dxa"/>
            <w:tcBorders>
              <w:top w:val="single" w:sz="4" w:space="0" w:color="000000"/>
              <w:left w:val="single" w:sz="4" w:space="0" w:color="000000"/>
              <w:bottom w:val="single" w:sz="4" w:space="0" w:color="000000"/>
            </w:tcBorders>
            <w:vAlign w:val="center"/>
          </w:tcPr>
          <w:p w14:paraId="134D008D" w14:textId="117B4A1D" w:rsidR="00302629" w:rsidRPr="00115A57" w:rsidRDefault="00302629" w:rsidP="00302629">
            <w:pPr>
              <w:suppressAutoHyphens w:val="0"/>
              <w:jc w:val="center"/>
              <w:rPr>
                <w:rFonts w:ascii="Arial" w:hAnsi="Arial" w:cs="Arial"/>
                <w:kern w:val="0"/>
                <w:sz w:val="20"/>
                <w:szCs w:val="20"/>
                <w:lang w:eastAsia="ro-RO"/>
              </w:rPr>
            </w:pPr>
            <w:r>
              <w:rPr>
                <w:rFonts w:ascii="Arial" w:hAnsi="Arial" w:cs="Arial"/>
                <w:color w:val="000000"/>
                <w:sz w:val="20"/>
                <w:szCs w:val="20"/>
              </w:rPr>
              <w:t>218</w:t>
            </w:r>
          </w:p>
        </w:tc>
        <w:tc>
          <w:tcPr>
            <w:tcW w:w="990" w:type="dxa"/>
            <w:tcBorders>
              <w:top w:val="single" w:sz="4" w:space="0" w:color="000000"/>
              <w:left w:val="single" w:sz="4" w:space="0" w:color="000000"/>
              <w:bottom w:val="single" w:sz="4" w:space="0" w:color="000000"/>
            </w:tcBorders>
            <w:vAlign w:val="center"/>
          </w:tcPr>
          <w:p w14:paraId="0C1ACFE8" w14:textId="6F7B237B" w:rsidR="00302629" w:rsidRPr="00115A57" w:rsidRDefault="00302629" w:rsidP="00302629">
            <w:pPr>
              <w:suppressAutoHyphens w:val="0"/>
              <w:jc w:val="center"/>
              <w:rPr>
                <w:rFonts w:ascii="Arial" w:hAnsi="Arial" w:cs="Arial"/>
                <w:kern w:val="0"/>
                <w:sz w:val="20"/>
                <w:szCs w:val="20"/>
                <w:lang w:eastAsia="ro-RO"/>
              </w:rPr>
            </w:pPr>
            <w:r>
              <w:rPr>
                <w:rFonts w:ascii="Arial" w:hAnsi="Arial" w:cs="Arial"/>
                <w:color w:val="000000"/>
                <w:sz w:val="20"/>
                <w:szCs w:val="20"/>
              </w:rPr>
              <w:t>347</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B739E3C" w:rsidR="00302629" w:rsidRPr="00115A57" w:rsidRDefault="00302629" w:rsidP="00302629">
            <w:pPr>
              <w:suppressAutoHyphens w:val="0"/>
              <w:jc w:val="center"/>
              <w:rPr>
                <w:rFonts w:ascii="Arial" w:hAnsi="Arial" w:cs="Arial"/>
                <w:kern w:val="0"/>
                <w:sz w:val="20"/>
                <w:szCs w:val="20"/>
                <w:lang w:eastAsia="ro-RO"/>
              </w:rPr>
            </w:pPr>
            <w:r>
              <w:rPr>
                <w:rFonts w:ascii="Arial" w:hAnsi="Arial" w:cs="Arial"/>
                <w:color w:val="000000"/>
                <w:sz w:val="20"/>
                <w:szCs w:val="20"/>
              </w:rPr>
              <w:t>205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757F6D6" w:rsidR="00302629" w:rsidRPr="00115A57" w:rsidRDefault="00302629" w:rsidP="00302629">
            <w:pPr>
              <w:suppressAutoHyphens w:val="0"/>
              <w:jc w:val="center"/>
              <w:rPr>
                <w:rFonts w:ascii="Arial" w:hAnsi="Arial" w:cs="Arial"/>
                <w:kern w:val="0"/>
                <w:sz w:val="20"/>
                <w:szCs w:val="20"/>
                <w:lang w:eastAsia="ro-RO"/>
              </w:rPr>
            </w:pPr>
            <w:r>
              <w:rPr>
                <w:rFonts w:ascii="Arial" w:hAnsi="Arial" w:cs="Arial"/>
                <w:color w:val="000000"/>
                <w:sz w:val="20"/>
                <w:szCs w:val="20"/>
              </w:rPr>
              <w:t>15</w:t>
            </w:r>
          </w:p>
        </w:tc>
      </w:tr>
      <w:tr w:rsidR="00297C7D" w:rsidRPr="00CC511B" w14:paraId="090BDDDD" w14:textId="77777777" w:rsidTr="00CF2DC0">
        <w:trPr>
          <w:jc w:val="center"/>
        </w:trPr>
        <w:tc>
          <w:tcPr>
            <w:tcW w:w="4101" w:type="dxa"/>
            <w:tcBorders>
              <w:top w:val="single" w:sz="4" w:space="0" w:color="000000"/>
              <w:left w:val="single" w:sz="4" w:space="0" w:color="000000"/>
              <w:bottom w:val="single" w:sz="4" w:space="0" w:color="000000"/>
            </w:tcBorders>
          </w:tcPr>
          <w:p w14:paraId="5D7D0217" w14:textId="23CFA7D2" w:rsidR="00297C7D" w:rsidRPr="00CC511B" w:rsidRDefault="00297C7D" w:rsidP="00297C7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F6EBE5C" w:rsidR="00297C7D" w:rsidRPr="00CC511B" w:rsidRDefault="00297C7D" w:rsidP="00297C7D">
            <w:pPr>
              <w:jc w:val="center"/>
              <w:rPr>
                <w:rFonts w:ascii="Arial" w:hAnsi="Arial" w:cs="Arial"/>
                <w:sz w:val="20"/>
                <w:szCs w:val="20"/>
                <w:lang w:val="ro-RO"/>
              </w:rPr>
            </w:pPr>
            <w:r>
              <w:rPr>
                <w:rFonts w:ascii="Arial" w:hAnsi="Arial" w:cs="Arial"/>
                <w:color w:val="000000"/>
                <w:sz w:val="20"/>
                <w:szCs w:val="20"/>
              </w:rPr>
              <w:t>342</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689B10E" w:rsidR="00297C7D" w:rsidRDefault="00297C7D" w:rsidP="00297C7D">
            <w:pPr>
              <w:jc w:val="center"/>
              <w:rPr>
                <w:rFonts w:ascii="Arial" w:hAnsi="Arial" w:cs="Arial"/>
                <w:color w:val="000000"/>
                <w:sz w:val="18"/>
                <w:szCs w:val="18"/>
              </w:rPr>
            </w:pPr>
            <w:r>
              <w:rPr>
                <w:rFonts w:ascii="Arial" w:hAnsi="Arial" w:cs="Arial"/>
                <w:color w:val="000000"/>
                <w:sz w:val="20"/>
                <w:szCs w:val="20"/>
              </w:rPr>
              <w:t>302</w:t>
            </w:r>
          </w:p>
        </w:tc>
        <w:tc>
          <w:tcPr>
            <w:tcW w:w="990" w:type="dxa"/>
            <w:tcBorders>
              <w:top w:val="single" w:sz="4" w:space="0" w:color="000000"/>
              <w:left w:val="single" w:sz="4" w:space="0" w:color="000000"/>
              <w:bottom w:val="single" w:sz="4" w:space="0" w:color="000000"/>
            </w:tcBorders>
            <w:vAlign w:val="center"/>
          </w:tcPr>
          <w:p w14:paraId="0A5E840C" w14:textId="5B5A338F" w:rsidR="00297C7D" w:rsidRPr="00CC511B" w:rsidRDefault="00297C7D" w:rsidP="00297C7D">
            <w:pPr>
              <w:jc w:val="center"/>
              <w:rPr>
                <w:rFonts w:ascii="Arial" w:hAnsi="Arial" w:cs="Arial"/>
                <w:sz w:val="20"/>
                <w:szCs w:val="20"/>
                <w:lang w:val="ro-RO"/>
              </w:rPr>
            </w:pPr>
            <w:r>
              <w:rPr>
                <w:rFonts w:ascii="Arial" w:hAnsi="Arial" w:cs="Arial"/>
                <w:color w:val="000000"/>
                <w:sz w:val="20"/>
                <w:szCs w:val="20"/>
              </w:rPr>
              <w:t>232</w:t>
            </w:r>
          </w:p>
        </w:tc>
        <w:tc>
          <w:tcPr>
            <w:tcW w:w="990" w:type="dxa"/>
            <w:tcBorders>
              <w:top w:val="single" w:sz="4" w:space="0" w:color="000000"/>
              <w:left w:val="single" w:sz="4" w:space="0" w:color="000000"/>
              <w:bottom w:val="single" w:sz="4" w:space="0" w:color="000000"/>
            </w:tcBorders>
            <w:vAlign w:val="center"/>
          </w:tcPr>
          <w:p w14:paraId="66FC7961" w14:textId="2E78EE1C" w:rsidR="00297C7D" w:rsidRPr="00CC511B" w:rsidRDefault="00297C7D" w:rsidP="00297C7D">
            <w:pPr>
              <w:jc w:val="center"/>
              <w:rPr>
                <w:rFonts w:ascii="Arial" w:hAnsi="Arial" w:cs="Arial"/>
                <w:sz w:val="20"/>
                <w:szCs w:val="20"/>
                <w:lang w:val="ro-RO"/>
              </w:rPr>
            </w:pPr>
            <w:r>
              <w:rPr>
                <w:rFonts w:ascii="Arial" w:hAnsi="Arial" w:cs="Arial"/>
                <w:color w:val="000000"/>
                <w:sz w:val="20"/>
                <w:szCs w:val="20"/>
              </w:rPr>
              <w:t>30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05376FE" w:rsidR="00297C7D" w:rsidRPr="00CC511B" w:rsidRDefault="00297C7D" w:rsidP="00297C7D">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D08F1C6" w:rsidR="00297C7D" w:rsidRPr="00CC511B" w:rsidRDefault="00297C7D" w:rsidP="00297C7D">
            <w:pPr>
              <w:jc w:val="center"/>
              <w:rPr>
                <w:rFonts w:ascii="Arial" w:hAnsi="Arial" w:cs="Arial"/>
                <w:sz w:val="20"/>
                <w:szCs w:val="20"/>
                <w:lang w:val="ro-RO"/>
              </w:rPr>
            </w:pPr>
            <w:r>
              <w:rPr>
                <w:rFonts w:ascii="Arial" w:hAnsi="Arial" w:cs="Arial"/>
                <w:color w:val="000000"/>
                <w:sz w:val="20"/>
                <w:szCs w:val="20"/>
              </w:rPr>
              <w:t>0</w:t>
            </w:r>
          </w:p>
        </w:tc>
      </w:tr>
      <w:tr w:rsidR="00297C7D" w:rsidRPr="00CC511B" w14:paraId="1D1A56FD" w14:textId="77777777" w:rsidTr="00CF2DC0">
        <w:trPr>
          <w:jc w:val="center"/>
        </w:trPr>
        <w:tc>
          <w:tcPr>
            <w:tcW w:w="4101" w:type="dxa"/>
            <w:tcBorders>
              <w:top w:val="single" w:sz="4" w:space="0" w:color="000000"/>
              <w:left w:val="single" w:sz="4" w:space="0" w:color="000000"/>
              <w:bottom w:val="single" w:sz="4" w:space="0" w:color="000000"/>
            </w:tcBorders>
          </w:tcPr>
          <w:p w14:paraId="274B1B96" w14:textId="055B44E3" w:rsidR="00297C7D" w:rsidRPr="00CC511B" w:rsidRDefault="00297C7D" w:rsidP="00297C7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B300A60" w:rsidR="00297C7D" w:rsidRPr="00CC511B" w:rsidRDefault="00297C7D" w:rsidP="00297C7D">
            <w:pPr>
              <w:jc w:val="center"/>
              <w:rPr>
                <w:rFonts w:ascii="Arial" w:hAnsi="Arial" w:cs="Arial"/>
                <w:sz w:val="20"/>
                <w:szCs w:val="20"/>
                <w:lang w:val="ro-RO"/>
              </w:rPr>
            </w:pPr>
            <w:r>
              <w:rPr>
                <w:rFonts w:ascii="Arial" w:hAnsi="Arial" w:cs="Arial"/>
                <w:color w:val="000000"/>
                <w:sz w:val="20"/>
                <w:szCs w:val="20"/>
              </w:rPr>
              <w:t>-39</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2D0AEFB9" w:rsidR="00297C7D" w:rsidRDefault="00297C7D" w:rsidP="00297C7D">
            <w:pPr>
              <w:jc w:val="center"/>
              <w:rPr>
                <w:rFonts w:ascii="Arial" w:hAnsi="Arial" w:cs="Arial"/>
                <w:color w:val="000000"/>
                <w:sz w:val="18"/>
                <w:szCs w:val="18"/>
              </w:rPr>
            </w:pPr>
            <w:r>
              <w:rPr>
                <w:rFonts w:ascii="Arial" w:hAnsi="Arial" w:cs="Arial"/>
                <w:color w:val="000000"/>
                <w:sz w:val="20"/>
                <w:szCs w:val="20"/>
              </w:rPr>
              <w:t>-3</w:t>
            </w:r>
          </w:p>
        </w:tc>
        <w:tc>
          <w:tcPr>
            <w:tcW w:w="990" w:type="dxa"/>
            <w:tcBorders>
              <w:top w:val="single" w:sz="4" w:space="0" w:color="000000"/>
              <w:left w:val="single" w:sz="4" w:space="0" w:color="000000"/>
              <w:bottom w:val="single" w:sz="4" w:space="0" w:color="000000"/>
            </w:tcBorders>
            <w:vAlign w:val="center"/>
          </w:tcPr>
          <w:p w14:paraId="261213C7" w14:textId="179B66F3" w:rsidR="00297C7D" w:rsidRPr="00CC511B" w:rsidRDefault="00297C7D" w:rsidP="00297C7D">
            <w:pPr>
              <w:jc w:val="center"/>
              <w:rPr>
                <w:rFonts w:ascii="Arial" w:hAnsi="Arial" w:cs="Arial"/>
                <w:sz w:val="20"/>
                <w:szCs w:val="20"/>
                <w:lang w:val="ro-RO"/>
              </w:rPr>
            </w:pPr>
            <w:r>
              <w:rPr>
                <w:rFonts w:ascii="Arial" w:hAnsi="Arial" w:cs="Arial"/>
                <w:color w:val="000000"/>
                <w:sz w:val="20"/>
                <w:szCs w:val="20"/>
              </w:rPr>
              <w:t>14</w:t>
            </w:r>
          </w:p>
        </w:tc>
        <w:tc>
          <w:tcPr>
            <w:tcW w:w="990" w:type="dxa"/>
            <w:tcBorders>
              <w:top w:val="single" w:sz="4" w:space="0" w:color="000000"/>
              <w:left w:val="single" w:sz="4" w:space="0" w:color="000000"/>
              <w:bottom w:val="single" w:sz="4" w:space="0" w:color="000000"/>
            </w:tcBorders>
            <w:vAlign w:val="center"/>
          </w:tcPr>
          <w:p w14:paraId="1E8D8BA4" w14:textId="3FC92A7B" w:rsidR="00297C7D" w:rsidRPr="00CC511B" w:rsidRDefault="00297C7D" w:rsidP="00297C7D">
            <w:pPr>
              <w:jc w:val="center"/>
              <w:rPr>
                <w:rFonts w:ascii="Arial" w:hAnsi="Arial" w:cs="Arial"/>
                <w:sz w:val="20"/>
                <w:szCs w:val="20"/>
                <w:lang w:val="ro-RO"/>
              </w:rPr>
            </w:pPr>
            <w:r>
              <w:rPr>
                <w:rFonts w:ascii="Arial" w:hAnsi="Arial" w:cs="Arial"/>
                <w:color w:val="000000"/>
                <w:sz w:val="20"/>
                <w:szCs w:val="20"/>
              </w:rPr>
              <w:t>-317</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236F7EFC" w:rsidR="00297C7D" w:rsidRPr="00CC511B" w:rsidRDefault="00297C7D" w:rsidP="00297C7D">
            <w:pPr>
              <w:jc w:val="center"/>
              <w:rPr>
                <w:rFonts w:ascii="Arial" w:hAnsi="Arial" w:cs="Arial"/>
                <w:sz w:val="20"/>
                <w:szCs w:val="20"/>
                <w:lang w:val="ro-RO"/>
              </w:rPr>
            </w:pPr>
            <w:r>
              <w:rPr>
                <w:rFonts w:ascii="Arial" w:hAnsi="Arial" w:cs="Arial"/>
                <w:color w:val="000000"/>
                <w:sz w:val="20"/>
                <w:szCs w:val="20"/>
              </w:rPr>
              <w:t>-205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7675C46" w:rsidR="00297C7D" w:rsidRPr="00CC511B" w:rsidRDefault="00297C7D" w:rsidP="00297C7D">
            <w:pPr>
              <w:jc w:val="center"/>
              <w:rPr>
                <w:rFonts w:ascii="Arial" w:hAnsi="Arial" w:cs="Arial"/>
                <w:sz w:val="20"/>
                <w:szCs w:val="20"/>
                <w:lang w:val="ro-RO"/>
              </w:rPr>
            </w:pPr>
            <w:r>
              <w:rPr>
                <w:rFonts w:ascii="Arial" w:hAnsi="Arial" w:cs="Arial"/>
                <w:color w:val="000000"/>
                <w:sz w:val="20"/>
                <w:szCs w:val="20"/>
              </w:rPr>
              <w:t>-15</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B546121"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D34B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37763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CD3C69D"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D34B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38D518"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64CAF8"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285FC5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3C2F70F9" w:rsidR="002B35A4" w:rsidRPr="000F20C0" w:rsidRDefault="00302629"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47765085" w:rsidR="002B35A4" w:rsidRPr="000F20C0" w:rsidRDefault="00302629"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19B23A18"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r>
      <w:tr w:rsidR="00CB7A07" w:rsidRPr="00CC511B" w14:paraId="2553169E" w14:textId="77777777" w:rsidTr="00297C7D">
        <w:trPr>
          <w:jc w:val="center"/>
        </w:trPr>
        <w:tc>
          <w:tcPr>
            <w:tcW w:w="2974" w:type="dxa"/>
            <w:tcBorders>
              <w:top w:val="single" w:sz="4" w:space="0" w:color="000000"/>
              <w:left w:val="single" w:sz="4" w:space="0" w:color="auto"/>
              <w:bottom w:val="single" w:sz="4" w:space="0" w:color="000000"/>
            </w:tcBorders>
          </w:tcPr>
          <w:p w14:paraId="00E45F38" w14:textId="77777777" w:rsidR="00CB7A07" w:rsidRPr="00AE2514" w:rsidRDefault="00CB7A07" w:rsidP="00CB7A0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49FDE58" w:rsidR="00CB7A07" w:rsidRPr="000F20C0" w:rsidRDefault="00CB7A07" w:rsidP="00CB7A0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5786710" w:rsidR="00CB7A07" w:rsidRDefault="00CB7A07" w:rsidP="00CB7A0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4C7CAEA0" w:rsidR="00CB7A07" w:rsidRPr="000F20C0" w:rsidRDefault="00297C7D" w:rsidP="00CB7A07">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59C49DF3" w14:textId="4713F4DA" w:rsidR="00CB7A07" w:rsidRPr="000F20C0" w:rsidRDefault="00297C7D" w:rsidP="00CB7A0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3A5388B" w:rsidR="00CB7A07" w:rsidRPr="000F20C0" w:rsidRDefault="00297C7D" w:rsidP="00CB7A0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656B7CFD" w:rsidR="00CB7A07" w:rsidRPr="000F20C0" w:rsidRDefault="00CB7A07" w:rsidP="00CB7A07">
            <w:pPr>
              <w:jc w:val="center"/>
              <w:rPr>
                <w:rFonts w:ascii="Arial" w:hAnsi="Arial" w:cs="Arial"/>
                <w:color w:val="000000"/>
                <w:sz w:val="16"/>
                <w:szCs w:val="16"/>
              </w:rPr>
            </w:pPr>
            <w:r>
              <w:rPr>
                <w:rFonts w:ascii="Arial" w:hAnsi="Arial" w:cs="Arial"/>
                <w:color w:val="000000"/>
                <w:sz w:val="16"/>
                <w:szCs w:val="16"/>
              </w:rPr>
              <w:t>0</w:t>
            </w:r>
          </w:p>
        </w:tc>
      </w:tr>
      <w:tr w:rsidR="00CB7A07" w:rsidRPr="00CC511B" w14:paraId="10343082" w14:textId="77777777" w:rsidTr="00297C7D">
        <w:trPr>
          <w:jc w:val="center"/>
        </w:trPr>
        <w:tc>
          <w:tcPr>
            <w:tcW w:w="2974" w:type="dxa"/>
            <w:tcBorders>
              <w:top w:val="single" w:sz="4" w:space="0" w:color="000000"/>
              <w:left w:val="single" w:sz="4" w:space="0" w:color="auto"/>
              <w:bottom w:val="single" w:sz="4" w:space="0" w:color="000000"/>
            </w:tcBorders>
          </w:tcPr>
          <w:p w14:paraId="7F97652A" w14:textId="77777777" w:rsidR="00CB7A07" w:rsidRPr="0049196D" w:rsidRDefault="00CB7A07" w:rsidP="00CB7A0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421B427" w:rsidR="00CB7A07" w:rsidRPr="000F20C0" w:rsidRDefault="00CB7A07" w:rsidP="00CB7A0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C09225E" w:rsidR="00CB7A07" w:rsidRDefault="00CB7A07" w:rsidP="00CB7A0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5CFCA65B" w:rsidR="00CB7A07" w:rsidRPr="000F20C0" w:rsidRDefault="00297C7D" w:rsidP="00CB7A0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6386D7DC" w:rsidR="00CB7A07" w:rsidRPr="000F20C0" w:rsidRDefault="00297C7D" w:rsidP="00CB7A0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774094E" w:rsidR="00CB7A07" w:rsidRPr="000F20C0" w:rsidRDefault="00297C7D" w:rsidP="00CB7A0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7A6E0AE" w:rsidR="00CB7A07" w:rsidRPr="000F20C0" w:rsidRDefault="00CB7A07" w:rsidP="00CB7A0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302629"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302629" w:rsidRPr="00CC511B" w:rsidRDefault="00302629" w:rsidP="0030262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27EB5A3B" w:rsidR="00302629" w:rsidRPr="00115A57" w:rsidRDefault="00302629" w:rsidP="00302629">
            <w:pPr>
              <w:suppressAutoHyphens w:val="0"/>
              <w:jc w:val="center"/>
              <w:rPr>
                <w:rFonts w:ascii="Arial" w:hAnsi="Arial" w:cs="Arial"/>
                <w:kern w:val="0"/>
                <w:sz w:val="20"/>
                <w:szCs w:val="20"/>
                <w:lang w:eastAsia="ro-RO"/>
              </w:rPr>
            </w:pPr>
            <w:r>
              <w:rPr>
                <w:rFonts w:ascii="Arial" w:hAnsi="Arial" w:cs="Arial"/>
                <w:color w:val="000000"/>
                <w:sz w:val="20"/>
                <w:szCs w:val="20"/>
              </w:rPr>
              <w:t>744</w:t>
            </w:r>
          </w:p>
        </w:tc>
        <w:tc>
          <w:tcPr>
            <w:tcW w:w="810" w:type="dxa"/>
            <w:tcBorders>
              <w:top w:val="single" w:sz="4" w:space="0" w:color="000000"/>
              <w:left w:val="single" w:sz="4" w:space="0" w:color="000000"/>
              <w:bottom w:val="single" w:sz="4" w:space="0" w:color="000000"/>
            </w:tcBorders>
            <w:vAlign w:val="center"/>
          </w:tcPr>
          <w:p w14:paraId="4A774667" w14:textId="67B9DA46" w:rsidR="00302629" w:rsidRPr="00115A57" w:rsidRDefault="00302629" w:rsidP="00302629">
            <w:pPr>
              <w:suppressAutoHyphens w:val="0"/>
              <w:jc w:val="center"/>
              <w:rPr>
                <w:rFonts w:ascii="Arial" w:hAnsi="Arial" w:cs="Arial"/>
                <w:kern w:val="0"/>
                <w:sz w:val="20"/>
                <w:szCs w:val="20"/>
                <w:lang w:eastAsia="ro-RO"/>
              </w:rPr>
            </w:pPr>
            <w:r>
              <w:rPr>
                <w:rFonts w:ascii="Arial" w:hAnsi="Arial" w:cs="Arial"/>
                <w:color w:val="000000"/>
                <w:sz w:val="20"/>
                <w:szCs w:val="20"/>
              </w:rPr>
              <w:t>260</w:t>
            </w:r>
          </w:p>
        </w:tc>
        <w:tc>
          <w:tcPr>
            <w:tcW w:w="810" w:type="dxa"/>
            <w:tcBorders>
              <w:top w:val="single" w:sz="4" w:space="0" w:color="000000"/>
              <w:left w:val="single" w:sz="4" w:space="0" w:color="000000"/>
              <w:bottom w:val="single" w:sz="4" w:space="0" w:color="000000"/>
            </w:tcBorders>
            <w:vAlign w:val="center"/>
          </w:tcPr>
          <w:p w14:paraId="5CD4B169" w14:textId="3AA3FC56" w:rsidR="00302629" w:rsidRPr="00115A57" w:rsidRDefault="00302629" w:rsidP="00302629">
            <w:pPr>
              <w:suppressAutoHyphens w:val="0"/>
              <w:jc w:val="center"/>
              <w:rPr>
                <w:rFonts w:ascii="Arial" w:hAnsi="Arial" w:cs="Arial"/>
                <w:kern w:val="0"/>
                <w:sz w:val="20"/>
                <w:szCs w:val="20"/>
                <w:lang w:eastAsia="ro-RO"/>
              </w:rPr>
            </w:pPr>
            <w:r>
              <w:rPr>
                <w:rFonts w:ascii="Arial" w:hAnsi="Arial" w:cs="Arial"/>
                <w:color w:val="000000"/>
                <w:sz w:val="20"/>
                <w:szCs w:val="20"/>
              </w:rPr>
              <w:t>322</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64FF7F67" w:rsidR="00302629" w:rsidRPr="00115A57" w:rsidRDefault="00302629" w:rsidP="00302629">
            <w:pPr>
              <w:suppressAutoHyphens w:val="0"/>
              <w:jc w:val="center"/>
              <w:rPr>
                <w:rFonts w:ascii="Arial" w:hAnsi="Arial" w:cs="Arial"/>
                <w:kern w:val="0"/>
                <w:sz w:val="20"/>
                <w:szCs w:val="20"/>
                <w:lang w:eastAsia="ro-RO"/>
              </w:rPr>
            </w:pPr>
            <w:r>
              <w:rPr>
                <w:rFonts w:ascii="Arial" w:hAnsi="Arial" w:cs="Arial"/>
                <w:color w:val="000000"/>
                <w:sz w:val="20"/>
                <w:szCs w:val="20"/>
              </w:rPr>
              <w:t>266</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8D28C25" w:rsidR="00302629" w:rsidRPr="00115A57" w:rsidRDefault="00302629" w:rsidP="00302629">
            <w:pPr>
              <w:suppressAutoHyphens w:val="0"/>
              <w:jc w:val="center"/>
              <w:rPr>
                <w:rFonts w:ascii="Arial" w:hAnsi="Arial" w:cs="Arial"/>
                <w:kern w:val="0"/>
                <w:sz w:val="20"/>
                <w:szCs w:val="20"/>
                <w:lang w:eastAsia="ro-RO"/>
              </w:rPr>
            </w:pPr>
            <w:r>
              <w:rPr>
                <w:rFonts w:ascii="Arial" w:hAnsi="Arial" w:cs="Arial"/>
                <w:color w:val="000000"/>
                <w:sz w:val="20"/>
                <w:szCs w:val="20"/>
              </w:rPr>
              <w:t>64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D7EC3B1" w:rsidR="00302629" w:rsidRPr="00115A57" w:rsidRDefault="00302629" w:rsidP="00302629">
            <w:pPr>
              <w:suppressAutoHyphens w:val="0"/>
              <w:jc w:val="center"/>
              <w:rPr>
                <w:rFonts w:ascii="Arial" w:hAnsi="Arial" w:cs="Arial"/>
                <w:kern w:val="0"/>
                <w:sz w:val="20"/>
                <w:szCs w:val="20"/>
                <w:lang w:eastAsia="ro-RO"/>
              </w:rPr>
            </w:pPr>
            <w:r>
              <w:rPr>
                <w:rFonts w:ascii="Arial" w:hAnsi="Arial" w:cs="Arial"/>
                <w:color w:val="000000"/>
                <w:sz w:val="20"/>
                <w:szCs w:val="20"/>
              </w:rPr>
              <w:t>2</w:t>
            </w:r>
          </w:p>
        </w:tc>
      </w:tr>
      <w:tr w:rsidR="00297C7D"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297C7D" w:rsidRPr="00CC511B" w:rsidRDefault="00297C7D" w:rsidP="00297C7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92261F6" w:rsidR="00297C7D" w:rsidRPr="00CC511B" w:rsidRDefault="00297C7D" w:rsidP="00297C7D">
            <w:pPr>
              <w:snapToGrid w:val="0"/>
              <w:jc w:val="center"/>
              <w:rPr>
                <w:rFonts w:ascii="Arial" w:hAnsi="Arial" w:cs="Arial"/>
                <w:sz w:val="20"/>
                <w:szCs w:val="20"/>
                <w:lang w:val="ro-RO"/>
              </w:rPr>
            </w:pPr>
            <w:r>
              <w:rPr>
                <w:rFonts w:ascii="Arial" w:hAnsi="Arial" w:cs="Arial"/>
                <w:color w:val="000000"/>
                <w:sz w:val="20"/>
                <w:szCs w:val="20"/>
              </w:rPr>
              <w:t>310</w:t>
            </w:r>
          </w:p>
        </w:tc>
        <w:tc>
          <w:tcPr>
            <w:tcW w:w="810" w:type="dxa"/>
            <w:tcBorders>
              <w:top w:val="single" w:sz="4" w:space="0" w:color="000000"/>
              <w:left w:val="single" w:sz="4" w:space="0" w:color="000000"/>
              <w:bottom w:val="single" w:sz="4" w:space="0" w:color="000000"/>
            </w:tcBorders>
            <w:vAlign w:val="center"/>
          </w:tcPr>
          <w:p w14:paraId="5E704DB5" w14:textId="171504B1" w:rsidR="00297C7D" w:rsidRPr="00CC511B" w:rsidRDefault="00297C7D" w:rsidP="00297C7D">
            <w:pPr>
              <w:snapToGrid w:val="0"/>
              <w:jc w:val="center"/>
              <w:rPr>
                <w:rFonts w:ascii="Arial" w:hAnsi="Arial" w:cs="Arial"/>
                <w:sz w:val="20"/>
                <w:szCs w:val="20"/>
                <w:lang w:val="ro-RO"/>
              </w:rPr>
            </w:pPr>
            <w:r>
              <w:rPr>
                <w:rFonts w:ascii="Arial" w:hAnsi="Arial" w:cs="Arial"/>
                <w:color w:val="000000"/>
                <w:sz w:val="20"/>
                <w:szCs w:val="20"/>
              </w:rPr>
              <w:t>317</w:t>
            </w:r>
          </w:p>
        </w:tc>
        <w:tc>
          <w:tcPr>
            <w:tcW w:w="810" w:type="dxa"/>
            <w:tcBorders>
              <w:top w:val="single" w:sz="4" w:space="0" w:color="000000"/>
              <w:left w:val="single" w:sz="4" w:space="0" w:color="000000"/>
              <w:bottom w:val="single" w:sz="4" w:space="0" w:color="000000"/>
            </w:tcBorders>
            <w:vAlign w:val="center"/>
          </w:tcPr>
          <w:p w14:paraId="156200E8" w14:textId="1C61CA7A" w:rsidR="00297C7D" w:rsidRPr="00CC511B" w:rsidRDefault="00297C7D" w:rsidP="00297C7D">
            <w:pPr>
              <w:snapToGrid w:val="0"/>
              <w:jc w:val="center"/>
              <w:rPr>
                <w:rFonts w:ascii="Arial" w:hAnsi="Arial" w:cs="Arial"/>
                <w:sz w:val="20"/>
                <w:szCs w:val="20"/>
                <w:lang w:val="ro-RO"/>
              </w:rPr>
            </w:pPr>
            <w:r>
              <w:rPr>
                <w:rFonts w:ascii="Arial" w:hAnsi="Arial" w:cs="Arial"/>
                <w:color w:val="000000"/>
                <w:sz w:val="20"/>
                <w:szCs w:val="20"/>
              </w:rPr>
              <w:t>83</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EA16B6E" w:rsidR="00297C7D" w:rsidRPr="00CC511B" w:rsidRDefault="00297C7D" w:rsidP="00297C7D">
            <w:pPr>
              <w:snapToGrid w:val="0"/>
              <w:jc w:val="center"/>
              <w:rPr>
                <w:rFonts w:ascii="Arial" w:hAnsi="Arial" w:cs="Arial"/>
                <w:sz w:val="20"/>
                <w:szCs w:val="20"/>
                <w:lang w:val="ro-RO"/>
              </w:rPr>
            </w:pPr>
            <w:r>
              <w:rPr>
                <w:rFonts w:ascii="Arial" w:hAnsi="Arial" w:cs="Arial"/>
                <w:color w:val="000000"/>
                <w:sz w:val="20"/>
                <w:szCs w:val="20"/>
              </w:rPr>
              <w:t>2</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1A3553E" w:rsidR="00297C7D" w:rsidRPr="00CC511B" w:rsidRDefault="00297C7D" w:rsidP="00297C7D">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20A1626" w:rsidR="00297C7D" w:rsidRPr="00CC511B" w:rsidRDefault="00297C7D" w:rsidP="00297C7D">
            <w:pPr>
              <w:snapToGrid w:val="0"/>
              <w:jc w:val="center"/>
              <w:rPr>
                <w:lang w:val="ro-RO"/>
              </w:rPr>
            </w:pPr>
            <w:r>
              <w:rPr>
                <w:rFonts w:ascii="Arial" w:hAnsi="Arial" w:cs="Arial"/>
                <w:color w:val="000000"/>
                <w:sz w:val="20"/>
                <w:szCs w:val="20"/>
              </w:rPr>
              <w:t>0</w:t>
            </w:r>
          </w:p>
        </w:tc>
      </w:tr>
      <w:tr w:rsidR="00297C7D"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6FC86873" w:rsidR="00297C7D" w:rsidRPr="00CC511B" w:rsidRDefault="00297C7D" w:rsidP="00297C7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800757D" w:rsidR="00297C7D" w:rsidRPr="00CC511B" w:rsidRDefault="00297C7D" w:rsidP="00297C7D">
            <w:pPr>
              <w:jc w:val="center"/>
              <w:rPr>
                <w:rFonts w:ascii="Arial" w:hAnsi="Arial" w:cs="Arial"/>
                <w:sz w:val="20"/>
                <w:szCs w:val="20"/>
                <w:lang w:val="ro-RO"/>
              </w:rPr>
            </w:pPr>
            <w:r>
              <w:rPr>
                <w:rFonts w:ascii="Arial" w:hAnsi="Arial" w:cs="Arial"/>
                <w:color w:val="000000"/>
                <w:sz w:val="20"/>
                <w:szCs w:val="20"/>
              </w:rPr>
              <w:t>-434</w:t>
            </w:r>
          </w:p>
        </w:tc>
        <w:tc>
          <w:tcPr>
            <w:tcW w:w="810" w:type="dxa"/>
            <w:tcBorders>
              <w:top w:val="single" w:sz="4" w:space="0" w:color="000000"/>
              <w:left w:val="single" w:sz="4" w:space="0" w:color="000000"/>
              <w:bottom w:val="single" w:sz="4" w:space="0" w:color="000000"/>
            </w:tcBorders>
            <w:vAlign w:val="center"/>
          </w:tcPr>
          <w:p w14:paraId="7988002F" w14:textId="54A81367" w:rsidR="00297C7D" w:rsidRPr="00CC511B" w:rsidRDefault="00297C7D" w:rsidP="00297C7D">
            <w:pPr>
              <w:jc w:val="center"/>
              <w:rPr>
                <w:rFonts w:ascii="Arial" w:hAnsi="Arial" w:cs="Arial"/>
                <w:sz w:val="20"/>
                <w:szCs w:val="20"/>
                <w:lang w:val="ro-RO"/>
              </w:rPr>
            </w:pPr>
            <w:r>
              <w:rPr>
                <w:rFonts w:ascii="Arial" w:hAnsi="Arial" w:cs="Arial"/>
                <w:color w:val="000000"/>
                <w:sz w:val="20"/>
                <w:szCs w:val="20"/>
              </w:rPr>
              <w:t>57</w:t>
            </w:r>
          </w:p>
        </w:tc>
        <w:tc>
          <w:tcPr>
            <w:tcW w:w="810" w:type="dxa"/>
            <w:tcBorders>
              <w:top w:val="single" w:sz="4" w:space="0" w:color="000000"/>
              <w:left w:val="single" w:sz="4" w:space="0" w:color="000000"/>
              <w:bottom w:val="single" w:sz="4" w:space="0" w:color="000000"/>
            </w:tcBorders>
            <w:vAlign w:val="center"/>
          </w:tcPr>
          <w:p w14:paraId="717C0967" w14:textId="4EFD2BD6" w:rsidR="00297C7D" w:rsidRPr="00CC511B" w:rsidRDefault="00297C7D" w:rsidP="00297C7D">
            <w:pPr>
              <w:jc w:val="center"/>
              <w:rPr>
                <w:rFonts w:ascii="Arial" w:hAnsi="Arial" w:cs="Arial"/>
                <w:sz w:val="20"/>
                <w:szCs w:val="20"/>
                <w:lang w:val="ro-RO"/>
              </w:rPr>
            </w:pPr>
            <w:r>
              <w:rPr>
                <w:rFonts w:ascii="Arial" w:hAnsi="Arial" w:cs="Arial"/>
                <w:color w:val="000000"/>
                <w:sz w:val="20"/>
                <w:szCs w:val="20"/>
              </w:rPr>
              <w:t>-239</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1878D47" w:rsidR="00297C7D" w:rsidRPr="00CC511B" w:rsidRDefault="00297C7D" w:rsidP="00297C7D">
            <w:pPr>
              <w:jc w:val="center"/>
              <w:rPr>
                <w:rFonts w:ascii="Arial" w:hAnsi="Arial" w:cs="Arial"/>
                <w:sz w:val="20"/>
                <w:szCs w:val="20"/>
                <w:lang w:val="ro-RO"/>
              </w:rPr>
            </w:pPr>
            <w:r>
              <w:rPr>
                <w:rFonts w:ascii="Arial" w:hAnsi="Arial" w:cs="Arial"/>
                <w:color w:val="000000"/>
                <w:sz w:val="20"/>
                <w:szCs w:val="20"/>
              </w:rPr>
              <w:t>-264</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843C326" w:rsidR="00297C7D" w:rsidRPr="00CC511B" w:rsidRDefault="00297C7D" w:rsidP="00297C7D">
            <w:pPr>
              <w:jc w:val="center"/>
              <w:rPr>
                <w:rFonts w:ascii="Arial" w:hAnsi="Arial" w:cs="Arial"/>
                <w:sz w:val="20"/>
                <w:szCs w:val="20"/>
                <w:lang w:val="ro-RO"/>
              </w:rPr>
            </w:pPr>
            <w:r>
              <w:rPr>
                <w:rFonts w:ascii="Arial" w:hAnsi="Arial" w:cs="Arial"/>
                <w:color w:val="000000"/>
                <w:sz w:val="20"/>
                <w:szCs w:val="20"/>
              </w:rPr>
              <w:t>-64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4AA240ED" w:rsidR="00297C7D" w:rsidRPr="00CC511B" w:rsidRDefault="00297C7D" w:rsidP="00297C7D">
            <w:pPr>
              <w:jc w:val="center"/>
              <w:rPr>
                <w:rFonts w:ascii="Arial" w:hAnsi="Arial" w:cs="Arial"/>
                <w:sz w:val="20"/>
                <w:szCs w:val="20"/>
                <w:lang w:val="ro-RO"/>
              </w:rPr>
            </w:pPr>
            <w:r>
              <w:rPr>
                <w:rFonts w:ascii="Arial" w:hAnsi="Arial" w:cs="Arial"/>
                <w:color w:val="000000"/>
                <w:sz w:val="20"/>
                <w:szCs w:val="20"/>
              </w:rPr>
              <w:t>-2</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D34B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335EBA"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D34B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EC5D452"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F06E1BE" w:rsidR="002B35A4" w:rsidRPr="000F20C0" w:rsidRDefault="00302629"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60CEAC81" w:rsidR="002B35A4" w:rsidRDefault="00302629"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B57D729" w:rsidR="002B35A4" w:rsidRPr="000F20C0" w:rsidRDefault="00302629"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FB115AD" w:rsidR="002B35A4" w:rsidRPr="000F20C0" w:rsidRDefault="00302629"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7E867B0"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3126E37A"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297C7D">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22CE9A8" w:rsidR="002B35A4" w:rsidRPr="000F20C0" w:rsidRDefault="00297C7D"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9F6AF06" w:rsidR="002B35A4" w:rsidRDefault="00297C7D" w:rsidP="002B35A4">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7997AC5" w14:textId="4470C787" w:rsidR="002B35A4" w:rsidRPr="000F20C0" w:rsidRDefault="00297C7D"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46A041F" w:rsidR="002B35A4" w:rsidRPr="000F20C0" w:rsidRDefault="00297C7D"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ED05CE4"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3BF18E72"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297C7D">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36578011" w:rsidR="002B35A4" w:rsidRPr="000F20C0" w:rsidRDefault="00297C7D"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5CCFF74" w:rsidR="002B35A4" w:rsidRDefault="00297C7D"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35A35D56" w:rsidR="002B35A4" w:rsidRPr="000F20C0" w:rsidRDefault="00297C7D"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5F289F09" w:rsidR="002B35A4" w:rsidRPr="000F20C0" w:rsidRDefault="00297C7D"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4F60FFE"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CF27E0F"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8B581D3"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297C7D">
        <w:rPr>
          <w:rFonts w:ascii="Arial" w:hAnsi="Arial" w:cs="Arial"/>
          <w:lang w:val="ro-RO"/>
        </w:rPr>
        <w:t>220</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297C7D">
        <w:rPr>
          <w:rFonts w:ascii="Arial" w:hAnsi="Arial" w:cs="Arial"/>
          <w:lang w:val="ro-RO"/>
        </w:rPr>
        <w:t>330</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297C7D">
        <w:rPr>
          <w:rFonts w:ascii="Arial" w:hAnsi="Arial" w:cs="Arial"/>
          <w:lang w:val="ro-RO"/>
        </w:rPr>
        <w:t>526</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297C7D">
        <w:rPr>
          <w:rFonts w:ascii="Arial" w:hAnsi="Arial" w:cs="Arial"/>
          <w:lang w:val="ro-RO"/>
        </w:rPr>
        <w:t>512</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0FEFEE3" w:rsidR="00350EEF" w:rsidRDefault="00350EEF">
      <w:pPr>
        <w:suppressAutoHyphens w:val="0"/>
        <w:rPr>
          <w:rFonts w:ascii="Arial" w:hAnsi="Arial" w:cs="Arial"/>
          <w:lang w:val="ro-RO"/>
        </w:rPr>
      </w:pPr>
      <w:r>
        <w:rPr>
          <w:rFonts w:ascii="Arial" w:hAnsi="Arial" w:cs="Arial"/>
          <w:lang w:val="ro-RO"/>
        </w:rPr>
        <w:br w:type="page"/>
      </w:r>
    </w:p>
    <w:p w14:paraId="31852CFF"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9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gridCol w:w="500"/>
        <w:gridCol w:w="500"/>
        <w:gridCol w:w="500"/>
      </w:tblGrid>
      <w:tr w:rsidR="00350EEF" w:rsidRPr="00350EEF" w14:paraId="1E3E295B" w14:textId="77777777" w:rsidTr="00350EEF">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4E627BB"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 xml:space="preserve">Banda de </w:t>
            </w:r>
            <w:proofErr w:type="spellStart"/>
            <w:r w:rsidRPr="00350EEF">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C8EF558"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proofErr w:type="spellStart"/>
            <w:r w:rsidRPr="00350EEF">
              <w:rPr>
                <w:rFonts w:ascii="Calibri" w:hAnsi="Calibri" w:cs="Calibri"/>
                <w:b/>
                <w:bCs/>
                <w:color w:val="000000"/>
                <w:kern w:val="0"/>
                <w:sz w:val="16"/>
                <w:szCs w:val="16"/>
                <w:lang w:eastAsia="en-US"/>
              </w:rPr>
              <w:t>Hărmănești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3670498"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proofErr w:type="spellStart"/>
            <w:r w:rsidRPr="00350EEF">
              <w:rPr>
                <w:rFonts w:ascii="Calibri" w:hAnsi="Calibri" w:cs="Calibri"/>
                <w:b/>
                <w:bCs/>
                <w:color w:val="000000"/>
                <w:kern w:val="0"/>
                <w:sz w:val="16"/>
                <w:szCs w:val="16"/>
                <w:lang w:eastAsia="en-US"/>
              </w:rPr>
              <w:t>Pașcani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227E39B"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proofErr w:type="spellStart"/>
            <w:r w:rsidRPr="00350EEF">
              <w:rPr>
                <w:rFonts w:ascii="Calibri" w:hAnsi="Calibri" w:cs="Calibri"/>
                <w:b/>
                <w:bCs/>
                <w:color w:val="000000"/>
                <w:kern w:val="0"/>
                <w:sz w:val="16"/>
                <w:szCs w:val="16"/>
                <w:lang w:eastAsia="en-US"/>
              </w:rPr>
              <w:t>Costești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F538779"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proofErr w:type="spellStart"/>
            <w:r w:rsidRPr="00350EEF">
              <w:rPr>
                <w:rFonts w:ascii="Calibri" w:hAnsi="Calibri" w:cs="Calibri"/>
                <w:b/>
                <w:bCs/>
                <w:color w:val="000000"/>
                <w:kern w:val="0"/>
                <w:sz w:val="16"/>
                <w:szCs w:val="16"/>
                <w:lang w:eastAsia="en-US"/>
              </w:rPr>
              <w:t>Ruginoasa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28128D0"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Târgu Frumos</w:t>
            </w:r>
          </w:p>
        </w:tc>
        <w:tc>
          <w:tcPr>
            <w:tcW w:w="1500" w:type="dxa"/>
            <w:gridSpan w:val="3"/>
            <w:tcBorders>
              <w:top w:val="single" w:sz="8" w:space="0" w:color="auto"/>
              <w:left w:val="nil"/>
              <w:bottom w:val="single" w:sz="8" w:space="0" w:color="auto"/>
              <w:right w:val="single" w:sz="8" w:space="0" w:color="000000"/>
            </w:tcBorders>
            <w:vAlign w:val="center"/>
            <w:hideMark/>
          </w:tcPr>
          <w:p w14:paraId="60079724"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TOTAL</w:t>
            </w:r>
          </w:p>
        </w:tc>
      </w:tr>
      <w:tr w:rsidR="00350EEF" w:rsidRPr="00350EEF" w14:paraId="6EB7AAC6" w14:textId="77777777" w:rsidTr="00350EE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1C54367" w14:textId="77777777" w:rsidR="00350EEF" w:rsidRPr="00350EEF" w:rsidRDefault="00350EEF" w:rsidP="00350EEF">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7B79ADD"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proofErr w:type="spellStart"/>
            <w:r w:rsidRPr="00350EEF">
              <w:rPr>
                <w:rFonts w:ascii="Calibri" w:hAnsi="Calibri" w:cs="Calibri"/>
                <w:b/>
                <w:bCs/>
                <w:color w:val="000000"/>
                <w:kern w:val="0"/>
                <w:sz w:val="16"/>
                <w:szCs w:val="16"/>
                <w:lang w:eastAsia="en-US"/>
              </w:rPr>
              <w:t>Efect</w:t>
            </w:r>
            <w:proofErr w:type="spellEnd"/>
            <w:r w:rsidRPr="00350EEF">
              <w:rPr>
                <w:rFonts w:ascii="Calibri" w:hAnsi="Calibri" w:cs="Calibri"/>
                <w:b/>
                <w:bCs/>
                <w:color w:val="000000"/>
                <w:kern w:val="0"/>
                <w:sz w:val="16"/>
                <w:szCs w:val="16"/>
                <w:lang w:eastAsia="en-US"/>
              </w:rPr>
              <w:t xml:space="preserve"> </w:t>
            </w:r>
            <w:proofErr w:type="spellStart"/>
            <w:r w:rsidRPr="00350EE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9BCDEF5"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proofErr w:type="spellStart"/>
            <w:r w:rsidRPr="00350EEF">
              <w:rPr>
                <w:rFonts w:ascii="Calibri" w:hAnsi="Calibri" w:cs="Calibri"/>
                <w:b/>
                <w:bCs/>
                <w:color w:val="000000"/>
                <w:kern w:val="0"/>
                <w:sz w:val="16"/>
                <w:szCs w:val="16"/>
                <w:lang w:eastAsia="en-US"/>
              </w:rPr>
              <w:t>Efect</w:t>
            </w:r>
            <w:proofErr w:type="spellEnd"/>
            <w:r w:rsidRPr="00350EEF">
              <w:rPr>
                <w:rFonts w:ascii="Calibri" w:hAnsi="Calibri" w:cs="Calibri"/>
                <w:b/>
                <w:bCs/>
                <w:color w:val="000000"/>
                <w:kern w:val="0"/>
                <w:sz w:val="16"/>
                <w:szCs w:val="16"/>
                <w:lang w:eastAsia="en-US"/>
              </w:rPr>
              <w:t xml:space="preserve"> </w:t>
            </w:r>
            <w:proofErr w:type="spellStart"/>
            <w:r w:rsidRPr="00350EE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DC25291"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proofErr w:type="spellStart"/>
            <w:r w:rsidRPr="00350EEF">
              <w:rPr>
                <w:rFonts w:ascii="Calibri" w:hAnsi="Calibri" w:cs="Calibri"/>
                <w:b/>
                <w:bCs/>
                <w:color w:val="000000"/>
                <w:kern w:val="0"/>
                <w:sz w:val="16"/>
                <w:szCs w:val="16"/>
                <w:lang w:eastAsia="en-US"/>
              </w:rPr>
              <w:t>Efect</w:t>
            </w:r>
            <w:proofErr w:type="spellEnd"/>
            <w:r w:rsidRPr="00350EEF">
              <w:rPr>
                <w:rFonts w:ascii="Calibri" w:hAnsi="Calibri" w:cs="Calibri"/>
                <w:b/>
                <w:bCs/>
                <w:color w:val="000000"/>
                <w:kern w:val="0"/>
                <w:sz w:val="16"/>
                <w:szCs w:val="16"/>
                <w:lang w:eastAsia="en-US"/>
              </w:rPr>
              <w:t xml:space="preserve"> </w:t>
            </w:r>
            <w:proofErr w:type="spellStart"/>
            <w:r w:rsidRPr="00350EE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2E65E5E"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proofErr w:type="spellStart"/>
            <w:r w:rsidRPr="00350EEF">
              <w:rPr>
                <w:rFonts w:ascii="Calibri" w:hAnsi="Calibri" w:cs="Calibri"/>
                <w:b/>
                <w:bCs/>
                <w:color w:val="000000"/>
                <w:kern w:val="0"/>
                <w:sz w:val="16"/>
                <w:szCs w:val="16"/>
                <w:lang w:eastAsia="en-US"/>
              </w:rPr>
              <w:t>Efect</w:t>
            </w:r>
            <w:proofErr w:type="spellEnd"/>
            <w:r w:rsidRPr="00350EEF">
              <w:rPr>
                <w:rFonts w:ascii="Calibri" w:hAnsi="Calibri" w:cs="Calibri"/>
                <w:b/>
                <w:bCs/>
                <w:color w:val="000000"/>
                <w:kern w:val="0"/>
                <w:sz w:val="16"/>
                <w:szCs w:val="16"/>
                <w:lang w:eastAsia="en-US"/>
              </w:rPr>
              <w:t xml:space="preserve"> </w:t>
            </w:r>
            <w:proofErr w:type="spellStart"/>
            <w:r w:rsidRPr="00350EE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ABEFFE2"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proofErr w:type="spellStart"/>
            <w:r w:rsidRPr="00350EEF">
              <w:rPr>
                <w:rFonts w:ascii="Calibri" w:hAnsi="Calibri" w:cs="Calibri"/>
                <w:b/>
                <w:bCs/>
                <w:color w:val="000000"/>
                <w:kern w:val="0"/>
                <w:sz w:val="16"/>
                <w:szCs w:val="16"/>
                <w:lang w:eastAsia="en-US"/>
              </w:rPr>
              <w:t>Efect</w:t>
            </w:r>
            <w:proofErr w:type="spellEnd"/>
            <w:r w:rsidRPr="00350EEF">
              <w:rPr>
                <w:rFonts w:ascii="Calibri" w:hAnsi="Calibri" w:cs="Calibri"/>
                <w:b/>
                <w:bCs/>
                <w:color w:val="000000"/>
                <w:kern w:val="0"/>
                <w:sz w:val="16"/>
                <w:szCs w:val="16"/>
                <w:lang w:eastAsia="en-US"/>
              </w:rPr>
              <w:t xml:space="preserve"> </w:t>
            </w:r>
            <w:proofErr w:type="spellStart"/>
            <w:r w:rsidRPr="00350EE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C6B62BC"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proofErr w:type="spellStart"/>
            <w:r w:rsidRPr="00350EEF">
              <w:rPr>
                <w:rFonts w:ascii="Calibri" w:hAnsi="Calibri" w:cs="Calibri"/>
                <w:b/>
                <w:bCs/>
                <w:color w:val="000000"/>
                <w:kern w:val="0"/>
                <w:sz w:val="16"/>
                <w:szCs w:val="16"/>
                <w:lang w:eastAsia="en-US"/>
              </w:rPr>
              <w:t>Efect</w:t>
            </w:r>
            <w:proofErr w:type="spellEnd"/>
            <w:r w:rsidRPr="00350EEF">
              <w:rPr>
                <w:rFonts w:ascii="Calibri" w:hAnsi="Calibri" w:cs="Calibri"/>
                <w:b/>
                <w:bCs/>
                <w:color w:val="000000"/>
                <w:kern w:val="0"/>
                <w:sz w:val="16"/>
                <w:szCs w:val="16"/>
                <w:lang w:eastAsia="en-US"/>
              </w:rPr>
              <w:t xml:space="preserve"> </w:t>
            </w:r>
            <w:proofErr w:type="spellStart"/>
            <w:r w:rsidRPr="00350EEF">
              <w:rPr>
                <w:rFonts w:ascii="Calibri" w:hAnsi="Calibri" w:cs="Calibri"/>
                <w:b/>
                <w:bCs/>
                <w:color w:val="000000"/>
                <w:kern w:val="0"/>
                <w:sz w:val="16"/>
                <w:szCs w:val="16"/>
                <w:lang w:eastAsia="en-US"/>
              </w:rPr>
              <w:t>dăunător</w:t>
            </w:r>
            <w:proofErr w:type="spellEnd"/>
          </w:p>
        </w:tc>
      </w:tr>
      <w:tr w:rsidR="00350EEF" w:rsidRPr="00350EEF" w14:paraId="307F5EE2" w14:textId="77777777" w:rsidTr="00350EE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71F5E1A" w14:textId="77777777" w:rsidR="00350EEF" w:rsidRPr="00350EEF" w:rsidRDefault="00350EEF" w:rsidP="00350EEF">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969BBC7"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8557AD6"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625650C3"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4652DB2"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896CBDF"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C180B6C"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17AE6CE"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2F54BFE"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7714357"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F3121F1"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AF00360"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4BE5823"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547FD85"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5D5CA1B"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5B75223"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4D6EADF"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3FD44E7"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6492E3B"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HSD</w:t>
            </w:r>
          </w:p>
        </w:tc>
      </w:tr>
      <w:tr w:rsidR="00350EEF" w:rsidRPr="00350EEF" w14:paraId="4C7F961B" w14:textId="77777777" w:rsidTr="00350E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67C89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586FD1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7D942"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0468F8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FCB34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6ECC9"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6698C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F3E18"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DF39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7A028"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7FB5E"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32102"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963E1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D8D5A4"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8D3E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35871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CCFE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10BA7E"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5CF4B11"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3</w:t>
            </w:r>
          </w:p>
        </w:tc>
      </w:tr>
      <w:tr w:rsidR="00350EEF" w:rsidRPr="00350EEF" w14:paraId="683D7EFF" w14:textId="77777777" w:rsidTr="00350E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AE55D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C20C0C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03C54"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B673888"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0A75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006E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258709"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A4A2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C550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69541"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8C2CB"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5B9F8"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BC18D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12B1D9"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DAA52"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BBF97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5EE0E4"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E6524E"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AF0857B"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2</w:t>
            </w:r>
          </w:p>
        </w:tc>
      </w:tr>
      <w:tr w:rsidR="00350EEF" w:rsidRPr="00350EEF" w14:paraId="168C9E01" w14:textId="77777777" w:rsidTr="00350E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3DE92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42597C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D0370"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CB9BE78"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CF92E"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02FA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B1009E"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19D44"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B1AD0"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0609F"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F7A369"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498F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DCAF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50919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EF2819"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22EDB"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2C775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EB91D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24685E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4</w:t>
            </w:r>
          </w:p>
        </w:tc>
      </w:tr>
      <w:tr w:rsidR="00350EEF" w:rsidRPr="00350EEF" w14:paraId="18364A0A" w14:textId="77777777" w:rsidTr="00350E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965C2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25A7BE4"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FC25B"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2DFDF72"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8BEFB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7BDAE"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B4AEA1"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C239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E2E2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E316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A8AC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A8A8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A1F4A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346631"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13B5E"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8F6FA0"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BA04DE"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59BE3F"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3E44BA1"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3</w:t>
            </w:r>
          </w:p>
        </w:tc>
      </w:tr>
      <w:tr w:rsidR="00350EEF" w:rsidRPr="00350EEF" w14:paraId="63D130FE" w14:textId="77777777" w:rsidTr="00350E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C3207F"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9C2912F"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8AB64"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E3E3B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3826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F6A1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269E3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8FBED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89C9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BD0574"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872BD9"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A1594"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0A77E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A6A80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980A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8FAD4"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5B7C6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BFFF6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DB56AD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4</w:t>
            </w:r>
          </w:p>
        </w:tc>
      </w:tr>
      <w:tr w:rsidR="00350EEF" w:rsidRPr="00350EEF" w14:paraId="2FD1435E" w14:textId="77777777" w:rsidTr="00350E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516D9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DE63A9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2425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898DAA0"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81B3F"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A01C0"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F1EFA1"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2B4E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2CB59"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1FEF78"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2BC24"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879FB"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1C884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A4A319"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1BC5E"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742FA0"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53DFE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C22F8F"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0A75E1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2</w:t>
            </w:r>
          </w:p>
        </w:tc>
      </w:tr>
      <w:tr w:rsidR="00350EEF" w:rsidRPr="00350EEF" w14:paraId="271D9497" w14:textId="77777777" w:rsidTr="00350E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122AAB"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5FBA5F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AF3FF"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F0F5839"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B873B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3B7092"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5A6302"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538F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8261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A1492"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42B89"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70268"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9842F3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520B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95A39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FB1A2C9"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BEC512"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9B2B64"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4DC6BB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1</w:t>
            </w:r>
          </w:p>
        </w:tc>
      </w:tr>
      <w:tr w:rsidR="00350EEF" w:rsidRPr="00350EEF" w14:paraId="170FAAFC" w14:textId="77777777" w:rsidTr="00350E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DA2C6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0E6A3E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A4350"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F65139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DD5F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6F29F"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C6A1F1"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F6EC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95BB2"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8FBD9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9227F"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D3768"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D235F62"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0EFAD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99B1E"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808A4B"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46222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993A3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55C0A9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2</w:t>
            </w:r>
          </w:p>
        </w:tc>
      </w:tr>
      <w:tr w:rsidR="00350EEF" w:rsidRPr="00350EEF" w14:paraId="4F206864" w14:textId="77777777" w:rsidTr="00350E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1F54BF"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002FD01"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0CC22"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293F3BE"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A9AF4"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7330B"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E13E0"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D3AF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6CC1BE"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17AF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6AFD1"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3C23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26E70EE"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F0FB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B7EC2"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7A9BAF"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B38628"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2E707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89E61F2"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1</w:t>
            </w:r>
          </w:p>
        </w:tc>
      </w:tr>
      <w:tr w:rsidR="00350EEF" w:rsidRPr="00350EEF" w14:paraId="3A977AA2" w14:textId="77777777" w:rsidTr="00350E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519840"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A4A938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9CE4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53B2A6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746A8"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E513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E1E3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1B0F02"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B9B8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29DDF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5EDE1"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3A8B4"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59BE4A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067D0"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BB5B6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AAF154E"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1075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142CD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808F47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r>
      <w:tr w:rsidR="00350EEF" w:rsidRPr="00350EEF" w14:paraId="65AC362B" w14:textId="77777777" w:rsidTr="00350E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4866E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4A1764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3560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F47913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B134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F168F"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13349"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92800"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04F7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26067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2C28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E3AFF"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9A9FCB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0B52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337C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5BF51C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18854"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C7BF1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9FB3850"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r>
      <w:tr w:rsidR="00350EEF" w:rsidRPr="00350EEF" w14:paraId="40BD12CD" w14:textId="77777777" w:rsidTr="00350E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A6F90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2AD0AA4"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7E01C9"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4172514"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65EC8"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F1BC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9D4E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693E18"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7FDD9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64862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C5F84"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9056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A00E79B"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1FF1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3469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9885D2"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29724"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7D0F5B"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4C2D048"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r>
      <w:tr w:rsidR="00350EEF" w:rsidRPr="00350EEF" w14:paraId="031A4520" w14:textId="77777777" w:rsidTr="00350E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87289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C2D658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CADC2"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9C2AA6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0948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EC7B8"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0E56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CF76F"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D298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6EEF78"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596C1"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51A8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D6720D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34DEB"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0EF3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2D6B9D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486A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CDD5A8"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F8A98F1"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r>
      <w:tr w:rsidR="00350EEF" w:rsidRPr="00350EEF" w14:paraId="31E01E68" w14:textId="77777777" w:rsidTr="00350E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DA7B9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5C36A8E"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BA440"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938FCD9"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48E340"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306F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ED6BE"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12CE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93CF9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8FA681"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363C1"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6A221"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C69C9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72F799"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163C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AD8FC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2826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0104C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B2126F4"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r>
      <w:tr w:rsidR="00350EEF" w:rsidRPr="00350EEF" w14:paraId="7DCC8A35" w14:textId="77777777" w:rsidTr="00350E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FB455B"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BA0C280"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26784"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15A039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8095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A96B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948AA1"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96F30B"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6BB7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1E51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DC98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8AEF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0CDD52"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93776B"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91B89"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D82448B"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C3FF2"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7DEA4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D91649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r>
      <w:tr w:rsidR="00350EEF" w:rsidRPr="00350EEF" w14:paraId="6DDBD750" w14:textId="77777777" w:rsidTr="00350E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DF0A9E"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9A7108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1458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24476D9"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904EE0"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EE4B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9AF6E"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BCC2E"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4C38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EBA42"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C229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75CAE"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B497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EFAA1"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1D180"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AEEDB4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E8948"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C5773B"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B7BF7B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r>
      <w:tr w:rsidR="00350EEF" w:rsidRPr="00350EEF" w14:paraId="64BDA682" w14:textId="77777777" w:rsidTr="00350E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E0071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E7D782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6D50B"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FD7EA4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3731E"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43120"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D4954"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2F7E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D315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A709B"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EC54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2D589"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6D112"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F7362"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2A5A42"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D55FC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8524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09205E"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B2BA74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r>
      <w:tr w:rsidR="00350EEF" w:rsidRPr="00350EEF" w14:paraId="2A5B0AF5" w14:textId="77777777" w:rsidTr="00350E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A9C741"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E4DF662"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1EB69"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EE104DF"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49DC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6A38E"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D4F82"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00EA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F3A7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2D59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954C8"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63C6B"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8C4D0"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3532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7AC99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94F448"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6C581B"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7CD7A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6A055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r>
      <w:tr w:rsidR="00350EEF" w:rsidRPr="00350EEF" w14:paraId="0D841156" w14:textId="77777777" w:rsidTr="00350E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C02FA0"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4EFBFB4"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A272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0DD981B"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10479"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B5666F"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77269"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D07E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5EA8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26E2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48510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8DC8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11B56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863B1"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5572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ACD1C0"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78C2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C80F4E"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8FFEF1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r>
      <w:tr w:rsidR="00350EEF" w:rsidRPr="00350EEF" w14:paraId="3B0DC68B" w14:textId="77777777" w:rsidTr="00350E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99CAE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D0A2F1B"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DC5D8"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D5BE1A9"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CE358"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A5D5F"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CB40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3DC1F"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05EB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F4B7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6E965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9F1A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8650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9148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4C44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B8839"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85F32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CD4614"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06483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r>
      <w:tr w:rsidR="00350EEF" w:rsidRPr="00350EEF" w14:paraId="72E6E628" w14:textId="77777777" w:rsidTr="00350E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86848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5964A0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3412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F07D8C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50391"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6BC5F"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57B8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C0BCF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F12BF"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F0541"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93641"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43127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8113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8FE0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A5982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BBD2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473F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81625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A63909"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r>
      <w:tr w:rsidR="00350EEF" w:rsidRPr="00350EEF" w14:paraId="36BD35DF" w14:textId="77777777" w:rsidTr="00350E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188F3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C3AB5B4"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97EE0"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B6531F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A9B5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6EEF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A4BB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7074B"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8F8611"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6E809"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05B0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16A3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3D8A8"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B6C5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902A1"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6A1F8"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108BDF"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D2CF9E"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739F90"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r>
      <w:tr w:rsidR="00350EEF" w:rsidRPr="00350EEF" w14:paraId="212BA4A7" w14:textId="77777777" w:rsidTr="00350E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C88EB2"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016FE9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26622"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18520C8"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79138"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ACED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EACA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18D1B"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FF1EDF"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50379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168E1"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1757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93A46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16E55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970AE"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4ABE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2F3D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223B4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49E6E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r>
      <w:tr w:rsidR="00350EEF" w:rsidRPr="00350EEF" w14:paraId="1AD93D9E" w14:textId="77777777" w:rsidTr="00350E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585CC2"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2EB39E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8E19C"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693C1D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10AD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8A7004"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817FB"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CB97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32C4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63572"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D433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83E91"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5135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3180B"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6E1D0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BCCB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94D0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9D5A30"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99D050"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r>
      <w:tr w:rsidR="00350EEF" w:rsidRPr="00350EEF" w14:paraId="4EFC01FC" w14:textId="77777777" w:rsidTr="00350E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1DA4D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B49F97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5166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68B5F9"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9DB6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32FB4"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49B6BB"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3C91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76A18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F3234"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5A1ED"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1BAF0"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D921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A0414"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B1B9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DCBF7"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A6B359"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3B3779"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CBE423"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r>
      <w:tr w:rsidR="00350EEF" w:rsidRPr="00350EEF" w14:paraId="4B48897B" w14:textId="77777777" w:rsidTr="00350E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E4F046" w14:textId="77777777" w:rsidR="00350EEF" w:rsidRPr="00350EEF" w:rsidRDefault="00350EEF" w:rsidP="00350EEF">
            <w:pPr>
              <w:suppressAutoHyphens w:val="0"/>
              <w:jc w:val="center"/>
              <w:rPr>
                <w:rFonts w:ascii="Calibri" w:hAnsi="Calibri" w:cs="Calibri"/>
                <w:color w:val="000000"/>
                <w:kern w:val="0"/>
                <w:sz w:val="16"/>
                <w:szCs w:val="16"/>
                <w:lang w:eastAsia="en-US"/>
              </w:rPr>
            </w:pPr>
            <w:proofErr w:type="spellStart"/>
            <w:r w:rsidRPr="00350EEF">
              <w:rPr>
                <w:rFonts w:ascii="Calibri" w:hAnsi="Calibri" w:cs="Calibri"/>
                <w:color w:val="000000"/>
                <w:kern w:val="0"/>
                <w:sz w:val="16"/>
                <w:szCs w:val="16"/>
                <w:lang w:eastAsia="en-US"/>
              </w:rPr>
              <w:t>peste</w:t>
            </w:r>
            <w:proofErr w:type="spellEnd"/>
            <w:r w:rsidRPr="00350EEF">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DE26B18"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3645E"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89E2C2A"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0FBB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54549"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FB358"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02F28"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DD27F"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1181F"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0740C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C816F"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0E5E2E"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00944"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B04786"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4C701"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35DB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6EDBC5"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F1E770" w14:textId="77777777" w:rsidR="00350EEF" w:rsidRPr="00350EEF" w:rsidRDefault="00350EEF" w:rsidP="00350EEF">
            <w:pPr>
              <w:suppressAutoHyphens w:val="0"/>
              <w:jc w:val="center"/>
              <w:rPr>
                <w:rFonts w:ascii="Calibri" w:hAnsi="Calibri" w:cs="Calibri"/>
                <w:color w:val="000000"/>
                <w:kern w:val="0"/>
                <w:sz w:val="16"/>
                <w:szCs w:val="16"/>
                <w:lang w:eastAsia="en-US"/>
              </w:rPr>
            </w:pPr>
            <w:r w:rsidRPr="00350EEF">
              <w:rPr>
                <w:rFonts w:ascii="Calibri" w:hAnsi="Calibri" w:cs="Calibri"/>
                <w:color w:val="000000"/>
                <w:kern w:val="0"/>
                <w:sz w:val="16"/>
                <w:szCs w:val="16"/>
                <w:lang w:eastAsia="en-US"/>
              </w:rPr>
              <w:t>0</w:t>
            </w:r>
          </w:p>
        </w:tc>
      </w:tr>
      <w:tr w:rsidR="00350EEF" w:rsidRPr="00350EEF" w14:paraId="5DD76B8C" w14:textId="77777777" w:rsidTr="00350E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CF0CB3"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A2700C5"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558C4A"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15</w:t>
            </w:r>
          </w:p>
        </w:tc>
        <w:tc>
          <w:tcPr>
            <w:tcW w:w="580" w:type="dxa"/>
            <w:tcBorders>
              <w:top w:val="nil"/>
              <w:left w:val="nil"/>
              <w:bottom w:val="single" w:sz="8" w:space="0" w:color="auto"/>
              <w:right w:val="single" w:sz="8" w:space="0" w:color="auto"/>
            </w:tcBorders>
            <w:vAlign w:val="center"/>
            <w:hideMark/>
          </w:tcPr>
          <w:p w14:paraId="7DF3BD22"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AABC1C8"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35D604"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E6058C7"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3AB7EA"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AE5BF5"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00A9893"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18C1FAF"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A86613"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0260B728"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35F1B40"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A5360E"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17176C5D"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8A4E4E1"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ED8C50"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116</w:t>
            </w:r>
          </w:p>
        </w:tc>
        <w:tc>
          <w:tcPr>
            <w:tcW w:w="500" w:type="dxa"/>
            <w:tcBorders>
              <w:top w:val="nil"/>
              <w:left w:val="nil"/>
              <w:bottom w:val="single" w:sz="8" w:space="0" w:color="auto"/>
              <w:right w:val="single" w:sz="8" w:space="0" w:color="auto"/>
            </w:tcBorders>
            <w:vAlign w:val="center"/>
            <w:hideMark/>
          </w:tcPr>
          <w:p w14:paraId="7C2CCD93" w14:textId="77777777" w:rsidR="00350EEF" w:rsidRPr="00350EEF" w:rsidRDefault="00350EEF" w:rsidP="00350EEF">
            <w:pPr>
              <w:suppressAutoHyphens w:val="0"/>
              <w:jc w:val="center"/>
              <w:rPr>
                <w:rFonts w:ascii="Calibri" w:hAnsi="Calibri" w:cs="Calibri"/>
                <w:b/>
                <w:bCs/>
                <w:color w:val="000000"/>
                <w:kern w:val="0"/>
                <w:sz w:val="16"/>
                <w:szCs w:val="16"/>
                <w:lang w:eastAsia="en-US"/>
              </w:rPr>
            </w:pPr>
            <w:r w:rsidRPr="00350EEF">
              <w:rPr>
                <w:rFonts w:ascii="Calibri" w:hAnsi="Calibri" w:cs="Calibri"/>
                <w:b/>
                <w:bCs/>
                <w:color w:val="000000"/>
                <w:kern w:val="0"/>
                <w:sz w:val="16"/>
                <w:szCs w:val="16"/>
                <w:lang w:eastAsia="en-US"/>
              </w:rPr>
              <w:t>22</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7115C6">
        <w:rPr>
          <w:rFonts w:ascii="Arial" w:hAnsi="Arial" w:cs="Arial"/>
          <w:b w:val="0"/>
          <w:i/>
          <w:iCs/>
          <w:color w:val="000000"/>
          <w:sz w:val="24"/>
          <w:szCs w:val="24"/>
          <w:lang w:val="ro-RO"/>
        </w:rPr>
        <w:lastRenderedPageBreak/>
        <w:t xml:space="preserve">Tab. </w:t>
      </w:r>
      <w:r w:rsidR="00077C13" w:rsidRPr="007115C6">
        <w:rPr>
          <w:rFonts w:ascii="Arial" w:hAnsi="Arial" w:cs="Arial"/>
          <w:b w:val="0"/>
          <w:i/>
          <w:iCs/>
          <w:color w:val="000000"/>
          <w:sz w:val="24"/>
          <w:szCs w:val="24"/>
          <w:lang w:val="ro-RO"/>
        </w:rPr>
        <w:t>20</w:t>
      </w:r>
      <w:r w:rsidRPr="007115C6">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82700FE"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7115C6">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7115C6" w:rsidRPr="0038617C" w14:paraId="141AF2B4"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5B2A0191" w14:textId="77777777" w:rsidR="007115C6" w:rsidRPr="0038617C" w:rsidRDefault="007115C6"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58AFC00" w14:textId="77777777" w:rsidR="007115C6" w:rsidRPr="0038617C" w:rsidRDefault="007115C6"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Hărmănești</w:t>
            </w:r>
          </w:p>
        </w:tc>
        <w:tc>
          <w:tcPr>
            <w:tcW w:w="1760" w:type="dxa"/>
            <w:tcBorders>
              <w:top w:val="nil"/>
              <w:left w:val="nil"/>
              <w:bottom w:val="single" w:sz="4" w:space="0" w:color="auto"/>
              <w:right w:val="single" w:sz="4" w:space="0" w:color="auto"/>
            </w:tcBorders>
            <w:vAlign w:val="center"/>
            <w:hideMark/>
          </w:tcPr>
          <w:p w14:paraId="6FF29484" w14:textId="77777777" w:rsidR="007115C6" w:rsidRPr="0038617C" w:rsidRDefault="007115C6"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8388A5B" w14:textId="62DDA1E7" w:rsidR="007115C6" w:rsidRPr="0038617C" w:rsidRDefault="007115C6"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C20AF62" w14:textId="77777777" w:rsidR="007115C6" w:rsidRDefault="007115C6"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Hărmănești</w:t>
            </w:r>
          </w:p>
          <w:p w14:paraId="4CF512C6" w14:textId="77777777" w:rsidR="007115C6" w:rsidRPr="0038617C" w:rsidRDefault="007115C6"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0DE1D67" w14:textId="57B9AAE6" w:rsidR="007115C6" w:rsidRPr="0038617C" w:rsidRDefault="009D3EAE" w:rsidP="00221E8A">
            <w:pPr>
              <w:suppressAutoHyphens w:val="0"/>
              <w:jc w:val="center"/>
              <w:rPr>
                <w:rFonts w:ascii="Arial" w:hAnsi="Arial" w:cs="Arial"/>
                <w:color w:val="000000"/>
                <w:kern w:val="0"/>
                <w:sz w:val="18"/>
                <w:szCs w:val="18"/>
                <w:lang w:val="ro-RO" w:eastAsia="ro-RO"/>
              </w:rPr>
            </w:pPr>
            <w:proofErr w:type="spellStart"/>
            <w:r w:rsidRPr="009D3EAE">
              <w:rPr>
                <w:rFonts w:ascii="Arial" w:hAnsi="Arial" w:cs="Arial"/>
                <w:color w:val="000000"/>
                <w:kern w:val="0"/>
                <w:sz w:val="18"/>
                <w:szCs w:val="18"/>
                <w:lang w:eastAsia="ro-RO"/>
              </w:rPr>
              <w:t>venituri</w:t>
            </w:r>
            <w:proofErr w:type="spellEnd"/>
            <w:r w:rsidRPr="009D3EAE">
              <w:rPr>
                <w:rFonts w:ascii="Arial" w:hAnsi="Arial" w:cs="Arial"/>
                <w:color w:val="000000"/>
                <w:kern w:val="0"/>
                <w:sz w:val="18"/>
                <w:szCs w:val="18"/>
                <w:lang w:eastAsia="ro-RO"/>
              </w:rPr>
              <w:t xml:space="preserve"> </w:t>
            </w:r>
            <w:proofErr w:type="spellStart"/>
            <w:r w:rsidRPr="009D3EAE">
              <w:rPr>
                <w:rFonts w:ascii="Arial" w:hAnsi="Arial" w:cs="Arial"/>
                <w:color w:val="000000"/>
                <w:kern w:val="0"/>
                <w:sz w:val="18"/>
                <w:szCs w:val="18"/>
                <w:lang w:eastAsia="ro-RO"/>
              </w:rPr>
              <w:t>proprii</w:t>
            </w:r>
            <w:proofErr w:type="spellEnd"/>
            <w:r w:rsidRPr="009D3EAE">
              <w:rPr>
                <w:rFonts w:ascii="Arial" w:hAnsi="Arial" w:cs="Arial"/>
                <w:color w:val="000000"/>
                <w:kern w:val="0"/>
                <w:sz w:val="18"/>
                <w:szCs w:val="18"/>
                <w:lang w:eastAsia="ro-RO"/>
              </w:rPr>
              <w:t>/</w:t>
            </w:r>
            <w:proofErr w:type="spellStart"/>
            <w:r w:rsidRPr="009D3EAE">
              <w:rPr>
                <w:rFonts w:ascii="Arial" w:hAnsi="Arial" w:cs="Arial"/>
                <w:color w:val="000000"/>
                <w:kern w:val="0"/>
                <w:sz w:val="18"/>
                <w:szCs w:val="18"/>
                <w:lang w:eastAsia="ro-RO"/>
              </w:rPr>
              <w:t>buget</w:t>
            </w:r>
            <w:proofErr w:type="spellEnd"/>
            <w:r w:rsidRPr="009D3EAE">
              <w:rPr>
                <w:rFonts w:ascii="Arial" w:hAnsi="Arial" w:cs="Arial"/>
                <w:color w:val="000000"/>
                <w:kern w:val="0"/>
                <w:sz w:val="18"/>
                <w:szCs w:val="18"/>
                <w:lang w:eastAsia="ro-RO"/>
              </w:rPr>
              <w:t xml:space="preserve"> de stat/</w:t>
            </w:r>
            <w:proofErr w:type="spellStart"/>
            <w:r w:rsidRPr="009D3EAE">
              <w:rPr>
                <w:rFonts w:ascii="Arial" w:hAnsi="Arial" w:cs="Arial"/>
                <w:color w:val="000000"/>
                <w:kern w:val="0"/>
                <w:sz w:val="18"/>
                <w:szCs w:val="18"/>
                <w:lang w:eastAsia="ro-RO"/>
              </w:rPr>
              <w:t>fonduri</w:t>
            </w:r>
            <w:proofErr w:type="spellEnd"/>
            <w:r w:rsidRPr="009D3EAE">
              <w:rPr>
                <w:rFonts w:ascii="Arial" w:hAnsi="Arial" w:cs="Arial"/>
                <w:color w:val="000000"/>
                <w:kern w:val="0"/>
                <w:sz w:val="18"/>
                <w:szCs w:val="18"/>
                <w:lang w:eastAsia="ro-RO"/>
              </w:rPr>
              <w:t xml:space="preserve"> </w:t>
            </w:r>
            <w:proofErr w:type="spellStart"/>
            <w:r w:rsidRPr="009D3EAE">
              <w:rPr>
                <w:rFonts w:ascii="Arial" w:hAnsi="Arial" w:cs="Arial"/>
                <w:color w:val="000000"/>
                <w:kern w:val="0"/>
                <w:sz w:val="18"/>
                <w:szCs w:val="18"/>
                <w:lang w:eastAsia="ro-RO"/>
              </w:rPr>
              <w:t>europene</w:t>
            </w:r>
            <w:proofErr w:type="spellEnd"/>
            <w:r w:rsidRPr="009D3EAE">
              <w:rPr>
                <w:rFonts w:ascii="Arial" w:hAnsi="Arial" w:cs="Arial"/>
                <w:color w:val="000000"/>
                <w:kern w:val="0"/>
                <w:sz w:val="18"/>
                <w:szCs w:val="18"/>
                <w:lang w:eastAsia="ro-RO"/>
              </w:rPr>
              <w:t>/</w:t>
            </w:r>
            <w:proofErr w:type="spellStart"/>
            <w:r w:rsidRPr="009D3EAE">
              <w:rPr>
                <w:rFonts w:ascii="Arial" w:hAnsi="Arial" w:cs="Arial"/>
                <w:color w:val="000000"/>
                <w:kern w:val="0"/>
                <w:sz w:val="18"/>
                <w:szCs w:val="18"/>
                <w:lang w:eastAsia="ro-RO"/>
              </w:rPr>
              <w:t>alte</w:t>
            </w:r>
            <w:proofErr w:type="spellEnd"/>
            <w:r w:rsidRPr="009D3EAE">
              <w:rPr>
                <w:rFonts w:ascii="Arial" w:hAnsi="Arial" w:cs="Arial"/>
                <w:color w:val="000000"/>
                <w:kern w:val="0"/>
                <w:sz w:val="18"/>
                <w:szCs w:val="18"/>
                <w:lang w:eastAsia="ro-RO"/>
              </w:rPr>
              <w:t xml:space="preserve"> </w:t>
            </w:r>
            <w:proofErr w:type="spellStart"/>
            <w:r w:rsidRPr="009D3EAE">
              <w:rPr>
                <w:rFonts w:ascii="Arial" w:hAnsi="Arial" w:cs="Arial"/>
                <w:color w:val="000000"/>
                <w:kern w:val="0"/>
                <w:sz w:val="18"/>
                <w:szCs w:val="18"/>
                <w:lang w:eastAsia="ro-RO"/>
              </w:rPr>
              <w:t>surse</w:t>
            </w:r>
            <w:proofErr w:type="spellEnd"/>
            <w:r w:rsidR="007115C6" w:rsidRPr="0038617C">
              <w:rPr>
                <w:rFonts w:ascii="Arial" w:hAnsi="Arial" w:cs="Arial"/>
                <w:color w:val="000000"/>
                <w:kern w:val="0"/>
                <w:sz w:val="18"/>
                <w:szCs w:val="18"/>
                <w:lang w:val="ro-RO" w:eastAsia="ro-RO"/>
              </w:rPr>
              <w:t> </w:t>
            </w:r>
          </w:p>
        </w:tc>
      </w:tr>
      <w:tr w:rsidR="007115C6" w:rsidRPr="0038617C" w14:paraId="00635E79"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68DDA7A6" w14:textId="77777777" w:rsidR="007115C6" w:rsidRPr="0038617C" w:rsidRDefault="007115C6"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A75775B" w14:textId="77777777" w:rsidR="007115C6" w:rsidRPr="0038617C" w:rsidRDefault="007115C6"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Pașcani</w:t>
            </w:r>
          </w:p>
        </w:tc>
        <w:tc>
          <w:tcPr>
            <w:tcW w:w="1760" w:type="dxa"/>
            <w:tcBorders>
              <w:top w:val="nil"/>
              <w:left w:val="nil"/>
              <w:bottom w:val="single" w:sz="4" w:space="0" w:color="auto"/>
              <w:right w:val="single" w:sz="4" w:space="0" w:color="auto"/>
            </w:tcBorders>
            <w:vAlign w:val="center"/>
            <w:hideMark/>
          </w:tcPr>
          <w:p w14:paraId="27708EB0" w14:textId="77777777" w:rsidR="007115C6" w:rsidRPr="0038617C" w:rsidRDefault="007115C6"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41ECB5C" w14:textId="3A4BCD83" w:rsidR="007115C6" w:rsidRPr="0038617C" w:rsidRDefault="007115C6"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C6C3E98" w14:textId="77777777" w:rsidR="007115C6" w:rsidRDefault="007115C6"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Pașcani</w:t>
            </w:r>
          </w:p>
          <w:p w14:paraId="6FAA3391" w14:textId="77777777" w:rsidR="007115C6" w:rsidRPr="0038617C" w:rsidRDefault="007115C6"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F894685" w14:textId="3A5AC312" w:rsidR="007115C6" w:rsidRPr="0038617C" w:rsidRDefault="007115C6"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D3EAE" w:rsidRPr="009D3EAE">
              <w:rPr>
                <w:rFonts w:ascii="Arial" w:hAnsi="Arial" w:cs="Arial"/>
                <w:color w:val="000000"/>
                <w:kern w:val="0"/>
                <w:sz w:val="18"/>
                <w:szCs w:val="18"/>
                <w:lang w:eastAsia="ro-RO"/>
              </w:rPr>
              <w:t>venituri</w:t>
            </w:r>
            <w:proofErr w:type="spellEnd"/>
            <w:r w:rsidR="009D3EAE" w:rsidRPr="009D3EAE">
              <w:rPr>
                <w:rFonts w:ascii="Arial" w:hAnsi="Arial" w:cs="Arial"/>
                <w:color w:val="000000"/>
                <w:kern w:val="0"/>
                <w:sz w:val="18"/>
                <w:szCs w:val="18"/>
                <w:lang w:eastAsia="ro-RO"/>
              </w:rPr>
              <w:t xml:space="preserve"> </w:t>
            </w:r>
            <w:proofErr w:type="spellStart"/>
            <w:r w:rsidR="009D3EAE" w:rsidRPr="009D3EAE">
              <w:rPr>
                <w:rFonts w:ascii="Arial" w:hAnsi="Arial" w:cs="Arial"/>
                <w:color w:val="000000"/>
                <w:kern w:val="0"/>
                <w:sz w:val="18"/>
                <w:szCs w:val="18"/>
                <w:lang w:eastAsia="ro-RO"/>
              </w:rPr>
              <w:t>proprii</w:t>
            </w:r>
            <w:proofErr w:type="spellEnd"/>
            <w:r w:rsidR="009D3EAE" w:rsidRPr="009D3EAE">
              <w:rPr>
                <w:rFonts w:ascii="Arial" w:hAnsi="Arial" w:cs="Arial"/>
                <w:color w:val="000000"/>
                <w:kern w:val="0"/>
                <w:sz w:val="18"/>
                <w:szCs w:val="18"/>
                <w:lang w:eastAsia="ro-RO"/>
              </w:rPr>
              <w:t>/</w:t>
            </w:r>
            <w:proofErr w:type="spellStart"/>
            <w:r w:rsidR="009D3EAE" w:rsidRPr="009D3EAE">
              <w:rPr>
                <w:rFonts w:ascii="Arial" w:hAnsi="Arial" w:cs="Arial"/>
                <w:color w:val="000000"/>
                <w:kern w:val="0"/>
                <w:sz w:val="18"/>
                <w:szCs w:val="18"/>
                <w:lang w:eastAsia="ro-RO"/>
              </w:rPr>
              <w:t>buget</w:t>
            </w:r>
            <w:proofErr w:type="spellEnd"/>
            <w:r w:rsidR="009D3EAE" w:rsidRPr="009D3EAE">
              <w:rPr>
                <w:rFonts w:ascii="Arial" w:hAnsi="Arial" w:cs="Arial"/>
                <w:color w:val="000000"/>
                <w:kern w:val="0"/>
                <w:sz w:val="18"/>
                <w:szCs w:val="18"/>
                <w:lang w:eastAsia="ro-RO"/>
              </w:rPr>
              <w:t xml:space="preserve"> de stat/</w:t>
            </w:r>
            <w:proofErr w:type="spellStart"/>
            <w:r w:rsidR="009D3EAE" w:rsidRPr="009D3EAE">
              <w:rPr>
                <w:rFonts w:ascii="Arial" w:hAnsi="Arial" w:cs="Arial"/>
                <w:color w:val="000000"/>
                <w:kern w:val="0"/>
                <w:sz w:val="18"/>
                <w:szCs w:val="18"/>
                <w:lang w:eastAsia="ro-RO"/>
              </w:rPr>
              <w:t>fonduri</w:t>
            </w:r>
            <w:proofErr w:type="spellEnd"/>
            <w:r w:rsidR="009D3EAE" w:rsidRPr="009D3EAE">
              <w:rPr>
                <w:rFonts w:ascii="Arial" w:hAnsi="Arial" w:cs="Arial"/>
                <w:color w:val="000000"/>
                <w:kern w:val="0"/>
                <w:sz w:val="18"/>
                <w:szCs w:val="18"/>
                <w:lang w:eastAsia="ro-RO"/>
              </w:rPr>
              <w:t xml:space="preserve"> </w:t>
            </w:r>
            <w:proofErr w:type="spellStart"/>
            <w:r w:rsidR="009D3EAE" w:rsidRPr="009D3EAE">
              <w:rPr>
                <w:rFonts w:ascii="Arial" w:hAnsi="Arial" w:cs="Arial"/>
                <w:color w:val="000000"/>
                <w:kern w:val="0"/>
                <w:sz w:val="18"/>
                <w:szCs w:val="18"/>
                <w:lang w:eastAsia="ro-RO"/>
              </w:rPr>
              <w:t>europene</w:t>
            </w:r>
            <w:proofErr w:type="spellEnd"/>
            <w:r w:rsidR="009D3EAE" w:rsidRPr="009D3EAE">
              <w:rPr>
                <w:rFonts w:ascii="Arial" w:hAnsi="Arial" w:cs="Arial"/>
                <w:color w:val="000000"/>
                <w:kern w:val="0"/>
                <w:sz w:val="18"/>
                <w:szCs w:val="18"/>
                <w:lang w:eastAsia="ro-RO"/>
              </w:rPr>
              <w:t>/</w:t>
            </w:r>
            <w:proofErr w:type="spellStart"/>
            <w:r w:rsidR="009D3EAE" w:rsidRPr="009D3EAE">
              <w:rPr>
                <w:rFonts w:ascii="Arial" w:hAnsi="Arial" w:cs="Arial"/>
                <w:color w:val="000000"/>
                <w:kern w:val="0"/>
                <w:sz w:val="18"/>
                <w:szCs w:val="18"/>
                <w:lang w:eastAsia="ro-RO"/>
              </w:rPr>
              <w:t>alte</w:t>
            </w:r>
            <w:proofErr w:type="spellEnd"/>
            <w:r w:rsidR="009D3EAE" w:rsidRPr="009D3EAE">
              <w:rPr>
                <w:rFonts w:ascii="Arial" w:hAnsi="Arial" w:cs="Arial"/>
                <w:color w:val="000000"/>
                <w:kern w:val="0"/>
                <w:sz w:val="18"/>
                <w:szCs w:val="18"/>
                <w:lang w:eastAsia="ro-RO"/>
              </w:rPr>
              <w:t xml:space="preserve"> </w:t>
            </w:r>
            <w:proofErr w:type="spellStart"/>
            <w:r w:rsidR="009D3EAE" w:rsidRPr="009D3EAE">
              <w:rPr>
                <w:rFonts w:ascii="Arial" w:hAnsi="Arial" w:cs="Arial"/>
                <w:color w:val="000000"/>
                <w:kern w:val="0"/>
                <w:sz w:val="18"/>
                <w:szCs w:val="18"/>
                <w:lang w:eastAsia="ro-RO"/>
              </w:rPr>
              <w:t>surse</w:t>
            </w:r>
            <w:proofErr w:type="spellEnd"/>
          </w:p>
        </w:tc>
      </w:tr>
      <w:tr w:rsidR="007115C6" w:rsidRPr="0038617C" w14:paraId="59065DC5"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7F2BE8B2" w14:textId="77777777" w:rsidR="007115C6" w:rsidRPr="0038617C" w:rsidRDefault="007115C6" w:rsidP="007115C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28B0354" w14:textId="77777777" w:rsidR="007115C6" w:rsidRPr="0038617C" w:rsidRDefault="007115C6" w:rsidP="007115C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Costești</w:t>
            </w:r>
          </w:p>
        </w:tc>
        <w:tc>
          <w:tcPr>
            <w:tcW w:w="1760" w:type="dxa"/>
            <w:tcBorders>
              <w:top w:val="nil"/>
              <w:left w:val="nil"/>
              <w:bottom w:val="single" w:sz="4" w:space="0" w:color="auto"/>
              <w:right w:val="single" w:sz="4" w:space="0" w:color="auto"/>
            </w:tcBorders>
            <w:vAlign w:val="center"/>
            <w:hideMark/>
          </w:tcPr>
          <w:p w14:paraId="3A0B8FBF" w14:textId="77777777" w:rsidR="007115C6" w:rsidRPr="0038617C" w:rsidRDefault="007115C6" w:rsidP="007115C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896713E" w14:textId="514CD04F" w:rsidR="007115C6" w:rsidRPr="0038617C" w:rsidRDefault="007115C6" w:rsidP="007115C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E835613" w14:textId="77777777" w:rsidR="007115C6" w:rsidRDefault="007115C6" w:rsidP="007115C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Costești</w:t>
            </w:r>
          </w:p>
          <w:p w14:paraId="3F8A0F16" w14:textId="77777777" w:rsidR="007115C6" w:rsidRPr="0038617C" w:rsidRDefault="007115C6" w:rsidP="007115C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E71A652" w14:textId="3F0DABD7" w:rsidR="007115C6" w:rsidRPr="0038617C" w:rsidRDefault="007115C6" w:rsidP="007115C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D3EAE" w:rsidRPr="009D3EAE">
              <w:rPr>
                <w:rFonts w:ascii="Arial" w:hAnsi="Arial" w:cs="Arial"/>
                <w:color w:val="000000"/>
                <w:kern w:val="0"/>
                <w:sz w:val="18"/>
                <w:szCs w:val="18"/>
                <w:lang w:eastAsia="ro-RO"/>
              </w:rPr>
              <w:t>venituri</w:t>
            </w:r>
            <w:proofErr w:type="spellEnd"/>
            <w:r w:rsidR="009D3EAE" w:rsidRPr="009D3EAE">
              <w:rPr>
                <w:rFonts w:ascii="Arial" w:hAnsi="Arial" w:cs="Arial"/>
                <w:color w:val="000000"/>
                <w:kern w:val="0"/>
                <w:sz w:val="18"/>
                <w:szCs w:val="18"/>
                <w:lang w:eastAsia="ro-RO"/>
              </w:rPr>
              <w:t xml:space="preserve"> </w:t>
            </w:r>
            <w:proofErr w:type="spellStart"/>
            <w:r w:rsidR="009D3EAE" w:rsidRPr="009D3EAE">
              <w:rPr>
                <w:rFonts w:ascii="Arial" w:hAnsi="Arial" w:cs="Arial"/>
                <w:color w:val="000000"/>
                <w:kern w:val="0"/>
                <w:sz w:val="18"/>
                <w:szCs w:val="18"/>
                <w:lang w:eastAsia="ro-RO"/>
              </w:rPr>
              <w:t>proprii</w:t>
            </w:r>
            <w:proofErr w:type="spellEnd"/>
            <w:r w:rsidR="009D3EAE" w:rsidRPr="009D3EAE">
              <w:rPr>
                <w:rFonts w:ascii="Arial" w:hAnsi="Arial" w:cs="Arial"/>
                <w:color w:val="000000"/>
                <w:kern w:val="0"/>
                <w:sz w:val="18"/>
                <w:szCs w:val="18"/>
                <w:lang w:eastAsia="ro-RO"/>
              </w:rPr>
              <w:t>/</w:t>
            </w:r>
            <w:proofErr w:type="spellStart"/>
            <w:r w:rsidR="009D3EAE" w:rsidRPr="009D3EAE">
              <w:rPr>
                <w:rFonts w:ascii="Arial" w:hAnsi="Arial" w:cs="Arial"/>
                <w:color w:val="000000"/>
                <w:kern w:val="0"/>
                <w:sz w:val="18"/>
                <w:szCs w:val="18"/>
                <w:lang w:eastAsia="ro-RO"/>
              </w:rPr>
              <w:t>buget</w:t>
            </w:r>
            <w:proofErr w:type="spellEnd"/>
            <w:r w:rsidR="009D3EAE" w:rsidRPr="009D3EAE">
              <w:rPr>
                <w:rFonts w:ascii="Arial" w:hAnsi="Arial" w:cs="Arial"/>
                <w:color w:val="000000"/>
                <w:kern w:val="0"/>
                <w:sz w:val="18"/>
                <w:szCs w:val="18"/>
                <w:lang w:eastAsia="ro-RO"/>
              </w:rPr>
              <w:t xml:space="preserve"> de stat/</w:t>
            </w:r>
            <w:proofErr w:type="spellStart"/>
            <w:r w:rsidR="009D3EAE" w:rsidRPr="009D3EAE">
              <w:rPr>
                <w:rFonts w:ascii="Arial" w:hAnsi="Arial" w:cs="Arial"/>
                <w:color w:val="000000"/>
                <w:kern w:val="0"/>
                <w:sz w:val="18"/>
                <w:szCs w:val="18"/>
                <w:lang w:eastAsia="ro-RO"/>
              </w:rPr>
              <w:t>fonduri</w:t>
            </w:r>
            <w:proofErr w:type="spellEnd"/>
            <w:r w:rsidR="009D3EAE" w:rsidRPr="009D3EAE">
              <w:rPr>
                <w:rFonts w:ascii="Arial" w:hAnsi="Arial" w:cs="Arial"/>
                <w:color w:val="000000"/>
                <w:kern w:val="0"/>
                <w:sz w:val="18"/>
                <w:szCs w:val="18"/>
                <w:lang w:eastAsia="ro-RO"/>
              </w:rPr>
              <w:t xml:space="preserve"> </w:t>
            </w:r>
            <w:proofErr w:type="spellStart"/>
            <w:r w:rsidR="009D3EAE" w:rsidRPr="009D3EAE">
              <w:rPr>
                <w:rFonts w:ascii="Arial" w:hAnsi="Arial" w:cs="Arial"/>
                <w:color w:val="000000"/>
                <w:kern w:val="0"/>
                <w:sz w:val="18"/>
                <w:szCs w:val="18"/>
                <w:lang w:eastAsia="ro-RO"/>
              </w:rPr>
              <w:t>europene</w:t>
            </w:r>
            <w:proofErr w:type="spellEnd"/>
            <w:r w:rsidR="009D3EAE" w:rsidRPr="009D3EAE">
              <w:rPr>
                <w:rFonts w:ascii="Arial" w:hAnsi="Arial" w:cs="Arial"/>
                <w:color w:val="000000"/>
                <w:kern w:val="0"/>
                <w:sz w:val="18"/>
                <w:szCs w:val="18"/>
                <w:lang w:eastAsia="ro-RO"/>
              </w:rPr>
              <w:t>/</w:t>
            </w:r>
            <w:proofErr w:type="spellStart"/>
            <w:r w:rsidR="009D3EAE" w:rsidRPr="009D3EAE">
              <w:rPr>
                <w:rFonts w:ascii="Arial" w:hAnsi="Arial" w:cs="Arial"/>
                <w:color w:val="000000"/>
                <w:kern w:val="0"/>
                <w:sz w:val="18"/>
                <w:szCs w:val="18"/>
                <w:lang w:eastAsia="ro-RO"/>
              </w:rPr>
              <w:t>alte</w:t>
            </w:r>
            <w:proofErr w:type="spellEnd"/>
            <w:r w:rsidR="009D3EAE" w:rsidRPr="009D3EAE">
              <w:rPr>
                <w:rFonts w:ascii="Arial" w:hAnsi="Arial" w:cs="Arial"/>
                <w:color w:val="000000"/>
                <w:kern w:val="0"/>
                <w:sz w:val="18"/>
                <w:szCs w:val="18"/>
                <w:lang w:eastAsia="ro-RO"/>
              </w:rPr>
              <w:t xml:space="preserve"> </w:t>
            </w:r>
            <w:proofErr w:type="spellStart"/>
            <w:r w:rsidR="009D3EAE" w:rsidRPr="009D3EAE">
              <w:rPr>
                <w:rFonts w:ascii="Arial" w:hAnsi="Arial" w:cs="Arial"/>
                <w:color w:val="000000"/>
                <w:kern w:val="0"/>
                <w:sz w:val="18"/>
                <w:szCs w:val="18"/>
                <w:lang w:eastAsia="ro-RO"/>
              </w:rPr>
              <w:t>surse</w:t>
            </w:r>
            <w:proofErr w:type="spellEnd"/>
          </w:p>
        </w:tc>
      </w:tr>
      <w:tr w:rsidR="007115C6" w:rsidRPr="0038617C" w14:paraId="22C73241"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6448416E" w14:textId="77777777" w:rsidR="007115C6" w:rsidRPr="0038617C" w:rsidRDefault="007115C6" w:rsidP="007115C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3030442" w14:textId="77777777" w:rsidR="007115C6" w:rsidRPr="0038617C" w:rsidRDefault="007115C6" w:rsidP="007115C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Ruginoasa</w:t>
            </w:r>
          </w:p>
        </w:tc>
        <w:tc>
          <w:tcPr>
            <w:tcW w:w="1760" w:type="dxa"/>
            <w:tcBorders>
              <w:top w:val="nil"/>
              <w:left w:val="nil"/>
              <w:bottom w:val="single" w:sz="4" w:space="0" w:color="auto"/>
              <w:right w:val="single" w:sz="4" w:space="0" w:color="auto"/>
            </w:tcBorders>
            <w:vAlign w:val="center"/>
            <w:hideMark/>
          </w:tcPr>
          <w:p w14:paraId="65C73602" w14:textId="77777777" w:rsidR="007115C6" w:rsidRPr="0038617C" w:rsidRDefault="007115C6" w:rsidP="007115C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66FE95B" w14:textId="3612DCC0" w:rsidR="007115C6" w:rsidRPr="0038617C" w:rsidRDefault="007115C6" w:rsidP="007115C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E5820DA" w14:textId="77777777" w:rsidR="007115C6" w:rsidRDefault="007115C6" w:rsidP="007115C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Ruginoasa</w:t>
            </w:r>
          </w:p>
          <w:p w14:paraId="05F1080A" w14:textId="77777777" w:rsidR="007115C6" w:rsidRPr="0038617C" w:rsidRDefault="007115C6" w:rsidP="007115C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ACE2DFE" w14:textId="61E17785" w:rsidR="007115C6" w:rsidRPr="0038617C" w:rsidRDefault="007115C6" w:rsidP="007115C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D3EAE" w:rsidRPr="009D3EAE">
              <w:rPr>
                <w:rFonts w:ascii="Arial" w:hAnsi="Arial" w:cs="Arial"/>
                <w:color w:val="000000"/>
                <w:kern w:val="0"/>
                <w:sz w:val="18"/>
                <w:szCs w:val="18"/>
                <w:lang w:eastAsia="ro-RO"/>
              </w:rPr>
              <w:t>venituri</w:t>
            </w:r>
            <w:proofErr w:type="spellEnd"/>
            <w:r w:rsidR="009D3EAE" w:rsidRPr="009D3EAE">
              <w:rPr>
                <w:rFonts w:ascii="Arial" w:hAnsi="Arial" w:cs="Arial"/>
                <w:color w:val="000000"/>
                <w:kern w:val="0"/>
                <w:sz w:val="18"/>
                <w:szCs w:val="18"/>
                <w:lang w:eastAsia="ro-RO"/>
              </w:rPr>
              <w:t xml:space="preserve"> </w:t>
            </w:r>
            <w:proofErr w:type="spellStart"/>
            <w:r w:rsidR="009D3EAE" w:rsidRPr="009D3EAE">
              <w:rPr>
                <w:rFonts w:ascii="Arial" w:hAnsi="Arial" w:cs="Arial"/>
                <w:color w:val="000000"/>
                <w:kern w:val="0"/>
                <w:sz w:val="18"/>
                <w:szCs w:val="18"/>
                <w:lang w:eastAsia="ro-RO"/>
              </w:rPr>
              <w:t>proprii</w:t>
            </w:r>
            <w:proofErr w:type="spellEnd"/>
            <w:r w:rsidR="009D3EAE" w:rsidRPr="009D3EAE">
              <w:rPr>
                <w:rFonts w:ascii="Arial" w:hAnsi="Arial" w:cs="Arial"/>
                <w:color w:val="000000"/>
                <w:kern w:val="0"/>
                <w:sz w:val="18"/>
                <w:szCs w:val="18"/>
                <w:lang w:eastAsia="ro-RO"/>
              </w:rPr>
              <w:t>/</w:t>
            </w:r>
            <w:proofErr w:type="spellStart"/>
            <w:r w:rsidR="009D3EAE" w:rsidRPr="009D3EAE">
              <w:rPr>
                <w:rFonts w:ascii="Arial" w:hAnsi="Arial" w:cs="Arial"/>
                <w:color w:val="000000"/>
                <w:kern w:val="0"/>
                <w:sz w:val="18"/>
                <w:szCs w:val="18"/>
                <w:lang w:eastAsia="ro-RO"/>
              </w:rPr>
              <w:t>buget</w:t>
            </w:r>
            <w:proofErr w:type="spellEnd"/>
            <w:r w:rsidR="009D3EAE" w:rsidRPr="009D3EAE">
              <w:rPr>
                <w:rFonts w:ascii="Arial" w:hAnsi="Arial" w:cs="Arial"/>
                <w:color w:val="000000"/>
                <w:kern w:val="0"/>
                <w:sz w:val="18"/>
                <w:szCs w:val="18"/>
                <w:lang w:eastAsia="ro-RO"/>
              </w:rPr>
              <w:t xml:space="preserve"> de stat/</w:t>
            </w:r>
            <w:proofErr w:type="spellStart"/>
            <w:r w:rsidR="009D3EAE" w:rsidRPr="009D3EAE">
              <w:rPr>
                <w:rFonts w:ascii="Arial" w:hAnsi="Arial" w:cs="Arial"/>
                <w:color w:val="000000"/>
                <w:kern w:val="0"/>
                <w:sz w:val="18"/>
                <w:szCs w:val="18"/>
                <w:lang w:eastAsia="ro-RO"/>
              </w:rPr>
              <w:t>fonduri</w:t>
            </w:r>
            <w:proofErr w:type="spellEnd"/>
            <w:r w:rsidR="009D3EAE" w:rsidRPr="009D3EAE">
              <w:rPr>
                <w:rFonts w:ascii="Arial" w:hAnsi="Arial" w:cs="Arial"/>
                <w:color w:val="000000"/>
                <w:kern w:val="0"/>
                <w:sz w:val="18"/>
                <w:szCs w:val="18"/>
                <w:lang w:eastAsia="ro-RO"/>
              </w:rPr>
              <w:t xml:space="preserve"> </w:t>
            </w:r>
            <w:proofErr w:type="spellStart"/>
            <w:r w:rsidR="009D3EAE" w:rsidRPr="009D3EAE">
              <w:rPr>
                <w:rFonts w:ascii="Arial" w:hAnsi="Arial" w:cs="Arial"/>
                <w:color w:val="000000"/>
                <w:kern w:val="0"/>
                <w:sz w:val="18"/>
                <w:szCs w:val="18"/>
                <w:lang w:eastAsia="ro-RO"/>
              </w:rPr>
              <w:t>europene</w:t>
            </w:r>
            <w:proofErr w:type="spellEnd"/>
            <w:r w:rsidR="009D3EAE" w:rsidRPr="009D3EAE">
              <w:rPr>
                <w:rFonts w:ascii="Arial" w:hAnsi="Arial" w:cs="Arial"/>
                <w:color w:val="000000"/>
                <w:kern w:val="0"/>
                <w:sz w:val="18"/>
                <w:szCs w:val="18"/>
                <w:lang w:eastAsia="ro-RO"/>
              </w:rPr>
              <w:t>/</w:t>
            </w:r>
            <w:proofErr w:type="spellStart"/>
            <w:r w:rsidR="009D3EAE" w:rsidRPr="009D3EAE">
              <w:rPr>
                <w:rFonts w:ascii="Arial" w:hAnsi="Arial" w:cs="Arial"/>
                <w:color w:val="000000"/>
                <w:kern w:val="0"/>
                <w:sz w:val="18"/>
                <w:szCs w:val="18"/>
                <w:lang w:eastAsia="ro-RO"/>
              </w:rPr>
              <w:t>alte</w:t>
            </w:r>
            <w:proofErr w:type="spellEnd"/>
            <w:r w:rsidR="009D3EAE" w:rsidRPr="009D3EAE">
              <w:rPr>
                <w:rFonts w:ascii="Arial" w:hAnsi="Arial" w:cs="Arial"/>
                <w:color w:val="000000"/>
                <w:kern w:val="0"/>
                <w:sz w:val="18"/>
                <w:szCs w:val="18"/>
                <w:lang w:eastAsia="ro-RO"/>
              </w:rPr>
              <w:t xml:space="preserve"> </w:t>
            </w:r>
            <w:proofErr w:type="spellStart"/>
            <w:r w:rsidR="009D3EAE" w:rsidRPr="009D3EAE">
              <w:rPr>
                <w:rFonts w:ascii="Arial" w:hAnsi="Arial" w:cs="Arial"/>
                <w:color w:val="000000"/>
                <w:kern w:val="0"/>
                <w:sz w:val="18"/>
                <w:szCs w:val="18"/>
                <w:lang w:eastAsia="ro-RO"/>
              </w:rPr>
              <w:t>surse</w:t>
            </w:r>
            <w:proofErr w:type="spellEnd"/>
          </w:p>
        </w:tc>
      </w:tr>
      <w:tr w:rsidR="007115C6" w:rsidRPr="0038617C" w14:paraId="6658A0B9"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4EDFBE4E" w14:textId="77777777" w:rsidR="007115C6" w:rsidRPr="0038617C" w:rsidRDefault="007115C6" w:rsidP="007115C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894963E" w14:textId="77777777" w:rsidR="007115C6" w:rsidRPr="0038617C" w:rsidRDefault="007115C6" w:rsidP="007115C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Târgu Frumos</w:t>
            </w:r>
          </w:p>
        </w:tc>
        <w:tc>
          <w:tcPr>
            <w:tcW w:w="1760" w:type="dxa"/>
            <w:tcBorders>
              <w:top w:val="nil"/>
              <w:left w:val="nil"/>
              <w:bottom w:val="single" w:sz="4" w:space="0" w:color="auto"/>
              <w:right w:val="single" w:sz="4" w:space="0" w:color="auto"/>
            </w:tcBorders>
            <w:vAlign w:val="center"/>
            <w:hideMark/>
          </w:tcPr>
          <w:p w14:paraId="7754B58B" w14:textId="77777777" w:rsidR="007115C6" w:rsidRPr="0038617C" w:rsidRDefault="007115C6" w:rsidP="007115C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7C57A6E" w14:textId="6F6C7CBC" w:rsidR="007115C6" w:rsidRPr="0038617C" w:rsidRDefault="007115C6" w:rsidP="007115C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DF674D9" w14:textId="77777777" w:rsidR="007115C6" w:rsidRDefault="007115C6" w:rsidP="007115C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Târgu Frumos</w:t>
            </w:r>
          </w:p>
          <w:p w14:paraId="32ED8D16" w14:textId="77777777" w:rsidR="007115C6" w:rsidRPr="0038617C" w:rsidRDefault="007115C6" w:rsidP="007115C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E4A602E" w14:textId="7BCD5DC9" w:rsidR="007115C6" w:rsidRPr="0038617C" w:rsidRDefault="007115C6" w:rsidP="007115C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D3EAE" w:rsidRPr="009D3EAE">
              <w:rPr>
                <w:rFonts w:ascii="Arial" w:hAnsi="Arial" w:cs="Arial"/>
                <w:color w:val="000000"/>
                <w:kern w:val="0"/>
                <w:sz w:val="18"/>
                <w:szCs w:val="18"/>
                <w:lang w:eastAsia="ro-RO"/>
              </w:rPr>
              <w:t>venituri</w:t>
            </w:r>
            <w:proofErr w:type="spellEnd"/>
            <w:r w:rsidR="009D3EAE" w:rsidRPr="009D3EAE">
              <w:rPr>
                <w:rFonts w:ascii="Arial" w:hAnsi="Arial" w:cs="Arial"/>
                <w:color w:val="000000"/>
                <w:kern w:val="0"/>
                <w:sz w:val="18"/>
                <w:szCs w:val="18"/>
                <w:lang w:eastAsia="ro-RO"/>
              </w:rPr>
              <w:t xml:space="preserve"> </w:t>
            </w:r>
            <w:proofErr w:type="spellStart"/>
            <w:r w:rsidR="009D3EAE" w:rsidRPr="009D3EAE">
              <w:rPr>
                <w:rFonts w:ascii="Arial" w:hAnsi="Arial" w:cs="Arial"/>
                <w:color w:val="000000"/>
                <w:kern w:val="0"/>
                <w:sz w:val="18"/>
                <w:szCs w:val="18"/>
                <w:lang w:eastAsia="ro-RO"/>
              </w:rPr>
              <w:t>proprii</w:t>
            </w:r>
            <w:proofErr w:type="spellEnd"/>
            <w:r w:rsidR="009D3EAE" w:rsidRPr="009D3EAE">
              <w:rPr>
                <w:rFonts w:ascii="Arial" w:hAnsi="Arial" w:cs="Arial"/>
                <w:color w:val="000000"/>
                <w:kern w:val="0"/>
                <w:sz w:val="18"/>
                <w:szCs w:val="18"/>
                <w:lang w:eastAsia="ro-RO"/>
              </w:rPr>
              <w:t>/</w:t>
            </w:r>
            <w:proofErr w:type="spellStart"/>
            <w:r w:rsidR="009D3EAE" w:rsidRPr="009D3EAE">
              <w:rPr>
                <w:rFonts w:ascii="Arial" w:hAnsi="Arial" w:cs="Arial"/>
                <w:color w:val="000000"/>
                <w:kern w:val="0"/>
                <w:sz w:val="18"/>
                <w:szCs w:val="18"/>
                <w:lang w:eastAsia="ro-RO"/>
              </w:rPr>
              <w:t>buget</w:t>
            </w:r>
            <w:proofErr w:type="spellEnd"/>
            <w:r w:rsidR="009D3EAE" w:rsidRPr="009D3EAE">
              <w:rPr>
                <w:rFonts w:ascii="Arial" w:hAnsi="Arial" w:cs="Arial"/>
                <w:color w:val="000000"/>
                <w:kern w:val="0"/>
                <w:sz w:val="18"/>
                <w:szCs w:val="18"/>
                <w:lang w:eastAsia="ro-RO"/>
              </w:rPr>
              <w:t xml:space="preserve"> de stat/</w:t>
            </w:r>
            <w:proofErr w:type="spellStart"/>
            <w:r w:rsidR="009D3EAE" w:rsidRPr="009D3EAE">
              <w:rPr>
                <w:rFonts w:ascii="Arial" w:hAnsi="Arial" w:cs="Arial"/>
                <w:color w:val="000000"/>
                <w:kern w:val="0"/>
                <w:sz w:val="18"/>
                <w:szCs w:val="18"/>
                <w:lang w:eastAsia="ro-RO"/>
              </w:rPr>
              <w:t>fonduri</w:t>
            </w:r>
            <w:proofErr w:type="spellEnd"/>
            <w:r w:rsidR="009D3EAE" w:rsidRPr="009D3EAE">
              <w:rPr>
                <w:rFonts w:ascii="Arial" w:hAnsi="Arial" w:cs="Arial"/>
                <w:color w:val="000000"/>
                <w:kern w:val="0"/>
                <w:sz w:val="18"/>
                <w:szCs w:val="18"/>
                <w:lang w:eastAsia="ro-RO"/>
              </w:rPr>
              <w:t xml:space="preserve"> </w:t>
            </w:r>
            <w:proofErr w:type="spellStart"/>
            <w:r w:rsidR="009D3EAE" w:rsidRPr="009D3EAE">
              <w:rPr>
                <w:rFonts w:ascii="Arial" w:hAnsi="Arial" w:cs="Arial"/>
                <w:color w:val="000000"/>
                <w:kern w:val="0"/>
                <w:sz w:val="18"/>
                <w:szCs w:val="18"/>
                <w:lang w:eastAsia="ro-RO"/>
              </w:rPr>
              <w:t>europene</w:t>
            </w:r>
            <w:proofErr w:type="spellEnd"/>
            <w:r w:rsidR="009D3EAE" w:rsidRPr="009D3EAE">
              <w:rPr>
                <w:rFonts w:ascii="Arial" w:hAnsi="Arial" w:cs="Arial"/>
                <w:color w:val="000000"/>
                <w:kern w:val="0"/>
                <w:sz w:val="18"/>
                <w:szCs w:val="18"/>
                <w:lang w:eastAsia="ro-RO"/>
              </w:rPr>
              <w:t>/</w:t>
            </w:r>
            <w:proofErr w:type="spellStart"/>
            <w:r w:rsidR="009D3EAE" w:rsidRPr="009D3EAE">
              <w:rPr>
                <w:rFonts w:ascii="Arial" w:hAnsi="Arial" w:cs="Arial"/>
                <w:color w:val="000000"/>
                <w:kern w:val="0"/>
                <w:sz w:val="18"/>
                <w:szCs w:val="18"/>
                <w:lang w:eastAsia="ro-RO"/>
              </w:rPr>
              <w:t>alte</w:t>
            </w:r>
            <w:proofErr w:type="spellEnd"/>
            <w:r w:rsidR="009D3EAE" w:rsidRPr="009D3EAE">
              <w:rPr>
                <w:rFonts w:ascii="Arial" w:hAnsi="Arial" w:cs="Arial"/>
                <w:color w:val="000000"/>
                <w:kern w:val="0"/>
                <w:sz w:val="18"/>
                <w:szCs w:val="18"/>
                <w:lang w:eastAsia="ro-RO"/>
              </w:rPr>
              <w:t xml:space="preserve"> </w:t>
            </w:r>
            <w:proofErr w:type="spellStart"/>
            <w:r w:rsidR="009D3EAE" w:rsidRPr="009D3EAE">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8B1B2F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7115C6">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115C6" w:rsidRPr="00CC511B" w14:paraId="07A2B692" w14:textId="77777777" w:rsidTr="00221E8A">
        <w:trPr>
          <w:trHeight w:val="300"/>
          <w:jc w:val="center"/>
        </w:trPr>
        <w:tc>
          <w:tcPr>
            <w:tcW w:w="4177" w:type="dxa"/>
            <w:tcBorders>
              <w:left w:val="single" w:sz="4" w:space="0" w:color="000000"/>
              <w:bottom w:val="single" w:sz="4" w:space="0" w:color="000000"/>
            </w:tcBorders>
            <w:vAlign w:val="center"/>
          </w:tcPr>
          <w:p w14:paraId="2F3143E0" w14:textId="77777777" w:rsidR="007115C6" w:rsidRPr="00760B50" w:rsidRDefault="007115C6" w:rsidP="00221E8A">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1005B21C" w14:textId="51B0BA52" w:rsidR="007115C6" w:rsidRPr="006117FF" w:rsidRDefault="007115C6" w:rsidP="00221E8A">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458E8575" w14:textId="1439FD59" w:rsidR="007115C6" w:rsidRDefault="007115C6" w:rsidP="00221E8A">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7F771E43"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22833F72" w:rsidR="00760B50" w:rsidRPr="006117FF" w:rsidRDefault="007115C6"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4E5E56EF" w:rsidR="00760B50" w:rsidRDefault="007115C6"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298FDCA3" w:rsidR="00760B50" w:rsidRPr="002E2900" w:rsidRDefault="007115C6"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7146A07B" w:rsidR="00760B50" w:rsidRPr="002E2900" w:rsidRDefault="007115C6"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46528917"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350EEF">
        <w:rPr>
          <w:rFonts w:ascii="Arial" w:hAnsi="Arial" w:cs="Arial"/>
          <w:lang w:val="ro-RO"/>
        </w:rPr>
        <w:t>302.</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EF0402">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EF0402">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EF0402">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350EEF" w:rsidRPr="008A78C6" w14:paraId="61A947D4" w14:textId="118C673D" w:rsidTr="00EF0402">
        <w:trPr>
          <w:jc w:val="center"/>
        </w:trPr>
        <w:tc>
          <w:tcPr>
            <w:tcW w:w="1178" w:type="dxa"/>
            <w:shd w:val="clear" w:color="auto" w:fill="D9D9D9" w:themeFill="background1" w:themeFillShade="D9"/>
          </w:tcPr>
          <w:p w14:paraId="2550DF8E" w14:textId="77777777" w:rsidR="00350EEF" w:rsidRPr="008A78C6" w:rsidRDefault="00350EEF" w:rsidP="00350E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A39C10D"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60" w:type="dxa"/>
            <w:shd w:val="clear" w:color="auto" w:fill="FF0000"/>
            <w:vAlign w:val="center"/>
          </w:tcPr>
          <w:p w14:paraId="65E5054C" w14:textId="74B004D5"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32</w:t>
            </w:r>
          </w:p>
        </w:tc>
        <w:tc>
          <w:tcPr>
            <w:tcW w:w="920" w:type="dxa"/>
            <w:shd w:val="clear" w:color="auto" w:fill="FF0000"/>
            <w:vAlign w:val="center"/>
          </w:tcPr>
          <w:p w14:paraId="03AE00DA" w14:textId="1FB65BE9"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4</w:t>
            </w:r>
          </w:p>
        </w:tc>
        <w:tc>
          <w:tcPr>
            <w:tcW w:w="917" w:type="dxa"/>
            <w:shd w:val="clear" w:color="auto" w:fill="00B0F0"/>
            <w:vAlign w:val="center"/>
          </w:tcPr>
          <w:p w14:paraId="51C8F20A" w14:textId="321F2D79"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13" w:type="dxa"/>
            <w:shd w:val="clear" w:color="auto" w:fill="00B0F0"/>
            <w:vAlign w:val="center"/>
          </w:tcPr>
          <w:p w14:paraId="402C77A0" w14:textId="71203F84"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6</w:t>
            </w:r>
          </w:p>
        </w:tc>
        <w:tc>
          <w:tcPr>
            <w:tcW w:w="923" w:type="dxa"/>
            <w:shd w:val="clear" w:color="auto" w:fill="00B0F0"/>
            <w:vAlign w:val="center"/>
          </w:tcPr>
          <w:p w14:paraId="1E0930FE" w14:textId="7D318C82"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3</w:t>
            </w:r>
          </w:p>
        </w:tc>
        <w:tc>
          <w:tcPr>
            <w:tcW w:w="924" w:type="dxa"/>
            <w:shd w:val="clear" w:color="auto" w:fill="00B050"/>
            <w:vAlign w:val="center"/>
          </w:tcPr>
          <w:p w14:paraId="178FDEA5" w14:textId="70E8443F"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1" w:type="dxa"/>
            <w:shd w:val="clear" w:color="auto" w:fill="00B050"/>
            <w:vAlign w:val="center"/>
          </w:tcPr>
          <w:p w14:paraId="7F655E4F" w14:textId="198F09D1"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26</w:t>
            </w:r>
          </w:p>
        </w:tc>
        <w:tc>
          <w:tcPr>
            <w:tcW w:w="930" w:type="dxa"/>
            <w:shd w:val="clear" w:color="auto" w:fill="00B050"/>
            <w:vAlign w:val="center"/>
          </w:tcPr>
          <w:p w14:paraId="526143D5" w14:textId="1F78642E"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1</w:t>
            </w:r>
          </w:p>
        </w:tc>
      </w:tr>
      <w:tr w:rsidR="00350EEF" w:rsidRPr="008A78C6" w14:paraId="408FE8AE" w14:textId="787436D0" w:rsidTr="00EF0402">
        <w:trPr>
          <w:jc w:val="center"/>
        </w:trPr>
        <w:tc>
          <w:tcPr>
            <w:tcW w:w="1178" w:type="dxa"/>
            <w:shd w:val="clear" w:color="auto" w:fill="D9D9D9" w:themeFill="background1" w:themeFillShade="D9"/>
          </w:tcPr>
          <w:p w14:paraId="36357BC3" w14:textId="77777777" w:rsidR="00350EEF" w:rsidRPr="008A78C6" w:rsidRDefault="00350EEF" w:rsidP="00350E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1F0CF4A"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60" w:type="dxa"/>
            <w:shd w:val="clear" w:color="auto" w:fill="FF0000"/>
            <w:vAlign w:val="center"/>
          </w:tcPr>
          <w:p w14:paraId="0A0D34B2" w14:textId="7E4D14F5"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29</w:t>
            </w:r>
          </w:p>
        </w:tc>
        <w:tc>
          <w:tcPr>
            <w:tcW w:w="920" w:type="dxa"/>
            <w:shd w:val="clear" w:color="auto" w:fill="FF0000"/>
            <w:vAlign w:val="center"/>
          </w:tcPr>
          <w:p w14:paraId="1075DB2F" w14:textId="6E29FB5B"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2</w:t>
            </w:r>
          </w:p>
        </w:tc>
        <w:tc>
          <w:tcPr>
            <w:tcW w:w="917" w:type="dxa"/>
            <w:shd w:val="clear" w:color="auto" w:fill="00B0F0"/>
            <w:vAlign w:val="center"/>
          </w:tcPr>
          <w:p w14:paraId="319EF7C0" w14:textId="68A7F699"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13" w:type="dxa"/>
            <w:shd w:val="clear" w:color="auto" w:fill="00B0F0"/>
            <w:vAlign w:val="center"/>
          </w:tcPr>
          <w:p w14:paraId="6C980332" w14:textId="0EAC4D23"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4</w:t>
            </w:r>
          </w:p>
        </w:tc>
        <w:tc>
          <w:tcPr>
            <w:tcW w:w="923" w:type="dxa"/>
            <w:shd w:val="clear" w:color="auto" w:fill="00B0F0"/>
            <w:vAlign w:val="center"/>
          </w:tcPr>
          <w:p w14:paraId="37AB4557" w14:textId="0317ED5E"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2</w:t>
            </w:r>
          </w:p>
        </w:tc>
        <w:tc>
          <w:tcPr>
            <w:tcW w:w="924" w:type="dxa"/>
            <w:shd w:val="clear" w:color="auto" w:fill="00B050"/>
            <w:vAlign w:val="center"/>
          </w:tcPr>
          <w:p w14:paraId="5F799923" w14:textId="47F9E4B9"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1" w:type="dxa"/>
            <w:shd w:val="clear" w:color="auto" w:fill="00B050"/>
            <w:vAlign w:val="center"/>
          </w:tcPr>
          <w:p w14:paraId="200D51A7" w14:textId="58C8622D"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25</w:t>
            </w:r>
          </w:p>
        </w:tc>
        <w:tc>
          <w:tcPr>
            <w:tcW w:w="930" w:type="dxa"/>
            <w:shd w:val="clear" w:color="auto" w:fill="00B050"/>
            <w:vAlign w:val="center"/>
          </w:tcPr>
          <w:p w14:paraId="1D67D41B" w14:textId="1A6B4871"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r>
      <w:tr w:rsidR="00350EEF" w:rsidRPr="008A78C6" w14:paraId="0AE9F23C" w14:textId="3340E41B" w:rsidTr="00EF0402">
        <w:trPr>
          <w:jc w:val="center"/>
        </w:trPr>
        <w:tc>
          <w:tcPr>
            <w:tcW w:w="1178" w:type="dxa"/>
            <w:shd w:val="clear" w:color="auto" w:fill="D9D9D9" w:themeFill="background1" w:themeFillShade="D9"/>
          </w:tcPr>
          <w:p w14:paraId="6BDE3F63" w14:textId="77777777" w:rsidR="00350EEF" w:rsidRPr="008A78C6" w:rsidRDefault="00350EEF" w:rsidP="00350E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B9CB1BE"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60" w:type="dxa"/>
            <w:shd w:val="clear" w:color="auto" w:fill="FF0000"/>
            <w:vAlign w:val="center"/>
          </w:tcPr>
          <w:p w14:paraId="5C1EE1FE" w14:textId="255B9E37"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25</w:t>
            </w:r>
          </w:p>
        </w:tc>
        <w:tc>
          <w:tcPr>
            <w:tcW w:w="920" w:type="dxa"/>
            <w:shd w:val="clear" w:color="auto" w:fill="FF0000"/>
            <w:vAlign w:val="center"/>
          </w:tcPr>
          <w:p w14:paraId="36B3A9A0" w14:textId="46D175CD"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3</w:t>
            </w:r>
          </w:p>
        </w:tc>
        <w:tc>
          <w:tcPr>
            <w:tcW w:w="917" w:type="dxa"/>
            <w:shd w:val="clear" w:color="auto" w:fill="00B0F0"/>
            <w:vAlign w:val="center"/>
          </w:tcPr>
          <w:p w14:paraId="3E07D291" w14:textId="20C6E6B4"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13" w:type="dxa"/>
            <w:shd w:val="clear" w:color="auto" w:fill="00B0F0"/>
            <w:vAlign w:val="center"/>
          </w:tcPr>
          <w:p w14:paraId="3567D931" w14:textId="098D3E18"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3</w:t>
            </w:r>
          </w:p>
        </w:tc>
        <w:tc>
          <w:tcPr>
            <w:tcW w:w="923" w:type="dxa"/>
            <w:shd w:val="clear" w:color="auto" w:fill="00B0F0"/>
            <w:vAlign w:val="center"/>
          </w:tcPr>
          <w:p w14:paraId="27D0A8D6" w14:textId="0A93C2C3"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4</w:t>
            </w:r>
          </w:p>
        </w:tc>
        <w:tc>
          <w:tcPr>
            <w:tcW w:w="924" w:type="dxa"/>
            <w:shd w:val="clear" w:color="auto" w:fill="00B050"/>
            <w:vAlign w:val="center"/>
          </w:tcPr>
          <w:p w14:paraId="03BB91E0" w14:textId="61A3747A"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1" w:type="dxa"/>
            <w:shd w:val="clear" w:color="auto" w:fill="00B050"/>
            <w:vAlign w:val="center"/>
          </w:tcPr>
          <w:p w14:paraId="0222AB68" w14:textId="56B84AA7"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22</w:t>
            </w:r>
          </w:p>
        </w:tc>
        <w:tc>
          <w:tcPr>
            <w:tcW w:w="930" w:type="dxa"/>
            <w:shd w:val="clear" w:color="auto" w:fill="00B050"/>
            <w:vAlign w:val="center"/>
          </w:tcPr>
          <w:p w14:paraId="5B7BA08C" w14:textId="7714DCCE"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-1</w:t>
            </w:r>
          </w:p>
        </w:tc>
      </w:tr>
      <w:tr w:rsidR="00350EEF" w:rsidRPr="008A78C6" w14:paraId="13E92DA2" w14:textId="30CAF24D" w:rsidTr="00EF0402">
        <w:trPr>
          <w:jc w:val="center"/>
        </w:trPr>
        <w:tc>
          <w:tcPr>
            <w:tcW w:w="1178" w:type="dxa"/>
            <w:shd w:val="clear" w:color="auto" w:fill="D9D9D9" w:themeFill="background1" w:themeFillShade="D9"/>
          </w:tcPr>
          <w:p w14:paraId="4BFEAF21" w14:textId="77777777" w:rsidR="00350EEF" w:rsidRPr="008A78C6" w:rsidRDefault="00350EEF" w:rsidP="00350E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CA120CC"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60" w:type="dxa"/>
            <w:shd w:val="clear" w:color="auto" w:fill="FF0000"/>
            <w:vAlign w:val="center"/>
          </w:tcPr>
          <w:p w14:paraId="577CC1DC" w14:textId="7C741E74"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23</w:t>
            </w:r>
          </w:p>
        </w:tc>
        <w:tc>
          <w:tcPr>
            <w:tcW w:w="920" w:type="dxa"/>
            <w:shd w:val="clear" w:color="auto" w:fill="FF0000"/>
            <w:vAlign w:val="center"/>
          </w:tcPr>
          <w:p w14:paraId="19F8ED17" w14:textId="0DC13B29"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2</w:t>
            </w:r>
          </w:p>
        </w:tc>
        <w:tc>
          <w:tcPr>
            <w:tcW w:w="917" w:type="dxa"/>
            <w:shd w:val="clear" w:color="auto" w:fill="00B0F0"/>
            <w:vAlign w:val="center"/>
          </w:tcPr>
          <w:p w14:paraId="4229705D" w14:textId="7667B981"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13" w:type="dxa"/>
            <w:shd w:val="clear" w:color="auto" w:fill="00B0F0"/>
            <w:vAlign w:val="center"/>
          </w:tcPr>
          <w:p w14:paraId="6FCD86C7" w14:textId="04446EA5"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7</w:t>
            </w:r>
          </w:p>
        </w:tc>
        <w:tc>
          <w:tcPr>
            <w:tcW w:w="923" w:type="dxa"/>
            <w:shd w:val="clear" w:color="auto" w:fill="00B0F0"/>
            <w:vAlign w:val="center"/>
          </w:tcPr>
          <w:p w14:paraId="6825F9B3" w14:textId="50556F41"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3</w:t>
            </w:r>
          </w:p>
        </w:tc>
        <w:tc>
          <w:tcPr>
            <w:tcW w:w="924" w:type="dxa"/>
            <w:shd w:val="clear" w:color="auto" w:fill="00B050"/>
            <w:vAlign w:val="center"/>
          </w:tcPr>
          <w:p w14:paraId="6E7A7FFB" w14:textId="7899FD1B"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1" w:type="dxa"/>
            <w:shd w:val="clear" w:color="auto" w:fill="00B050"/>
            <w:vAlign w:val="center"/>
          </w:tcPr>
          <w:p w14:paraId="02797458" w14:textId="468FF59C"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16</w:t>
            </w:r>
          </w:p>
        </w:tc>
        <w:tc>
          <w:tcPr>
            <w:tcW w:w="930" w:type="dxa"/>
            <w:shd w:val="clear" w:color="auto" w:fill="00B050"/>
            <w:vAlign w:val="center"/>
          </w:tcPr>
          <w:p w14:paraId="74BE4CD6" w14:textId="1BCE44CE"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-1</w:t>
            </w:r>
          </w:p>
        </w:tc>
      </w:tr>
      <w:tr w:rsidR="00350EEF" w:rsidRPr="008A78C6" w14:paraId="2737339F" w14:textId="439697EA" w:rsidTr="00EF0402">
        <w:trPr>
          <w:jc w:val="center"/>
        </w:trPr>
        <w:tc>
          <w:tcPr>
            <w:tcW w:w="1178" w:type="dxa"/>
            <w:shd w:val="clear" w:color="auto" w:fill="D9D9D9" w:themeFill="background1" w:themeFillShade="D9"/>
          </w:tcPr>
          <w:p w14:paraId="73885F03" w14:textId="77777777" w:rsidR="00350EEF" w:rsidRDefault="00350EEF" w:rsidP="00350E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4907407A"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60" w:type="dxa"/>
            <w:shd w:val="clear" w:color="auto" w:fill="FF0000"/>
            <w:vAlign w:val="center"/>
          </w:tcPr>
          <w:p w14:paraId="33F784EC" w14:textId="36416515"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15</w:t>
            </w:r>
          </w:p>
        </w:tc>
        <w:tc>
          <w:tcPr>
            <w:tcW w:w="920" w:type="dxa"/>
            <w:shd w:val="clear" w:color="auto" w:fill="FF0000"/>
            <w:vAlign w:val="center"/>
          </w:tcPr>
          <w:p w14:paraId="55B68EBF" w14:textId="05CFAB87"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3</w:t>
            </w:r>
          </w:p>
        </w:tc>
        <w:tc>
          <w:tcPr>
            <w:tcW w:w="917" w:type="dxa"/>
            <w:shd w:val="clear" w:color="auto" w:fill="00B0F0"/>
            <w:vAlign w:val="center"/>
          </w:tcPr>
          <w:p w14:paraId="09BAAC1C" w14:textId="53325239"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13" w:type="dxa"/>
            <w:shd w:val="clear" w:color="auto" w:fill="00B0F0"/>
            <w:vAlign w:val="center"/>
          </w:tcPr>
          <w:p w14:paraId="4E9D0E21" w14:textId="4C89482C"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4</w:t>
            </w:r>
          </w:p>
        </w:tc>
        <w:tc>
          <w:tcPr>
            <w:tcW w:w="923" w:type="dxa"/>
            <w:shd w:val="clear" w:color="auto" w:fill="00B0F0"/>
            <w:vAlign w:val="center"/>
          </w:tcPr>
          <w:p w14:paraId="39B31B9D" w14:textId="49A2964D"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4</w:t>
            </w:r>
          </w:p>
        </w:tc>
        <w:tc>
          <w:tcPr>
            <w:tcW w:w="924" w:type="dxa"/>
            <w:shd w:val="clear" w:color="auto" w:fill="00B050"/>
            <w:vAlign w:val="center"/>
          </w:tcPr>
          <w:p w14:paraId="6B0BB255" w14:textId="7D6CEB66"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1" w:type="dxa"/>
            <w:shd w:val="clear" w:color="auto" w:fill="00B050"/>
            <w:vAlign w:val="center"/>
          </w:tcPr>
          <w:p w14:paraId="725F7FCD" w14:textId="568FA9AE"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11</w:t>
            </w:r>
          </w:p>
        </w:tc>
        <w:tc>
          <w:tcPr>
            <w:tcW w:w="930" w:type="dxa"/>
            <w:shd w:val="clear" w:color="auto" w:fill="00B050"/>
            <w:vAlign w:val="center"/>
          </w:tcPr>
          <w:p w14:paraId="034ED4B0" w14:textId="606D5B57"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-1</w:t>
            </w:r>
          </w:p>
        </w:tc>
      </w:tr>
      <w:tr w:rsidR="00350EEF" w:rsidRPr="008A78C6" w14:paraId="40D4E717" w14:textId="02420DE7" w:rsidTr="00EF0402">
        <w:trPr>
          <w:jc w:val="center"/>
        </w:trPr>
        <w:tc>
          <w:tcPr>
            <w:tcW w:w="1178" w:type="dxa"/>
            <w:shd w:val="clear" w:color="auto" w:fill="D9D9D9" w:themeFill="background1" w:themeFillShade="D9"/>
          </w:tcPr>
          <w:p w14:paraId="0BC42F96" w14:textId="77777777" w:rsidR="00350EEF" w:rsidRDefault="00350EEF" w:rsidP="00350E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AF405CE"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60" w:type="dxa"/>
            <w:shd w:val="clear" w:color="auto" w:fill="FF0000"/>
            <w:vAlign w:val="center"/>
          </w:tcPr>
          <w:p w14:paraId="522FD51D" w14:textId="4E8F664F"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7</w:t>
            </w:r>
          </w:p>
        </w:tc>
        <w:tc>
          <w:tcPr>
            <w:tcW w:w="920" w:type="dxa"/>
            <w:shd w:val="clear" w:color="auto" w:fill="FF0000"/>
            <w:vAlign w:val="center"/>
          </w:tcPr>
          <w:p w14:paraId="26FFED78" w14:textId="6E54C08F"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3</w:t>
            </w:r>
          </w:p>
        </w:tc>
        <w:tc>
          <w:tcPr>
            <w:tcW w:w="917" w:type="dxa"/>
            <w:shd w:val="clear" w:color="auto" w:fill="00B0F0"/>
            <w:vAlign w:val="center"/>
          </w:tcPr>
          <w:p w14:paraId="39AEBC2B" w14:textId="5E55FE5B"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13" w:type="dxa"/>
            <w:shd w:val="clear" w:color="auto" w:fill="00B0F0"/>
            <w:vAlign w:val="center"/>
          </w:tcPr>
          <w:p w14:paraId="36AFCE0E" w14:textId="240BDC86"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5</w:t>
            </w:r>
          </w:p>
        </w:tc>
        <w:tc>
          <w:tcPr>
            <w:tcW w:w="923" w:type="dxa"/>
            <w:shd w:val="clear" w:color="auto" w:fill="00B0F0"/>
            <w:vAlign w:val="center"/>
          </w:tcPr>
          <w:p w14:paraId="100F9507" w14:textId="7617D6FE"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2</w:t>
            </w:r>
          </w:p>
        </w:tc>
        <w:tc>
          <w:tcPr>
            <w:tcW w:w="924" w:type="dxa"/>
            <w:shd w:val="clear" w:color="auto" w:fill="00B050"/>
            <w:vAlign w:val="center"/>
          </w:tcPr>
          <w:p w14:paraId="404FF68D" w14:textId="0B9FD812"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1" w:type="dxa"/>
            <w:shd w:val="clear" w:color="auto" w:fill="00B050"/>
            <w:vAlign w:val="center"/>
          </w:tcPr>
          <w:p w14:paraId="04D68401" w14:textId="0E30DF84"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2</w:t>
            </w:r>
          </w:p>
        </w:tc>
        <w:tc>
          <w:tcPr>
            <w:tcW w:w="930" w:type="dxa"/>
            <w:shd w:val="clear" w:color="auto" w:fill="00B050"/>
            <w:vAlign w:val="center"/>
          </w:tcPr>
          <w:p w14:paraId="3B1BFF9B" w14:textId="03FB8E8B"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1</w:t>
            </w:r>
          </w:p>
        </w:tc>
      </w:tr>
      <w:tr w:rsidR="00350EEF" w:rsidRPr="008A78C6" w14:paraId="56711E0E" w14:textId="3C29BFFC" w:rsidTr="00EF0402">
        <w:trPr>
          <w:jc w:val="center"/>
        </w:trPr>
        <w:tc>
          <w:tcPr>
            <w:tcW w:w="1178" w:type="dxa"/>
            <w:shd w:val="clear" w:color="auto" w:fill="D9D9D9" w:themeFill="background1" w:themeFillShade="D9"/>
          </w:tcPr>
          <w:p w14:paraId="42B22403" w14:textId="77777777" w:rsidR="00350EEF" w:rsidRDefault="00350EEF" w:rsidP="00350E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446C2250"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60" w:type="dxa"/>
            <w:shd w:val="clear" w:color="auto" w:fill="FF0000"/>
            <w:vAlign w:val="center"/>
          </w:tcPr>
          <w:p w14:paraId="2865E920" w14:textId="036D345A"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13</w:t>
            </w:r>
          </w:p>
        </w:tc>
        <w:tc>
          <w:tcPr>
            <w:tcW w:w="920" w:type="dxa"/>
            <w:shd w:val="clear" w:color="auto" w:fill="FF0000"/>
            <w:vAlign w:val="center"/>
          </w:tcPr>
          <w:p w14:paraId="67BFE4B5" w14:textId="0F7E19A5"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3</w:t>
            </w:r>
          </w:p>
        </w:tc>
        <w:tc>
          <w:tcPr>
            <w:tcW w:w="917" w:type="dxa"/>
            <w:shd w:val="clear" w:color="auto" w:fill="00B0F0"/>
            <w:vAlign w:val="center"/>
          </w:tcPr>
          <w:p w14:paraId="5CEFDF29" w14:textId="649817D3"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13" w:type="dxa"/>
            <w:shd w:val="clear" w:color="auto" w:fill="00B0F0"/>
            <w:vAlign w:val="center"/>
          </w:tcPr>
          <w:p w14:paraId="131C4F9F" w14:textId="39D6F5BC"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8</w:t>
            </w:r>
          </w:p>
        </w:tc>
        <w:tc>
          <w:tcPr>
            <w:tcW w:w="923" w:type="dxa"/>
            <w:shd w:val="clear" w:color="auto" w:fill="00B0F0"/>
            <w:vAlign w:val="center"/>
          </w:tcPr>
          <w:p w14:paraId="68AD2BAB" w14:textId="069DFF59"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1</w:t>
            </w:r>
          </w:p>
        </w:tc>
        <w:tc>
          <w:tcPr>
            <w:tcW w:w="924" w:type="dxa"/>
            <w:shd w:val="clear" w:color="auto" w:fill="00B050"/>
            <w:vAlign w:val="center"/>
          </w:tcPr>
          <w:p w14:paraId="12A53146" w14:textId="7659A8D5"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1" w:type="dxa"/>
            <w:shd w:val="clear" w:color="auto" w:fill="00B050"/>
            <w:vAlign w:val="center"/>
          </w:tcPr>
          <w:p w14:paraId="7FE3D7C8" w14:textId="68AEF9B9"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5</w:t>
            </w:r>
          </w:p>
        </w:tc>
        <w:tc>
          <w:tcPr>
            <w:tcW w:w="930" w:type="dxa"/>
            <w:shd w:val="clear" w:color="auto" w:fill="00B050"/>
            <w:vAlign w:val="center"/>
          </w:tcPr>
          <w:p w14:paraId="28B70136" w14:textId="1BAF2246"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2</w:t>
            </w:r>
          </w:p>
        </w:tc>
      </w:tr>
      <w:tr w:rsidR="00350EEF" w:rsidRPr="008A78C6" w14:paraId="1AC27E63" w14:textId="0FB64638" w:rsidTr="00EF0402">
        <w:trPr>
          <w:jc w:val="center"/>
        </w:trPr>
        <w:tc>
          <w:tcPr>
            <w:tcW w:w="1178" w:type="dxa"/>
            <w:shd w:val="clear" w:color="auto" w:fill="D9D9D9" w:themeFill="background1" w:themeFillShade="D9"/>
          </w:tcPr>
          <w:p w14:paraId="4C9ADE3F" w14:textId="77777777" w:rsidR="00350EEF" w:rsidRDefault="00350EEF" w:rsidP="00350E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3AA8436"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60" w:type="dxa"/>
            <w:shd w:val="clear" w:color="auto" w:fill="FF0000"/>
            <w:vAlign w:val="center"/>
          </w:tcPr>
          <w:p w14:paraId="5CEA3631" w14:textId="6F9F1170"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10</w:t>
            </w:r>
          </w:p>
        </w:tc>
        <w:tc>
          <w:tcPr>
            <w:tcW w:w="920" w:type="dxa"/>
            <w:shd w:val="clear" w:color="auto" w:fill="FF0000"/>
            <w:vAlign w:val="center"/>
          </w:tcPr>
          <w:p w14:paraId="28F85FB7" w14:textId="446CDF69"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4</w:t>
            </w:r>
          </w:p>
        </w:tc>
        <w:tc>
          <w:tcPr>
            <w:tcW w:w="917" w:type="dxa"/>
            <w:shd w:val="clear" w:color="auto" w:fill="00B0F0"/>
            <w:vAlign w:val="center"/>
          </w:tcPr>
          <w:p w14:paraId="33BC5AF8" w14:textId="28C298C5"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13" w:type="dxa"/>
            <w:shd w:val="clear" w:color="auto" w:fill="00B0F0"/>
            <w:vAlign w:val="center"/>
          </w:tcPr>
          <w:p w14:paraId="3ADE143F" w14:textId="4C6B8007"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11</w:t>
            </w:r>
          </w:p>
        </w:tc>
        <w:tc>
          <w:tcPr>
            <w:tcW w:w="923" w:type="dxa"/>
            <w:shd w:val="clear" w:color="auto" w:fill="00B0F0"/>
            <w:vAlign w:val="center"/>
          </w:tcPr>
          <w:p w14:paraId="202DDEA1" w14:textId="531B6ACD"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2</w:t>
            </w:r>
          </w:p>
        </w:tc>
        <w:tc>
          <w:tcPr>
            <w:tcW w:w="924" w:type="dxa"/>
            <w:shd w:val="clear" w:color="auto" w:fill="00B050"/>
            <w:vAlign w:val="center"/>
          </w:tcPr>
          <w:p w14:paraId="0B65E16A" w14:textId="5DDD27A4"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1" w:type="dxa"/>
            <w:shd w:val="clear" w:color="auto" w:fill="00B050"/>
            <w:vAlign w:val="center"/>
          </w:tcPr>
          <w:p w14:paraId="6266DA2F" w14:textId="0846B15F"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-1</w:t>
            </w:r>
          </w:p>
        </w:tc>
        <w:tc>
          <w:tcPr>
            <w:tcW w:w="930" w:type="dxa"/>
            <w:shd w:val="clear" w:color="auto" w:fill="00B050"/>
            <w:vAlign w:val="center"/>
          </w:tcPr>
          <w:p w14:paraId="5EB07E66" w14:textId="1B0F477B"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2</w:t>
            </w:r>
          </w:p>
        </w:tc>
      </w:tr>
      <w:tr w:rsidR="00350EEF" w:rsidRPr="008A78C6" w14:paraId="416BAE27" w14:textId="33EE07C4" w:rsidTr="00EF0402">
        <w:trPr>
          <w:jc w:val="center"/>
        </w:trPr>
        <w:tc>
          <w:tcPr>
            <w:tcW w:w="1178" w:type="dxa"/>
            <w:shd w:val="clear" w:color="auto" w:fill="D9D9D9" w:themeFill="background1" w:themeFillShade="D9"/>
          </w:tcPr>
          <w:p w14:paraId="327762C6" w14:textId="77777777" w:rsidR="00350EEF" w:rsidRDefault="00350EEF" w:rsidP="00350E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1FC3A460"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60" w:type="dxa"/>
            <w:shd w:val="clear" w:color="auto" w:fill="FF0000"/>
            <w:vAlign w:val="center"/>
          </w:tcPr>
          <w:p w14:paraId="286E1164" w14:textId="2F85B990"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11</w:t>
            </w:r>
          </w:p>
        </w:tc>
        <w:tc>
          <w:tcPr>
            <w:tcW w:w="920" w:type="dxa"/>
            <w:shd w:val="clear" w:color="auto" w:fill="FF0000"/>
            <w:vAlign w:val="center"/>
          </w:tcPr>
          <w:p w14:paraId="594A8E3E" w14:textId="382C961D"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6</w:t>
            </w:r>
          </w:p>
        </w:tc>
        <w:tc>
          <w:tcPr>
            <w:tcW w:w="917" w:type="dxa"/>
            <w:shd w:val="clear" w:color="auto" w:fill="00B0F0"/>
            <w:vAlign w:val="center"/>
          </w:tcPr>
          <w:p w14:paraId="3C16E404" w14:textId="3435F57A"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13" w:type="dxa"/>
            <w:shd w:val="clear" w:color="auto" w:fill="00B0F0"/>
            <w:vAlign w:val="center"/>
          </w:tcPr>
          <w:p w14:paraId="5C19F353" w14:textId="15172137"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9</w:t>
            </w:r>
          </w:p>
        </w:tc>
        <w:tc>
          <w:tcPr>
            <w:tcW w:w="923" w:type="dxa"/>
            <w:shd w:val="clear" w:color="auto" w:fill="00B0F0"/>
            <w:vAlign w:val="center"/>
          </w:tcPr>
          <w:p w14:paraId="219DE520" w14:textId="3361F0EE"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1</w:t>
            </w:r>
          </w:p>
        </w:tc>
        <w:tc>
          <w:tcPr>
            <w:tcW w:w="924" w:type="dxa"/>
            <w:shd w:val="clear" w:color="auto" w:fill="00B050"/>
            <w:vAlign w:val="center"/>
          </w:tcPr>
          <w:p w14:paraId="3BF87D48" w14:textId="4F64ABE8"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1" w:type="dxa"/>
            <w:shd w:val="clear" w:color="auto" w:fill="00B050"/>
            <w:vAlign w:val="center"/>
          </w:tcPr>
          <w:p w14:paraId="3E1173E0" w14:textId="6423CE21"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2</w:t>
            </w:r>
          </w:p>
        </w:tc>
        <w:tc>
          <w:tcPr>
            <w:tcW w:w="930" w:type="dxa"/>
            <w:shd w:val="clear" w:color="auto" w:fill="00B050"/>
            <w:vAlign w:val="center"/>
          </w:tcPr>
          <w:p w14:paraId="4DACB595" w14:textId="4CA7A293"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5</w:t>
            </w:r>
          </w:p>
        </w:tc>
      </w:tr>
      <w:tr w:rsidR="00350EEF" w:rsidRPr="008A78C6" w14:paraId="74AA4981" w14:textId="75BEE4A0" w:rsidTr="00EF0402">
        <w:trPr>
          <w:jc w:val="center"/>
        </w:trPr>
        <w:tc>
          <w:tcPr>
            <w:tcW w:w="1178" w:type="dxa"/>
            <w:shd w:val="clear" w:color="auto" w:fill="D9D9D9" w:themeFill="background1" w:themeFillShade="D9"/>
          </w:tcPr>
          <w:p w14:paraId="5B04EA7A" w14:textId="77777777" w:rsidR="00350EEF" w:rsidRDefault="00350EEF" w:rsidP="00350E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187B758"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60" w:type="dxa"/>
            <w:shd w:val="clear" w:color="auto" w:fill="FF0000"/>
            <w:vAlign w:val="center"/>
          </w:tcPr>
          <w:p w14:paraId="4689D6D6" w14:textId="6E917884"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6</w:t>
            </w:r>
          </w:p>
        </w:tc>
        <w:tc>
          <w:tcPr>
            <w:tcW w:w="920" w:type="dxa"/>
            <w:shd w:val="clear" w:color="auto" w:fill="FF0000"/>
            <w:vAlign w:val="center"/>
          </w:tcPr>
          <w:p w14:paraId="53F4526C" w14:textId="5DC96014"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7</w:t>
            </w:r>
          </w:p>
        </w:tc>
        <w:tc>
          <w:tcPr>
            <w:tcW w:w="917" w:type="dxa"/>
            <w:shd w:val="clear" w:color="auto" w:fill="00B0F0"/>
            <w:vAlign w:val="center"/>
          </w:tcPr>
          <w:p w14:paraId="1B014076" w14:textId="5614D265"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13" w:type="dxa"/>
            <w:shd w:val="clear" w:color="auto" w:fill="00B0F0"/>
            <w:vAlign w:val="center"/>
          </w:tcPr>
          <w:p w14:paraId="7C8E9475" w14:textId="77D8433B"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12</w:t>
            </w:r>
          </w:p>
        </w:tc>
        <w:tc>
          <w:tcPr>
            <w:tcW w:w="923" w:type="dxa"/>
            <w:shd w:val="clear" w:color="auto" w:fill="00B0F0"/>
            <w:vAlign w:val="center"/>
          </w:tcPr>
          <w:p w14:paraId="3103AA55" w14:textId="3E9826C5"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4" w:type="dxa"/>
            <w:shd w:val="clear" w:color="auto" w:fill="00B050"/>
            <w:vAlign w:val="center"/>
          </w:tcPr>
          <w:p w14:paraId="3EC96D90" w14:textId="6E14229D"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1" w:type="dxa"/>
            <w:shd w:val="clear" w:color="auto" w:fill="00B050"/>
            <w:vAlign w:val="center"/>
          </w:tcPr>
          <w:p w14:paraId="4B76823E" w14:textId="1580D314"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-6</w:t>
            </w:r>
          </w:p>
        </w:tc>
        <w:tc>
          <w:tcPr>
            <w:tcW w:w="930" w:type="dxa"/>
            <w:shd w:val="clear" w:color="auto" w:fill="00B050"/>
            <w:vAlign w:val="center"/>
          </w:tcPr>
          <w:p w14:paraId="3755C39D" w14:textId="0A2E6B6E"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7</w:t>
            </w:r>
          </w:p>
        </w:tc>
      </w:tr>
      <w:tr w:rsidR="00350EEF" w:rsidRPr="008A78C6" w14:paraId="177C798C" w14:textId="703E30AE" w:rsidTr="00EF0402">
        <w:trPr>
          <w:jc w:val="center"/>
        </w:trPr>
        <w:tc>
          <w:tcPr>
            <w:tcW w:w="1178" w:type="dxa"/>
            <w:shd w:val="clear" w:color="auto" w:fill="D9D9D9" w:themeFill="background1" w:themeFillShade="D9"/>
          </w:tcPr>
          <w:p w14:paraId="43D2D6C5" w14:textId="77777777" w:rsidR="00350EEF" w:rsidRDefault="00350EEF" w:rsidP="00350E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177D07C"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60" w:type="dxa"/>
            <w:shd w:val="clear" w:color="auto" w:fill="FF0000"/>
            <w:vAlign w:val="center"/>
          </w:tcPr>
          <w:p w14:paraId="54F7FDE7" w14:textId="3C85EA22"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8</w:t>
            </w:r>
          </w:p>
        </w:tc>
        <w:tc>
          <w:tcPr>
            <w:tcW w:w="920" w:type="dxa"/>
            <w:shd w:val="clear" w:color="auto" w:fill="FF0000"/>
            <w:vAlign w:val="center"/>
          </w:tcPr>
          <w:p w14:paraId="3E0E090A" w14:textId="7873DFF5"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6</w:t>
            </w:r>
          </w:p>
        </w:tc>
        <w:tc>
          <w:tcPr>
            <w:tcW w:w="917" w:type="dxa"/>
            <w:shd w:val="clear" w:color="auto" w:fill="00B0F0"/>
            <w:vAlign w:val="center"/>
          </w:tcPr>
          <w:p w14:paraId="57EADBA4" w14:textId="31DC012D"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13" w:type="dxa"/>
            <w:shd w:val="clear" w:color="auto" w:fill="00B0F0"/>
            <w:vAlign w:val="center"/>
          </w:tcPr>
          <w:p w14:paraId="75BFEEDD" w14:textId="6025E740"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10</w:t>
            </w:r>
          </w:p>
        </w:tc>
        <w:tc>
          <w:tcPr>
            <w:tcW w:w="923" w:type="dxa"/>
            <w:shd w:val="clear" w:color="auto" w:fill="00B0F0"/>
            <w:vAlign w:val="center"/>
          </w:tcPr>
          <w:p w14:paraId="48D466E7" w14:textId="29255C2A"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4" w:type="dxa"/>
            <w:shd w:val="clear" w:color="auto" w:fill="00B050"/>
            <w:vAlign w:val="center"/>
          </w:tcPr>
          <w:p w14:paraId="6900C3E5" w14:textId="194D8FE7"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1" w:type="dxa"/>
            <w:shd w:val="clear" w:color="auto" w:fill="00B050"/>
            <w:vAlign w:val="center"/>
          </w:tcPr>
          <w:p w14:paraId="7AA5E35F" w14:textId="4F963FD3"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-2</w:t>
            </w:r>
          </w:p>
        </w:tc>
        <w:tc>
          <w:tcPr>
            <w:tcW w:w="930" w:type="dxa"/>
            <w:shd w:val="clear" w:color="auto" w:fill="00B050"/>
            <w:vAlign w:val="center"/>
          </w:tcPr>
          <w:p w14:paraId="1CDE6A77" w14:textId="521B5040"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6</w:t>
            </w:r>
          </w:p>
        </w:tc>
      </w:tr>
      <w:tr w:rsidR="00350EEF" w:rsidRPr="008A78C6" w14:paraId="209DA7DC" w14:textId="1BA71666" w:rsidTr="00EF0402">
        <w:trPr>
          <w:jc w:val="center"/>
        </w:trPr>
        <w:tc>
          <w:tcPr>
            <w:tcW w:w="1178" w:type="dxa"/>
            <w:shd w:val="clear" w:color="auto" w:fill="D9D9D9" w:themeFill="background1" w:themeFillShade="D9"/>
          </w:tcPr>
          <w:p w14:paraId="1D4FAA3B" w14:textId="77777777" w:rsidR="00350EEF" w:rsidRDefault="00350EEF" w:rsidP="00350E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063B065"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60" w:type="dxa"/>
            <w:shd w:val="clear" w:color="auto" w:fill="FF0000"/>
            <w:vAlign w:val="center"/>
          </w:tcPr>
          <w:p w14:paraId="516A5756" w14:textId="5B72C5DE"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5</w:t>
            </w:r>
          </w:p>
        </w:tc>
        <w:tc>
          <w:tcPr>
            <w:tcW w:w="920" w:type="dxa"/>
            <w:shd w:val="clear" w:color="auto" w:fill="FF0000"/>
            <w:vAlign w:val="center"/>
          </w:tcPr>
          <w:p w14:paraId="5C9FE05A" w14:textId="5D1DB1CF"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7</w:t>
            </w:r>
          </w:p>
        </w:tc>
        <w:tc>
          <w:tcPr>
            <w:tcW w:w="917" w:type="dxa"/>
            <w:shd w:val="clear" w:color="auto" w:fill="00B0F0"/>
            <w:vAlign w:val="center"/>
          </w:tcPr>
          <w:p w14:paraId="55E72751" w14:textId="7CE295D7"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13" w:type="dxa"/>
            <w:shd w:val="clear" w:color="auto" w:fill="00B0F0"/>
            <w:vAlign w:val="center"/>
          </w:tcPr>
          <w:p w14:paraId="0B12B8B7" w14:textId="1B9B5D35"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8</w:t>
            </w:r>
          </w:p>
        </w:tc>
        <w:tc>
          <w:tcPr>
            <w:tcW w:w="923" w:type="dxa"/>
            <w:shd w:val="clear" w:color="auto" w:fill="00B0F0"/>
            <w:vAlign w:val="center"/>
          </w:tcPr>
          <w:p w14:paraId="77A56EEE" w14:textId="325376B9"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4" w:type="dxa"/>
            <w:shd w:val="clear" w:color="auto" w:fill="00B050"/>
            <w:vAlign w:val="center"/>
          </w:tcPr>
          <w:p w14:paraId="7F66E1EC" w14:textId="46FE6116"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1" w:type="dxa"/>
            <w:shd w:val="clear" w:color="auto" w:fill="00B050"/>
            <w:vAlign w:val="center"/>
          </w:tcPr>
          <w:p w14:paraId="20E523FE" w14:textId="27DF6694"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-3</w:t>
            </w:r>
          </w:p>
        </w:tc>
        <w:tc>
          <w:tcPr>
            <w:tcW w:w="930" w:type="dxa"/>
            <w:shd w:val="clear" w:color="auto" w:fill="00B050"/>
            <w:vAlign w:val="center"/>
          </w:tcPr>
          <w:p w14:paraId="7412FF40" w14:textId="406F1096"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7</w:t>
            </w:r>
          </w:p>
        </w:tc>
      </w:tr>
      <w:tr w:rsidR="00350EEF" w:rsidRPr="008A78C6" w14:paraId="5BCC78C6" w14:textId="17D71CEF" w:rsidTr="00EF0402">
        <w:trPr>
          <w:jc w:val="center"/>
        </w:trPr>
        <w:tc>
          <w:tcPr>
            <w:tcW w:w="1178" w:type="dxa"/>
            <w:shd w:val="clear" w:color="auto" w:fill="D9D9D9" w:themeFill="background1" w:themeFillShade="D9"/>
          </w:tcPr>
          <w:p w14:paraId="5B3D5F17" w14:textId="77777777" w:rsidR="00350EEF" w:rsidRDefault="00350EEF" w:rsidP="00350E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73B3C12"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60" w:type="dxa"/>
            <w:shd w:val="clear" w:color="auto" w:fill="FF0000"/>
            <w:vAlign w:val="center"/>
          </w:tcPr>
          <w:p w14:paraId="2DC8AC47" w14:textId="167C71A2"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7</w:t>
            </w:r>
          </w:p>
        </w:tc>
        <w:tc>
          <w:tcPr>
            <w:tcW w:w="920" w:type="dxa"/>
            <w:shd w:val="clear" w:color="auto" w:fill="FF0000"/>
            <w:vAlign w:val="center"/>
          </w:tcPr>
          <w:p w14:paraId="41AA916B" w14:textId="3F200754"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5</w:t>
            </w:r>
          </w:p>
        </w:tc>
        <w:tc>
          <w:tcPr>
            <w:tcW w:w="917" w:type="dxa"/>
            <w:shd w:val="clear" w:color="auto" w:fill="00B0F0"/>
            <w:vAlign w:val="center"/>
          </w:tcPr>
          <w:p w14:paraId="5FA4E079" w14:textId="7FDC15A4"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13" w:type="dxa"/>
            <w:shd w:val="clear" w:color="auto" w:fill="00B0F0"/>
            <w:vAlign w:val="center"/>
          </w:tcPr>
          <w:p w14:paraId="3AC94E14" w14:textId="39373BE6"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11</w:t>
            </w:r>
          </w:p>
        </w:tc>
        <w:tc>
          <w:tcPr>
            <w:tcW w:w="923" w:type="dxa"/>
            <w:shd w:val="clear" w:color="auto" w:fill="00B0F0"/>
            <w:vAlign w:val="center"/>
          </w:tcPr>
          <w:p w14:paraId="0685F31E" w14:textId="1701C232"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4" w:type="dxa"/>
            <w:shd w:val="clear" w:color="auto" w:fill="00B050"/>
            <w:vAlign w:val="center"/>
          </w:tcPr>
          <w:p w14:paraId="02327502" w14:textId="3983B143"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1" w:type="dxa"/>
            <w:shd w:val="clear" w:color="auto" w:fill="00B050"/>
            <w:vAlign w:val="center"/>
          </w:tcPr>
          <w:p w14:paraId="216B8800" w14:textId="0C341A8E"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-4</w:t>
            </w:r>
          </w:p>
        </w:tc>
        <w:tc>
          <w:tcPr>
            <w:tcW w:w="930" w:type="dxa"/>
            <w:shd w:val="clear" w:color="auto" w:fill="00B050"/>
            <w:vAlign w:val="center"/>
          </w:tcPr>
          <w:p w14:paraId="327DB8D8" w14:textId="45EB6A70"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5</w:t>
            </w:r>
          </w:p>
        </w:tc>
      </w:tr>
      <w:tr w:rsidR="00350EEF" w:rsidRPr="008A78C6" w14:paraId="1ED8BBA1" w14:textId="1C28FCE7" w:rsidTr="00EF0402">
        <w:trPr>
          <w:jc w:val="center"/>
        </w:trPr>
        <w:tc>
          <w:tcPr>
            <w:tcW w:w="1178" w:type="dxa"/>
            <w:shd w:val="clear" w:color="auto" w:fill="D9D9D9" w:themeFill="background1" w:themeFillShade="D9"/>
          </w:tcPr>
          <w:p w14:paraId="4E422A95" w14:textId="77777777" w:rsidR="00350EEF" w:rsidRDefault="00350EEF" w:rsidP="00350E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AC5F330"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60" w:type="dxa"/>
            <w:shd w:val="clear" w:color="auto" w:fill="FF0000"/>
            <w:vAlign w:val="center"/>
          </w:tcPr>
          <w:p w14:paraId="4FBC18DA" w14:textId="270F51D4"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9</w:t>
            </w:r>
          </w:p>
        </w:tc>
        <w:tc>
          <w:tcPr>
            <w:tcW w:w="920" w:type="dxa"/>
            <w:shd w:val="clear" w:color="auto" w:fill="FF0000"/>
            <w:vAlign w:val="center"/>
          </w:tcPr>
          <w:p w14:paraId="6B80EFE3" w14:textId="11C3003E"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5</w:t>
            </w:r>
          </w:p>
        </w:tc>
        <w:tc>
          <w:tcPr>
            <w:tcW w:w="917" w:type="dxa"/>
            <w:shd w:val="clear" w:color="auto" w:fill="00B0F0"/>
            <w:vAlign w:val="center"/>
          </w:tcPr>
          <w:p w14:paraId="0190A6A1" w14:textId="735F3502"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13" w:type="dxa"/>
            <w:shd w:val="clear" w:color="auto" w:fill="00B0F0"/>
            <w:vAlign w:val="center"/>
          </w:tcPr>
          <w:p w14:paraId="42F4CD3F" w14:textId="26818444"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4</w:t>
            </w:r>
          </w:p>
        </w:tc>
        <w:tc>
          <w:tcPr>
            <w:tcW w:w="923" w:type="dxa"/>
            <w:shd w:val="clear" w:color="auto" w:fill="00B0F0"/>
            <w:vAlign w:val="center"/>
          </w:tcPr>
          <w:p w14:paraId="7E124B1E" w14:textId="51BBE5F7"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4" w:type="dxa"/>
            <w:shd w:val="clear" w:color="auto" w:fill="00B050"/>
            <w:vAlign w:val="center"/>
          </w:tcPr>
          <w:p w14:paraId="21791D51" w14:textId="30721697"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1" w:type="dxa"/>
            <w:shd w:val="clear" w:color="auto" w:fill="00B050"/>
            <w:vAlign w:val="center"/>
          </w:tcPr>
          <w:p w14:paraId="6EC71394" w14:textId="23D95AE0"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5</w:t>
            </w:r>
          </w:p>
        </w:tc>
        <w:tc>
          <w:tcPr>
            <w:tcW w:w="930" w:type="dxa"/>
            <w:shd w:val="clear" w:color="auto" w:fill="00B050"/>
            <w:vAlign w:val="center"/>
          </w:tcPr>
          <w:p w14:paraId="6B7AF9DD" w14:textId="648009CE"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5</w:t>
            </w:r>
          </w:p>
        </w:tc>
      </w:tr>
      <w:tr w:rsidR="00350EEF" w:rsidRPr="008A78C6" w14:paraId="7BEAEDAE" w14:textId="67D08C38" w:rsidTr="00EF0402">
        <w:trPr>
          <w:jc w:val="center"/>
        </w:trPr>
        <w:tc>
          <w:tcPr>
            <w:tcW w:w="1178" w:type="dxa"/>
            <w:shd w:val="clear" w:color="auto" w:fill="D9D9D9" w:themeFill="background1" w:themeFillShade="D9"/>
          </w:tcPr>
          <w:p w14:paraId="7BA2E188" w14:textId="77777777" w:rsidR="00350EEF" w:rsidRDefault="00350EEF" w:rsidP="00350E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0ED1648"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60" w:type="dxa"/>
            <w:shd w:val="clear" w:color="auto" w:fill="FF0000"/>
            <w:vAlign w:val="center"/>
          </w:tcPr>
          <w:p w14:paraId="1C11BF5A" w14:textId="227C6DC6"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12</w:t>
            </w:r>
          </w:p>
        </w:tc>
        <w:tc>
          <w:tcPr>
            <w:tcW w:w="920" w:type="dxa"/>
            <w:shd w:val="clear" w:color="auto" w:fill="FF0000"/>
            <w:vAlign w:val="center"/>
          </w:tcPr>
          <w:p w14:paraId="5D766467" w14:textId="1A8BFF74"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5</w:t>
            </w:r>
          </w:p>
        </w:tc>
        <w:tc>
          <w:tcPr>
            <w:tcW w:w="917" w:type="dxa"/>
            <w:shd w:val="clear" w:color="auto" w:fill="00B0F0"/>
            <w:vAlign w:val="center"/>
          </w:tcPr>
          <w:p w14:paraId="4D63D9A5" w14:textId="1F051A26"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13" w:type="dxa"/>
            <w:shd w:val="clear" w:color="auto" w:fill="00B0F0"/>
            <w:vAlign w:val="center"/>
          </w:tcPr>
          <w:p w14:paraId="03891433" w14:textId="21C8F661"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7</w:t>
            </w:r>
          </w:p>
        </w:tc>
        <w:tc>
          <w:tcPr>
            <w:tcW w:w="923" w:type="dxa"/>
            <w:shd w:val="clear" w:color="auto" w:fill="00B0F0"/>
            <w:vAlign w:val="center"/>
          </w:tcPr>
          <w:p w14:paraId="6FE694E4" w14:textId="35A0A129"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4" w:type="dxa"/>
            <w:shd w:val="clear" w:color="auto" w:fill="00B050"/>
            <w:vAlign w:val="center"/>
          </w:tcPr>
          <w:p w14:paraId="7C84C407" w14:textId="6E536507"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1" w:type="dxa"/>
            <w:shd w:val="clear" w:color="auto" w:fill="00B050"/>
            <w:vAlign w:val="center"/>
          </w:tcPr>
          <w:p w14:paraId="4DD178E0" w14:textId="1057B428"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5</w:t>
            </w:r>
          </w:p>
        </w:tc>
        <w:tc>
          <w:tcPr>
            <w:tcW w:w="930" w:type="dxa"/>
            <w:shd w:val="clear" w:color="auto" w:fill="00B050"/>
            <w:vAlign w:val="center"/>
          </w:tcPr>
          <w:p w14:paraId="46A020C7" w14:textId="0FA72AB1"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5</w:t>
            </w:r>
          </w:p>
        </w:tc>
      </w:tr>
      <w:tr w:rsidR="00350EEF" w:rsidRPr="008A78C6" w14:paraId="7DD7FC8E" w14:textId="0816435E" w:rsidTr="00EF0402">
        <w:trPr>
          <w:jc w:val="center"/>
        </w:trPr>
        <w:tc>
          <w:tcPr>
            <w:tcW w:w="1178" w:type="dxa"/>
            <w:shd w:val="clear" w:color="auto" w:fill="D9D9D9" w:themeFill="background1" w:themeFillShade="D9"/>
          </w:tcPr>
          <w:p w14:paraId="7EAD19FA" w14:textId="77777777" w:rsidR="00350EEF" w:rsidRDefault="00350EEF" w:rsidP="00350E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7D3BECD"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60" w:type="dxa"/>
            <w:shd w:val="clear" w:color="auto" w:fill="FF0000"/>
            <w:vAlign w:val="center"/>
          </w:tcPr>
          <w:p w14:paraId="6305CCF1" w14:textId="614B7C66"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11</w:t>
            </w:r>
          </w:p>
        </w:tc>
        <w:tc>
          <w:tcPr>
            <w:tcW w:w="920" w:type="dxa"/>
            <w:shd w:val="clear" w:color="auto" w:fill="FF0000"/>
            <w:vAlign w:val="center"/>
          </w:tcPr>
          <w:p w14:paraId="11206EEE" w14:textId="27F046E9"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4</w:t>
            </w:r>
          </w:p>
        </w:tc>
        <w:tc>
          <w:tcPr>
            <w:tcW w:w="917" w:type="dxa"/>
            <w:shd w:val="clear" w:color="auto" w:fill="00B0F0"/>
            <w:vAlign w:val="center"/>
          </w:tcPr>
          <w:p w14:paraId="6EFC8E41" w14:textId="1B1D78B5"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13" w:type="dxa"/>
            <w:shd w:val="clear" w:color="auto" w:fill="00B0F0"/>
            <w:vAlign w:val="center"/>
          </w:tcPr>
          <w:p w14:paraId="5ED6EDA9" w14:textId="54AC7844"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5</w:t>
            </w:r>
          </w:p>
        </w:tc>
        <w:tc>
          <w:tcPr>
            <w:tcW w:w="923" w:type="dxa"/>
            <w:shd w:val="clear" w:color="auto" w:fill="00B0F0"/>
            <w:vAlign w:val="center"/>
          </w:tcPr>
          <w:p w14:paraId="7094218C" w14:textId="778EB19A"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4" w:type="dxa"/>
            <w:shd w:val="clear" w:color="auto" w:fill="00B050"/>
            <w:vAlign w:val="center"/>
          </w:tcPr>
          <w:p w14:paraId="0BCF5C30" w14:textId="3840462D"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1" w:type="dxa"/>
            <w:shd w:val="clear" w:color="auto" w:fill="00B050"/>
            <w:vAlign w:val="center"/>
          </w:tcPr>
          <w:p w14:paraId="265EC118" w14:textId="14D0EF1D"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6</w:t>
            </w:r>
          </w:p>
        </w:tc>
        <w:tc>
          <w:tcPr>
            <w:tcW w:w="930" w:type="dxa"/>
            <w:shd w:val="clear" w:color="auto" w:fill="00B050"/>
            <w:vAlign w:val="center"/>
          </w:tcPr>
          <w:p w14:paraId="59233527" w14:textId="2E71D8F1"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4</w:t>
            </w:r>
          </w:p>
        </w:tc>
      </w:tr>
      <w:tr w:rsidR="00350EEF" w:rsidRPr="008A78C6" w14:paraId="253D31DA" w14:textId="36BB085D" w:rsidTr="00EF0402">
        <w:trPr>
          <w:jc w:val="center"/>
        </w:trPr>
        <w:tc>
          <w:tcPr>
            <w:tcW w:w="1178" w:type="dxa"/>
            <w:shd w:val="clear" w:color="auto" w:fill="D9D9D9" w:themeFill="background1" w:themeFillShade="D9"/>
          </w:tcPr>
          <w:p w14:paraId="6200C7CC" w14:textId="77777777" w:rsidR="00350EEF" w:rsidRDefault="00350EEF" w:rsidP="00350E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7DD1F60"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60" w:type="dxa"/>
            <w:shd w:val="clear" w:color="auto" w:fill="FF0000"/>
            <w:vAlign w:val="center"/>
          </w:tcPr>
          <w:p w14:paraId="6E8DA9D6" w14:textId="090991B3"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19</w:t>
            </w:r>
          </w:p>
        </w:tc>
        <w:tc>
          <w:tcPr>
            <w:tcW w:w="920" w:type="dxa"/>
            <w:shd w:val="clear" w:color="auto" w:fill="FF0000"/>
            <w:vAlign w:val="center"/>
          </w:tcPr>
          <w:p w14:paraId="213F78B6" w14:textId="4F27421D"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2</w:t>
            </w:r>
          </w:p>
        </w:tc>
        <w:tc>
          <w:tcPr>
            <w:tcW w:w="917" w:type="dxa"/>
            <w:shd w:val="clear" w:color="auto" w:fill="00B0F0"/>
            <w:vAlign w:val="center"/>
          </w:tcPr>
          <w:p w14:paraId="5A06740E" w14:textId="609C723C"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13" w:type="dxa"/>
            <w:shd w:val="clear" w:color="auto" w:fill="00B0F0"/>
            <w:vAlign w:val="center"/>
          </w:tcPr>
          <w:p w14:paraId="1BAE42B3" w14:textId="6CD75C15"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1</w:t>
            </w:r>
          </w:p>
        </w:tc>
        <w:tc>
          <w:tcPr>
            <w:tcW w:w="923" w:type="dxa"/>
            <w:shd w:val="clear" w:color="auto" w:fill="00B0F0"/>
            <w:vAlign w:val="center"/>
          </w:tcPr>
          <w:p w14:paraId="4BB977FE" w14:textId="1CF48E3D"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4" w:type="dxa"/>
            <w:shd w:val="clear" w:color="auto" w:fill="00B050"/>
            <w:vAlign w:val="center"/>
          </w:tcPr>
          <w:p w14:paraId="64A6E211" w14:textId="6D017055"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1" w:type="dxa"/>
            <w:shd w:val="clear" w:color="auto" w:fill="00B050"/>
            <w:vAlign w:val="center"/>
          </w:tcPr>
          <w:p w14:paraId="714C9C43" w14:textId="6B3F533B"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18</w:t>
            </w:r>
          </w:p>
        </w:tc>
        <w:tc>
          <w:tcPr>
            <w:tcW w:w="930" w:type="dxa"/>
            <w:shd w:val="clear" w:color="auto" w:fill="00B050"/>
            <w:vAlign w:val="center"/>
          </w:tcPr>
          <w:p w14:paraId="403CA08A" w14:textId="7768DD11"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2</w:t>
            </w:r>
          </w:p>
        </w:tc>
      </w:tr>
      <w:tr w:rsidR="00350EEF" w:rsidRPr="008A78C6" w14:paraId="68D70B05" w14:textId="70E7B648" w:rsidTr="00EF0402">
        <w:trPr>
          <w:jc w:val="center"/>
        </w:trPr>
        <w:tc>
          <w:tcPr>
            <w:tcW w:w="1178" w:type="dxa"/>
            <w:shd w:val="clear" w:color="auto" w:fill="D9D9D9" w:themeFill="background1" w:themeFillShade="D9"/>
          </w:tcPr>
          <w:p w14:paraId="37AE4539" w14:textId="77777777" w:rsidR="00350EEF" w:rsidRDefault="00350EEF" w:rsidP="00350E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0203451"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60" w:type="dxa"/>
            <w:shd w:val="clear" w:color="auto" w:fill="FF0000"/>
            <w:vAlign w:val="center"/>
          </w:tcPr>
          <w:p w14:paraId="78F1DFA2" w14:textId="5E83E2D6"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19</w:t>
            </w:r>
          </w:p>
        </w:tc>
        <w:tc>
          <w:tcPr>
            <w:tcW w:w="920" w:type="dxa"/>
            <w:shd w:val="clear" w:color="auto" w:fill="FF0000"/>
            <w:vAlign w:val="center"/>
          </w:tcPr>
          <w:p w14:paraId="6A6A7395" w14:textId="04A21CAA"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1</w:t>
            </w:r>
          </w:p>
        </w:tc>
        <w:tc>
          <w:tcPr>
            <w:tcW w:w="917" w:type="dxa"/>
            <w:shd w:val="clear" w:color="auto" w:fill="00B0F0"/>
            <w:vAlign w:val="center"/>
          </w:tcPr>
          <w:p w14:paraId="29614FB0" w14:textId="0CF5BEE7"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13" w:type="dxa"/>
            <w:shd w:val="clear" w:color="auto" w:fill="00B0F0"/>
            <w:vAlign w:val="center"/>
          </w:tcPr>
          <w:p w14:paraId="7B41349D" w14:textId="4AA962C8"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3" w:type="dxa"/>
            <w:shd w:val="clear" w:color="auto" w:fill="00B0F0"/>
            <w:vAlign w:val="center"/>
          </w:tcPr>
          <w:p w14:paraId="721D4B1A" w14:textId="5F3F7BB4"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4" w:type="dxa"/>
            <w:shd w:val="clear" w:color="auto" w:fill="00B050"/>
            <w:vAlign w:val="center"/>
          </w:tcPr>
          <w:p w14:paraId="171A580B" w14:textId="21799B8F"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1" w:type="dxa"/>
            <w:shd w:val="clear" w:color="auto" w:fill="00B050"/>
            <w:vAlign w:val="center"/>
          </w:tcPr>
          <w:p w14:paraId="43E1E02D" w14:textId="51517764"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19</w:t>
            </w:r>
          </w:p>
        </w:tc>
        <w:tc>
          <w:tcPr>
            <w:tcW w:w="930" w:type="dxa"/>
            <w:shd w:val="clear" w:color="auto" w:fill="00B050"/>
            <w:vAlign w:val="center"/>
          </w:tcPr>
          <w:p w14:paraId="0448D46E" w14:textId="3D5E2B3E"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1</w:t>
            </w:r>
          </w:p>
        </w:tc>
      </w:tr>
      <w:tr w:rsidR="00350EEF" w:rsidRPr="008A78C6" w14:paraId="484A4033" w14:textId="790A4591" w:rsidTr="00EF0402">
        <w:trPr>
          <w:jc w:val="center"/>
        </w:trPr>
        <w:tc>
          <w:tcPr>
            <w:tcW w:w="1178" w:type="dxa"/>
            <w:shd w:val="clear" w:color="auto" w:fill="D9D9D9" w:themeFill="background1" w:themeFillShade="D9"/>
          </w:tcPr>
          <w:p w14:paraId="1CCEB249" w14:textId="77777777" w:rsidR="00350EEF" w:rsidRDefault="00350EEF" w:rsidP="00350E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5A324EF8"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60" w:type="dxa"/>
            <w:shd w:val="clear" w:color="auto" w:fill="FF0000"/>
            <w:vAlign w:val="center"/>
          </w:tcPr>
          <w:p w14:paraId="7A27E762" w14:textId="570C562F"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16</w:t>
            </w:r>
          </w:p>
        </w:tc>
        <w:tc>
          <w:tcPr>
            <w:tcW w:w="920" w:type="dxa"/>
            <w:shd w:val="clear" w:color="auto" w:fill="FF0000"/>
            <w:vAlign w:val="center"/>
          </w:tcPr>
          <w:p w14:paraId="224AB272" w14:textId="0F533DF7"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1</w:t>
            </w:r>
          </w:p>
        </w:tc>
        <w:tc>
          <w:tcPr>
            <w:tcW w:w="917" w:type="dxa"/>
            <w:shd w:val="clear" w:color="auto" w:fill="00B0F0"/>
            <w:vAlign w:val="center"/>
          </w:tcPr>
          <w:p w14:paraId="10B43ECE" w14:textId="60ADC349"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13" w:type="dxa"/>
            <w:shd w:val="clear" w:color="auto" w:fill="00B0F0"/>
            <w:vAlign w:val="center"/>
          </w:tcPr>
          <w:p w14:paraId="163D7477" w14:textId="0529B897"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1</w:t>
            </w:r>
          </w:p>
        </w:tc>
        <w:tc>
          <w:tcPr>
            <w:tcW w:w="923" w:type="dxa"/>
            <w:shd w:val="clear" w:color="auto" w:fill="00B0F0"/>
            <w:vAlign w:val="center"/>
          </w:tcPr>
          <w:p w14:paraId="67E49C3A" w14:textId="2C9B3001"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4" w:type="dxa"/>
            <w:shd w:val="clear" w:color="auto" w:fill="00B050"/>
            <w:vAlign w:val="center"/>
          </w:tcPr>
          <w:p w14:paraId="52687BA4" w14:textId="588D6436"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1" w:type="dxa"/>
            <w:shd w:val="clear" w:color="auto" w:fill="00B050"/>
            <w:vAlign w:val="center"/>
          </w:tcPr>
          <w:p w14:paraId="0AA02269" w14:textId="434A6141"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15</w:t>
            </w:r>
          </w:p>
        </w:tc>
        <w:tc>
          <w:tcPr>
            <w:tcW w:w="930" w:type="dxa"/>
            <w:shd w:val="clear" w:color="auto" w:fill="00B050"/>
            <w:vAlign w:val="center"/>
          </w:tcPr>
          <w:p w14:paraId="1A1BC211" w14:textId="1781DB33"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1</w:t>
            </w:r>
          </w:p>
        </w:tc>
      </w:tr>
      <w:tr w:rsidR="00350EEF" w:rsidRPr="008A78C6" w14:paraId="574A4F1C" w14:textId="35F0B95A" w:rsidTr="00EF0402">
        <w:trPr>
          <w:jc w:val="center"/>
        </w:trPr>
        <w:tc>
          <w:tcPr>
            <w:tcW w:w="1178" w:type="dxa"/>
            <w:shd w:val="clear" w:color="auto" w:fill="D9D9D9" w:themeFill="background1" w:themeFillShade="D9"/>
          </w:tcPr>
          <w:p w14:paraId="638DCA47" w14:textId="77777777" w:rsidR="00350EEF" w:rsidRDefault="00350EEF" w:rsidP="00350E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77CEDFF"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60" w:type="dxa"/>
            <w:shd w:val="clear" w:color="auto" w:fill="FF0000"/>
            <w:vAlign w:val="center"/>
          </w:tcPr>
          <w:p w14:paraId="01882F4C" w14:textId="5EC30B21"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19</w:t>
            </w:r>
          </w:p>
        </w:tc>
        <w:tc>
          <w:tcPr>
            <w:tcW w:w="920" w:type="dxa"/>
            <w:shd w:val="clear" w:color="auto" w:fill="FF0000"/>
            <w:vAlign w:val="center"/>
          </w:tcPr>
          <w:p w14:paraId="46100954" w14:textId="7B8ED35E"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17" w:type="dxa"/>
            <w:shd w:val="clear" w:color="auto" w:fill="00B0F0"/>
            <w:vAlign w:val="center"/>
          </w:tcPr>
          <w:p w14:paraId="6303254F" w14:textId="6BC2EC2C"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13" w:type="dxa"/>
            <w:shd w:val="clear" w:color="auto" w:fill="00B0F0"/>
            <w:vAlign w:val="center"/>
          </w:tcPr>
          <w:p w14:paraId="6083F435" w14:textId="2FEB3A1D"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3" w:type="dxa"/>
            <w:shd w:val="clear" w:color="auto" w:fill="00B0F0"/>
            <w:vAlign w:val="center"/>
          </w:tcPr>
          <w:p w14:paraId="608B33AD" w14:textId="6E213430"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4" w:type="dxa"/>
            <w:shd w:val="clear" w:color="auto" w:fill="00B050"/>
            <w:vAlign w:val="center"/>
          </w:tcPr>
          <w:p w14:paraId="2341F4F5" w14:textId="0ADC047C"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1" w:type="dxa"/>
            <w:shd w:val="clear" w:color="auto" w:fill="00B050"/>
            <w:vAlign w:val="center"/>
          </w:tcPr>
          <w:p w14:paraId="1E7C6B45" w14:textId="35A4C404"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19</w:t>
            </w:r>
          </w:p>
        </w:tc>
        <w:tc>
          <w:tcPr>
            <w:tcW w:w="930" w:type="dxa"/>
            <w:shd w:val="clear" w:color="auto" w:fill="00B050"/>
            <w:vAlign w:val="center"/>
          </w:tcPr>
          <w:p w14:paraId="6F038DDB" w14:textId="0D00A56C"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r>
      <w:tr w:rsidR="00350EEF" w:rsidRPr="008A78C6" w14:paraId="118ACFA0" w14:textId="7665F46E" w:rsidTr="00EF0402">
        <w:trPr>
          <w:jc w:val="center"/>
        </w:trPr>
        <w:tc>
          <w:tcPr>
            <w:tcW w:w="1178" w:type="dxa"/>
            <w:shd w:val="clear" w:color="auto" w:fill="D9D9D9" w:themeFill="background1" w:themeFillShade="D9"/>
          </w:tcPr>
          <w:p w14:paraId="58C9D39D" w14:textId="77777777" w:rsidR="00350EEF" w:rsidRDefault="00350EEF" w:rsidP="00350E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14FA9F2"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60" w:type="dxa"/>
            <w:shd w:val="clear" w:color="auto" w:fill="FF0000"/>
            <w:vAlign w:val="center"/>
          </w:tcPr>
          <w:p w14:paraId="06217D2A" w14:textId="583778DD"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18</w:t>
            </w:r>
          </w:p>
        </w:tc>
        <w:tc>
          <w:tcPr>
            <w:tcW w:w="920" w:type="dxa"/>
            <w:shd w:val="clear" w:color="auto" w:fill="FF0000"/>
            <w:vAlign w:val="center"/>
          </w:tcPr>
          <w:p w14:paraId="4B39C9F6" w14:textId="632488DB"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17" w:type="dxa"/>
            <w:shd w:val="clear" w:color="auto" w:fill="00B0F0"/>
            <w:vAlign w:val="center"/>
          </w:tcPr>
          <w:p w14:paraId="4CA88743" w14:textId="6CD6DD26"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13" w:type="dxa"/>
            <w:shd w:val="clear" w:color="auto" w:fill="00B0F0"/>
            <w:vAlign w:val="center"/>
          </w:tcPr>
          <w:p w14:paraId="46BB1AAD" w14:textId="09EEEE7F"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3" w:type="dxa"/>
            <w:shd w:val="clear" w:color="auto" w:fill="00B0F0"/>
            <w:vAlign w:val="center"/>
          </w:tcPr>
          <w:p w14:paraId="4DCB766B" w14:textId="2E4042FF"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4" w:type="dxa"/>
            <w:shd w:val="clear" w:color="auto" w:fill="00B050"/>
            <w:vAlign w:val="center"/>
          </w:tcPr>
          <w:p w14:paraId="3FE8FD44" w14:textId="725707B3"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1" w:type="dxa"/>
            <w:shd w:val="clear" w:color="auto" w:fill="00B050"/>
            <w:vAlign w:val="center"/>
          </w:tcPr>
          <w:p w14:paraId="7E3DE492" w14:textId="0FCF60C8"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18</w:t>
            </w:r>
          </w:p>
        </w:tc>
        <w:tc>
          <w:tcPr>
            <w:tcW w:w="930" w:type="dxa"/>
            <w:shd w:val="clear" w:color="auto" w:fill="00B050"/>
            <w:vAlign w:val="center"/>
          </w:tcPr>
          <w:p w14:paraId="405F1320" w14:textId="21C08AC9"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r>
      <w:tr w:rsidR="00350EEF" w:rsidRPr="008A78C6" w14:paraId="798807E1" w14:textId="1A6D9383" w:rsidTr="00EF0402">
        <w:trPr>
          <w:jc w:val="center"/>
        </w:trPr>
        <w:tc>
          <w:tcPr>
            <w:tcW w:w="1178" w:type="dxa"/>
            <w:shd w:val="clear" w:color="auto" w:fill="D9D9D9" w:themeFill="background1" w:themeFillShade="D9"/>
          </w:tcPr>
          <w:p w14:paraId="154BDE0E" w14:textId="77777777" w:rsidR="00350EEF" w:rsidRDefault="00350EEF" w:rsidP="00350E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BA319D8"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60" w:type="dxa"/>
            <w:shd w:val="clear" w:color="auto" w:fill="FF0000"/>
            <w:vAlign w:val="center"/>
          </w:tcPr>
          <w:p w14:paraId="02C58782" w14:textId="0B23369C"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13</w:t>
            </w:r>
          </w:p>
        </w:tc>
        <w:tc>
          <w:tcPr>
            <w:tcW w:w="920" w:type="dxa"/>
            <w:shd w:val="clear" w:color="auto" w:fill="FF0000"/>
            <w:vAlign w:val="center"/>
          </w:tcPr>
          <w:p w14:paraId="0F4E40B4" w14:textId="60F2A88E"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17" w:type="dxa"/>
            <w:shd w:val="clear" w:color="auto" w:fill="00B0F0"/>
            <w:vAlign w:val="center"/>
          </w:tcPr>
          <w:p w14:paraId="3030673E" w14:textId="72990859"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13" w:type="dxa"/>
            <w:shd w:val="clear" w:color="auto" w:fill="00B0F0"/>
            <w:vAlign w:val="center"/>
          </w:tcPr>
          <w:p w14:paraId="4930BB54" w14:textId="73E23B89"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3" w:type="dxa"/>
            <w:shd w:val="clear" w:color="auto" w:fill="00B0F0"/>
            <w:vAlign w:val="center"/>
          </w:tcPr>
          <w:p w14:paraId="6EEC47B6" w14:textId="4912E4B0"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4" w:type="dxa"/>
            <w:shd w:val="clear" w:color="auto" w:fill="00B050"/>
            <w:vAlign w:val="center"/>
          </w:tcPr>
          <w:p w14:paraId="528E6357" w14:textId="74DC1FC2"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1" w:type="dxa"/>
            <w:shd w:val="clear" w:color="auto" w:fill="00B050"/>
            <w:vAlign w:val="center"/>
          </w:tcPr>
          <w:p w14:paraId="0D425DA9" w14:textId="3BBB3DED"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13</w:t>
            </w:r>
          </w:p>
        </w:tc>
        <w:tc>
          <w:tcPr>
            <w:tcW w:w="930" w:type="dxa"/>
            <w:shd w:val="clear" w:color="auto" w:fill="00B050"/>
            <w:vAlign w:val="center"/>
          </w:tcPr>
          <w:p w14:paraId="78C0B6BE" w14:textId="19438F08"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r>
      <w:tr w:rsidR="00350EEF" w:rsidRPr="008A78C6" w14:paraId="26EB27F4" w14:textId="142F9308" w:rsidTr="00EF0402">
        <w:trPr>
          <w:jc w:val="center"/>
        </w:trPr>
        <w:tc>
          <w:tcPr>
            <w:tcW w:w="1178" w:type="dxa"/>
            <w:shd w:val="clear" w:color="auto" w:fill="D9D9D9" w:themeFill="background1" w:themeFillShade="D9"/>
          </w:tcPr>
          <w:p w14:paraId="72A32FC2" w14:textId="77777777" w:rsidR="00350EEF" w:rsidRDefault="00350EEF" w:rsidP="00350E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58393E07"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60" w:type="dxa"/>
            <w:shd w:val="clear" w:color="auto" w:fill="FF0000"/>
            <w:vAlign w:val="center"/>
          </w:tcPr>
          <w:p w14:paraId="40D80508" w14:textId="270D88B5"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14</w:t>
            </w:r>
          </w:p>
        </w:tc>
        <w:tc>
          <w:tcPr>
            <w:tcW w:w="920" w:type="dxa"/>
            <w:shd w:val="clear" w:color="auto" w:fill="FF0000"/>
            <w:vAlign w:val="center"/>
          </w:tcPr>
          <w:p w14:paraId="66CCDDF1" w14:textId="4D424C63"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17" w:type="dxa"/>
            <w:shd w:val="clear" w:color="auto" w:fill="00B0F0"/>
            <w:vAlign w:val="center"/>
          </w:tcPr>
          <w:p w14:paraId="246D4CC6" w14:textId="4FD2E8E4"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13" w:type="dxa"/>
            <w:shd w:val="clear" w:color="auto" w:fill="00B0F0"/>
            <w:vAlign w:val="center"/>
          </w:tcPr>
          <w:p w14:paraId="2E97EB43" w14:textId="693D5B80"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3" w:type="dxa"/>
            <w:shd w:val="clear" w:color="auto" w:fill="00B0F0"/>
            <w:vAlign w:val="center"/>
          </w:tcPr>
          <w:p w14:paraId="3A45E83C" w14:textId="71EC342F"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4" w:type="dxa"/>
            <w:shd w:val="clear" w:color="auto" w:fill="00B050"/>
            <w:vAlign w:val="center"/>
          </w:tcPr>
          <w:p w14:paraId="181764BA" w14:textId="0D9AE47E"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1" w:type="dxa"/>
            <w:shd w:val="clear" w:color="auto" w:fill="00B050"/>
            <w:vAlign w:val="center"/>
          </w:tcPr>
          <w:p w14:paraId="675E92EA" w14:textId="0A3C5B2B"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14</w:t>
            </w:r>
          </w:p>
        </w:tc>
        <w:tc>
          <w:tcPr>
            <w:tcW w:w="930" w:type="dxa"/>
            <w:shd w:val="clear" w:color="auto" w:fill="00B050"/>
            <w:vAlign w:val="center"/>
          </w:tcPr>
          <w:p w14:paraId="00286510" w14:textId="4882263C"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r>
      <w:tr w:rsidR="00350EEF" w:rsidRPr="008A78C6" w14:paraId="5864F5AC" w14:textId="28B9D168" w:rsidTr="00EF0402">
        <w:trPr>
          <w:jc w:val="center"/>
        </w:trPr>
        <w:tc>
          <w:tcPr>
            <w:tcW w:w="1178" w:type="dxa"/>
            <w:shd w:val="clear" w:color="auto" w:fill="D9D9D9" w:themeFill="background1" w:themeFillShade="D9"/>
          </w:tcPr>
          <w:p w14:paraId="26689389" w14:textId="77777777" w:rsidR="00350EEF" w:rsidRDefault="00350EEF" w:rsidP="00350E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3795A7E"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60" w:type="dxa"/>
            <w:shd w:val="clear" w:color="auto" w:fill="FF0000"/>
            <w:vAlign w:val="center"/>
          </w:tcPr>
          <w:p w14:paraId="6EEBF84A" w14:textId="61915628"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13</w:t>
            </w:r>
          </w:p>
        </w:tc>
        <w:tc>
          <w:tcPr>
            <w:tcW w:w="920" w:type="dxa"/>
            <w:shd w:val="clear" w:color="auto" w:fill="FF0000"/>
            <w:vAlign w:val="center"/>
          </w:tcPr>
          <w:p w14:paraId="1B49DA37" w14:textId="1FA33A30"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17" w:type="dxa"/>
            <w:shd w:val="clear" w:color="auto" w:fill="00B0F0"/>
            <w:vAlign w:val="center"/>
          </w:tcPr>
          <w:p w14:paraId="4395CA4C" w14:textId="4401ACAE"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13" w:type="dxa"/>
            <w:shd w:val="clear" w:color="auto" w:fill="00B0F0"/>
            <w:vAlign w:val="center"/>
          </w:tcPr>
          <w:p w14:paraId="6679C1A1" w14:textId="0F4A63BC"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3" w:type="dxa"/>
            <w:shd w:val="clear" w:color="auto" w:fill="00B0F0"/>
            <w:vAlign w:val="center"/>
          </w:tcPr>
          <w:p w14:paraId="6DA119BA" w14:textId="33E0D294"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4" w:type="dxa"/>
            <w:shd w:val="clear" w:color="auto" w:fill="00B050"/>
            <w:vAlign w:val="center"/>
          </w:tcPr>
          <w:p w14:paraId="4D955D94" w14:textId="52FB42D8"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1" w:type="dxa"/>
            <w:shd w:val="clear" w:color="auto" w:fill="00B050"/>
            <w:vAlign w:val="center"/>
          </w:tcPr>
          <w:p w14:paraId="053BADE4" w14:textId="0C403276"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13</w:t>
            </w:r>
          </w:p>
        </w:tc>
        <w:tc>
          <w:tcPr>
            <w:tcW w:w="930" w:type="dxa"/>
            <w:shd w:val="clear" w:color="auto" w:fill="00B050"/>
            <w:vAlign w:val="center"/>
          </w:tcPr>
          <w:p w14:paraId="7BA35E44" w14:textId="15DC921E"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r>
      <w:tr w:rsidR="00350EEF" w:rsidRPr="008A78C6" w14:paraId="6696D26D" w14:textId="45645CFA" w:rsidTr="00EF0402">
        <w:trPr>
          <w:jc w:val="center"/>
        </w:trPr>
        <w:tc>
          <w:tcPr>
            <w:tcW w:w="1178" w:type="dxa"/>
            <w:shd w:val="clear" w:color="auto" w:fill="D9D9D9" w:themeFill="background1" w:themeFillShade="D9"/>
          </w:tcPr>
          <w:p w14:paraId="3431A020" w14:textId="77777777" w:rsidR="00350EEF" w:rsidRDefault="00350EEF" w:rsidP="00350E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53FC0E5D"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60" w:type="dxa"/>
            <w:shd w:val="clear" w:color="auto" w:fill="FF0000"/>
            <w:vAlign w:val="center"/>
          </w:tcPr>
          <w:p w14:paraId="0C6CDFCB" w14:textId="07BFF834"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7</w:t>
            </w:r>
          </w:p>
        </w:tc>
        <w:tc>
          <w:tcPr>
            <w:tcW w:w="920" w:type="dxa"/>
            <w:shd w:val="clear" w:color="auto" w:fill="FF0000"/>
            <w:vAlign w:val="center"/>
          </w:tcPr>
          <w:p w14:paraId="299B8C94" w14:textId="6AA1A460"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17" w:type="dxa"/>
            <w:shd w:val="clear" w:color="auto" w:fill="00B0F0"/>
            <w:vAlign w:val="center"/>
          </w:tcPr>
          <w:p w14:paraId="6816D7B0" w14:textId="49DE33AF"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13" w:type="dxa"/>
            <w:shd w:val="clear" w:color="auto" w:fill="00B0F0"/>
            <w:vAlign w:val="center"/>
          </w:tcPr>
          <w:p w14:paraId="4EF2E995" w14:textId="6C718F8C"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3" w:type="dxa"/>
            <w:shd w:val="clear" w:color="auto" w:fill="00B0F0"/>
            <w:vAlign w:val="center"/>
          </w:tcPr>
          <w:p w14:paraId="47D2370D" w14:textId="5B9CD8EE"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4" w:type="dxa"/>
            <w:shd w:val="clear" w:color="auto" w:fill="00B050"/>
            <w:vAlign w:val="center"/>
          </w:tcPr>
          <w:p w14:paraId="3C3B62F7" w14:textId="2B3B1208"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1" w:type="dxa"/>
            <w:shd w:val="clear" w:color="auto" w:fill="00B050"/>
            <w:vAlign w:val="center"/>
          </w:tcPr>
          <w:p w14:paraId="2D3CA1CB" w14:textId="142F8225"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7</w:t>
            </w:r>
          </w:p>
        </w:tc>
        <w:tc>
          <w:tcPr>
            <w:tcW w:w="930" w:type="dxa"/>
            <w:shd w:val="clear" w:color="auto" w:fill="00B050"/>
            <w:vAlign w:val="center"/>
          </w:tcPr>
          <w:p w14:paraId="364FA97B" w14:textId="7DA0729F"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r>
      <w:tr w:rsidR="00350EEF" w:rsidRPr="008A78C6" w14:paraId="474C5AC0" w14:textId="2925922D" w:rsidTr="00EF0402">
        <w:trPr>
          <w:jc w:val="center"/>
        </w:trPr>
        <w:tc>
          <w:tcPr>
            <w:tcW w:w="1178" w:type="dxa"/>
            <w:shd w:val="clear" w:color="auto" w:fill="D9D9D9" w:themeFill="background1" w:themeFillShade="D9"/>
          </w:tcPr>
          <w:p w14:paraId="43137E3B" w14:textId="77777777" w:rsidR="00350EEF" w:rsidRDefault="00350EEF" w:rsidP="00350EE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62BEDA3"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60" w:type="dxa"/>
            <w:shd w:val="clear" w:color="auto" w:fill="FF0000"/>
            <w:vAlign w:val="center"/>
          </w:tcPr>
          <w:p w14:paraId="3CF10ED0" w14:textId="6E485C3B"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6</w:t>
            </w:r>
          </w:p>
        </w:tc>
        <w:tc>
          <w:tcPr>
            <w:tcW w:w="920" w:type="dxa"/>
            <w:shd w:val="clear" w:color="auto" w:fill="FF0000"/>
            <w:vAlign w:val="center"/>
          </w:tcPr>
          <w:p w14:paraId="1D08DE24" w14:textId="6907315A" w:rsidR="00350EEF" w:rsidRPr="00EF0402" w:rsidRDefault="00350EEF" w:rsidP="00350EEF">
            <w:pPr>
              <w:pStyle w:val="BodyTextIndent"/>
              <w:ind w:left="0" w:firstLine="0"/>
              <w:jc w:val="center"/>
              <w:rPr>
                <w:rFonts w:ascii="Arial" w:hAnsi="Arial" w:cs="Arial"/>
                <w:b w:val="0"/>
                <w:bCs w:val="0"/>
                <w:iCs/>
                <w:color w:val="000000"/>
                <w:sz w:val="20"/>
                <w:szCs w:val="20"/>
                <w:lang w:val="ro-RO"/>
              </w:rPr>
            </w:pPr>
            <w:r w:rsidRPr="00EF0402">
              <w:rPr>
                <w:rFonts w:ascii="Arial" w:hAnsi="Arial" w:cs="Arial"/>
                <w:b w:val="0"/>
                <w:bCs w:val="0"/>
                <w:color w:val="000000"/>
                <w:sz w:val="20"/>
                <w:szCs w:val="20"/>
              </w:rPr>
              <w:t>0</w:t>
            </w:r>
          </w:p>
        </w:tc>
        <w:tc>
          <w:tcPr>
            <w:tcW w:w="917" w:type="dxa"/>
            <w:shd w:val="clear" w:color="auto" w:fill="00B0F0"/>
            <w:vAlign w:val="center"/>
          </w:tcPr>
          <w:p w14:paraId="504FA57E" w14:textId="0F5A2BE9"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13" w:type="dxa"/>
            <w:shd w:val="clear" w:color="auto" w:fill="00B0F0"/>
            <w:vAlign w:val="center"/>
          </w:tcPr>
          <w:p w14:paraId="57C75863" w14:textId="11533DB9"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3" w:type="dxa"/>
            <w:shd w:val="clear" w:color="auto" w:fill="00B0F0"/>
            <w:vAlign w:val="center"/>
          </w:tcPr>
          <w:p w14:paraId="06D227C5" w14:textId="41739EE6"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4" w:type="dxa"/>
            <w:shd w:val="clear" w:color="auto" w:fill="00B050"/>
            <w:vAlign w:val="center"/>
          </w:tcPr>
          <w:p w14:paraId="21D17BAE" w14:textId="0BA3BC58"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c>
          <w:tcPr>
            <w:tcW w:w="921" w:type="dxa"/>
            <w:shd w:val="clear" w:color="auto" w:fill="00B050"/>
            <w:vAlign w:val="center"/>
          </w:tcPr>
          <w:p w14:paraId="4C5A289F" w14:textId="237D26D4"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6</w:t>
            </w:r>
          </w:p>
        </w:tc>
        <w:tc>
          <w:tcPr>
            <w:tcW w:w="930" w:type="dxa"/>
            <w:shd w:val="clear" w:color="auto" w:fill="00B050"/>
            <w:vAlign w:val="center"/>
          </w:tcPr>
          <w:p w14:paraId="21658E8F" w14:textId="134768F6" w:rsidR="00350EEF" w:rsidRPr="00350EEF" w:rsidRDefault="00350EEF" w:rsidP="00350EEF">
            <w:pPr>
              <w:pStyle w:val="BodyTextIndent"/>
              <w:ind w:left="0" w:firstLine="0"/>
              <w:jc w:val="center"/>
              <w:rPr>
                <w:rFonts w:ascii="Arial" w:hAnsi="Arial" w:cs="Arial"/>
                <w:b w:val="0"/>
                <w:bCs w:val="0"/>
                <w:iCs/>
                <w:color w:val="000000"/>
                <w:sz w:val="20"/>
                <w:szCs w:val="20"/>
                <w:lang w:val="ro-RO"/>
              </w:rPr>
            </w:pPr>
            <w:r w:rsidRPr="00350EEF">
              <w:rPr>
                <w:rFonts w:ascii="Arial" w:hAnsi="Arial" w:cs="Arial"/>
                <w:b w:val="0"/>
                <w:bCs w:val="0"/>
                <w:color w:val="000000"/>
                <w:sz w:val="20"/>
                <w:szCs w:val="20"/>
              </w:rPr>
              <w:t>0</w:t>
            </w:r>
          </w:p>
        </w:tc>
      </w:tr>
      <w:tr w:rsidR="00350EEF" w:rsidRPr="0025054A" w14:paraId="317E3ECA" w14:textId="501ABEFE" w:rsidTr="00EF0402">
        <w:trPr>
          <w:jc w:val="center"/>
        </w:trPr>
        <w:tc>
          <w:tcPr>
            <w:tcW w:w="1178" w:type="dxa"/>
            <w:shd w:val="clear" w:color="auto" w:fill="D9D9D9" w:themeFill="background1" w:themeFillShade="D9"/>
          </w:tcPr>
          <w:p w14:paraId="57425BB4" w14:textId="77777777" w:rsidR="00350EEF" w:rsidRPr="0025054A" w:rsidRDefault="00350EEF" w:rsidP="00350EEF">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3FD3584" w:rsidR="00350EEF" w:rsidRPr="00EF0402" w:rsidRDefault="00350EEF" w:rsidP="00350EEF">
            <w:pPr>
              <w:pStyle w:val="BodyTextIndent"/>
              <w:ind w:left="0" w:firstLine="0"/>
              <w:jc w:val="center"/>
              <w:rPr>
                <w:rFonts w:ascii="Arial" w:hAnsi="Arial" w:cs="Arial"/>
                <w:iCs/>
                <w:color w:val="000000"/>
                <w:sz w:val="20"/>
                <w:szCs w:val="20"/>
                <w:lang w:val="ro-RO"/>
              </w:rPr>
            </w:pPr>
            <w:r w:rsidRPr="00EF0402">
              <w:rPr>
                <w:rFonts w:ascii="Arial" w:hAnsi="Arial" w:cs="Arial"/>
                <w:color w:val="000000"/>
                <w:sz w:val="20"/>
                <w:szCs w:val="20"/>
              </w:rPr>
              <w:t>0</w:t>
            </w:r>
          </w:p>
        </w:tc>
        <w:tc>
          <w:tcPr>
            <w:tcW w:w="960" w:type="dxa"/>
            <w:shd w:val="clear" w:color="auto" w:fill="FF0000"/>
            <w:vAlign w:val="center"/>
          </w:tcPr>
          <w:p w14:paraId="48EDEEAC" w14:textId="33FAF167" w:rsidR="00350EEF" w:rsidRPr="00EF0402" w:rsidRDefault="00350EEF" w:rsidP="00350EEF">
            <w:pPr>
              <w:pStyle w:val="BodyTextIndent"/>
              <w:ind w:left="0" w:firstLine="0"/>
              <w:jc w:val="center"/>
              <w:rPr>
                <w:rFonts w:ascii="Arial" w:hAnsi="Arial" w:cs="Arial"/>
                <w:iCs/>
                <w:color w:val="000000"/>
                <w:sz w:val="20"/>
                <w:szCs w:val="20"/>
                <w:lang w:val="ro-RO"/>
              </w:rPr>
            </w:pPr>
            <w:r w:rsidRPr="00EF0402">
              <w:rPr>
                <w:rFonts w:ascii="Arial" w:hAnsi="Arial" w:cs="Arial"/>
                <w:color w:val="000000"/>
                <w:sz w:val="20"/>
                <w:szCs w:val="20"/>
              </w:rPr>
              <w:t>367</w:t>
            </w:r>
          </w:p>
        </w:tc>
        <w:tc>
          <w:tcPr>
            <w:tcW w:w="920" w:type="dxa"/>
            <w:shd w:val="clear" w:color="auto" w:fill="FF0000"/>
            <w:vAlign w:val="center"/>
          </w:tcPr>
          <w:p w14:paraId="1D45FB0D" w14:textId="3D0BDE33" w:rsidR="00350EEF" w:rsidRPr="00EF0402" w:rsidRDefault="00350EEF" w:rsidP="00350EEF">
            <w:pPr>
              <w:pStyle w:val="BodyTextIndent"/>
              <w:ind w:left="0" w:firstLine="0"/>
              <w:jc w:val="center"/>
              <w:rPr>
                <w:rFonts w:ascii="Arial" w:hAnsi="Arial" w:cs="Arial"/>
                <w:iCs/>
                <w:color w:val="000000"/>
                <w:sz w:val="20"/>
                <w:szCs w:val="20"/>
                <w:lang w:val="ro-RO"/>
              </w:rPr>
            </w:pPr>
            <w:r w:rsidRPr="00EF0402">
              <w:rPr>
                <w:rFonts w:ascii="Arial" w:hAnsi="Arial" w:cs="Arial"/>
                <w:color w:val="000000"/>
                <w:sz w:val="20"/>
                <w:szCs w:val="20"/>
              </w:rPr>
              <w:t>73</w:t>
            </w:r>
          </w:p>
        </w:tc>
        <w:tc>
          <w:tcPr>
            <w:tcW w:w="917" w:type="dxa"/>
            <w:shd w:val="clear" w:color="auto" w:fill="00B0F0"/>
            <w:vAlign w:val="center"/>
          </w:tcPr>
          <w:p w14:paraId="207963B6" w14:textId="359265F5" w:rsidR="00350EEF" w:rsidRPr="00350EEF" w:rsidRDefault="00350EEF" w:rsidP="00350EEF">
            <w:pPr>
              <w:pStyle w:val="BodyTextIndent"/>
              <w:ind w:left="0" w:firstLine="0"/>
              <w:jc w:val="center"/>
              <w:rPr>
                <w:rFonts w:ascii="Arial" w:hAnsi="Arial" w:cs="Arial"/>
                <w:iCs/>
                <w:color w:val="000000"/>
                <w:sz w:val="20"/>
                <w:szCs w:val="20"/>
                <w:lang w:val="ro-RO"/>
              </w:rPr>
            </w:pPr>
            <w:r w:rsidRPr="00350EEF">
              <w:rPr>
                <w:rFonts w:ascii="Arial" w:hAnsi="Arial" w:cs="Arial"/>
                <w:color w:val="000000"/>
                <w:sz w:val="20"/>
                <w:szCs w:val="20"/>
              </w:rPr>
              <w:t>0</w:t>
            </w:r>
          </w:p>
        </w:tc>
        <w:tc>
          <w:tcPr>
            <w:tcW w:w="913" w:type="dxa"/>
            <w:shd w:val="clear" w:color="auto" w:fill="00B0F0"/>
            <w:vAlign w:val="center"/>
          </w:tcPr>
          <w:p w14:paraId="5250FD3F" w14:textId="4C5E3182" w:rsidR="00350EEF" w:rsidRPr="00350EEF" w:rsidRDefault="00350EEF" w:rsidP="00350EEF">
            <w:pPr>
              <w:pStyle w:val="BodyTextIndent"/>
              <w:ind w:left="0" w:firstLine="0"/>
              <w:jc w:val="center"/>
              <w:rPr>
                <w:rFonts w:ascii="Arial" w:hAnsi="Arial" w:cs="Arial"/>
                <w:iCs/>
                <w:color w:val="000000"/>
                <w:sz w:val="20"/>
                <w:szCs w:val="20"/>
                <w:lang w:val="ro-RO"/>
              </w:rPr>
            </w:pPr>
            <w:r w:rsidRPr="00350EEF">
              <w:rPr>
                <w:rFonts w:ascii="Arial" w:hAnsi="Arial" w:cs="Arial"/>
                <w:color w:val="000000"/>
                <w:sz w:val="20"/>
                <w:szCs w:val="20"/>
              </w:rPr>
              <w:t>116</w:t>
            </w:r>
          </w:p>
        </w:tc>
        <w:tc>
          <w:tcPr>
            <w:tcW w:w="923" w:type="dxa"/>
            <w:shd w:val="clear" w:color="auto" w:fill="00B0F0"/>
            <w:vAlign w:val="center"/>
          </w:tcPr>
          <w:p w14:paraId="6AEA16EC" w14:textId="549E2955" w:rsidR="00350EEF" w:rsidRPr="00350EEF" w:rsidRDefault="00350EEF" w:rsidP="00350EEF">
            <w:pPr>
              <w:pStyle w:val="BodyTextIndent"/>
              <w:ind w:left="0" w:firstLine="0"/>
              <w:jc w:val="center"/>
              <w:rPr>
                <w:rFonts w:ascii="Arial" w:hAnsi="Arial" w:cs="Arial"/>
                <w:iCs/>
                <w:color w:val="000000"/>
                <w:sz w:val="20"/>
                <w:szCs w:val="20"/>
                <w:lang w:val="ro-RO"/>
              </w:rPr>
            </w:pPr>
            <w:r w:rsidRPr="00350EEF">
              <w:rPr>
                <w:rFonts w:ascii="Arial" w:hAnsi="Arial" w:cs="Arial"/>
                <w:color w:val="000000"/>
                <w:sz w:val="20"/>
                <w:szCs w:val="20"/>
              </w:rPr>
              <w:t>22</w:t>
            </w:r>
          </w:p>
        </w:tc>
        <w:tc>
          <w:tcPr>
            <w:tcW w:w="924" w:type="dxa"/>
            <w:shd w:val="clear" w:color="auto" w:fill="00B050"/>
            <w:vAlign w:val="center"/>
          </w:tcPr>
          <w:p w14:paraId="374DCB8E" w14:textId="52A48B4D" w:rsidR="00350EEF" w:rsidRPr="00350EEF" w:rsidRDefault="00350EEF" w:rsidP="00350EEF">
            <w:pPr>
              <w:pStyle w:val="BodyTextIndent"/>
              <w:ind w:left="0" w:firstLine="0"/>
              <w:jc w:val="center"/>
              <w:rPr>
                <w:rFonts w:ascii="Arial" w:hAnsi="Arial" w:cs="Arial"/>
                <w:iCs/>
                <w:color w:val="000000"/>
                <w:sz w:val="20"/>
                <w:szCs w:val="20"/>
                <w:lang w:val="ro-RO"/>
              </w:rPr>
            </w:pPr>
            <w:r w:rsidRPr="00350EEF">
              <w:rPr>
                <w:rFonts w:ascii="Arial" w:hAnsi="Arial" w:cs="Arial"/>
                <w:color w:val="000000"/>
                <w:sz w:val="20"/>
                <w:szCs w:val="20"/>
              </w:rPr>
              <w:t>0</w:t>
            </w:r>
          </w:p>
        </w:tc>
        <w:tc>
          <w:tcPr>
            <w:tcW w:w="921" w:type="dxa"/>
            <w:shd w:val="clear" w:color="auto" w:fill="00B050"/>
            <w:vAlign w:val="center"/>
          </w:tcPr>
          <w:p w14:paraId="43A144AD" w14:textId="0D80F89F" w:rsidR="00350EEF" w:rsidRPr="00350EEF" w:rsidRDefault="00350EEF" w:rsidP="00350EEF">
            <w:pPr>
              <w:pStyle w:val="BodyTextIndent"/>
              <w:ind w:left="0" w:firstLine="0"/>
              <w:jc w:val="center"/>
              <w:rPr>
                <w:rFonts w:ascii="Arial" w:hAnsi="Arial" w:cs="Arial"/>
                <w:iCs/>
                <w:color w:val="000000"/>
                <w:sz w:val="20"/>
                <w:szCs w:val="20"/>
                <w:lang w:val="ro-RO"/>
              </w:rPr>
            </w:pPr>
            <w:r w:rsidRPr="00350EEF">
              <w:rPr>
                <w:rFonts w:ascii="Arial" w:hAnsi="Arial" w:cs="Arial"/>
                <w:color w:val="000000"/>
                <w:sz w:val="20"/>
                <w:szCs w:val="20"/>
              </w:rPr>
              <w:t>251</w:t>
            </w:r>
          </w:p>
        </w:tc>
        <w:tc>
          <w:tcPr>
            <w:tcW w:w="930" w:type="dxa"/>
            <w:shd w:val="clear" w:color="auto" w:fill="00B050"/>
            <w:vAlign w:val="center"/>
          </w:tcPr>
          <w:p w14:paraId="2D1DF536" w14:textId="27CE919A" w:rsidR="00350EEF" w:rsidRPr="00350EEF" w:rsidRDefault="00350EEF" w:rsidP="00350EEF">
            <w:pPr>
              <w:pStyle w:val="BodyTextIndent"/>
              <w:ind w:left="0" w:firstLine="0"/>
              <w:jc w:val="center"/>
              <w:rPr>
                <w:rFonts w:ascii="Arial" w:hAnsi="Arial" w:cs="Arial"/>
                <w:iCs/>
                <w:color w:val="000000"/>
                <w:sz w:val="20"/>
                <w:szCs w:val="20"/>
                <w:lang w:val="ro-RO"/>
              </w:rPr>
            </w:pPr>
            <w:r w:rsidRPr="00350EEF">
              <w:rPr>
                <w:rFonts w:ascii="Arial" w:hAnsi="Arial" w:cs="Arial"/>
                <w:color w:val="000000"/>
                <w:sz w:val="20"/>
                <w:szCs w:val="20"/>
              </w:rPr>
              <w:t>51</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5"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5"/>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0084B" w14:textId="77777777" w:rsidR="005A0FF8" w:rsidRDefault="005A0FF8">
      <w:r>
        <w:separator/>
      </w:r>
    </w:p>
  </w:endnote>
  <w:endnote w:type="continuationSeparator" w:id="0">
    <w:p w14:paraId="431519B2" w14:textId="77777777" w:rsidR="005A0FF8" w:rsidRDefault="005A0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DF57F" w14:textId="77777777" w:rsidR="005A0FF8" w:rsidRDefault="005A0FF8">
      <w:r>
        <w:separator/>
      </w:r>
    </w:p>
  </w:footnote>
  <w:footnote w:type="continuationSeparator" w:id="0">
    <w:p w14:paraId="58D9EF7B" w14:textId="77777777" w:rsidR="005A0FF8" w:rsidRDefault="005A0FF8">
      <w:r>
        <w:continuationSeparator/>
      </w:r>
    </w:p>
  </w:footnote>
  <w:footnote w:id="1">
    <w:p w14:paraId="62B121C3" w14:textId="77777777" w:rsidR="003F2A49" w:rsidRPr="00C9714F" w:rsidRDefault="003F2A49" w:rsidP="003F2A49">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830"/>
    <w:rsid w:val="00013A99"/>
    <w:rsid w:val="00015626"/>
    <w:rsid w:val="00015F14"/>
    <w:rsid w:val="000161FB"/>
    <w:rsid w:val="00016430"/>
    <w:rsid w:val="00017535"/>
    <w:rsid w:val="00021B2A"/>
    <w:rsid w:val="00022E9E"/>
    <w:rsid w:val="000240A6"/>
    <w:rsid w:val="000263FB"/>
    <w:rsid w:val="00030853"/>
    <w:rsid w:val="00033C66"/>
    <w:rsid w:val="00040226"/>
    <w:rsid w:val="00040507"/>
    <w:rsid w:val="00041F69"/>
    <w:rsid w:val="000437C2"/>
    <w:rsid w:val="00043FD7"/>
    <w:rsid w:val="000456EC"/>
    <w:rsid w:val="000457D1"/>
    <w:rsid w:val="000460F9"/>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0293"/>
    <w:rsid w:val="00095EF2"/>
    <w:rsid w:val="000A1AEF"/>
    <w:rsid w:val="000A27C0"/>
    <w:rsid w:val="000A28B5"/>
    <w:rsid w:val="000A4B41"/>
    <w:rsid w:val="000B1A17"/>
    <w:rsid w:val="000B1BF4"/>
    <w:rsid w:val="000B1F86"/>
    <w:rsid w:val="000B5DD0"/>
    <w:rsid w:val="000B6480"/>
    <w:rsid w:val="000C06BC"/>
    <w:rsid w:val="000C11AE"/>
    <w:rsid w:val="000C1A1A"/>
    <w:rsid w:val="000C2193"/>
    <w:rsid w:val="000C29E2"/>
    <w:rsid w:val="000D07E7"/>
    <w:rsid w:val="000D1A95"/>
    <w:rsid w:val="000D1C45"/>
    <w:rsid w:val="000D50D3"/>
    <w:rsid w:val="000D58F5"/>
    <w:rsid w:val="000D71FF"/>
    <w:rsid w:val="000E13E9"/>
    <w:rsid w:val="000E4346"/>
    <w:rsid w:val="000E5A01"/>
    <w:rsid w:val="000F05DD"/>
    <w:rsid w:val="000F1FA6"/>
    <w:rsid w:val="000F6675"/>
    <w:rsid w:val="00102916"/>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4958"/>
    <w:rsid w:val="001453C8"/>
    <w:rsid w:val="00146D57"/>
    <w:rsid w:val="00147083"/>
    <w:rsid w:val="00147C2E"/>
    <w:rsid w:val="00147F53"/>
    <w:rsid w:val="001533E6"/>
    <w:rsid w:val="0015443E"/>
    <w:rsid w:val="0016032F"/>
    <w:rsid w:val="00161BC2"/>
    <w:rsid w:val="001620DE"/>
    <w:rsid w:val="00166455"/>
    <w:rsid w:val="00166F31"/>
    <w:rsid w:val="00170BDC"/>
    <w:rsid w:val="00173C99"/>
    <w:rsid w:val="001750A4"/>
    <w:rsid w:val="00177D89"/>
    <w:rsid w:val="00180C04"/>
    <w:rsid w:val="001911D6"/>
    <w:rsid w:val="0019179C"/>
    <w:rsid w:val="001957A8"/>
    <w:rsid w:val="00197E55"/>
    <w:rsid w:val="001A0771"/>
    <w:rsid w:val="001A2258"/>
    <w:rsid w:val="001A3417"/>
    <w:rsid w:val="001A419F"/>
    <w:rsid w:val="001A5BC1"/>
    <w:rsid w:val="001A64B5"/>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3B71"/>
    <w:rsid w:val="002561DE"/>
    <w:rsid w:val="002623A7"/>
    <w:rsid w:val="00263500"/>
    <w:rsid w:val="00263F2C"/>
    <w:rsid w:val="0026554F"/>
    <w:rsid w:val="00266947"/>
    <w:rsid w:val="00266B18"/>
    <w:rsid w:val="0026742E"/>
    <w:rsid w:val="00270159"/>
    <w:rsid w:val="00270AC6"/>
    <w:rsid w:val="00270FE9"/>
    <w:rsid w:val="00275F3F"/>
    <w:rsid w:val="00281D99"/>
    <w:rsid w:val="00286305"/>
    <w:rsid w:val="0028684A"/>
    <w:rsid w:val="00287AFE"/>
    <w:rsid w:val="00291100"/>
    <w:rsid w:val="00293BBA"/>
    <w:rsid w:val="00297C7D"/>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70D8"/>
    <w:rsid w:val="00300CC9"/>
    <w:rsid w:val="00302629"/>
    <w:rsid w:val="00302D4E"/>
    <w:rsid w:val="00303BED"/>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0EEF"/>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5461"/>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E4CC1"/>
    <w:rsid w:val="003E4CDD"/>
    <w:rsid w:val="003F2A49"/>
    <w:rsid w:val="003F468A"/>
    <w:rsid w:val="003F52AD"/>
    <w:rsid w:val="003F54B3"/>
    <w:rsid w:val="003F55CD"/>
    <w:rsid w:val="003F7BA4"/>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1141"/>
    <w:rsid w:val="004648C0"/>
    <w:rsid w:val="004667D8"/>
    <w:rsid w:val="0046773F"/>
    <w:rsid w:val="004717C2"/>
    <w:rsid w:val="00475B13"/>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1EFD"/>
    <w:rsid w:val="004C223E"/>
    <w:rsid w:val="004C4760"/>
    <w:rsid w:val="004C4875"/>
    <w:rsid w:val="004C50C5"/>
    <w:rsid w:val="004C53BC"/>
    <w:rsid w:val="004C6F97"/>
    <w:rsid w:val="004D1313"/>
    <w:rsid w:val="004D13D3"/>
    <w:rsid w:val="004D37AC"/>
    <w:rsid w:val="004D450A"/>
    <w:rsid w:val="004E0837"/>
    <w:rsid w:val="004E14B1"/>
    <w:rsid w:val="004E1B03"/>
    <w:rsid w:val="004E3096"/>
    <w:rsid w:val="004E3879"/>
    <w:rsid w:val="004E69FE"/>
    <w:rsid w:val="004F036F"/>
    <w:rsid w:val="004F08EA"/>
    <w:rsid w:val="004F6404"/>
    <w:rsid w:val="004F7B52"/>
    <w:rsid w:val="005040FD"/>
    <w:rsid w:val="00504D3A"/>
    <w:rsid w:val="00506A16"/>
    <w:rsid w:val="00514532"/>
    <w:rsid w:val="0051541F"/>
    <w:rsid w:val="00515C06"/>
    <w:rsid w:val="005162EB"/>
    <w:rsid w:val="00520903"/>
    <w:rsid w:val="00520F0B"/>
    <w:rsid w:val="00522342"/>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7AC3"/>
    <w:rsid w:val="00580BBF"/>
    <w:rsid w:val="005828A8"/>
    <w:rsid w:val="00584106"/>
    <w:rsid w:val="00584ED7"/>
    <w:rsid w:val="00585389"/>
    <w:rsid w:val="00585CBD"/>
    <w:rsid w:val="00587F39"/>
    <w:rsid w:val="00590619"/>
    <w:rsid w:val="00591B8E"/>
    <w:rsid w:val="005928B8"/>
    <w:rsid w:val="00593BE6"/>
    <w:rsid w:val="0059468F"/>
    <w:rsid w:val="00594E8E"/>
    <w:rsid w:val="00595A98"/>
    <w:rsid w:val="00595C27"/>
    <w:rsid w:val="00597257"/>
    <w:rsid w:val="005A0301"/>
    <w:rsid w:val="005A0710"/>
    <w:rsid w:val="005A0FF8"/>
    <w:rsid w:val="005A2DF3"/>
    <w:rsid w:val="005A579A"/>
    <w:rsid w:val="005B3DD5"/>
    <w:rsid w:val="005B4293"/>
    <w:rsid w:val="005C0B77"/>
    <w:rsid w:val="005C26BD"/>
    <w:rsid w:val="005C2BD4"/>
    <w:rsid w:val="005C2CA7"/>
    <w:rsid w:val="005C7520"/>
    <w:rsid w:val="005C7E29"/>
    <w:rsid w:val="005D0A9E"/>
    <w:rsid w:val="005D1610"/>
    <w:rsid w:val="005D2C58"/>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27AF"/>
    <w:rsid w:val="00625555"/>
    <w:rsid w:val="0062740F"/>
    <w:rsid w:val="00630140"/>
    <w:rsid w:val="00632B3E"/>
    <w:rsid w:val="00633CE5"/>
    <w:rsid w:val="00636B28"/>
    <w:rsid w:val="00641384"/>
    <w:rsid w:val="00641F21"/>
    <w:rsid w:val="006446D5"/>
    <w:rsid w:val="00645372"/>
    <w:rsid w:val="00653C38"/>
    <w:rsid w:val="006551F2"/>
    <w:rsid w:val="00655DA3"/>
    <w:rsid w:val="00656636"/>
    <w:rsid w:val="00664576"/>
    <w:rsid w:val="00664A84"/>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3A07"/>
    <w:rsid w:val="006A5C91"/>
    <w:rsid w:val="006B03D0"/>
    <w:rsid w:val="006B2F3D"/>
    <w:rsid w:val="006B3609"/>
    <w:rsid w:val="006B3A43"/>
    <w:rsid w:val="006B3F0C"/>
    <w:rsid w:val="006B4422"/>
    <w:rsid w:val="006B7A55"/>
    <w:rsid w:val="006C09B8"/>
    <w:rsid w:val="006C2172"/>
    <w:rsid w:val="006C4AC6"/>
    <w:rsid w:val="006C6389"/>
    <w:rsid w:val="006C7200"/>
    <w:rsid w:val="006D6F69"/>
    <w:rsid w:val="006D7E6D"/>
    <w:rsid w:val="006E0A2D"/>
    <w:rsid w:val="006E357A"/>
    <w:rsid w:val="006E5637"/>
    <w:rsid w:val="00701891"/>
    <w:rsid w:val="007051F8"/>
    <w:rsid w:val="007109B9"/>
    <w:rsid w:val="007115C6"/>
    <w:rsid w:val="00715148"/>
    <w:rsid w:val="0071694C"/>
    <w:rsid w:val="00723508"/>
    <w:rsid w:val="007251A3"/>
    <w:rsid w:val="00725870"/>
    <w:rsid w:val="00726A8F"/>
    <w:rsid w:val="00727808"/>
    <w:rsid w:val="00730E4B"/>
    <w:rsid w:val="007332C3"/>
    <w:rsid w:val="0073602A"/>
    <w:rsid w:val="007375B3"/>
    <w:rsid w:val="007428E0"/>
    <w:rsid w:val="00742CF2"/>
    <w:rsid w:val="00742FC1"/>
    <w:rsid w:val="0074476D"/>
    <w:rsid w:val="00745F2B"/>
    <w:rsid w:val="007518DF"/>
    <w:rsid w:val="007524AC"/>
    <w:rsid w:val="00753EDB"/>
    <w:rsid w:val="00755351"/>
    <w:rsid w:val="00760B50"/>
    <w:rsid w:val="00762E0F"/>
    <w:rsid w:val="00763B55"/>
    <w:rsid w:val="007701C8"/>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F59"/>
    <w:rsid w:val="00814D2C"/>
    <w:rsid w:val="00815BD9"/>
    <w:rsid w:val="00816B00"/>
    <w:rsid w:val="00820B72"/>
    <w:rsid w:val="00821ADF"/>
    <w:rsid w:val="00824226"/>
    <w:rsid w:val="00824F74"/>
    <w:rsid w:val="00830E57"/>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334F"/>
    <w:rsid w:val="00864420"/>
    <w:rsid w:val="00865410"/>
    <w:rsid w:val="00887ECE"/>
    <w:rsid w:val="008906A4"/>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8F6C13"/>
    <w:rsid w:val="00904578"/>
    <w:rsid w:val="00904C0B"/>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977F1"/>
    <w:rsid w:val="009A539F"/>
    <w:rsid w:val="009A55BB"/>
    <w:rsid w:val="009A5682"/>
    <w:rsid w:val="009A5A1D"/>
    <w:rsid w:val="009B0BB1"/>
    <w:rsid w:val="009B517C"/>
    <w:rsid w:val="009B6A66"/>
    <w:rsid w:val="009C02FE"/>
    <w:rsid w:val="009C0E61"/>
    <w:rsid w:val="009C2C34"/>
    <w:rsid w:val="009C49A8"/>
    <w:rsid w:val="009C742C"/>
    <w:rsid w:val="009C7711"/>
    <w:rsid w:val="009D3EAE"/>
    <w:rsid w:val="009E05F1"/>
    <w:rsid w:val="009E243D"/>
    <w:rsid w:val="009E7166"/>
    <w:rsid w:val="009E7729"/>
    <w:rsid w:val="009F0B0C"/>
    <w:rsid w:val="009F231B"/>
    <w:rsid w:val="009F28C3"/>
    <w:rsid w:val="009F710E"/>
    <w:rsid w:val="009F7F6A"/>
    <w:rsid w:val="00A00361"/>
    <w:rsid w:val="00A0647B"/>
    <w:rsid w:val="00A06955"/>
    <w:rsid w:val="00A22A9B"/>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35DA"/>
    <w:rsid w:val="00A85E02"/>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16611"/>
    <w:rsid w:val="00B21D85"/>
    <w:rsid w:val="00B22E5B"/>
    <w:rsid w:val="00B302A6"/>
    <w:rsid w:val="00B32EFD"/>
    <w:rsid w:val="00B35FE0"/>
    <w:rsid w:val="00B36B07"/>
    <w:rsid w:val="00B3771E"/>
    <w:rsid w:val="00B424AA"/>
    <w:rsid w:val="00B529E3"/>
    <w:rsid w:val="00B52F23"/>
    <w:rsid w:val="00B54978"/>
    <w:rsid w:val="00B570D1"/>
    <w:rsid w:val="00B6143C"/>
    <w:rsid w:val="00B62B70"/>
    <w:rsid w:val="00B62D2D"/>
    <w:rsid w:val="00B66ACE"/>
    <w:rsid w:val="00B66E07"/>
    <w:rsid w:val="00B66E78"/>
    <w:rsid w:val="00B67823"/>
    <w:rsid w:val="00B7011E"/>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A3A"/>
    <w:rsid w:val="00BE7F99"/>
    <w:rsid w:val="00BF22CA"/>
    <w:rsid w:val="00BF2C28"/>
    <w:rsid w:val="00BF5FDC"/>
    <w:rsid w:val="00BF6472"/>
    <w:rsid w:val="00C02986"/>
    <w:rsid w:val="00C03543"/>
    <w:rsid w:val="00C04494"/>
    <w:rsid w:val="00C07FC7"/>
    <w:rsid w:val="00C112E0"/>
    <w:rsid w:val="00C11857"/>
    <w:rsid w:val="00C13506"/>
    <w:rsid w:val="00C146CE"/>
    <w:rsid w:val="00C1487D"/>
    <w:rsid w:val="00C14A5F"/>
    <w:rsid w:val="00C17B4D"/>
    <w:rsid w:val="00C20736"/>
    <w:rsid w:val="00C22E84"/>
    <w:rsid w:val="00C23326"/>
    <w:rsid w:val="00C237FC"/>
    <w:rsid w:val="00C23B40"/>
    <w:rsid w:val="00C250CD"/>
    <w:rsid w:val="00C25988"/>
    <w:rsid w:val="00C2713C"/>
    <w:rsid w:val="00C312E8"/>
    <w:rsid w:val="00C333F4"/>
    <w:rsid w:val="00C33D6C"/>
    <w:rsid w:val="00C3460D"/>
    <w:rsid w:val="00C35046"/>
    <w:rsid w:val="00C35135"/>
    <w:rsid w:val="00C37B8F"/>
    <w:rsid w:val="00C4145F"/>
    <w:rsid w:val="00C43C27"/>
    <w:rsid w:val="00C500DF"/>
    <w:rsid w:val="00C50EC8"/>
    <w:rsid w:val="00C5109E"/>
    <w:rsid w:val="00C528FB"/>
    <w:rsid w:val="00C54861"/>
    <w:rsid w:val="00C60278"/>
    <w:rsid w:val="00C61DBE"/>
    <w:rsid w:val="00C65840"/>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1EF4"/>
    <w:rsid w:val="00CA4CF1"/>
    <w:rsid w:val="00CA589C"/>
    <w:rsid w:val="00CB35E7"/>
    <w:rsid w:val="00CB3F9B"/>
    <w:rsid w:val="00CB4E5F"/>
    <w:rsid w:val="00CB5CCB"/>
    <w:rsid w:val="00CB7A07"/>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6398"/>
    <w:rsid w:val="00D56905"/>
    <w:rsid w:val="00D57BA3"/>
    <w:rsid w:val="00D6050E"/>
    <w:rsid w:val="00D6126F"/>
    <w:rsid w:val="00D615E2"/>
    <w:rsid w:val="00D61E7E"/>
    <w:rsid w:val="00D62C8A"/>
    <w:rsid w:val="00D63B76"/>
    <w:rsid w:val="00D6467A"/>
    <w:rsid w:val="00D66778"/>
    <w:rsid w:val="00D74069"/>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B7862"/>
    <w:rsid w:val="00DC0E55"/>
    <w:rsid w:val="00DC25C0"/>
    <w:rsid w:val="00DC3333"/>
    <w:rsid w:val="00DC3ED1"/>
    <w:rsid w:val="00DC4B87"/>
    <w:rsid w:val="00DC5916"/>
    <w:rsid w:val="00DD5B1F"/>
    <w:rsid w:val="00DE1027"/>
    <w:rsid w:val="00DE483B"/>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62E2"/>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67688"/>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E6809"/>
    <w:rsid w:val="00EF0402"/>
    <w:rsid w:val="00EF55FD"/>
    <w:rsid w:val="00EF5C57"/>
    <w:rsid w:val="00EF7B69"/>
    <w:rsid w:val="00F002D4"/>
    <w:rsid w:val="00F00715"/>
    <w:rsid w:val="00F05F46"/>
    <w:rsid w:val="00F07CF3"/>
    <w:rsid w:val="00F1168D"/>
    <w:rsid w:val="00F130C6"/>
    <w:rsid w:val="00F21793"/>
    <w:rsid w:val="00F24933"/>
    <w:rsid w:val="00F25EC4"/>
    <w:rsid w:val="00F2644A"/>
    <w:rsid w:val="00F266C1"/>
    <w:rsid w:val="00F274F5"/>
    <w:rsid w:val="00F27875"/>
    <w:rsid w:val="00F31F05"/>
    <w:rsid w:val="00F32C98"/>
    <w:rsid w:val="00F35F15"/>
    <w:rsid w:val="00F367A0"/>
    <w:rsid w:val="00F45BD7"/>
    <w:rsid w:val="00F47403"/>
    <w:rsid w:val="00F552F8"/>
    <w:rsid w:val="00F55892"/>
    <w:rsid w:val="00F624C2"/>
    <w:rsid w:val="00F63078"/>
    <w:rsid w:val="00F644A4"/>
    <w:rsid w:val="00F64D66"/>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949"/>
    <w:rsid w:val="00FA0F3D"/>
    <w:rsid w:val="00FA41AE"/>
    <w:rsid w:val="00FA50D6"/>
    <w:rsid w:val="00FB0F43"/>
    <w:rsid w:val="00FB3C50"/>
    <w:rsid w:val="00FB481A"/>
    <w:rsid w:val="00FB48ED"/>
    <w:rsid w:val="00FB5F26"/>
    <w:rsid w:val="00FC498F"/>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1083</TotalTime>
  <Pages>26</Pages>
  <Words>7170</Words>
  <Characters>40869</Characters>
  <Application>Microsoft Office Word</Application>
  <DocSecurity>0</DocSecurity>
  <Lines>340</Lines>
  <Paragraphs>95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64</cp:revision>
  <cp:lastPrinted>2019-05-27T06:53:00Z</cp:lastPrinted>
  <dcterms:created xsi:type="dcterms:W3CDTF">2025-05-05T11:18:00Z</dcterms:created>
  <dcterms:modified xsi:type="dcterms:W3CDTF">2026-05-29T17:45:00Z</dcterms:modified>
</cp:coreProperties>
</file>