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8683209" w14:textId="6C353E32" w:rsidR="00066BA3" w:rsidRDefault="00066BA3" w:rsidP="00066BA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2203DC">
        <w:rPr>
          <w:rFonts w:ascii="Arial" w:hAnsi="Arial" w:cs="Arial"/>
          <w:b/>
          <w:noProof/>
          <w:sz w:val="40"/>
          <w:szCs w:val="40"/>
          <w:lang w:val="fr-FR"/>
        </w:rPr>
        <w:drawing>
          <wp:inline distT="0" distB="0" distL="0" distR="0" wp14:anchorId="4B842ABB" wp14:editId="7CBCA5E5">
            <wp:extent cx="6113145" cy="4402455"/>
            <wp:effectExtent l="0" t="0" r="1905" b="0"/>
            <wp:docPr id="13950132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402455"/>
                    </a:xfrm>
                    <a:prstGeom prst="rect">
                      <a:avLst/>
                    </a:prstGeom>
                    <a:noFill/>
                    <a:ln>
                      <a:noFill/>
                    </a:ln>
                  </pic:spPr>
                </pic:pic>
              </a:graphicData>
            </a:graphic>
          </wp:inline>
        </w:drawing>
      </w:r>
    </w:p>
    <w:p w14:paraId="40543E8A" w14:textId="77777777" w:rsidR="00066BA3" w:rsidRDefault="00066BA3" w:rsidP="00066BA3">
      <w:pPr>
        <w:pStyle w:val="DefaultText"/>
        <w:jc w:val="center"/>
        <w:rPr>
          <w:rFonts w:ascii="Arial" w:hAnsi="Arial" w:cs="Arial"/>
          <w:b/>
          <w:sz w:val="32"/>
          <w:szCs w:val="32"/>
          <w:lang w:val="ro-RO"/>
        </w:rPr>
      </w:pPr>
      <w:r>
        <w:rPr>
          <w:rFonts w:ascii="Arial" w:hAnsi="Arial" w:cs="Arial"/>
          <w:b/>
          <w:sz w:val="32"/>
          <w:szCs w:val="32"/>
          <w:lang w:val="ro-RO"/>
        </w:rPr>
        <w:t>DN29B_km3+000-km10+246</w:t>
      </w:r>
    </w:p>
    <w:p w14:paraId="49A8F3D5" w14:textId="7AF0019B" w:rsidR="00CF0728" w:rsidRDefault="00066BA3" w:rsidP="00066BA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227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3F4C8D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395461">
        <w:rPr>
          <w:rFonts w:ascii="Arial" w:hAnsi="Arial" w:cs="Arial"/>
          <w:lang w:val="pt-BR"/>
        </w:rPr>
        <w:t>2</w:t>
      </w:r>
      <w:r w:rsidR="00066BA3">
        <w:rPr>
          <w:rFonts w:ascii="Arial" w:hAnsi="Arial" w:cs="Arial"/>
          <w:lang w:val="pt-BR"/>
        </w:rPr>
        <w:t>9B</w:t>
      </w:r>
      <w:r w:rsidR="00CF0728">
        <w:rPr>
          <w:rFonts w:ascii="Arial" w:hAnsi="Arial" w:cs="Arial"/>
          <w:lang w:val="pt-BR"/>
        </w:rPr>
        <w:t>_km</w:t>
      </w:r>
      <w:r w:rsidR="00066BA3">
        <w:rPr>
          <w:rFonts w:ascii="Arial" w:hAnsi="Arial" w:cs="Arial"/>
          <w:lang w:val="pt-BR"/>
        </w:rPr>
        <w:t>3</w:t>
      </w:r>
      <w:r w:rsidR="00CF0728">
        <w:rPr>
          <w:rFonts w:ascii="Arial" w:hAnsi="Arial" w:cs="Arial"/>
          <w:lang w:val="pt-BR"/>
        </w:rPr>
        <w:t>+</w:t>
      </w:r>
      <w:r w:rsidR="003F2A49">
        <w:rPr>
          <w:rFonts w:ascii="Arial" w:hAnsi="Arial" w:cs="Arial"/>
          <w:lang w:val="pt-BR"/>
        </w:rPr>
        <w:t>0</w:t>
      </w:r>
      <w:r w:rsidR="00000830">
        <w:rPr>
          <w:rFonts w:ascii="Arial" w:hAnsi="Arial" w:cs="Arial"/>
          <w:lang w:val="pt-BR"/>
        </w:rPr>
        <w:t>00</w:t>
      </w:r>
      <w:r w:rsidR="00CF0728">
        <w:rPr>
          <w:rFonts w:ascii="Arial" w:hAnsi="Arial" w:cs="Arial"/>
          <w:lang w:val="pt-BR"/>
        </w:rPr>
        <w:t>-km</w:t>
      </w:r>
      <w:r w:rsidR="00066BA3">
        <w:rPr>
          <w:rFonts w:ascii="Arial" w:hAnsi="Arial" w:cs="Arial"/>
          <w:lang w:val="pt-BR"/>
        </w:rPr>
        <w:t>10</w:t>
      </w:r>
      <w:r w:rsidR="00CF0728">
        <w:rPr>
          <w:rFonts w:ascii="Arial" w:hAnsi="Arial" w:cs="Arial"/>
          <w:lang w:val="pt-BR"/>
        </w:rPr>
        <w:t>+</w:t>
      </w:r>
      <w:r w:rsidR="00066BA3">
        <w:rPr>
          <w:rFonts w:ascii="Arial" w:hAnsi="Arial" w:cs="Arial"/>
          <w:lang w:val="pt-BR"/>
        </w:rPr>
        <w:t>246</w:t>
      </w:r>
      <w:r w:rsidR="003F2A49">
        <w:rPr>
          <w:rFonts w:ascii="Arial" w:hAnsi="Arial" w:cs="Arial"/>
          <w:lang w:val="pt-BR"/>
        </w:rPr>
        <w:t>..</w:t>
      </w:r>
      <w:r w:rsidR="00FC498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C11086E"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395461">
        <w:rPr>
          <w:rFonts w:ascii="Arial" w:hAnsi="Arial" w:cs="Arial"/>
          <w:b/>
          <w:lang w:eastAsia="en-US"/>
        </w:rPr>
        <w:t>2</w:t>
      </w:r>
      <w:r w:rsidR="00066BA3">
        <w:rPr>
          <w:rFonts w:ascii="Arial" w:hAnsi="Arial" w:cs="Arial"/>
          <w:b/>
          <w:lang w:eastAsia="en-US"/>
        </w:rPr>
        <w:t>9B</w:t>
      </w:r>
      <w:r w:rsidR="0052391B" w:rsidRPr="0052391B">
        <w:rPr>
          <w:rFonts w:ascii="Arial" w:hAnsi="Arial" w:cs="Arial"/>
          <w:b/>
          <w:lang w:eastAsia="en-US"/>
        </w:rPr>
        <w:t xml:space="preserve"> km </w:t>
      </w:r>
      <w:r w:rsidR="00066BA3">
        <w:rPr>
          <w:rFonts w:ascii="Arial" w:hAnsi="Arial" w:cs="Arial"/>
          <w:b/>
          <w:lang w:eastAsia="en-US"/>
        </w:rPr>
        <w:t>3</w:t>
      </w:r>
      <w:r w:rsidR="0052391B" w:rsidRPr="0052391B">
        <w:rPr>
          <w:rFonts w:ascii="Arial" w:hAnsi="Arial" w:cs="Arial"/>
          <w:b/>
          <w:lang w:eastAsia="en-US"/>
        </w:rPr>
        <w:t>+</w:t>
      </w:r>
      <w:r w:rsidR="003F2A49">
        <w:rPr>
          <w:rFonts w:ascii="Arial" w:hAnsi="Arial" w:cs="Arial"/>
          <w:b/>
          <w:lang w:eastAsia="en-US"/>
        </w:rPr>
        <w:t>0</w:t>
      </w:r>
      <w:r w:rsidR="00000830">
        <w:rPr>
          <w:rFonts w:ascii="Arial" w:hAnsi="Arial" w:cs="Arial"/>
          <w:b/>
          <w:lang w:eastAsia="en-US"/>
        </w:rPr>
        <w:t>00</w:t>
      </w:r>
      <w:r w:rsidR="0052391B" w:rsidRPr="0052391B">
        <w:rPr>
          <w:rFonts w:ascii="Arial" w:hAnsi="Arial" w:cs="Arial"/>
          <w:b/>
          <w:lang w:eastAsia="en-US"/>
        </w:rPr>
        <w:t xml:space="preserve"> – km </w:t>
      </w:r>
      <w:r w:rsidR="00066BA3">
        <w:rPr>
          <w:rFonts w:ascii="Arial" w:hAnsi="Arial" w:cs="Arial"/>
          <w:b/>
          <w:lang w:eastAsia="en-US"/>
        </w:rPr>
        <w:t>10</w:t>
      </w:r>
      <w:r w:rsidR="0052391B" w:rsidRPr="0052391B">
        <w:rPr>
          <w:rFonts w:ascii="Arial" w:hAnsi="Arial" w:cs="Arial"/>
          <w:b/>
          <w:lang w:eastAsia="en-US"/>
        </w:rPr>
        <w:t>+</w:t>
      </w:r>
      <w:r w:rsidR="00066BA3">
        <w:rPr>
          <w:rFonts w:ascii="Arial" w:hAnsi="Arial" w:cs="Arial"/>
          <w:b/>
          <w:lang w:eastAsia="en-US"/>
        </w:rPr>
        <w:t>246</w:t>
      </w:r>
    </w:p>
    <w:p w14:paraId="5E358950" w14:textId="77777777" w:rsidR="00066BA3" w:rsidRDefault="00066BA3" w:rsidP="00066BA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DN29B_km3+000-km10+</w:t>
      </w:r>
      <w:bookmarkEnd w:id="9"/>
      <w:r>
        <w:rPr>
          <w:rFonts w:ascii="Arial" w:hAnsi="Arial" w:cs="Arial"/>
          <w:color w:val="auto"/>
          <w:lang w:val="pt-BR"/>
        </w:rPr>
        <w:t xml:space="preserve">246 </w:t>
      </w:r>
      <w:bookmarkEnd w:id="10"/>
      <w:r>
        <w:rPr>
          <w:rFonts w:ascii="Arial" w:hAnsi="Arial" w:cs="Arial"/>
          <w:color w:val="auto"/>
          <w:lang w:val="pt-BR"/>
        </w:rPr>
        <w:t xml:space="preserve">face parte din drumul național DN29B de 32 km care leagă localitățile: Botoșani, Mihai Eminescu, Leorda, Brăești, Văculești și Dorohoi. Este delimitat de </w:t>
      </w:r>
      <w:r>
        <w:rPr>
          <w:rFonts w:ascii="Arial" w:hAnsi="Arial" w:cs="Arial"/>
          <w:color w:val="auto"/>
          <w:lang w:val="it-IT"/>
        </w:rPr>
        <w:t>ieșirea din Mun. Botoșani și intersecția cu DN29C</w:t>
      </w:r>
      <w:r>
        <w:rPr>
          <w:rFonts w:ascii="Arial" w:hAnsi="Arial" w:cs="Arial"/>
          <w:color w:val="auto"/>
          <w:lang w:val="pt-BR"/>
        </w:rPr>
        <w:t>.</w:t>
      </w:r>
    </w:p>
    <w:p w14:paraId="46E1B41A" w14:textId="77777777" w:rsidR="00066BA3" w:rsidRPr="0093612E" w:rsidRDefault="00066BA3" w:rsidP="00066BA3">
      <w:pPr>
        <w:pStyle w:val="WW-Default"/>
        <w:jc w:val="both"/>
        <w:rPr>
          <w:rFonts w:ascii="Arial" w:hAnsi="Arial" w:cs="Arial"/>
          <w:color w:val="auto"/>
          <w:lang w:val="pt-BR"/>
        </w:rPr>
      </w:pPr>
    </w:p>
    <w:p w14:paraId="5BC734D1" w14:textId="77777777" w:rsidR="00066BA3" w:rsidRDefault="00066BA3" w:rsidP="00066BA3">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7,246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4421AEF" w14:textId="77777777" w:rsidR="00066BA3" w:rsidRDefault="00066BA3" w:rsidP="00066BA3">
      <w:pPr>
        <w:pStyle w:val="WW-Default"/>
        <w:jc w:val="both"/>
        <w:rPr>
          <w:rFonts w:ascii="Arial" w:hAnsi="Arial" w:cs="Arial"/>
          <w:color w:val="auto"/>
          <w:lang w:val="pt-BR"/>
        </w:rPr>
      </w:pPr>
    </w:p>
    <w:p w14:paraId="770FF09A" w14:textId="77777777" w:rsidR="00066BA3" w:rsidRPr="00A46DA2" w:rsidRDefault="00066BA3" w:rsidP="00066BA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203DC">
        <w:rPr>
          <w:rFonts w:ascii="Arial" w:hAnsi="Arial" w:cs="Arial"/>
          <w:color w:val="auto"/>
          <w:lang w:val="pt-BR"/>
        </w:rPr>
        <w:t>3</w:t>
      </w:r>
      <w:r>
        <w:rPr>
          <w:rFonts w:ascii="Arial" w:hAnsi="Arial" w:cs="Arial"/>
          <w:color w:val="auto"/>
          <w:lang w:val="pt-BR"/>
        </w:rPr>
        <w:t>.</w:t>
      </w:r>
      <w:r w:rsidRPr="002203DC">
        <w:rPr>
          <w:rFonts w:ascii="Arial" w:hAnsi="Arial" w:cs="Arial"/>
          <w:color w:val="auto"/>
          <w:lang w:val="pt-BR"/>
        </w:rPr>
        <w:t>160</w:t>
      </w:r>
      <w:r>
        <w:rPr>
          <w:rFonts w:ascii="Arial" w:hAnsi="Arial" w:cs="Arial"/>
          <w:color w:val="auto"/>
          <w:lang w:val="pt-BR"/>
        </w:rPr>
        <w:t>.</w:t>
      </w:r>
      <w:r w:rsidRPr="002203DC">
        <w:rPr>
          <w:rFonts w:ascii="Arial" w:hAnsi="Arial" w:cs="Arial"/>
          <w:color w:val="auto"/>
          <w:lang w:val="pt-BR"/>
        </w:rPr>
        <w:t>170</w:t>
      </w:r>
    </w:p>
    <w:p w14:paraId="398E4379" w14:textId="77777777" w:rsidR="00066BA3" w:rsidRDefault="00066BA3" w:rsidP="00066BA3">
      <w:pPr>
        <w:pStyle w:val="NormalWeb"/>
        <w:shd w:val="clear" w:color="auto" w:fill="FFFFFF"/>
        <w:spacing w:before="0" w:after="0"/>
        <w:jc w:val="both"/>
        <w:rPr>
          <w:rFonts w:ascii="Arial" w:hAnsi="Arial" w:cs="Arial"/>
          <w:b/>
          <w:bCs/>
          <w:lang w:val="pt-BR"/>
        </w:rPr>
      </w:pPr>
    </w:p>
    <w:p w14:paraId="21BF58CB" w14:textId="77777777" w:rsidR="00066BA3" w:rsidRDefault="00066BA3" w:rsidP="00066BA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4BE236F" w14:textId="77777777" w:rsidR="00066BA3" w:rsidRDefault="00066BA3" w:rsidP="00066BA3">
      <w:pPr>
        <w:pStyle w:val="NormalWeb"/>
        <w:shd w:val="clear" w:color="auto" w:fill="FFFFFF"/>
        <w:spacing w:before="0" w:after="0"/>
        <w:jc w:val="both"/>
        <w:rPr>
          <w:rFonts w:ascii="Arial" w:hAnsi="Arial" w:cs="Arial"/>
          <w:lang w:val="pt-BR"/>
        </w:rPr>
      </w:pPr>
    </w:p>
    <w:p w14:paraId="4D62424C" w14:textId="77777777" w:rsidR="00066BA3" w:rsidRDefault="00066BA3" w:rsidP="00066BA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66BA3" w14:paraId="2F2DC68C" w14:textId="77777777" w:rsidTr="00ED00B2">
        <w:trPr>
          <w:jc w:val="center"/>
        </w:trPr>
        <w:tc>
          <w:tcPr>
            <w:tcW w:w="1242" w:type="dxa"/>
            <w:vAlign w:val="center"/>
          </w:tcPr>
          <w:p w14:paraId="4D9649CE" w14:textId="77777777" w:rsidR="00066BA3" w:rsidRDefault="00066BA3" w:rsidP="00ED00B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99A48C4" w14:textId="77777777" w:rsidR="00066BA3" w:rsidRDefault="00066BA3" w:rsidP="00ED00B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EE65461" w14:textId="77777777" w:rsidR="00066BA3" w:rsidRPr="00760283" w:rsidRDefault="00066BA3" w:rsidP="00ED00B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53FEA85" w14:textId="77777777" w:rsidR="00066BA3" w:rsidRDefault="00066BA3" w:rsidP="00ED00B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014F5FD" w14:textId="77777777" w:rsidR="00066BA3" w:rsidRPr="00760283" w:rsidRDefault="00066BA3" w:rsidP="00ED00B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66BA3" w14:paraId="38DC2293" w14:textId="77777777" w:rsidTr="00ED00B2">
        <w:trPr>
          <w:jc w:val="center"/>
        </w:trPr>
        <w:tc>
          <w:tcPr>
            <w:tcW w:w="1242" w:type="dxa"/>
          </w:tcPr>
          <w:p w14:paraId="0A26C852" w14:textId="77777777" w:rsidR="00066BA3"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DFB501" w14:textId="77777777" w:rsidR="00066BA3"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29B</w:t>
            </w:r>
          </w:p>
        </w:tc>
        <w:tc>
          <w:tcPr>
            <w:tcW w:w="567" w:type="dxa"/>
          </w:tcPr>
          <w:p w14:paraId="7D2F9837" w14:textId="77777777" w:rsidR="00066BA3" w:rsidRPr="00760283"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25EF604E" w14:textId="77777777" w:rsidR="00066BA3" w:rsidRPr="00E1681C"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B4E6095" w14:textId="77777777" w:rsidR="00066BA3" w:rsidRPr="00760283" w:rsidRDefault="00066BA3" w:rsidP="00ED00B2">
            <w:pPr>
              <w:pStyle w:val="Default"/>
              <w:rPr>
                <w:sz w:val="20"/>
                <w:szCs w:val="20"/>
              </w:rPr>
            </w:pPr>
            <w:proofErr w:type="spellStart"/>
            <w:r>
              <w:rPr>
                <w:sz w:val="20"/>
                <w:szCs w:val="20"/>
              </w:rPr>
              <w:t>Ieșire</w:t>
            </w:r>
            <w:proofErr w:type="spellEnd"/>
            <w:r>
              <w:rPr>
                <w:sz w:val="20"/>
                <w:szCs w:val="20"/>
              </w:rPr>
              <w:t xml:space="preserve"> din Mun. Botoșani</w:t>
            </w:r>
          </w:p>
        </w:tc>
      </w:tr>
      <w:tr w:rsidR="00066BA3" w14:paraId="35317629" w14:textId="77777777" w:rsidTr="00ED00B2">
        <w:trPr>
          <w:jc w:val="center"/>
        </w:trPr>
        <w:tc>
          <w:tcPr>
            <w:tcW w:w="1242" w:type="dxa"/>
          </w:tcPr>
          <w:p w14:paraId="70273159" w14:textId="77777777" w:rsidR="00066BA3"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9D1C45" w14:textId="77777777" w:rsidR="00066BA3" w:rsidRDefault="00066BA3" w:rsidP="00ED00B2">
            <w:pPr>
              <w:pStyle w:val="NormalWeb"/>
              <w:spacing w:before="0" w:after="0"/>
              <w:jc w:val="center"/>
              <w:rPr>
                <w:rFonts w:ascii="Arial" w:hAnsi="Arial" w:cs="Arial"/>
                <w:sz w:val="20"/>
                <w:szCs w:val="20"/>
                <w:lang w:val="pt-BR"/>
              </w:rPr>
            </w:pPr>
            <w:r w:rsidRPr="00907053">
              <w:rPr>
                <w:rFonts w:ascii="Arial" w:hAnsi="Arial" w:cs="Arial"/>
                <w:sz w:val="20"/>
                <w:szCs w:val="20"/>
                <w:lang w:val="pt-BR"/>
              </w:rPr>
              <w:t>29B</w:t>
            </w:r>
          </w:p>
        </w:tc>
        <w:tc>
          <w:tcPr>
            <w:tcW w:w="567" w:type="dxa"/>
          </w:tcPr>
          <w:p w14:paraId="68523D22" w14:textId="77777777" w:rsidR="00066BA3" w:rsidRPr="00760283"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60038CA" w14:textId="77777777" w:rsidR="00066BA3" w:rsidRPr="00E1681C"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418F6564" w14:textId="77777777" w:rsidR="00066BA3" w:rsidRPr="00760283" w:rsidRDefault="00066BA3" w:rsidP="00ED00B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66BA3" w14:paraId="756CC861" w14:textId="77777777" w:rsidTr="00ED00B2">
        <w:trPr>
          <w:jc w:val="center"/>
        </w:trPr>
        <w:tc>
          <w:tcPr>
            <w:tcW w:w="1242" w:type="dxa"/>
          </w:tcPr>
          <w:p w14:paraId="458ECBA6" w14:textId="77777777" w:rsidR="00066BA3"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278775" w14:textId="77777777" w:rsidR="00066BA3" w:rsidRPr="006A61A4" w:rsidRDefault="00066BA3" w:rsidP="00ED00B2">
            <w:pPr>
              <w:pStyle w:val="NormalWeb"/>
              <w:spacing w:before="0" w:after="0"/>
              <w:jc w:val="center"/>
              <w:rPr>
                <w:rFonts w:ascii="Arial" w:hAnsi="Arial" w:cs="Arial"/>
                <w:sz w:val="20"/>
                <w:szCs w:val="20"/>
                <w:lang w:val="pt-BR"/>
              </w:rPr>
            </w:pPr>
            <w:r w:rsidRPr="00907053">
              <w:rPr>
                <w:rFonts w:ascii="Arial" w:hAnsi="Arial" w:cs="Arial"/>
                <w:sz w:val="20"/>
                <w:szCs w:val="20"/>
                <w:lang w:val="pt-BR"/>
              </w:rPr>
              <w:t>29B</w:t>
            </w:r>
          </w:p>
        </w:tc>
        <w:tc>
          <w:tcPr>
            <w:tcW w:w="567" w:type="dxa"/>
          </w:tcPr>
          <w:p w14:paraId="1184596A" w14:textId="77777777" w:rsidR="00066BA3"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1D66FD0B" w14:textId="77777777" w:rsidR="00066BA3" w:rsidRDefault="00066BA3" w:rsidP="00ED00B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1306580E" w14:textId="77777777" w:rsidR="00066BA3" w:rsidRDefault="00066BA3" w:rsidP="00ED00B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DN29C,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69503363" w14:textId="42D83A78" w:rsidR="00066BA3" w:rsidRPr="00C11403" w:rsidRDefault="00066BA3" w:rsidP="00066BA3">
      <w:pPr>
        <w:jc w:val="center"/>
        <w:rPr>
          <w:noProof/>
        </w:rPr>
      </w:pPr>
      <w:r w:rsidRPr="002203DC">
        <w:rPr>
          <w:rFonts w:ascii="Arial" w:hAnsi="Arial" w:cs="Arial"/>
          <w:b/>
          <w:noProof/>
          <w:sz w:val="40"/>
          <w:szCs w:val="40"/>
          <w:lang w:val="fr-FR"/>
        </w:rPr>
        <w:lastRenderedPageBreak/>
        <w:drawing>
          <wp:inline distT="0" distB="0" distL="0" distR="0" wp14:anchorId="308AF714" wp14:editId="35095A41">
            <wp:extent cx="6113145" cy="4402455"/>
            <wp:effectExtent l="0" t="0" r="1905" b="0"/>
            <wp:docPr id="97778280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402455"/>
                    </a:xfrm>
                    <a:prstGeom prst="rect">
                      <a:avLst/>
                    </a:prstGeom>
                    <a:noFill/>
                    <a:ln>
                      <a:noFill/>
                    </a:ln>
                  </pic:spPr>
                </pic:pic>
              </a:graphicData>
            </a:graphic>
          </wp:inline>
        </w:drawing>
      </w:r>
    </w:p>
    <w:p w14:paraId="44D04A6F" w14:textId="77777777" w:rsidR="00066BA3" w:rsidRPr="004C4798" w:rsidRDefault="00066BA3" w:rsidP="00066BA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DN29B = km 3+000 – km 10+246</w:t>
      </w:r>
    </w:p>
    <w:p w14:paraId="05C46CA1" w14:textId="77777777" w:rsidR="00066BA3" w:rsidRDefault="00066BA3" w:rsidP="00066BA3">
      <w:pPr>
        <w:jc w:val="both"/>
        <w:rPr>
          <w:rFonts w:ascii="Arial" w:hAnsi="Arial" w:cs="Arial"/>
          <w:lang w:val="ro-RO"/>
        </w:rPr>
      </w:pPr>
    </w:p>
    <w:p w14:paraId="5B8809F8" w14:textId="77777777" w:rsidR="00066BA3" w:rsidRPr="000171AB" w:rsidRDefault="00066BA3" w:rsidP="00066BA3">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98.648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7.018</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CF352C0" w14:textId="77777777" w:rsidR="00066BA3" w:rsidRDefault="00066BA3" w:rsidP="00066BA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47.171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3.273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DBA598D" w14:textId="77777777" w:rsidR="00066BA3" w:rsidRDefault="00066BA3" w:rsidP="00066BA3">
      <w:pPr>
        <w:pStyle w:val="NormalWeb"/>
        <w:shd w:val="clear" w:color="auto" w:fill="FFFFFF"/>
        <w:spacing w:before="0" w:after="0"/>
        <w:jc w:val="center"/>
        <w:rPr>
          <w:rFonts w:ascii="Arial" w:hAnsi="Arial" w:cs="Arial"/>
          <w:lang w:val="pt-BR"/>
        </w:rPr>
      </w:pPr>
    </w:p>
    <w:p w14:paraId="210A7335" w14:textId="77777777" w:rsidR="00066BA3" w:rsidRDefault="00066BA3" w:rsidP="00066BA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066BA3" w14:paraId="5D81CBDB" w14:textId="77777777" w:rsidTr="00ED00B2">
        <w:trPr>
          <w:jc w:val="center"/>
        </w:trPr>
        <w:tc>
          <w:tcPr>
            <w:tcW w:w="2588" w:type="dxa"/>
            <w:vAlign w:val="center"/>
          </w:tcPr>
          <w:p w14:paraId="28F26AD5"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76F93828"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1EC3B02"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EA0ABE4"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4EF46CF"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A7C4C25"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66BA3" w14:paraId="32E99C3C" w14:textId="77777777" w:rsidTr="00ED00B2">
        <w:trPr>
          <w:jc w:val="center"/>
        </w:trPr>
        <w:tc>
          <w:tcPr>
            <w:tcW w:w="2588" w:type="dxa"/>
            <w:vAlign w:val="bottom"/>
          </w:tcPr>
          <w:p w14:paraId="57767509" w14:textId="77777777" w:rsidR="00066BA3" w:rsidRDefault="00066BA3" w:rsidP="00ED00B2">
            <w:pPr>
              <w:jc w:val="center"/>
              <w:rPr>
                <w:rFonts w:ascii="Arial" w:hAnsi="Arial" w:cs="Arial"/>
                <w:sz w:val="20"/>
                <w:szCs w:val="20"/>
                <w:lang w:val="ro-RO"/>
              </w:rPr>
            </w:pPr>
            <w:r>
              <w:rPr>
                <w:rFonts w:ascii="Arial" w:hAnsi="Arial" w:cs="Arial"/>
                <w:sz w:val="20"/>
                <w:szCs w:val="20"/>
              </w:rPr>
              <w:t>BOTOŞANI</w:t>
            </w:r>
          </w:p>
        </w:tc>
        <w:tc>
          <w:tcPr>
            <w:tcW w:w="750" w:type="dxa"/>
            <w:vAlign w:val="bottom"/>
          </w:tcPr>
          <w:p w14:paraId="7674CA5C" w14:textId="77777777" w:rsidR="00066BA3" w:rsidRDefault="00066BA3" w:rsidP="00ED00B2">
            <w:pPr>
              <w:jc w:val="center"/>
              <w:rPr>
                <w:rFonts w:ascii="Arial" w:hAnsi="Arial" w:cs="Arial"/>
                <w:sz w:val="20"/>
                <w:szCs w:val="20"/>
                <w:lang w:val="ro-RO"/>
              </w:rPr>
            </w:pPr>
            <w:r>
              <w:rPr>
                <w:rFonts w:ascii="Arial" w:hAnsi="Arial" w:cs="Arial"/>
                <w:sz w:val="20"/>
                <w:szCs w:val="20"/>
              </w:rPr>
              <w:t>BT</w:t>
            </w:r>
          </w:p>
        </w:tc>
        <w:tc>
          <w:tcPr>
            <w:tcW w:w="1370" w:type="dxa"/>
            <w:vAlign w:val="bottom"/>
          </w:tcPr>
          <w:p w14:paraId="7984216E" w14:textId="77777777" w:rsidR="00066BA3" w:rsidRDefault="00066BA3" w:rsidP="00ED00B2">
            <w:pPr>
              <w:jc w:val="center"/>
              <w:rPr>
                <w:rFonts w:ascii="Arial" w:hAnsi="Arial" w:cs="Arial"/>
                <w:sz w:val="20"/>
                <w:szCs w:val="20"/>
                <w:lang w:val="ro-RO"/>
              </w:rPr>
            </w:pPr>
            <w:r>
              <w:rPr>
                <w:rFonts w:ascii="Arial" w:hAnsi="Arial" w:cs="Arial"/>
                <w:sz w:val="20"/>
                <w:szCs w:val="20"/>
              </w:rPr>
              <w:t>90010</w:t>
            </w:r>
          </w:p>
        </w:tc>
        <w:tc>
          <w:tcPr>
            <w:tcW w:w="1356" w:type="dxa"/>
          </w:tcPr>
          <w:p w14:paraId="5D037C75" w14:textId="77777777" w:rsidR="00066BA3" w:rsidRPr="005B61BE" w:rsidRDefault="00066BA3" w:rsidP="00ED00B2">
            <w:pPr>
              <w:jc w:val="center"/>
              <w:rPr>
                <w:rFonts w:ascii="Arial" w:hAnsi="Arial" w:cs="Arial"/>
                <w:sz w:val="20"/>
                <w:szCs w:val="20"/>
                <w:lang w:val="ro-RO"/>
              </w:rPr>
            </w:pPr>
            <w:r>
              <w:rPr>
                <w:rFonts w:ascii="Arial" w:hAnsi="Arial" w:cs="Arial"/>
                <w:sz w:val="20"/>
                <w:szCs w:val="20"/>
                <w:lang w:val="ro-RO"/>
              </w:rPr>
              <w:t>329</w:t>
            </w:r>
          </w:p>
        </w:tc>
        <w:tc>
          <w:tcPr>
            <w:tcW w:w="1701" w:type="dxa"/>
            <w:vAlign w:val="bottom"/>
          </w:tcPr>
          <w:p w14:paraId="69CA8C50" w14:textId="77777777" w:rsidR="00066BA3" w:rsidRDefault="00066BA3" w:rsidP="00ED00B2">
            <w:pPr>
              <w:suppressAutoHyphens w:val="0"/>
              <w:jc w:val="center"/>
              <w:rPr>
                <w:rFonts w:ascii="Arial" w:hAnsi="Arial" w:cs="Arial"/>
                <w:sz w:val="20"/>
                <w:szCs w:val="20"/>
                <w:lang w:val="ro-RO" w:eastAsia="ro-RO"/>
              </w:rPr>
            </w:pPr>
            <w:r>
              <w:rPr>
                <w:rFonts w:ascii="Arial" w:hAnsi="Arial" w:cs="Arial"/>
                <w:sz w:val="20"/>
                <w:szCs w:val="20"/>
              </w:rPr>
              <w:t>43246</w:t>
            </w:r>
          </w:p>
        </w:tc>
        <w:tc>
          <w:tcPr>
            <w:tcW w:w="1701" w:type="dxa"/>
          </w:tcPr>
          <w:p w14:paraId="1A75C3EA" w14:textId="77777777" w:rsidR="00066BA3" w:rsidRPr="00492178" w:rsidRDefault="00066BA3" w:rsidP="00ED00B2">
            <w:pPr>
              <w:jc w:val="center"/>
              <w:rPr>
                <w:rFonts w:ascii="Arial" w:hAnsi="Arial" w:cs="Arial"/>
                <w:sz w:val="20"/>
                <w:szCs w:val="20"/>
                <w:lang w:val="ro-RO"/>
              </w:rPr>
            </w:pPr>
            <w:r>
              <w:rPr>
                <w:rFonts w:ascii="Arial" w:hAnsi="Arial" w:cs="Arial"/>
                <w:sz w:val="20"/>
                <w:szCs w:val="20"/>
                <w:lang w:val="ro-RO"/>
              </w:rPr>
              <w:t>164</w:t>
            </w:r>
          </w:p>
        </w:tc>
      </w:tr>
      <w:tr w:rsidR="00066BA3" w14:paraId="6522F03E" w14:textId="77777777" w:rsidTr="00ED00B2">
        <w:trPr>
          <w:jc w:val="center"/>
        </w:trPr>
        <w:tc>
          <w:tcPr>
            <w:tcW w:w="2588" w:type="dxa"/>
            <w:vAlign w:val="bottom"/>
          </w:tcPr>
          <w:p w14:paraId="471B746D" w14:textId="77777777" w:rsidR="00066BA3" w:rsidRDefault="00066BA3" w:rsidP="00ED00B2">
            <w:pPr>
              <w:jc w:val="center"/>
              <w:rPr>
                <w:rFonts w:ascii="Arial" w:hAnsi="Arial" w:cs="Arial"/>
                <w:sz w:val="20"/>
                <w:szCs w:val="20"/>
              </w:rPr>
            </w:pPr>
            <w:r>
              <w:rPr>
                <w:rFonts w:ascii="Arial" w:hAnsi="Arial" w:cs="Arial"/>
                <w:sz w:val="20"/>
                <w:szCs w:val="20"/>
              </w:rPr>
              <w:t>MIHAI EMINESCU</w:t>
            </w:r>
          </w:p>
        </w:tc>
        <w:tc>
          <w:tcPr>
            <w:tcW w:w="750" w:type="dxa"/>
            <w:vAlign w:val="bottom"/>
          </w:tcPr>
          <w:p w14:paraId="034E5025" w14:textId="77777777" w:rsidR="00066BA3" w:rsidRDefault="00066BA3" w:rsidP="00ED00B2">
            <w:pPr>
              <w:jc w:val="center"/>
              <w:rPr>
                <w:rFonts w:ascii="Arial" w:hAnsi="Arial" w:cs="Arial"/>
                <w:sz w:val="20"/>
                <w:szCs w:val="20"/>
              </w:rPr>
            </w:pPr>
            <w:r>
              <w:rPr>
                <w:rFonts w:ascii="Arial" w:hAnsi="Arial" w:cs="Arial"/>
                <w:sz w:val="20"/>
                <w:szCs w:val="20"/>
              </w:rPr>
              <w:t>BT</w:t>
            </w:r>
          </w:p>
        </w:tc>
        <w:tc>
          <w:tcPr>
            <w:tcW w:w="1370" w:type="dxa"/>
            <w:vAlign w:val="bottom"/>
          </w:tcPr>
          <w:p w14:paraId="6E65470C" w14:textId="77777777" w:rsidR="00066BA3" w:rsidRDefault="00066BA3" w:rsidP="00ED00B2">
            <w:pPr>
              <w:jc w:val="center"/>
              <w:rPr>
                <w:rFonts w:ascii="Arial" w:hAnsi="Arial" w:cs="Arial"/>
                <w:sz w:val="20"/>
                <w:szCs w:val="20"/>
              </w:rPr>
            </w:pPr>
            <w:r>
              <w:rPr>
                <w:rFonts w:ascii="Arial" w:hAnsi="Arial" w:cs="Arial"/>
                <w:sz w:val="20"/>
                <w:szCs w:val="20"/>
              </w:rPr>
              <w:t>8638</w:t>
            </w:r>
          </w:p>
        </w:tc>
        <w:tc>
          <w:tcPr>
            <w:tcW w:w="1356" w:type="dxa"/>
          </w:tcPr>
          <w:p w14:paraId="3E638CA0" w14:textId="77777777" w:rsidR="00066BA3" w:rsidRDefault="00066BA3" w:rsidP="00ED00B2">
            <w:pPr>
              <w:jc w:val="center"/>
              <w:rPr>
                <w:rFonts w:ascii="Arial" w:hAnsi="Arial" w:cs="Arial"/>
                <w:sz w:val="20"/>
                <w:szCs w:val="20"/>
                <w:lang w:val="ro-RO"/>
              </w:rPr>
            </w:pPr>
            <w:r>
              <w:rPr>
                <w:rFonts w:ascii="Arial" w:hAnsi="Arial" w:cs="Arial"/>
                <w:sz w:val="20"/>
                <w:szCs w:val="20"/>
                <w:lang w:val="ro-RO"/>
              </w:rPr>
              <w:t>6689</w:t>
            </w:r>
          </w:p>
        </w:tc>
        <w:tc>
          <w:tcPr>
            <w:tcW w:w="1701" w:type="dxa"/>
            <w:vAlign w:val="bottom"/>
          </w:tcPr>
          <w:p w14:paraId="0C16AADF" w14:textId="77777777" w:rsidR="00066BA3" w:rsidRDefault="00066BA3" w:rsidP="00ED00B2">
            <w:pPr>
              <w:suppressAutoHyphens w:val="0"/>
              <w:jc w:val="center"/>
              <w:rPr>
                <w:rFonts w:ascii="Arial" w:hAnsi="Arial" w:cs="Arial"/>
                <w:sz w:val="20"/>
                <w:szCs w:val="20"/>
              </w:rPr>
            </w:pPr>
            <w:r>
              <w:rPr>
                <w:rFonts w:ascii="Arial" w:hAnsi="Arial" w:cs="Arial"/>
                <w:sz w:val="20"/>
                <w:szCs w:val="20"/>
              </w:rPr>
              <w:t>3925</w:t>
            </w:r>
          </w:p>
        </w:tc>
        <w:tc>
          <w:tcPr>
            <w:tcW w:w="1701" w:type="dxa"/>
          </w:tcPr>
          <w:p w14:paraId="5CA5F132" w14:textId="77777777" w:rsidR="00066BA3" w:rsidRPr="00492178" w:rsidRDefault="00066BA3" w:rsidP="00ED00B2">
            <w:pPr>
              <w:jc w:val="center"/>
              <w:rPr>
                <w:rFonts w:ascii="Arial" w:hAnsi="Arial" w:cs="Arial"/>
                <w:sz w:val="20"/>
                <w:szCs w:val="20"/>
                <w:lang w:val="ro-RO"/>
              </w:rPr>
            </w:pPr>
            <w:r>
              <w:rPr>
                <w:rFonts w:ascii="Arial" w:hAnsi="Arial" w:cs="Arial"/>
                <w:sz w:val="20"/>
                <w:szCs w:val="20"/>
                <w:lang w:val="ro-RO"/>
              </w:rPr>
              <w:t>3109</w:t>
            </w:r>
          </w:p>
        </w:tc>
      </w:tr>
      <w:tr w:rsidR="00066BA3" w14:paraId="15C03870" w14:textId="77777777" w:rsidTr="00ED00B2">
        <w:trPr>
          <w:jc w:val="center"/>
        </w:trPr>
        <w:tc>
          <w:tcPr>
            <w:tcW w:w="2588" w:type="dxa"/>
            <w:vAlign w:val="center"/>
          </w:tcPr>
          <w:p w14:paraId="086755A4"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7F4D2341" w14:textId="77777777" w:rsidR="00066BA3" w:rsidRDefault="00066BA3" w:rsidP="00ED00B2">
            <w:pPr>
              <w:jc w:val="center"/>
              <w:rPr>
                <w:rFonts w:ascii="Arial" w:hAnsi="Arial" w:cs="Arial"/>
                <w:b/>
                <w:bCs/>
                <w:sz w:val="20"/>
                <w:szCs w:val="20"/>
                <w:lang w:val="ro-RO"/>
              </w:rPr>
            </w:pPr>
          </w:p>
        </w:tc>
        <w:tc>
          <w:tcPr>
            <w:tcW w:w="1370" w:type="dxa"/>
            <w:vAlign w:val="center"/>
          </w:tcPr>
          <w:p w14:paraId="4D4E7B09"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98648</w:t>
            </w:r>
          </w:p>
        </w:tc>
        <w:tc>
          <w:tcPr>
            <w:tcW w:w="1356" w:type="dxa"/>
          </w:tcPr>
          <w:p w14:paraId="56D2DD03" w14:textId="77777777" w:rsidR="00066BA3" w:rsidRPr="005B61BE" w:rsidRDefault="00066BA3" w:rsidP="00ED00B2">
            <w:pPr>
              <w:jc w:val="center"/>
              <w:rPr>
                <w:rFonts w:ascii="Arial" w:hAnsi="Arial" w:cs="Arial"/>
                <w:b/>
                <w:bCs/>
                <w:sz w:val="20"/>
                <w:szCs w:val="20"/>
                <w:lang w:val="ro-RO"/>
              </w:rPr>
            </w:pPr>
            <w:r>
              <w:rPr>
                <w:rFonts w:ascii="Arial" w:hAnsi="Arial" w:cs="Arial"/>
                <w:b/>
                <w:bCs/>
                <w:sz w:val="20"/>
                <w:szCs w:val="20"/>
                <w:lang w:val="ro-RO"/>
              </w:rPr>
              <w:t>7018</w:t>
            </w:r>
          </w:p>
        </w:tc>
        <w:tc>
          <w:tcPr>
            <w:tcW w:w="1701" w:type="dxa"/>
            <w:vAlign w:val="center"/>
          </w:tcPr>
          <w:p w14:paraId="7275A6A3" w14:textId="77777777" w:rsidR="00066BA3" w:rsidRDefault="00066BA3" w:rsidP="00ED00B2">
            <w:pPr>
              <w:jc w:val="center"/>
              <w:rPr>
                <w:rFonts w:ascii="Arial" w:hAnsi="Arial" w:cs="Arial"/>
                <w:b/>
                <w:bCs/>
                <w:sz w:val="20"/>
                <w:szCs w:val="20"/>
                <w:lang w:val="ro-RO"/>
              </w:rPr>
            </w:pPr>
            <w:r>
              <w:rPr>
                <w:rFonts w:ascii="Arial" w:hAnsi="Arial" w:cs="Arial"/>
                <w:b/>
                <w:bCs/>
                <w:sz w:val="20"/>
                <w:szCs w:val="20"/>
                <w:lang w:val="ro-RO"/>
              </w:rPr>
              <w:t>47171</w:t>
            </w:r>
          </w:p>
        </w:tc>
        <w:tc>
          <w:tcPr>
            <w:tcW w:w="1701" w:type="dxa"/>
          </w:tcPr>
          <w:p w14:paraId="2686A04C" w14:textId="77777777" w:rsidR="00066BA3" w:rsidRPr="005B61BE" w:rsidRDefault="00066BA3" w:rsidP="00ED00B2">
            <w:pPr>
              <w:jc w:val="center"/>
              <w:rPr>
                <w:rFonts w:ascii="Arial" w:hAnsi="Arial" w:cs="Arial"/>
                <w:b/>
                <w:bCs/>
                <w:sz w:val="20"/>
                <w:szCs w:val="20"/>
                <w:lang w:val="ro-RO"/>
              </w:rPr>
            </w:pPr>
            <w:r>
              <w:rPr>
                <w:rFonts w:ascii="Arial" w:hAnsi="Arial" w:cs="Arial"/>
                <w:b/>
                <w:bCs/>
                <w:sz w:val="20"/>
                <w:szCs w:val="20"/>
                <w:lang w:val="ro-RO"/>
              </w:rPr>
              <w:t>3273</w:t>
            </w:r>
          </w:p>
        </w:tc>
      </w:tr>
    </w:tbl>
    <w:p w14:paraId="0A41D657" w14:textId="77777777" w:rsidR="00066BA3" w:rsidRDefault="00066BA3" w:rsidP="00066BA3">
      <w:pPr>
        <w:jc w:val="both"/>
        <w:rPr>
          <w:rFonts w:ascii="Arial" w:hAnsi="Arial" w:cs="Arial"/>
          <w:sz w:val="28"/>
          <w:szCs w:val="28"/>
          <w:lang w:val="ro-RO"/>
        </w:rPr>
      </w:pPr>
    </w:p>
    <w:p w14:paraId="1AC87D2F" w14:textId="77777777" w:rsidR="00066BA3" w:rsidRPr="004C4798" w:rsidRDefault="00066BA3" w:rsidP="00066BA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87722AF" w14:textId="77777777" w:rsidR="00066BA3" w:rsidRDefault="00066BA3" w:rsidP="00066BA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D7A464D" w14:textId="77777777" w:rsidR="00066BA3" w:rsidRDefault="00066BA3" w:rsidP="00066BA3">
      <w:pPr>
        <w:jc w:val="center"/>
        <w:rPr>
          <w:rFonts w:ascii="Arial" w:hAnsi="Arial" w:cs="Arial"/>
          <w:lang w:eastAsia="en-US"/>
        </w:rPr>
      </w:pPr>
    </w:p>
    <w:p w14:paraId="46E7D0B0" w14:textId="77777777" w:rsidR="00066BA3" w:rsidRDefault="00066BA3" w:rsidP="00066BA3">
      <w:pPr>
        <w:jc w:val="center"/>
        <w:rPr>
          <w:rFonts w:ascii="Arial" w:hAnsi="Arial" w:cs="Arial"/>
          <w:lang w:eastAsia="en-US"/>
        </w:rPr>
      </w:pPr>
    </w:p>
    <w:p w14:paraId="463DCC2D" w14:textId="77777777" w:rsidR="00066BA3" w:rsidRPr="004C4798" w:rsidRDefault="00066BA3" w:rsidP="00066BA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66BA3" w:rsidRPr="00E574C0" w14:paraId="0794AAFB" w14:textId="77777777" w:rsidTr="00ED00B2">
        <w:trPr>
          <w:jc w:val="center"/>
        </w:trPr>
        <w:tc>
          <w:tcPr>
            <w:tcW w:w="3284" w:type="dxa"/>
          </w:tcPr>
          <w:p w14:paraId="4BCEA4D3" w14:textId="77777777" w:rsidR="00066BA3" w:rsidRPr="00E574C0" w:rsidRDefault="00066BA3" w:rsidP="00ED00B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196219F" w14:textId="77777777" w:rsidR="00066BA3" w:rsidRPr="00E574C0" w:rsidRDefault="00066BA3" w:rsidP="00ED00B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66BA3" w:rsidRPr="00E574C0" w14:paraId="06C871C7" w14:textId="77777777" w:rsidTr="00ED00B2">
        <w:trPr>
          <w:jc w:val="center"/>
        </w:trPr>
        <w:tc>
          <w:tcPr>
            <w:tcW w:w="3284" w:type="dxa"/>
          </w:tcPr>
          <w:p w14:paraId="6D7006F8" w14:textId="77777777" w:rsidR="00066BA3" w:rsidRPr="00E574C0" w:rsidRDefault="00066BA3" w:rsidP="00ED00B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DC8433D" w14:textId="77777777" w:rsidR="00066BA3" w:rsidRPr="00E574C0" w:rsidRDefault="00066BA3" w:rsidP="00ED00B2">
            <w:pPr>
              <w:jc w:val="center"/>
              <w:rPr>
                <w:rFonts w:ascii="Arial" w:hAnsi="Arial" w:cs="Arial"/>
                <w:sz w:val="20"/>
                <w:szCs w:val="20"/>
                <w:lang w:val="ro-RO"/>
              </w:rPr>
            </w:pPr>
            <w:r>
              <w:rPr>
                <w:rFonts w:ascii="Arial" w:hAnsi="Arial" w:cs="Arial"/>
                <w:sz w:val="20"/>
                <w:szCs w:val="20"/>
                <w:lang w:val="ro-RO"/>
              </w:rPr>
              <w:t>10</w:t>
            </w:r>
          </w:p>
        </w:tc>
      </w:tr>
      <w:tr w:rsidR="00066BA3" w:rsidRPr="00E574C0" w14:paraId="6A3D9C5A" w14:textId="77777777" w:rsidTr="00ED00B2">
        <w:trPr>
          <w:jc w:val="center"/>
        </w:trPr>
        <w:tc>
          <w:tcPr>
            <w:tcW w:w="3284" w:type="dxa"/>
          </w:tcPr>
          <w:p w14:paraId="52C18116" w14:textId="77777777" w:rsidR="00066BA3" w:rsidRPr="00E574C0" w:rsidRDefault="00066BA3" w:rsidP="00ED00B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481FFC2" w14:textId="77777777" w:rsidR="00066BA3" w:rsidRPr="00E574C0" w:rsidRDefault="00066BA3" w:rsidP="00ED00B2">
            <w:pPr>
              <w:jc w:val="center"/>
              <w:rPr>
                <w:rFonts w:ascii="Arial" w:hAnsi="Arial" w:cs="Arial"/>
                <w:sz w:val="20"/>
                <w:szCs w:val="20"/>
                <w:lang w:val="ro-RO"/>
              </w:rPr>
            </w:pPr>
            <w:r>
              <w:rPr>
                <w:rFonts w:ascii="Arial" w:hAnsi="Arial" w:cs="Arial"/>
                <w:sz w:val="20"/>
                <w:szCs w:val="20"/>
                <w:lang w:val="ro-RO"/>
              </w:rPr>
              <w:t>70</w:t>
            </w:r>
          </w:p>
        </w:tc>
      </w:tr>
      <w:tr w:rsidR="00066BA3" w:rsidRPr="00E574C0" w14:paraId="2AF9D377" w14:textId="77777777" w:rsidTr="00ED00B2">
        <w:trPr>
          <w:jc w:val="center"/>
        </w:trPr>
        <w:tc>
          <w:tcPr>
            <w:tcW w:w="3284" w:type="dxa"/>
          </w:tcPr>
          <w:p w14:paraId="58A41198" w14:textId="77777777" w:rsidR="00066BA3" w:rsidRPr="00E574C0" w:rsidRDefault="00066BA3" w:rsidP="00ED00B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943D973" w14:textId="77777777" w:rsidR="00066BA3" w:rsidRPr="00E574C0" w:rsidRDefault="00066BA3" w:rsidP="00ED00B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D324908" w14:textId="77777777" w:rsidR="00066BA3" w:rsidRPr="00FB2E1D" w:rsidRDefault="00066BA3" w:rsidP="00066BA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Default="00BF22CA">
      <w:pPr>
        <w:autoSpaceDE w:val="0"/>
        <w:rPr>
          <w:rFonts w:ascii="Arial" w:hAnsi="Arial" w:cs="Arial"/>
          <w:color w:val="000000"/>
          <w:lang w:val="ro-RO"/>
        </w:rPr>
      </w:pPr>
    </w:p>
    <w:p w14:paraId="12294463" w14:textId="77777777" w:rsidR="00FC498F" w:rsidRPr="00CC511B" w:rsidRDefault="00FC498F">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1EB47B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395461">
        <w:rPr>
          <w:rFonts w:ascii="Arial" w:hAnsi="Arial" w:cs="Arial"/>
          <w:b/>
          <w:lang w:eastAsia="en-US"/>
        </w:rPr>
        <w:t>2</w:t>
      </w:r>
      <w:r w:rsidR="00066BA3">
        <w:rPr>
          <w:rFonts w:ascii="Arial" w:hAnsi="Arial" w:cs="Arial"/>
          <w:b/>
          <w:lang w:eastAsia="en-US"/>
        </w:rPr>
        <w:t>9B</w:t>
      </w:r>
      <w:r w:rsidR="00E8178C" w:rsidRPr="0052391B">
        <w:rPr>
          <w:rFonts w:ascii="Arial" w:hAnsi="Arial" w:cs="Arial"/>
          <w:b/>
          <w:lang w:eastAsia="en-US"/>
        </w:rPr>
        <w:t xml:space="preserve"> km </w:t>
      </w:r>
      <w:r w:rsidR="00066BA3">
        <w:rPr>
          <w:rFonts w:ascii="Arial" w:hAnsi="Arial" w:cs="Arial"/>
          <w:b/>
          <w:lang w:eastAsia="en-US"/>
        </w:rPr>
        <w:t>3</w:t>
      </w:r>
      <w:r w:rsidR="00E8178C" w:rsidRPr="0052391B">
        <w:rPr>
          <w:rFonts w:ascii="Arial" w:hAnsi="Arial" w:cs="Arial"/>
          <w:b/>
          <w:lang w:eastAsia="en-US"/>
        </w:rPr>
        <w:t>+</w:t>
      </w:r>
      <w:r w:rsidR="003F2A49">
        <w:rPr>
          <w:rFonts w:ascii="Arial" w:hAnsi="Arial" w:cs="Arial"/>
          <w:b/>
          <w:lang w:eastAsia="en-US"/>
        </w:rPr>
        <w:t>0</w:t>
      </w:r>
      <w:r w:rsidR="00000830">
        <w:rPr>
          <w:rFonts w:ascii="Arial" w:hAnsi="Arial" w:cs="Arial"/>
          <w:b/>
          <w:lang w:eastAsia="en-US"/>
        </w:rPr>
        <w:t>00</w:t>
      </w:r>
      <w:r w:rsidR="00E8178C" w:rsidRPr="0052391B">
        <w:rPr>
          <w:rFonts w:ascii="Arial" w:hAnsi="Arial" w:cs="Arial"/>
          <w:b/>
          <w:lang w:eastAsia="en-US"/>
        </w:rPr>
        <w:t xml:space="preserve"> – km </w:t>
      </w:r>
      <w:r w:rsidR="00066BA3">
        <w:rPr>
          <w:rFonts w:ascii="Arial" w:hAnsi="Arial" w:cs="Arial"/>
          <w:b/>
          <w:lang w:eastAsia="en-US"/>
        </w:rPr>
        <w:t>10</w:t>
      </w:r>
      <w:r w:rsidR="00E8178C" w:rsidRPr="0052391B">
        <w:rPr>
          <w:rFonts w:ascii="Arial" w:hAnsi="Arial" w:cs="Arial"/>
          <w:b/>
          <w:lang w:eastAsia="en-US"/>
        </w:rPr>
        <w:t>+</w:t>
      </w:r>
      <w:r w:rsidR="00066BA3">
        <w:rPr>
          <w:rFonts w:ascii="Arial" w:hAnsi="Arial" w:cs="Arial"/>
          <w:b/>
          <w:lang w:eastAsia="en-US"/>
        </w:rPr>
        <w:t>246</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4F76B2" w14:textId="77777777" w:rsidR="009977F1" w:rsidRDefault="009977F1">
      <w:pPr>
        <w:autoSpaceDE w:val="0"/>
        <w:jc w:val="both"/>
        <w:rPr>
          <w:rFonts w:ascii="Arial" w:hAnsi="Arial" w:cs="Arial"/>
        </w:rPr>
      </w:pPr>
    </w:p>
    <w:p w14:paraId="27C513D1" w14:textId="5C9849AE"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370BFF00" w14:textId="77777777" w:rsidR="00000830" w:rsidRDefault="00000830">
      <w:pPr>
        <w:autoSpaceDE w:val="0"/>
        <w:jc w:val="both"/>
        <w:rPr>
          <w:rFonts w:ascii="Arial" w:hAnsi="Arial" w:cs="Arial"/>
          <w:color w:val="000000"/>
          <w:lang w:val="ro-RO"/>
        </w:rPr>
      </w:pPr>
    </w:p>
    <w:p w14:paraId="6AF981CD" w14:textId="62426456"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142FCA3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395461">
        <w:rPr>
          <w:rFonts w:ascii="Arial" w:hAnsi="Arial" w:cs="Arial"/>
          <w:b/>
          <w:lang w:val="it-IT"/>
        </w:rPr>
        <w:t>2</w:t>
      </w:r>
      <w:r w:rsidR="00066BA3">
        <w:rPr>
          <w:rFonts w:ascii="Arial" w:hAnsi="Arial" w:cs="Arial"/>
          <w:b/>
          <w:lang w:val="it-IT"/>
        </w:rPr>
        <w:t>9B</w:t>
      </w:r>
      <w:r w:rsidR="00E8178C">
        <w:rPr>
          <w:rFonts w:ascii="Arial" w:hAnsi="Arial" w:cs="Arial"/>
          <w:b/>
          <w:lang w:val="it-IT"/>
        </w:rPr>
        <w:t>_km</w:t>
      </w:r>
      <w:r w:rsidR="00066BA3">
        <w:rPr>
          <w:rFonts w:ascii="Arial" w:hAnsi="Arial" w:cs="Arial"/>
          <w:b/>
          <w:lang w:val="it-IT"/>
        </w:rPr>
        <w:t>3</w:t>
      </w:r>
      <w:r w:rsidR="00B529E3">
        <w:rPr>
          <w:rFonts w:ascii="Arial" w:hAnsi="Arial" w:cs="Arial"/>
          <w:b/>
          <w:lang w:val="it-IT"/>
        </w:rPr>
        <w:t>+</w:t>
      </w:r>
      <w:r w:rsidR="003F2A49">
        <w:rPr>
          <w:rFonts w:ascii="Arial" w:hAnsi="Arial" w:cs="Arial"/>
          <w:b/>
          <w:lang w:val="it-IT"/>
        </w:rPr>
        <w:t>0</w:t>
      </w:r>
      <w:r w:rsidR="00000830">
        <w:rPr>
          <w:rFonts w:ascii="Arial" w:hAnsi="Arial" w:cs="Arial"/>
          <w:b/>
          <w:lang w:val="it-IT"/>
        </w:rPr>
        <w:t>00</w:t>
      </w:r>
      <w:r w:rsidR="00E8178C">
        <w:rPr>
          <w:rFonts w:ascii="Arial" w:hAnsi="Arial" w:cs="Arial"/>
          <w:b/>
          <w:lang w:val="it-IT"/>
        </w:rPr>
        <w:t>-km</w:t>
      </w:r>
      <w:r w:rsidR="00066BA3">
        <w:rPr>
          <w:rFonts w:ascii="Arial" w:hAnsi="Arial" w:cs="Arial"/>
          <w:b/>
          <w:lang w:val="it-IT"/>
        </w:rPr>
        <w:t>10</w:t>
      </w:r>
      <w:r w:rsidR="00B529E3">
        <w:rPr>
          <w:rFonts w:ascii="Arial" w:hAnsi="Arial" w:cs="Arial"/>
          <w:b/>
          <w:lang w:val="it-IT"/>
        </w:rPr>
        <w:t>+</w:t>
      </w:r>
      <w:r w:rsidR="00066BA3">
        <w:rPr>
          <w:rFonts w:ascii="Arial" w:hAnsi="Arial" w:cs="Arial"/>
          <w:b/>
          <w:lang w:val="it-IT"/>
        </w:rPr>
        <w:t>246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6C26C3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66BA3">
        <w:rPr>
          <w:rFonts w:ascii="Arial" w:hAnsi="Arial" w:cs="Arial"/>
          <w:lang w:val="pt-BR"/>
        </w:rPr>
        <w:t>DN29B_km3+000-km10+246</w:t>
      </w:r>
      <w:r w:rsidR="00E8178C" w:rsidRPr="00E8178C">
        <w:rPr>
          <w:rFonts w:ascii="Arial" w:hAnsi="Arial" w:cs="Arial"/>
          <w:lang w:val="it-IT"/>
        </w:rPr>
        <w:t>, cod identificare RD_RO_00_</w:t>
      </w:r>
      <w:r w:rsidR="003F2A49">
        <w:rPr>
          <w:rFonts w:ascii="Arial" w:hAnsi="Arial" w:cs="Arial"/>
          <w:lang w:val="it-IT"/>
        </w:rPr>
        <w:t>22</w:t>
      </w:r>
      <w:r w:rsidR="00066BA3">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F19F5A5" w14:textId="77777777" w:rsidR="00000830" w:rsidRDefault="00000830" w:rsidP="004A29AA">
      <w:pPr>
        <w:pStyle w:val="WW-Default"/>
        <w:jc w:val="center"/>
        <w:rPr>
          <w:rFonts w:ascii="Arial" w:hAnsi="Arial" w:cs="Arial"/>
          <w:color w:val="auto"/>
          <w:lang w:val="fr-FR"/>
        </w:rPr>
      </w:pPr>
    </w:p>
    <w:p w14:paraId="2FBDBD5F" w14:textId="0DAB0A70"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66BA3" w:rsidRPr="00DD6050" w14:paraId="3BB7FD99" w14:textId="77777777" w:rsidTr="00066BA3">
        <w:trPr>
          <w:trHeight w:val="312"/>
          <w:jc w:val="center"/>
        </w:trPr>
        <w:tc>
          <w:tcPr>
            <w:tcW w:w="1580" w:type="dxa"/>
            <w:vMerge w:val="restart"/>
            <w:tcBorders>
              <w:right w:val="single" w:sz="4" w:space="0" w:color="auto"/>
            </w:tcBorders>
            <w:noWrap/>
            <w:vAlign w:val="center"/>
          </w:tcPr>
          <w:p w14:paraId="247E313F" w14:textId="77777777" w:rsidR="00066BA3" w:rsidRPr="00DD6050" w:rsidRDefault="00066BA3" w:rsidP="00ED00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83413D5" w14:textId="77777777" w:rsidR="00066BA3" w:rsidRPr="00DD6050" w:rsidRDefault="00066BA3" w:rsidP="00ED00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0E992F8"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66BA3" w:rsidRPr="00DD6050" w14:paraId="52887FF5" w14:textId="77777777" w:rsidTr="00066BA3">
        <w:trPr>
          <w:trHeight w:val="636"/>
          <w:jc w:val="center"/>
        </w:trPr>
        <w:tc>
          <w:tcPr>
            <w:tcW w:w="1580" w:type="dxa"/>
            <w:vMerge/>
            <w:tcBorders>
              <w:bottom w:val="single" w:sz="4" w:space="0" w:color="auto"/>
              <w:right w:val="single" w:sz="4" w:space="0" w:color="auto"/>
            </w:tcBorders>
            <w:vAlign w:val="center"/>
            <w:hideMark/>
          </w:tcPr>
          <w:p w14:paraId="1C88B7B1" w14:textId="77777777" w:rsidR="00066BA3" w:rsidRPr="00DD6050" w:rsidRDefault="00066BA3" w:rsidP="00ED00B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3FBC45D" w14:textId="77777777" w:rsidR="00066BA3" w:rsidRPr="00DD6050" w:rsidRDefault="00066BA3" w:rsidP="00ED00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CA8ED11"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79B7160"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5965A9"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D9DF2E9"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F7CD1C6"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F79DE" w:rsidRPr="00DD6050" w14:paraId="780C26BC" w14:textId="77777777" w:rsidTr="00066B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A1AA7A" w14:textId="77777777" w:rsidR="003F79DE" w:rsidRPr="00DD6050" w:rsidRDefault="003F79DE" w:rsidP="003F79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15E74F" w14:textId="23D26B63"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557852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single" w:sz="8" w:space="0" w:color="auto"/>
              <w:left w:val="nil"/>
              <w:bottom w:val="single" w:sz="4" w:space="0" w:color="auto"/>
              <w:right w:val="single" w:sz="4" w:space="0" w:color="auto"/>
            </w:tcBorders>
            <w:noWrap/>
            <w:vAlign w:val="center"/>
          </w:tcPr>
          <w:p w14:paraId="299B557A"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single" w:sz="8" w:space="0" w:color="auto"/>
              <w:left w:val="nil"/>
              <w:bottom w:val="single" w:sz="4" w:space="0" w:color="auto"/>
              <w:right w:val="single" w:sz="4" w:space="0" w:color="auto"/>
            </w:tcBorders>
            <w:vAlign w:val="center"/>
          </w:tcPr>
          <w:p w14:paraId="472AE0E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30368A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D3450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3F79DE" w:rsidRPr="00DD6050" w14:paraId="312FF11A" w14:textId="77777777" w:rsidTr="00066BA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80ACE06" w14:textId="77777777" w:rsidR="003F79DE" w:rsidRDefault="003F79DE" w:rsidP="003F79D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18EB6B1" w14:textId="5B38EB3C"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B03571A" w14:textId="67058465"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210</w:t>
            </w:r>
          </w:p>
        </w:tc>
        <w:tc>
          <w:tcPr>
            <w:tcW w:w="1015" w:type="dxa"/>
            <w:tcBorders>
              <w:top w:val="single" w:sz="8" w:space="0" w:color="auto"/>
              <w:left w:val="nil"/>
              <w:bottom w:val="single" w:sz="4" w:space="0" w:color="auto"/>
              <w:right w:val="single" w:sz="4" w:space="0" w:color="auto"/>
            </w:tcBorders>
            <w:noWrap/>
            <w:vAlign w:val="center"/>
          </w:tcPr>
          <w:p w14:paraId="2A316022" w14:textId="59B50104"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274" w:type="dxa"/>
            <w:tcBorders>
              <w:top w:val="single" w:sz="8" w:space="0" w:color="auto"/>
              <w:left w:val="nil"/>
              <w:bottom w:val="single" w:sz="4" w:space="0" w:color="auto"/>
              <w:right w:val="single" w:sz="4" w:space="0" w:color="auto"/>
            </w:tcBorders>
            <w:vAlign w:val="center"/>
          </w:tcPr>
          <w:p w14:paraId="4341B591" w14:textId="0FF4DDA2"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ADF64E0" w14:textId="3FE747E6"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2DC01C" w14:textId="26BE174D"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3F79DE" w:rsidRPr="00DD6050" w14:paraId="00DED999" w14:textId="77777777" w:rsidTr="00066B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36EA8B"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D08DDF" w14:textId="2D07FC0A"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DF606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c>
          <w:tcPr>
            <w:tcW w:w="1015" w:type="dxa"/>
            <w:tcBorders>
              <w:top w:val="nil"/>
              <w:left w:val="nil"/>
              <w:bottom w:val="single" w:sz="4" w:space="0" w:color="auto"/>
              <w:right w:val="single" w:sz="4" w:space="0" w:color="auto"/>
            </w:tcBorders>
            <w:noWrap/>
            <w:vAlign w:val="center"/>
          </w:tcPr>
          <w:p w14:paraId="798238B0"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13C5C00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63E12C"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C223A9"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3F79DE" w:rsidRPr="00DD6050" w14:paraId="19BEB26F" w14:textId="77777777" w:rsidTr="00066B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4E75D6"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0B4F82" w14:textId="53273849"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F61F7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c>
          <w:tcPr>
            <w:tcW w:w="1015" w:type="dxa"/>
            <w:tcBorders>
              <w:top w:val="nil"/>
              <w:left w:val="nil"/>
              <w:bottom w:val="single" w:sz="4" w:space="0" w:color="auto"/>
              <w:right w:val="single" w:sz="4" w:space="0" w:color="auto"/>
            </w:tcBorders>
            <w:noWrap/>
            <w:vAlign w:val="center"/>
          </w:tcPr>
          <w:p w14:paraId="1E227951"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274" w:type="dxa"/>
            <w:tcBorders>
              <w:top w:val="nil"/>
              <w:left w:val="nil"/>
              <w:bottom w:val="single" w:sz="4" w:space="0" w:color="auto"/>
              <w:right w:val="single" w:sz="4" w:space="0" w:color="auto"/>
            </w:tcBorders>
            <w:vAlign w:val="center"/>
          </w:tcPr>
          <w:p w14:paraId="2B94E4C7"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A1983A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DC83F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F79DE" w:rsidRPr="00DD6050" w14:paraId="4A567625" w14:textId="77777777" w:rsidTr="00066B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D005CB"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7B22CD" w14:textId="02AFA026"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4F2D515"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22E572D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772ED9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113A4D"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F69FA0"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F79DE" w:rsidRPr="00DD6050" w14:paraId="1E7CE7A0" w14:textId="77777777" w:rsidTr="00066B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1FF4C0C"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155AB3" w14:textId="4E67883F"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45660F"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1692FE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5FA4B0"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3D9966"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32D75E"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F79DE" w:rsidRPr="00DD6050" w14:paraId="28EDC52B" w14:textId="77777777" w:rsidTr="00066BA3">
        <w:trPr>
          <w:trHeight w:val="315"/>
          <w:jc w:val="center"/>
        </w:trPr>
        <w:tc>
          <w:tcPr>
            <w:tcW w:w="1580" w:type="dxa"/>
            <w:vMerge w:val="restart"/>
            <w:tcBorders>
              <w:top w:val="nil"/>
              <w:left w:val="single" w:sz="8" w:space="0" w:color="auto"/>
              <w:bottom w:val="single" w:sz="8" w:space="0" w:color="000000"/>
              <w:right w:val="nil"/>
            </w:tcBorders>
            <w:vAlign w:val="center"/>
          </w:tcPr>
          <w:p w14:paraId="38CE9AA0" w14:textId="77777777" w:rsidR="003F79DE" w:rsidRPr="00DD6050" w:rsidRDefault="003F79DE" w:rsidP="003F79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Eminescu</w:t>
            </w:r>
          </w:p>
        </w:tc>
        <w:tc>
          <w:tcPr>
            <w:tcW w:w="2080" w:type="dxa"/>
            <w:tcBorders>
              <w:top w:val="nil"/>
              <w:left w:val="single" w:sz="8" w:space="0" w:color="auto"/>
              <w:bottom w:val="single" w:sz="4" w:space="0" w:color="auto"/>
              <w:right w:val="single" w:sz="8" w:space="0" w:color="auto"/>
            </w:tcBorders>
            <w:noWrap/>
            <w:vAlign w:val="center"/>
            <w:hideMark/>
          </w:tcPr>
          <w:p w14:paraId="690EBA20" w14:textId="3A032351"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073AD5"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3168FC15"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239B9177"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22841EC"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75BD5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3F79DE" w:rsidRPr="00DD6050" w14:paraId="5F595FF9" w14:textId="77777777" w:rsidTr="00066BA3">
        <w:trPr>
          <w:trHeight w:val="315"/>
          <w:jc w:val="center"/>
        </w:trPr>
        <w:tc>
          <w:tcPr>
            <w:tcW w:w="1580" w:type="dxa"/>
            <w:vMerge/>
            <w:tcBorders>
              <w:top w:val="nil"/>
              <w:left w:val="single" w:sz="8" w:space="0" w:color="auto"/>
              <w:bottom w:val="single" w:sz="8" w:space="0" w:color="000000"/>
              <w:right w:val="nil"/>
            </w:tcBorders>
            <w:vAlign w:val="center"/>
          </w:tcPr>
          <w:p w14:paraId="2D0D09D3" w14:textId="77777777" w:rsidR="003F79DE" w:rsidRDefault="003F79DE" w:rsidP="003F79D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3EB8D8" w14:textId="23B2DE9E"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9462477" w14:textId="158E85D9"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210</w:t>
            </w:r>
          </w:p>
        </w:tc>
        <w:tc>
          <w:tcPr>
            <w:tcW w:w="1015" w:type="dxa"/>
            <w:tcBorders>
              <w:top w:val="nil"/>
              <w:left w:val="nil"/>
              <w:bottom w:val="single" w:sz="4" w:space="0" w:color="auto"/>
              <w:right w:val="single" w:sz="4" w:space="0" w:color="auto"/>
            </w:tcBorders>
            <w:noWrap/>
            <w:vAlign w:val="center"/>
          </w:tcPr>
          <w:p w14:paraId="22F1B596" w14:textId="17B18F88"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2DCFF27E" w14:textId="11DC02A4"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D968BB1" w14:textId="405E03D4"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79B674" w14:textId="71C5A2F8" w:rsidR="003F79DE" w:rsidRDefault="003F79DE" w:rsidP="003F79DE">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3F79DE" w:rsidRPr="00DD6050" w14:paraId="4CE6A472" w14:textId="77777777" w:rsidTr="00066BA3">
        <w:trPr>
          <w:trHeight w:val="300"/>
          <w:jc w:val="center"/>
        </w:trPr>
        <w:tc>
          <w:tcPr>
            <w:tcW w:w="1580" w:type="dxa"/>
            <w:vMerge/>
            <w:tcBorders>
              <w:top w:val="nil"/>
              <w:left w:val="single" w:sz="8" w:space="0" w:color="auto"/>
              <w:bottom w:val="single" w:sz="8" w:space="0" w:color="000000"/>
              <w:right w:val="nil"/>
            </w:tcBorders>
            <w:vAlign w:val="center"/>
          </w:tcPr>
          <w:p w14:paraId="44B1C130"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4D1B9C" w14:textId="181AAD19"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29335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c>
          <w:tcPr>
            <w:tcW w:w="1015" w:type="dxa"/>
            <w:tcBorders>
              <w:top w:val="nil"/>
              <w:left w:val="nil"/>
              <w:bottom w:val="single" w:sz="4" w:space="0" w:color="auto"/>
              <w:right w:val="single" w:sz="4" w:space="0" w:color="auto"/>
            </w:tcBorders>
            <w:noWrap/>
            <w:vAlign w:val="center"/>
          </w:tcPr>
          <w:p w14:paraId="2EA2B02D"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324D6A97"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FEFE31"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6A87BF"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3F79DE" w:rsidRPr="00DD6050" w14:paraId="7FD886E3" w14:textId="77777777" w:rsidTr="00066BA3">
        <w:trPr>
          <w:trHeight w:val="300"/>
          <w:jc w:val="center"/>
        </w:trPr>
        <w:tc>
          <w:tcPr>
            <w:tcW w:w="1580" w:type="dxa"/>
            <w:vMerge/>
            <w:tcBorders>
              <w:top w:val="nil"/>
              <w:left w:val="single" w:sz="8" w:space="0" w:color="auto"/>
              <w:bottom w:val="single" w:sz="8" w:space="0" w:color="000000"/>
              <w:right w:val="nil"/>
            </w:tcBorders>
            <w:vAlign w:val="center"/>
          </w:tcPr>
          <w:p w14:paraId="473F7F35"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FFED44" w14:textId="136A7659"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3E41D1"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c>
          <w:tcPr>
            <w:tcW w:w="1015" w:type="dxa"/>
            <w:tcBorders>
              <w:top w:val="nil"/>
              <w:left w:val="nil"/>
              <w:bottom w:val="single" w:sz="4" w:space="0" w:color="auto"/>
              <w:right w:val="single" w:sz="4" w:space="0" w:color="auto"/>
            </w:tcBorders>
            <w:noWrap/>
            <w:vAlign w:val="center"/>
          </w:tcPr>
          <w:p w14:paraId="616FA8E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274" w:type="dxa"/>
            <w:tcBorders>
              <w:top w:val="nil"/>
              <w:left w:val="nil"/>
              <w:bottom w:val="single" w:sz="4" w:space="0" w:color="auto"/>
              <w:right w:val="single" w:sz="4" w:space="0" w:color="auto"/>
            </w:tcBorders>
            <w:vAlign w:val="center"/>
          </w:tcPr>
          <w:p w14:paraId="13B02FD7"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928173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102141"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F79DE" w:rsidRPr="00DD6050" w14:paraId="7DE23278" w14:textId="77777777" w:rsidTr="00066BA3">
        <w:trPr>
          <w:trHeight w:val="300"/>
          <w:jc w:val="center"/>
        </w:trPr>
        <w:tc>
          <w:tcPr>
            <w:tcW w:w="1580" w:type="dxa"/>
            <w:vMerge/>
            <w:tcBorders>
              <w:top w:val="nil"/>
              <w:left w:val="single" w:sz="8" w:space="0" w:color="auto"/>
              <w:bottom w:val="single" w:sz="8" w:space="0" w:color="000000"/>
              <w:right w:val="nil"/>
            </w:tcBorders>
            <w:vAlign w:val="center"/>
          </w:tcPr>
          <w:p w14:paraId="30BBAF39"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3DE1D2" w14:textId="33527A5F"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00CED0A"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0AEE5182"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73B9968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D0D0A5"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E1074F"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F79DE" w:rsidRPr="00DD6050" w14:paraId="5BB4C8D4" w14:textId="77777777" w:rsidTr="00066BA3">
        <w:trPr>
          <w:trHeight w:val="312"/>
          <w:jc w:val="center"/>
        </w:trPr>
        <w:tc>
          <w:tcPr>
            <w:tcW w:w="1580" w:type="dxa"/>
            <w:vMerge/>
            <w:tcBorders>
              <w:top w:val="nil"/>
              <w:left w:val="single" w:sz="8" w:space="0" w:color="auto"/>
              <w:bottom w:val="single" w:sz="8" w:space="0" w:color="000000"/>
              <w:right w:val="nil"/>
            </w:tcBorders>
            <w:vAlign w:val="center"/>
          </w:tcPr>
          <w:p w14:paraId="69B71E73"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182188" w14:textId="2DA4A668"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CB2CA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7C0E9A"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491C49"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CEFD6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DC2CF0"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0F60D871" w14:textId="77777777" w:rsidR="00102916" w:rsidRDefault="00102916" w:rsidP="004A29AA">
      <w:pPr>
        <w:pStyle w:val="WW-Default"/>
        <w:jc w:val="center"/>
        <w:rPr>
          <w:rFonts w:ascii="Arial" w:hAnsi="Arial" w:cs="Arial"/>
          <w:color w:val="auto"/>
          <w:lang w:val="fr-FR"/>
        </w:rPr>
      </w:pPr>
    </w:p>
    <w:p w14:paraId="2462B1FE" w14:textId="77777777" w:rsidR="009977F1" w:rsidRDefault="009977F1" w:rsidP="004A29AA">
      <w:pPr>
        <w:autoSpaceDE w:val="0"/>
        <w:rPr>
          <w:rFonts w:ascii="Arial" w:hAnsi="Arial" w:cs="Arial"/>
          <w:b/>
          <w:bCs/>
          <w:color w:val="000000"/>
          <w:lang w:val="ro-RO"/>
        </w:rPr>
      </w:pPr>
    </w:p>
    <w:p w14:paraId="703D22AF" w14:textId="680BB66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0DBD0ADE" w14:textId="0057DAB3" w:rsidR="00B529E3" w:rsidRDefault="004A29AA" w:rsidP="009977F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66BA3">
        <w:rPr>
          <w:rFonts w:ascii="Arial" w:hAnsi="Arial" w:cs="Arial"/>
          <w:lang w:val="pt-BR"/>
        </w:rPr>
        <w:t>DN29B_km3+000-km10+246</w:t>
      </w:r>
      <w:r w:rsidR="00102916" w:rsidRPr="00E8178C">
        <w:rPr>
          <w:rFonts w:ascii="Arial" w:hAnsi="Arial" w:cs="Arial"/>
          <w:lang w:val="it-IT"/>
        </w:rPr>
        <w:t>, cod identificare RD_RO_00_</w:t>
      </w:r>
      <w:r w:rsidR="003F2A49">
        <w:rPr>
          <w:rFonts w:ascii="Arial" w:hAnsi="Arial" w:cs="Arial"/>
          <w:lang w:val="it-IT"/>
        </w:rPr>
        <w:t>22</w:t>
      </w:r>
      <w:r w:rsidR="00066BA3">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4E53415" w14:textId="02C3B983" w:rsidR="00066BA3" w:rsidRDefault="00066BA3">
      <w:pPr>
        <w:suppressAutoHyphens w:val="0"/>
        <w:rPr>
          <w:rFonts w:ascii="Arial" w:eastAsia="Arial" w:hAnsi="Arial" w:cs="Arial"/>
          <w:color w:val="000000"/>
        </w:rPr>
      </w:pPr>
      <w:r>
        <w:rPr>
          <w:rFonts w:ascii="Arial" w:eastAsia="Arial" w:hAnsi="Arial" w:cs="Arial"/>
          <w:color w:val="000000"/>
        </w:rPr>
        <w:br w:type="page"/>
      </w:r>
    </w:p>
    <w:p w14:paraId="29B09934" w14:textId="77777777" w:rsidR="009977F1" w:rsidRDefault="009977F1" w:rsidP="009977F1">
      <w:pPr>
        <w:autoSpaceDE w:val="0"/>
        <w:jc w:val="both"/>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66BA3" w:rsidRPr="00DD6050" w14:paraId="3DD93D01" w14:textId="77777777" w:rsidTr="00ED00B2">
        <w:trPr>
          <w:trHeight w:val="312"/>
          <w:jc w:val="center"/>
        </w:trPr>
        <w:tc>
          <w:tcPr>
            <w:tcW w:w="1580" w:type="dxa"/>
            <w:vMerge w:val="restart"/>
            <w:tcBorders>
              <w:right w:val="single" w:sz="4" w:space="0" w:color="auto"/>
            </w:tcBorders>
            <w:noWrap/>
            <w:vAlign w:val="center"/>
            <w:hideMark/>
          </w:tcPr>
          <w:p w14:paraId="4AC7A47C" w14:textId="77777777" w:rsidR="00066BA3" w:rsidRPr="00DD6050" w:rsidRDefault="00066BA3" w:rsidP="00ED00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7FE1158" w14:textId="77777777" w:rsidR="00066BA3" w:rsidRPr="00DD6050" w:rsidRDefault="00066BA3" w:rsidP="00ED00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8EC572E"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66BA3" w:rsidRPr="00DD6050" w14:paraId="2A0E0D22" w14:textId="77777777" w:rsidTr="00ED00B2">
        <w:trPr>
          <w:trHeight w:val="636"/>
          <w:jc w:val="center"/>
        </w:trPr>
        <w:tc>
          <w:tcPr>
            <w:tcW w:w="1580" w:type="dxa"/>
            <w:vMerge/>
            <w:tcBorders>
              <w:bottom w:val="single" w:sz="4" w:space="0" w:color="auto"/>
              <w:right w:val="single" w:sz="4" w:space="0" w:color="auto"/>
            </w:tcBorders>
            <w:vAlign w:val="center"/>
            <w:hideMark/>
          </w:tcPr>
          <w:p w14:paraId="5206192B" w14:textId="77777777" w:rsidR="00066BA3" w:rsidRPr="00DD6050" w:rsidRDefault="00066BA3" w:rsidP="00ED00B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F005D3D" w14:textId="77777777" w:rsidR="00066BA3" w:rsidRPr="00DD6050" w:rsidRDefault="00066BA3" w:rsidP="00ED00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C05C619"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48D9E39"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7FBD530"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2E5C2C"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492AD46" w14:textId="77777777" w:rsidR="00066BA3" w:rsidRPr="00DD6050" w:rsidRDefault="00066BA3" w:rsidP="00ED00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F79DE" w:rsidRPr="00DD6050" w14:paraId="2D489B58" w14:textId="77777777" w:rsidTr="00ED00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81A8C64" w14:textId="77777777" w:rsidR="003F79DE" w:rsidRPr="00DD6050" w:rsidRDefault="003F79DE" w:rsidP="003F79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88DDA1" w14:textId="3CF42806"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6AB225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single" w:sz="8" w:space="0" w:color="auto"/>
              <w:left w:val="nil"/>
              <w:bottom w:val="single" w:sz="4" w:space="0" w:color="auto"/>
              <w:right w:val="single" w:sz="4" w:space="0" w:color="auto"/>
            </w:tcBorders>
            <w:noWrap/>
            <w:vAlign w:val="center"/>
          </w:tcPr>
          <w:p w14:paraId="1E51F81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single" w:sz="8" w:space="0" w:color="auto"/>
              <w:left w:val="nil"/>
              <w:bottom w:val="single" w:sz="4" w:space="0" w:color="auto"/>
              <w:right w:val="single" w:sz="4" w:space="0" w:color="auto"/>
            </w:tcBorders>
            <w:vAlign w:val="center"/>
          </w:tcPr>
          <w:p w14:paraId="49A76E16"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73712C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D7BBB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3F79DE" w:rsidRPr="00DD6050" w14:paraId="13E19233" w14:textId="77777777" w:rsidTr="00ED00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7C4639"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9EEEF2" w14:textId="705FE71F"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41858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426</w:t>
            </w:r>
          </w:p>
        </w:tc>
        <w:tc>
          <w:tcPr>
            <w:tcW w:w="1015" w:type="dxa"/>
            <w:tcBorders>
              <w:top w:val="nil"/>
              <w:left w:val="nil"/>
              <w:bottom w:val="single" w:sz="4" w:space="0" w:color="auto"/>
              <w:right w:val="single" w:sz="4" w:space="0" w:color="auto"/>
            </w:tcBorders>
            <w:noWrap/>
            <w:vAlign w:val="center"/>
          </w:tcPr>
          <w:p w14:paraId="5BABFD5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7023752E"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535FD9"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90BE4E"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3F79DE" w:rsidRPr="00DD6050" w14:paraId="64FDA544" w14:textId="77777777" w:rsidTr="00ED00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B27C87"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602442" w14:textId="6F560890"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5BA9F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753</w:t>
            </w:r>
          </w:p>
        </w:tc>
        <w:tc>
          <w:tcPr>
            <w:tcW w:w="1015" w:type="dxa"/>
            <w:tcBorders>
              <w:top w:val="nil"/>
              <w:left w:val="nil"/>
              <w:bottom w:val="single" w:sz="4" w:space="0" w:color="auto"/>
              <w:right w:val="single" w:sz="4" w:space="0" w:color="auto"/>
            </w:tcBorders>
            <w:noWrap/>
            <w:vAlign w:val="center"/>
          </w:tcPr>
          <w:p w14:paraId="2393D567"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274" w:type="dxa"/>
            <w:tcBorders>
              <w:top w:val="nil"/>
              <w:left w:val="nil"/>
              <w:bottom w:val="single" w:sz="4" w:space="0" w:color="auto"/>
              <w:right w:val="single" w:sz="4" w:space="0" w:color="auto"/>
            </w:tcBorders>
            <w:vAlign w:val="center"/>
          </w:tcPr>
          <w:p w14:paraId="796E892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08FF0D0"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162105"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F79DE" w:rsidRPr="00DD6050" w14:paraId="3667EF23" w14:textId="77777777" w:rsidTr="00ED00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BA037B"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248777" w14:textId="7DD7D463"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6D846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107DF2D0"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4AD8C571"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1B5C82"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B8ECFA"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F79DE" w:rsidRPr="00DD6050" w14:paraId="40836075" w14:textId="77777777" w:rsidTr="00ED00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4DF405"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749A4" w14:textId="64FF3732"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F11302"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732C4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76D066"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25B7D6"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0A845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F79DE" w:rsidRPr="00DD6050" w14:paraId="531DFC2B" w14:textId="77777777" w:rsidTr="00ED00B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B184F75"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AD0502" w14:textId="39BA254D"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A5FED6"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12E1ACE"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C71A1E"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141BD19"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005DDF"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F79DE" w:rsidRPr="00DD6050" w14:paraId="50C7923D" w14:textId="77777777" w:rsidTr="00ED00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05FD463" w14:textId="77777777" w:rsidR="003F79DE" w:rsidRPr="00DD6050" w:rsidRDefault="003F79DE" w:rsidP="003F79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Eminescu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63C0D8" w14:textId="6AF5FAF8"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E9E102"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single" w:sz="8" w:space="0" w:color="auto"/>
              <w:left w:val="nil"/>
              <w:bottom w:val="single" w:sz="4" w:space="0" w:color="auto"/>
              <w:right w:val="single" w:sz="4" w:space="0" w:color="auto"/>
            </w:tcBorders>
            <w:noWrap/>
            <w:vAlign w:val="center"/>
          </w:tcPr>
          <w:p w14:paraId="0F69C89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single" w:sz="8" w:space="0" w:color="auto"/>
              <w:left w:val="nil"/>
              <w:bottom w:val="single" w:sz="4" w:space="0" w:color="auto"/>
              <w:right w:val="single" w:sz="4" w:space="0" w:color="auto"/>
            </w:tcBorders>
            <w:vAlign w:val="center"/>
          </w:tcPr>
          <w:p w14:paraId="684131E7"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8245E16"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3A2C70"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3F79DE" w:rsidRPr="00DD6050" w14:paraId="03C3287D" w14:textId="77777777" w:rsidTr="00ED00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4207ED"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36D9CD" w14:textId="059A8B77"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4E6AFC"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426</w:t>
            </w:r>
          </w:p>
        </w:tc>
        <w:tc>
          <w:tcPr>
            <w:tcW w:w="1015" w:type="dxa"/>
            <w:tcBorders>
              <w:top w:val="nil"/>
              <w:left w:val="nil"/>
              <w:bottom w:val="single" w:sz="4" w:space="0" w:color="auto"/>
              <w:right w:val="single" w:sz="4" w:space="0" w:color="auto"/>
            </w:tcBorders>
            <w:noWrap/>
            <w:vAlign w:val="center"/>
          </w:tcPr>
          <w:p w14:paraId="616B1365"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63D3FF5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F71A19"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B11017"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3F79DE" w:rsidRPr="00DD6050" w14:paraId="317600FD" w14:textId="77777777" w:rsidTr="00ED00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F4E6A0"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407032" w14:textId="32EC6AD7"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1D39E9"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753</w:t>
            </w:r>
          </w:p>
        </w:tc>
        <w:tc>
          <w:tcPr>
            <w:tcW w:w="1015" w:type="dxa"/>
            <w:tcBorders>
              <w:top w:val="nil"/>
              <w:left w:val="nil"/>
              <w:bottom w:val="single" w:sz="4" w:space="0" w:color="auto"/>
              <w:right w:val="single" w:sz="4" w:space="0" w:color="auto"/>
            </w:tcBorders>
            <w:noWrap/>
            <w:vAlign w:val="center"/>
          </w:tcPr>
          <w:p w14:paraId="414349FB"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274" w:type="dxa"/>
            <w:tcBorders>
              <w:top w:val="nil"/>
              <w:left w:val="nil"/>
              <w:bottom w:val="single" w:sz="4" w:space="0" w:color="auto"/>
              <w:right w:val="single" w:sz="4" w:space="0" w:color="auto"/>
            </w:tcBorders>
            <w:vAlign w:val="center"/>
          </w:tcPr>
          <w:p w14:paraId="4D79EDB6"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9A13C8D"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9CDA79"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F79DE" w:rsidRPr="00DD6050" w14:paraId="042E955D" w14:textId="77777777" w:rsidTr="00ED00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10CA1F"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26C36D" w14:textId="436565B6"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242755"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5205AFBC"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3F33A08E"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A33896"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BE9388"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F79DE" w:rsidRPr="00DD6050" w14:paraId="12C090D2" w14:textId="77777777" w:rsidTr="00ED00B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24B2CE"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EC4E25" w14:textId="0F668EDA"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7EBBF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FD69AA"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CB796C"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FDF5D5"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CCBECC"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F79DE" w:rsidRPr="00DD6050" w14:paraId="4F550269" w14:textId="77777777" w:rsidTr="00ED00B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08093AC" w14:textId="77777777" w:rsidR="003F79DE" w:rsidRPr="00DD6050" w:rsidRDefault="003F79DE" w:rsidP="003F79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ADD69E" w14:textId="75EE87CB" w:rsidR="003F79DE" w:rsidRPr="00DD6050" w:rsidRDefault="003F79DE" w:rsidP="003F79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0F60E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04C294"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A960A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ED21E3"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39BEAE" w14:textId="77777777" w:rsidR="003F79DE" w:rsidRPr="00DD6050" w:rsidRDefault="003F79DE" w:rsidP="003F79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37ED9FAA" w14:textId="77777777" w:rsidR="00066BA3" w:rsidRPr="00E43106" w:rsidRDefault="00066BA3" w:rsidP="00066BA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213103B" w14:textId="77777777" w:rsidR="00066BA3" w:rsidRDefault="00066BA3" w:rsidP="00066BA3">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066BA3" w14:paraId="6DF8935A" w14:textId="77777777" w:rsidTr="00ED00B2">
        <w:trPr>
          <w:jc w:val="center"/>
        </w:trPr>
        <w:tc>
          <w:tcPr>
            <w:tcW w:w="4876" w:type="dxa"/>
            <w:vMerge w:val="restart"/>
            <w:vAlign w:val="center"/>
          </w:tcPr>
          <w:p w14:paraId="20626840" w14:textId="77777777" w:rsidR="00066BA3" w:rsidRDefault="00066BA3" w:rsidP="00ED00B2">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A46174B" w14:textId="77777777" w:rsidR="00066BA3" w:rsidRDefault="00066BA3" w:rsidP="00ED00B2">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066BA3" w14:paraId="2C5B6E75" w14:textId="77777777" w:rsidTr="00ED00B2">
        <w:trPr>
          <w:jc w:val="center"/>
        </w:trPr>
        <w:tc>
          <w:tcPr>
            <w:tcW w:w="4876" w:type="dxa"/>
            <w:vMerge/>
          </w:tcPr>
          <w:p w14:paraId="7439CE51" w14:textId="77777777" w:rsidR="00066BA3" w:rsidRDefault="00066BA3" w:rsidP="00ED00B2">
            <w:pPr>
              <w:jc w:val="center"/>
              <w:rPr>
                <w:rFonts w:ascii="Arial" w:hAnsi="Arial" w:cs="Arial"/>
                <w:sz w:val="20"/>
                <w:szCs w:val="20"/>
                <w:vertAlign w:val="subscript"/>
              </w:rPr>
            </w:pPr>
          </w:p>
        </w:tc>
        <w:tc>
          <w:tcPr>
            <w:tcW w:w="1970" w:type="dxa"/>
          </w:tcPr>
          <w:p w14:paraId="68ACE58C" w14:textId="77777777" w:rsidR="00066BA3" w:rsidRDefault="00066BA3" w:rsidP="00ED00B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BEF09E5" w14:textId="77777777" w:rsidR="00066BA3" w:rsidRDefault="00066BA3" w:rsidP="00ED00B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066BA3" w14:paraId="5ADC527B" w14:textId="77777777" w:rsidTr="00ED00B2">
        <w:trPr>
          <w:jc w:val="center"/>
        </w:trPr>
        <w:tc>
          <w:tcPr>
            <w:tcW w:w="4876" w:type="dxa"/>
          </w:tcPr>
          <w:p w14:paraId="4AA9574B" w14:textId="77777777" w:rsidR="00066BA3" w:rsidRDefault="00066BA3" w:rsidP="00ED00B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Catamerești</w:t>
            </w:r>
            <w:proofErr w:type="spellEnd"/>
            <w:r>
              <w:rPr>
                <w:rFonts w:ascii="Arial" w:hAnsi="Arial" w:cs="Arial"/>
                <w:sz w:val="20"/>
                <w:szCs w:val="20"/>
              </w:rPr>
              <w:t>-Deal</w:t>
            </w:r>
          </w:p>
        </w:tc>
        <w:tc>
          <w:tcPr>
            <w:tcW w:w="1970" w:type="dxa"/>
          </w:tcPr>
          <w:p w14:paraId="5D86BB73" w14:textId="77777777" w:rsidR="00066BA3" w:rsidRDefault="00066BA3" w:rsidP="00ED00B2">
            <w:pPr>
              <w:jc w:val="center"/>
              <w:rPr>
                <w:rFonts w:ascii="Arial" w:hAnsi="Arial" w:cs="Arial"/>
                <w:sz w:val="20"/>
                <w:szCs w:val="20"/>
              </w:rPr>
            </w:pPr>
            <w:r>
              <w:rPr>
                <w:rFonts w:ascii="Arial" w:hAnsi="Arial" w:cs="Arial"/>
                <w:sz w:val="20"/>
                <w:szCs w:val="20"/>
              </w:rPr>
              <w:t>55-59</w:t>
            </w:r>
          </w:p>
        </w:tc>
        <w:tc>
          <w:tcPr>
            <w:tcW w:w="1970" w:type="dxa"/>
          </w:tcPr>
          <w:p w14:paraId="14D21780" w14:textId="77777777" w:rsidR="00066BA3" w:rsidRDefault="00066BA3" w:rsidP="00ED00B2">
            <w:pPr>
              <w:jc w:val="center"/>
              <w:rPr>
                <w:rFonts w:ascii="Arial" w:hAnsi="Arial" w:cs="Arial"/>
                <w:sz w:val="20"/>
                <w:szCs w:val="20"/>
              </w:rPr>
            </w:pPr>
            <w:r>
              <w:rPr>
                <w:rFonts w:ascii="Arial" w:hAnsi="Arial" w:cs="Arial"/>
                <w:sz w:val="20"/>
                <w:szCs w:val="20"/>
              </w:rPr>
              <w:t>45-49</w:t>
            </w:r>
          </w:p>
        </w:tc>
      </w:tr>
      <w:tr w:rsidR="00066BA3" w14:paraId="653C1FB3" w14:textId="77777777" w:rsidTr="00ED00B2">
        <w:trPr>
          <w:jc w:val="center"/>
        </w:trPr>
        <w:tc>
          <w:tcPr>
            <w:tcW w:w="4876" w:type="dxa"/>
          </w:tcPr>
          <w:p w14:paraId="51550F60" w14:textId="77777777" w:rsidR="00066BA3" w:rsidRDefault="00066BA3" w:rsidP="00ED00B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Catamerești</w:t>
            </w:r>
            <w:proofErr w:type="spellEnd"/>
            <w:r>
              <w:rPr>
                <w:rFonts w:ascii="Arial" w:hAnsi="Arial" w:cs="Arial"/>
                <w:sz w:val="20"/>
                <w:szCs w:val="20"/>
              </w:rPr>
              <w:t>-Deal</w:t>
            </w:r>
          </w:p>
        </w:tc>
        <w:tc>
          <w:tcPr>
            <w:tcW w:w="1970" w:type="dxa"/>
          </w:tcPr>
          <w:p w14:paraId="473BB5C8" w14:textId="77777777" w:rsidR="00066BA3" w:rsidRDefault="00066BA3" w:rsidP="00ED00B2">
            <w:pPr>
              <w:jc w:val="center"/>
              <w:rPr>
                <w:rFonts w:ascii="Arial" w:hAnsi="Arial" w:cs="Arial"/>
                <w:sz w:val="20"/>
                <w:szCs w:val="20"/>
              </w:rPr>
            </w:pPr>
            <w:r>
              <w:rPr>
                <w:rFonts w:ascii="Arial" w:hAnsi="Arial" w:cs="Arial"/>
                <w:sz w:val="20"/>
                <w:szCs w:val="20"/>
              </w:rPr>
              <w:t>65-69</w:t>
            </w:r>
          </w:p>
        </w:tc>
        <w:tc>
          <w:tcPr>
            <w:tcW w:w="1970" w:type="dxa"/>
          </w:tcPr>
          <w:p w14:paraId="58B9A6AD" w14:textId="77777777" w:rsidR="00066BA3" w:rsidRDefault="00066BA3" w:rsidP="00ED00B2">
            <w:pPr>
              <w:jc w:val="center"/>
              <w:rPr>
                <w:rFonts w:ascii="Arial" w:hAnsi="Arial" w:cs="Arial"/>
                <w:sz w:val="20"/>
                <w:szCs w:val="20"/>
              </w:rPr>
            </w:pPr>
            <w:r>
              <w:rPr>
                <w:rFonts w:ascii="Arial" w:hAnsi="Arial" w:cs="Arial"/>
                <w:sz w:val="20"/>
                <w:szCs w:val="20"/>
              </w:rPr>
              <w:t>55-59</w:t>
            </w:r>
          </w:p>
        </w:tc>
      </w:tr>
    </w:tbl>
    <w:p w14:paraId="4E990299" w14:textId="77777777" w:rsidR="00066BA3" w:rsidRPr="00460AB4" w:rsidRDefault="00066BA3" w:rsidP="00066BA3">
      <w:pPr>
        <w:pStyle w:val="DefaultText"/>
        <w:jc w:val="both"/>
        <w:rPr>
          <w:rFonts w:ascii="Arial" w:hAnsi="Arial" w:cs="Arial"/>
          <w:szCs w:val="24"/>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1FDDB33A" w14:textId="77777777" w:rsidR="00000830" w:rsidRPr="00D6126F" w:rsidRDefault="00000830" w:rsidP="00D6126F">
      <w:pPr>
        <w:autoSpaceDE w:val="0"/>
        <w:jc w:val="both"/>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252FA6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66BA3">
        <w:rPr>
          <w:rFonts w:ascii="Arial" w:hAnsi="Arial" w:cs="Arial"/>
          <w:lang w:val="ro-RO"/>
        </w:rPr>
        <w:t>32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66BA3">
        <w:rPr>
          <w:rFonts w:ascii="Arial" w:hAnsi="Arial" w:cs="Arial"/>
          <w:lang w:val="ro-RO"/>
        </w:rPr>
        <w:t>77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66BA3">
        <w:rPr>
          <w:rFonts w:ascii="Arial" w:hAnsi="Arial" w:cs="Arial"/>
          <w:lang w:val="ro-RO"/>
        </w:rPr>
        <w:t>1409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66BA3">
        <w:rPr>
          <w:rFonts w:ascii="Arial" w:hAnsi="Arial" w:cs="Arial"/>
          <w:lang w:val="ro-RO"/>
        </w:rPr>
        <w:t>1256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5345ED11" w14:textId="64A6B84B" w:rsidR="00BF22CA" w:rsidRDefault="00865410">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7DD911BC" w14:textId="77777777" w:rsidR="00000830" w:rsidRPr="004B4930" w:rsidRDefault="0000083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066BA3" w:rsidRPr="00BD3863" w14:paraId="4E1893FC" w14:textId="77777777" w:rsidTr="00ED00B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14E2225"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D80BE3B"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F0EC0A4"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40119F0"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94CD52A" w14:textId="77777777" w:rsidR="00066BA3" w:rsidRPr="008537F4" w:rsidRDefault="00066BA3" w:rsidP="00ED00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39AA951" w14:textId="77777777" w:rsidR="00066BA3" w:rsidRPr="008537F4" w:rsidRDefault="00066BA3" w:rsidP="00ED00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F5E420C" w14:textId="77777777" w:rsidR="00066BA3" w:rsidRPr="008537F4" w:rsidRDefault="00066BA3" w:rsidP="00ED00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66BA3" w:rsidRPr="00BD3863" w14:paraId="1C908537" w14:textId="77777777" w:rsidTr="00ED00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FF20B48"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3A78FBE" w14:textId="77777777" w:rsidR="00066BA3" w:rsidRPr="00313645" w:rsidRDefault="00066BA3" w:rsidP="00ED00B2">
            <w:pPr>
              <w:suppressAutoHyphens w:val="0"/>
              <w:jc w:val="center"/>
              <w:rPr>
                <w:rFonts w:ascii="Arial" w:hAnsi="Arial" w:cs="Arial"/>
                <w:color w:val="000000"/>
                <w:sz w:val="20"/>
                <w:szCs w:val="20"/>
                <w:lang w:val="ro-RO" w:eastAsia="ro-RO"/>
              </w:rPr>
            </w:pPr>
            <w:r>
              <w:rPr>
                <w:rFonts w:ascii="Arial" w:hAnsi="Arial" w:cs="Arial"/>
                <w:color w:val="000000"/>
                <w:sz w:val="20"/>
                <w:szCs w:val="20"/>
              </w:rPr>
              <w:t>260</w:t>
            </w:r>
          </w:p>
        </w:tc>
        <w:tc>
          <w:tcPr>
            <w:tcW w:w="1117" w:type="dxa"/>
            <w:tcBorders>
              <w:top w:val="nil"/>
              <w:left w:val="nil"/>
              <w:bottom w:val="single" w:sz="4" w:space="0" w:color="auto"/>
              <w:right w:val="single" w:sz="4" w:space="0" w:color="auto"/>
            </w:tcBorders>
            <w:vAlign w:val="center"/>
          </w:tcPr>
          <w:p w14:paraId="6E42238B" w14:textId="77777777" w:rsidR="00066BA3" w:rsidRPr="00313645" w:rsidRDefault="00066BA3" w:rsidP="00ED00B2">
            <w:pPr>
              <w:suppressAutoHyphens w:val="0"/>
              <w:jc w:val="center"/>
              <w:rPr>
                <w:rFonts w:ascii="Arial" w:hAnsi="Arial" w:cs="Arial"/>
                <w:color w:val="000000"/>
                <w:sz w:val="20"/>
                <w:szCs w:val="20"/>
                <w:lang w:val="ro-RO" w:eastAsia="ro-RO"/>
              </w:rPr>
            </w:pPr>
            <w:r>
              <w:rPr>
                <w:rFonts w:ascii="Arial" w:hAnsi="Arial" w:cs="Arial"/>
                <w:color w:val="000000"/>
                <w:sz w:val="20"/>
                <w:szCs w:val="20"/>
              </w:rPr>
              <w:t>534</w:t>
            </w:r>
          </w:p>
        </w:tc>
        <w:tc>
          <w:tcPr>
            <w:tcW w:w="1134" w:type="dxa"/>
            <w:tcBorders>
              <w:top w:val="nil"/>
              <w:left w:val="nil"/>
              <w:bottom w:val="single" w:sz="4" w:space="0" w:color="auto"/>
              <w:right w:val="single" w:sz="4" w:space="0" w:color="auto"/>
            </w:tcBorders>
            <w:vAlign w:val="center"/>
          </w:tcPr>
          <w:p w14:paraId="7A5A7C2F" w14:textId="77777777" w:rsidR="00066BA3" w:rsidRPr="00313645" w:rsidRDefault="00066BA3" w:rsidP="00ED00B2">
            <w:pPr>
              <w:suppressAutoHyphens w:val="0"/>
              <w:jc w:val="center"/>
              <w:rPr>
                <w:rFonts w:ascii="Arial" w:hAnsi="Arial" w:cs="Arial"/>
                <w:color w:val="000000"/>
                <w:sz w:val="20"/>
                <w:szCs w:val="20"/>
                <w:lang w:val="ro-RO" w:eastAsia="ro-RO"/>
              </w:rPr>
            </w:pPr>
            <w:r>
              <w:rPr>
                <w:rFonts w:ascii="Arial" w:hAnsi="Arial" w:cs="Arial"/>
                <w:color w:val="000000"/>
                <w:sz w:val="20"/>
                <w:szCs w:val="20"/>
              </w:rPr>
              <w:t>633</w:t>
            </w:r>
          </w:p>
        </w:tc>
        <w:tc>
          <w:tcPr>
            <w:tcW w:w="1134" w:type="dxa"/>
            <w:tcBorders>
              <w:top w:val="nil"/>
              <w:left w:val="nil"/>
              <w:bottom w:val="single" w:sz="4" w:space="0" w:color="auto"/>
              <w:right w:val="single" w:sz="4" w:space="0" w:color="auto"/>
            </w:tcBorders>
            <w:vAlign w:val="center"/>
          </w:tcPr>
          <w:p w14:paraId="7C5B1E77" w14:textId="77777777" w:rsidR="00066BA3" w:rsidRPr="008537F4" w:rsidRDefault="00066BA3" w:rsidP="00ED00B2">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22" w:type="dxa"/>
            <w:tcBorders>
              <w:top w:val="nil"/>
              <w:left w:val="nil"/>
              <w:bottom w:val="single" w:sz="4" w:space="0" w:color="auto"/>
              <w:right w:val="single" w:sz="4" w:space="0" w:color="auto"/>
            </w:tcBorders>
            <w:vAlign w:val="center"/>
          </w:tcPr>
          <w:p w14:paraId="4EACC420" w14:textId="77777777" w:rsidR="00066BA3" w:rsidRPr="008537F4" w:rsidRDefault="00066BA3" w:rsidP="00ED00B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4ECD411" w14:textId="77777777" w:rsidR="00066BA3" w:rsidRPr="008537F4" w:rsidRDefault="00066BA3" w:rsidP="00ED00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1459</w:t>
            </w:r>
          </w:p>
        </w:tc>
      </w:tr>
      <w:tr w:rsidR="00066BA3" w:rsidRPr="00BD3863" w14:paraId="2B5BD120" w14:textId="77777777" w:rsidTr="00ED00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F535E2D"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6C50E453"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6542748"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573DAFD"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8A4C9B2" w14:textId="77777777" w:rsidR="00066BA3" w:rsidRPr="008537F4"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04DA6478" w14:textId="77777777" w:rsidR="00066BA3" w:rsidRPr="008537F4"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494D08EA" w14:textId="77777777" w:rsidR="00066BA3" w:rsidRPr="008537F4" w:rsidRDefault="00066BA3" w:rsidP="00ED00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066BA3" w:rsidRPr="00BD3863" w14:paraId="0FDCC141" w14:textId="77777777" w:rsidTr="00ED00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C72837A"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502ACAC4"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4B1AD54"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F53271C"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41054D5" w14:textId="77777777" w:rsidR="00066BA3" w:rsidRPr="008537F4"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71934C5D" w14:textId="77777777" w:rsidR="00066BA3" w:rsidRPr="008537F4"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AE57596" w14:textId="77777777" w:rsidR="00066BA3" w:rsidRPr="008537F4" w:rsidRDefault="00066BA3" w:rsidP="00ED00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066BA3" w:rsidRPr="00BD3863" w14:paraId="30392C11" w14:textId="77777777" w:rsidTr="00ED00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EE9236"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56BF2EA"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952D7EC"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A323534" w14:textId="77777777" w:rsidR="00066BA3" w:rsidRPr="00313645"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32FD5C6" w14:textId="77777777" w:rsidR="00066BA3" w:rsidRPr="008537F4"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5D28C426" w14:textId="77777777" w:rsidR="00066BA3" w:rsidRPr="008537F4" w:rsidRDefault="00066BA3" w:rsidP="00ED00B2">
            <w:pPr>
              <w:suppressAutoHyphens w:val="0"/>
              <w:jc w:val="center"/>
              <w:rPr>
                <w:rFonts w:ascii="Arial" w:hAnsi="Arial" w:cs="Arial"/>
                <w:color w:val="000000"/>
                <w:sz w:val="20"/>
                <w:szCs w:val="20"/>
                <w:lang w:val="ro-RO" w:eastAsia="ro-RO"/>
              </w:rPr>
            </w:pPr>
            <w:r w:rsidRPr="00D72E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FF9E0FC" w14:textId="77777777" w:rsidR="00066BA3" w:rsidRPr="008537F4" w:rsidRDefault="00066BA3" w:rsidP="00ED00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62BD5491"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066BA3" w:rsidRPr="00BD3863" w14:paraId="491EFE65" w14:textId="77777777" w:rsidTr="00ED00B2">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276676F3"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20EE0C3D"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67585055"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420EB45B"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4929DAFA"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65C29371"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749F4218"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CB79014" w14:textId="77777777" w:rsidR="00066BA3" w:rsidRPr="00BD3863" w:rsidRDefault="00066BA3" w:rsidP="00ED00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66BA3" w:rsidRPr="00BD3863" w14:paraId="26C6E79E" w14:textId="77777777" w:rsidTr="00ED00B2">
        <w:trPr>
          <w:trHeight w:val="288"/>
        </w:trPr>
        <w:tc>
          <w:tcPr>
            <w:tcW w:w="3100" w:type="dxa"/>
            <w:tcBorders>
              <w:top w:val="nil"/>
              <w:left w:val="single" w:sz="4" w:space="0" w:color="auto"/>
              <w:bottom w:val="single" w:sz="4" w:space="0" w:color="auto"/>
              <w:right w:val="single" w:sz="4" w:space="0" w:color="auto"/>
            </w:tcBorders>
            <w:vAlign w:val="center"/>
            <w:hideMark/>
          </w:tcPr>
          <w:p w14:paraId="45124C32"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6A01FC65" w14:textId="77777777" w:rsidR="00066BA3" w:rsidRPr="00BA7A3C" w:rsidRDefault="00066BA3" w:rsidP="00ED00B2">
            <w:pPr>
              <w:suppressAutoHyphens w:val="0"/>
              <w:jc w:val="center"/>
              <w:rPr>
                <w:rFonts w:ascii="Arial" w:hAnsi="Arial" w:cs="Arial"/>
                <w:color w:val="000000"/>
                <w:sz w:val="18"/>
                <w:szCs w:val="18"/>
                <w:lang w:val="ro-RO" w:eastAsia="ro-RO"/>
              </w:rPr>
            </w:pPr>
            <w:r>
              <w:rPr>
                <w:rFonts w:ascii="Arial" w:hAnsi="Arial" w:cs="Arial"/>
                <w:color w:val="000000"/>
                <w:sz w:val="20"/>
                <w:szCs w:val="20"/>
              </w:rPr>
              <w:t>333</w:t>
            </w:r>
          </w:p>
        </w:tc>
        <w:tc>
          <w:tcPr>
            <w:tcW w:w="992" w:type="dxa"/>
            <w:tcBorders>
              <w:top w:val="nil"/>
              <w:left w:val="nil"/>
              <w:bottom w:val="single" w:sz="4" w:space="0" w:color="auto"/>
              <w:right w:val="single" w:sz="4" w:space="0" w:color="auto"/>
            </w:tcBorders>
            <w:vAlign w:val="center"/>
          </w:tcPr>
          <w:p w14:paraId="693C8D8C" w14:textId="77777777" w:rsidR="00066BA3" w:rsidRPr="00BA7A3C" w:rsidRDefault="00066BA3" w:rsidP="00ED00B2">
            <w:pPr>
              <w:suppressAutoHyphens w:val="0"/>
              <w:jc w:val="center"/>
              <w:rPr>
                <w:rFonts w:ascii="Arial" w:hAnsi="Arial" w:cs="Arial"/>
                <w:color w:val="000000"/>
                <w:sz w:val="18"/>
                <w:szCs w:val="18"/>
                <w:lang w:val="ro-RO" w:eastAsia="ro-RO"/>
              </w:rPr>
            </w:pPr>
            <w:r>
              <w:rPr>
                <w:rFonts w:ascii="Arial" w:hAnsi="Arial" w:cs="Arial"/>
                <w:color w:val="000000"/>
                <w:sz w:val="20"/>
                <w:szCs w:val="20"/>
              </w:rPr>
              <w:t>426</w:t>
            </w:r>
          </w:p>
        </w:tc>
        <w:tc>
          <w:tcPr>
            <w:tcW w:w="992" w:type="dxa"/>
            <w:tcBorders>
              <w:top w:val="nil"/>
              <w:left w:val="nil"/>
              <w:bottom w:val="single" w:sz="4" w:space="0" w:color="auto"/>
              <w:right w:val="single" w:sz="4" w:space="0" w:color="auto"/>
            </w:tcBorders>
            <w:vAlign w:val="center"/>
          </w:tcPr>
          <w:p w14:paraId="530F326A" w14:textId="77777777" w:rsidR="00066BA3" w:rsidRPr="00BA7A3C" w:rsidRDefault="00066BA3" w:rsidP="00ED00B2">
            <w:pPr>
              <w:suppressAutoHyphens w:val="0"/>
              <w:jc w:val="center"/>
              <w:rPr>
                <w:rFonts w:ascii="Arial" w:hAnsi="Arial" w:cs="Arial"/>
                <w:color w:val="000000"/>
                <w:sz w:val="18"/>
                <w:szCs w:val="18"/>
                <w:lang w:val="ro-RO" w:eastAsia="ro-RO"/>
              </w:rPr>
            </w:pPr>
            <w:r>
              <w:rPr>
                <w:rFonts w:ascii="Arial" w:hAnsi="Arial" w:cs="Arial"/>
                <w:color w:val="000000"/>
                <w:sz w:val="20"/>
                <w:szCs w:val="20"/>
              </w:rPr>
              <w:t>753</w:t>
            </w:r>
          </w:p>
        </w:tc>
        <w:tc>
          <w:tcPr>
            <w:tcW w:w="992" w:type="dxa"/>
            <w:tcBorders>
              <w:top w:val="nil"/>
              <w:left w:val="nil"/>
              <w:bottom w:val="single" w:sz="4" w:space="0" w:color="auto"/>
              <w:right w:val="single" w:sz="4" w:space="0" w:color="auto"/>
            </w:tcBorders>
            <w:vAlign w:val="center"/>
          </w:tcPr>
          <w:p w14:paraId="090DDE55" w14:textId="77777777" w:rsidR="00066BA3" w:rsidRPr="00BA7A3C" w:rsidRDefault="00066BA3" w:rsidP="00ED00B2">
            <w:pPr>
              <w:suppressAutoHyphens w:val="0"/>
              <w:jc w:val="center"/>
              <w:rPr>
                <w:rFonts w:ascii="Arial" w:hAnsi="Arial" w:cs="Arial"/>
                <w:color w:val="000000"/>
                <w:sz w:val="18"/>
                <w:szCs w:val="18"/>
                <w:lang w:val="ro-RO" w:eastAsia="ro-RO"/>
              </w:rPr>
            </w:pPr>
            <w:r>
              <w:rPr>
                <w:rFonts w:ascii="Arial" w:hAnsi="Arial" w:cs="Arial"/>
                <w:color w:val="000000"/>
                <w:sz w:val="20"/>
                <w:szCs w:val="20"/>
              </w:rPr>
              <w:t>77</w:t>
            </w:r>
          </w:p>
        </w:tc>
        <w:tc>
          <w:tcPr>
            <w:tcW w:w="993" w:type="dxa"/>
            <w:tcBorders>
              <w:top w:val="nil"/>
              <w:left w:val="nil"/>
              <w:bottom w:val="single" w:sz="4" w:space="0" w:color="auto"/>
              <w:right w:val="single" w:sz="4" w:space="0" w:color="auto"/>
            </w:tcBorders>
            <w:vAlign w:val="center"/>
          </w:tcPr>
          <w:p w14:paraId="741723D7" w14:textId="77777777" w:rsidR="00066BA3" w:rsidRPr="00BA7A3C" w:rsidRDefault="00066BA3" w:rsidP="00ED00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36C6DB74" w14:textId="77777777" w:rsidR="00066BA3" w:rsidRPr="00BA7A3C" w:rsidRDefault="00066BA3" w:rsidP="00ED00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5DDBDCC" w14:textId="77777777" w:rsidR="00066BA3" w:rsidRPr="00BA7A3C" w:rsidRDefault="00066BA3" w:rsidP="00ED00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1589</w:t>
            </w:r>
          </w:p>
        </w:tc>
      </w:tr>
      <w:tr w:rsidR="00066BA3" w:rsidRPr="00BD3863" w14:paraId="58444A71" w14:textId="77777777" w:rsidTr="00ED00B2">
        <w:trPr>
          <w:trHeight w:val="288"/>
        </w:trPr>
        <w:tc>
          <w:tcPr>
            <w:tcW w:w="3100" w:type="dxa"/>
            <w:tcBorders>
              <w:top w:val="nil"/>
              <w:left w:val="single" w:sz="4" w:space="0" w:color="auto"/>
              <w:bottom w:val="single" w:sz="4" w:space="0" w:color="auto"/>
              <w:right w:val="single" w:sz="4" w:space="0" w:color="auto"/>
            </w:tcBorders>
            <w:vAlign w:val="center"/>
            <w:hideMark/>
          </w:tcPr>
          <w:p w14:paraId="37B06E31"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tcPr>
          <w:p w14:paraId="068026D2"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D5DF1AB"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80D33D8"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D8AAFB9"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5C842645"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54BD0BA4"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37485F7" w14:textId="77777777" w:rsidR="00066BA3" w:rsidRPr="00BA7A3C" w:rsidRDefault="00066BA3" w:rsidP="00ED00B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066BA3" w:rsidRPr="00BD3863" w14:paraId="6697C89D" w14:textId="77777777" w:rsidTr="00ED00B2">
        <w:trPr>
          <w:trHeight w:val="288"/>
        </w:trPr>
        <w:tc>
          <w:tcPr>
            <w:tcW w:w="3100" w:type="dxa"/>
            <w:tcBorders>
              <w:top w:val="nil"/>
              <w:left w:val="single" w:sz="4" w:space="0" w:color="auto"/>
              <w:bottom w:val="single" w:sz="4" w:space="0" w:color="auto"/>
              <w:right w:val="single" w:sz="4" w:space="0" w:color="auto"/>
            </w:tcBorders>
            <w:vAlign w:val="center"/>
            <w:hideMark/>
          </w:tcPr>
          <w:p w14:paraId="4EE8B8AD"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5101A6B4"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76529C5"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F00575E"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B245ABC"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5CB9B0DE"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5AC314EE"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906D7F7" w14:textId="77777777" w:rsidR="00066BA3" w:rsidRPr="00BA7A3C" w:rsidRDefault="00066BA3" w:rsidP="00ED00B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066BA3" w:rsidRPr="00BD3863" w14:paraId="3ED530A0" w14:textId="77777777" w:rsidTr="00ED00B2">
        <w:trPr>
          <w:trHeight w:val="288"/>
        </w:trPr>
        <w:tc>
          <w:tcPr>
            <w:tcW w:w="3100" w:type="dxa"/>
            <w:tcBorders>
              <w:top w:val="nil"/>
              <w:left w:val="single" w:sz="4" w:space="0" w:color="auto"/>
              <w:bottom w:val="single" w:sz="4" w:space="0" w:color="auto"/>
              <w:right w:val="single" w:sz="4" w:space="0" w:color="auto"/>
            </w:tcBorders>
            <w:vAlign w:val="center"/>
            <w:hideMark/>
          </w:tcPr>
          <w:p w14:paraId="67F81D7A" w14:textId="77777777" w:rsidR="00066BA3" w:rsidRPr="00BD3863" w:rsidRDefault="00066BA3" w:rsidP="00ED00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348FC77C"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AE4A4AF"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08E8FBD"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82D080B"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729A8BA6"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2DEC5C36" w14:textId="77777777" w:rsidR="00066BA3" w:rsidRPr="00BA7A3C" w:rsidRDefault="00066BA3" w:rsidP="00ED00B2">
            <w:pPr>
              <w:suppressAutoHyphens w:val="0"/>
              <w:jc w:val="center"/>
              <w:rPr>
                <w:rFonts w:ascii="Arial" w:hAnsi="Arial" w:cs="Arial"/>
                <w:color w:val="000000"/>
                <w:sz w:val="18"/>
                <w:szCs w:val="18"/>
                <w:lang w:val="ro-RO" w:eastAsia="ro-RO"/>
              </w:rPr>
            </w:pPr>
            <w:r w:rsidRPr="009A58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F9A55A9" w14:textId="77777777" w:rsidR="00066BA3" w:rsidRPr="00BA7A3C" w:rsidRDefault="00066BA3" w:rsidP="00ED00B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F08E45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66BA3">
        <w:rPr>
          <w:rFonts w:ascii="Arial" w:hAnsi="Arial" w:cs="Arial"/>
          <w:lang w:val="pt-BR"/>
        </w:rPr>
        <w:t>DN29B_km3+000-km10+246</w:t>
      </w:r>
      <w:r w:rsidR="005268D7" w:rsidRPr="00FD1C6E">
        <w:rPr>
          <w:rFonts w:ascii="Arial" w:hAnsi="Arial" w:cs="Arial"/>
          <w:lang w:val="it-IT"/>
        </w:rPr>
        <w:t>, cod identificare RD_RO_00_</w:t>
      </w:r>
      <w:r w:rsidR="003F2A49">
        <w:rPr>
          <w:rFonts w:ascii="Arial" w:hAnsi="Arial" w:cs="Arial"/>
          <w:lang w:val="it-IT"/>
        </w:rPr>
        <w:t>22</w:t>
      </w:r>
      <w:r w:rsidR="00066BA3">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0AE5583C" w:rsidR="00C23B40" w:rsidRDefault="00066BA3"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Botoșani</w:t>
            </w:r>
          </w:p>
        </w:tc>
        <w:tc>
          <w:tcPr>
            <w:tcW w:w="4426" w:type="dxa"/>
          </w:tcPr>
          <w:p w14:paraId="2D4AE744" w14:textId="77BF3989" w:rsidR="00C23B40" w:rsidRDefault="00066BA3"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1372</w:t>
            </w:r>
            <w:r w:rsidR="00CB7A07">
              <w:rPr>
                <w:rFonts w:ascii="Arial" w:hAnsi="Arial" w:cs="Arial"/>
                <w:sz w:val="20"/>
                <w:szCs w:val="20"/>
                <w:lang w:val="ro-RO" w:eastAsia="ro-RO"/>
              </w:rPr>
              <w:t>,</w:t>
            </w:r>
            <w:r>
              <w:rPr>
                <w:rFonts w:ascii="Arial" w:hAnsi="Arial" w:cs="Arial"/>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D1EC040" w:rsidR="00FC534B" w:rsidRDefault="00066BA3" w:rsidP="00DF0BBF">
      <w:pPr>
        <w:suppressAutoHyphens w:val="0"/>
        <w:jc w:val="center"/>
        <w:rPr>
          <w:kern w:val="0"/>
          <w:lang w:val="ro-RO" w:eastAsia="ro-RO"/>
        </w:rPr>
      </w:pPr>
      <w:r>
        <w:rPr>
          <w:noProof/>
        </w:rPr>
        <w:drawing>
          <wp:inline distT="0" distB="0" distL="0" distR="0" wp14:anchorId="4FC23E80" wp14:editId="69E49A07">
            <wp:extent cx="4876190" cy="681902"/>
            <wp:effectExtent l="0" t="0" r="635" b="4445"/>
            <wp:docPr id="8" name="Kép 7">
              <a:extLst xmlns:a="http://schemas.openxmlformats.org/drawingml/2006/main">
                <a:ext uri="{FF2B5EF4-FFF2-40B4-BE49-F238E27FC236}">
                  <a16:creationId xmlns:a16="http://schemas.microsoft.com/office/drawing/2014/main" id="{5944E78A-B480-3FAC-BE2C-2F4F9B789D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ép 7">
                      <a:extLst>
                        <a:ext uri="{FF2B5EF4-FFF2-40B4-BE49-F238E27FC236}">
                          <a16:creationId xmlns:a16="http://schemas.microsoft.com/office/drawing/2014/main" id="{5944E78A-B480-3FAC-BE2C-2F4F9B789DD8}"/>
                        </a:ext>
                      </a:extLst>
                    </pic:cNvPr>
                    <pic:cNvPicPr>
                      <a:picLocks noChangeAspect="1"/>
                    </pic:cNvPicPr>
                  </pic:nvPicPr>
                  <pic:blipFill>
                    <a:blip r:embed="rId17"/>
                    <a:stretch>
                      <a:fillRect/>
                    </a:stretch>
                  </pic:blipFill>
                  <pic:spPr>
                    <a:xfrm>
                      <a:off x="0" y="0"/>
                      <a:ext cx="4876190" cy="681902"/>
                    </a:xfrm>
                    <a:prstGeom prst="rect">
                      <a:avLst/>
                    </a:prstGeom>
                  </pic:spPr>
                </pic:pic>
              </a:graphicData>
            </a:graphic>
          </wp:inline>
        </w:drawing>
      </w:r>
    </w:p>
    <w:p w14:paraId="495618B5" w14:textId="42789704" w:rsidR="00000830" w:rsidRDefault="00000830">
      <w:pPr>
        <w:suppressAutoHyphens w:val="0"/>
        <w:rPr>
          <w:rFonts w:ascii="Arial" w:hAnsi="Arial" w:cs="Arial"/>
          <w:bCs/>
          <w:lang w:val="ro-RO"/>
        </w:rPr>
      </w:pPr>
      <w:r>
        <w:rPr>
          <w:rFonts w:ascii="Arial" w:hAnsi="Arial" w:cs="Arial"/>
          <w:bCs/>
          <w:lang w:val="ro-RO"/>
        </w:rPr>
        <w:br w:type="page"/>
      </w:r>
    </w:p>
    <w:p w14:paraId="274652B7" w14:textId="77777777" w:rsidR="005040FD" w:rsidRDefault="005040FD">
      <w:pPr>
        <w:suppressAutoHyphens w:val="0"/>
        <w:rPr>
          <w:rFonts w:ascii="Arial" w:hAnsi="Arial" w:cs="Arial"/>
          <w:bCs/>
          <w:lang w:val="ro-RO"/>
        </w:rPr>
      </w:pPr>
    </w:p>
    <w:p w14:paraId="68063EBD"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FF46B5" w:rsidRPr="00FF46B5" w14:paraId="282C2CD7" w14:textId="77777777" w:rsidTr="00FF46B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B22B26B"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 xml:space="preserve">Banda de </w:t>
            </w:r>
            <w:proofErr w:type="spellStart"/>
            <w:r w:rsidRPr="00FF46B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23734F"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Mihai Eminescu</w:t>
            </w:r>
          </w:p>
        </w:tc>
        <w:tc>
          <w:tcPr>
            <w:tcW w:w="1500" w:type="dxa"/>
            <w:gridSpan w:val="3"/>
            <w:tcBorders>
              <w:top w:val="single" w:sz="8" w:space="0" w:color="auto"/>
              <w:left w:val="nil"/>
              <w:bottom w:val="single" w:sz="8" w:space="0" w:color="auto"/>
              <w:right w:val="single" w:sz="8" w:space="0" w:color="000000"/>
            </w:tcBorders>
            <w:vAlign w:val="center"/>
            <w:hideMark/>
          </w:tcPr>
          <w:p w14:paraId="640B7FA1"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TOTAL</w:t>
            </w:r>
          </w:p>
        </w:tc>
      </w:tr>
      <w:tr w:rsidR="00FF46B5" w:rsidRPr="00FF46B5" w14:paraId="3CB331A9" w14:textId="77777777" w:rsidTr="00FF46B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C0F66B" w14:textId="77777777" w:rsidR="00FF46B5" w:rsidRPr="00FF46B5" w:rsidRDefault="00FF46B5" w:rsidP="00FF46B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2BA3732"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proofErr w:type="spellStart"/>
            <w:r w:rsidRPr="00FF46B5">
              <w:rPr>
                <w:rFonts w:ascii="Calibri" w:hAnsi="Calibri" w:cs="Calibri"/>
                <w:b/>
                <w:bCs/>
                <w:color w:val="000000"/>
                <w:kern w:val="0"/>
                <w:sz w:val="16"/>
                <w:szCs w:val="16"/>
                <w:lang w:eastAsia="en-US"/>
              </w:rPr>
              <w:t>Efect</w:t>
            </w:r>
            <w:proofErr w:type="spellEnd"/>
            <w:r w:rsidRPr="00FF46B5">
              <w:rPr>
                <w:rFonts w:ascii="Calibri" w:hAnsi="Calibri" w:cs="Calibri"/>
                <w:b/>
                <w:bCs/>
                <w:color w:val="000000"/>
                <w:kern w:val="0"/>
                <w:sz w:val="16"/>
                <w:szCs w:val="16"/>
                <w:lang w:eastAsia="en-US"/>
              </w:rPr>
              <w:t xml:space="preserve"> </w:t>
            </w:r>
            <w:proofErr w:type="spellStart"/>
            <w:r w:rsidRPr="00FF46B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E44836"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proofErr w:type="spellStart"/>
            <w:r w:rsidRPr="00FF46B5">
              <w:rPr>
                <w:rFonts w:ascii="Calibri" w:hAnsi="Calibri" w:cs="Calibri"/>
                <w:b/>
                <w:bCs/>
                <w:color w:val="000000"/>
                <w:kern w:val="0"/>
                <w:sz w:val="16"/>
                <w:szCs w:val="16"/>
                <w:lang w:eastAsia="en-US"/>
              </w:rPr>
              <w:t>Efect</w:t>
            </w:r>
            <w:proofErr w:type="spellEnd"/>
            <w:r w:rsidRPr="00FF46B5">
              <w:rPr>
                <w:rFonts w:ascii="Calibri" w:hAnsi="Calibri" w:cs="Calibri"/>
                <w:b/>
                <w:bCs/>
                <w:color w:val="000000"/>
                <w:kern w:val="0"/>
                <w:sz w:val="16"/>
                <w:szCs w:val="16"/>
                <w:lang w:eastAsia="en-US"/>
              </w:rPr>
              <w:t xml:space="preserve"> </w:t>
            </w:r>
            <w:proofErr w:type="spellStart"/>
            <w:r w:rsidRPr="00FF46B5">
              <w:rPr>
                <w:rFonts w:ascii="Calibri" w:hAnsi="Calibri" w:cs="Calibri"/>
                <w:b/>
                <w:bCs/>
                <w:color w:val="000000"/>
                <w:kern w:val="0"/>
                <w:sz w:val="16"/>
                <w:szCs w:val="16"/>
                <w:lang w:eastAsia="en-US"/>
              </w:rPr>
              <w:t>dăunător</w:t>
            </w:r>
            <w:proofErr w:type="spellEnd"/>
          </w:p>
        </w:tc>
      </w:tr>
      <w:tr w:rsidR="00FF46B5" w:rsidRPr="00FF46B5" w14:paraId="6854B977" w14:textId="77777777" w:rsidTr="00FF46B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84E567" w14:textId="77777777" w:rsidR="00FF46B5" w:rsidRPr="00FF46B5" w:rsidRDefault="00FF46B5" w:rsidP="00FF46B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261856C"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485462"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D9E666"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68DD19"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F706A2"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C66D1D"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HSD</w:t>
            </w:r>
          </w:p>
        </w:tc>
      </w:tr>
      <w:tr w:rsidR="00FF46B5" w:rsidRPr="00FF46B5" w14:paraId="2C9D221F"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5BF27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3713F6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9540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738E6E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FE463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97FB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0050BA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3</w:t>
            </w:r>
          </w:p>
        </w:tc>
      </w:tr>
      <w:tr w:rsidR="00FF46B5" w:rsidRPr="00FF46B5" w14:paraId="69E166D8"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32D3E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FF9350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4A9D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4A42B1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16F67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A018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219912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3</w:t>
            </w:r>
          </w:p>
        </w:tc>
      </w:tr>
      <w:tr w:rsidR="00FF46B5" w:rsidRPr="00FF46B5" w14:paraId="0AF9EC5F"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334DB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639A99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B0713"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6BB573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0DC7C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6CFD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B4FAF0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4</w:t>
            </w:r>
          </w:p>
        </w:tc>
      </w:tr>
      <w:tr w:rsidR="00FF46B5" w:rsidRPr="00FF46B5" w14:paraId="221C6B8C"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EDA9A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892BE9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68CE9"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078894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366ED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45E02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DB41F2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w:t>
            </w:r>
          </w:p>
        </w:tc>
      </w:tr>
      <w:tr w:rsidR="00FF46B5" w:rsidRPr="00FF46B5" w14:paraId="721F9ED8"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5692C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F4AC47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0356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FEE0D1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78B5D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509C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4B580E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8</w:t>
            </w:r>
          </w:p>
        </w:tc>
      </w:tr>
      <w:tr w:rsidR="00FF46B5" w:rsidRPr="00FF46B5" w14:paraId="50ED4773"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DBED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A2E965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9905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326D0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E8DC48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B9CD0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5FC73A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11</w:t>
            </w:r>
          </w:p>
        </w:tc>
      </w:tr>
      <w:tr w:rsidR="00FF46B5" w:rsidRPr="00FF46B5" w14:paraId="538B408D"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DADDB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C77C41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B6D3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088D6C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A4724D"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C1BDED"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2A01D2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w:t>
            </w:r>
          </w:p>
        </w:tc>
      </w:tr>
      <w:tr w:rsidR="00FF46B5" w:rsidRPr="00FF46B5" w14:paraId="58D92CE1"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843D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98F0E5C"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699F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EC8713"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06932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93D2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3BBDB5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7</w:t>
            </w:r>
          </w:p>
        </w:tc>
      </w:tr>
      <w:tr w:rsidR="00FF46B5" w:rsidRPr="00FF46B5" w14:paraId="3D8506B4"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9BA30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3C95373"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346C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10397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77A0C3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33360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7AB9BCD"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15</w:t>
            </w:r>
          </w:p>
        </w:tc>
      </w:tr>
      <w:tr w:rsidR="00FF46B5" w:rsidRPr="00FF46B5" w14:paraId="3E9BE4DB"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5EEB3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B71EC2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C775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FB3E2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A8BB66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0962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EEC6999"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18</w:t>
            </w:r>
          </w:p>
        </w:tc>
      </w:tr>
      <w:tr w:rsidR="00FF46B5" w:rsidRPr="00FF46B5" w14:paraId="0D138B2D"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769F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A9922B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D5953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CACE9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64BF9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16CEE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C0D80D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4</w:t>
            </w:r>
          </w:p>
        </w:tc>
      </w:tr>
      <w:tr w:rsidR="00FF46B5" w:rsidRPr="00FF46B5" w14:paraId="4DA0B0A2"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CEE82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9AC2F5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06E3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EB1703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2A392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F8B33"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8EBEAE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w:t>
            </w:r>
          </w:p>
        </w:tc>
      </w:tr>
      <w:tr w:rsidR="00FF46B5" w:rsidRPr="00FF46B5" w14:paraId="7A1C5EB2"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A5209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1DF8C8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005A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F86420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A0806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BCD0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6A59A4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w:t>
            </w:r>
          </w:p>
        </w:tc>
      </w:tr>
      <w:tr w:rsidR="00FF46B5" w:rsidRPr="00FF46B5" w14:paraId="236CCB00"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9C8C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E4751C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92BF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DB77E9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7F352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5EC29"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3E1AB13"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w:t>
            </w:r>
          </w:p>
        </w:tc>
      </w:tr>
      <w:tr w:rsidR="00FF46B5" w:rsidRPr="00FF46B5" w14:paraId="701CC1B8"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B4835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B1F46E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F921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6C345C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7E41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529A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6ACD96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76A1C350"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40B25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F07AA2C"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834A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FA895E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B915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388F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9B9C40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44A9DADA"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EC98D"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616F8D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643E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A77B3E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EA87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D1085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939ACE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441983AB"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DAFF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957219"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47063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6FC663B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C4783"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8032F3"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02F5D4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7D9082A2"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D170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9C9549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DFD2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42A620D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6467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B5C09"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FD6C6AC"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0375A659"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F06C0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16C0C40"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EBB5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B057BAD"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686D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4FF4F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A769D1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5819AFEB"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7B44C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B0A52B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4412D"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15172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597F9"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3E16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E2B243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19CF5A9E"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7EA51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190FBBD"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6501C"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0C22D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104F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9665C"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3E881FB"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59EB6480"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D43079"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15459F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C218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705A1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C266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9A0A5E"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8CA6E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219AADDA"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7B5D0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5AC261D"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F0133"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DD32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9450C"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1AAFB5"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37E21"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71B71323"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0C5352"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1E5436F"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8E094"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C4CC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A654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C3FB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853109"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742176D4"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6622FF" w14:textId="77777777" w:rsidR="00FF46B5" w:rsidRPr="00FF46B5" w:rsidRDefault="00FF46B5" w:rsidP="00FF46B5">
            <w:pPr>
              <w:suppressAutoHyphens w:val="0"/>
              <w:jc w:val="center"/>
              <w:rPr>
                <w:rFonts w:ascii="Calibri" w:hAnsi="Calibri" w:cs="Calibri"/>
                <w:color w:val="000000"/>
                <w:kern w:val="0"/>
                <w:sz w:val="16"/>
                <w:szCs w:val="16"/>
                <w:lang w:eastAsia="en-US"/>
              </w:rPr>
            </w:pPr>
            <w:proofErr w:type="spellStart"/>
            <w:r w:rsidRPr="00FF46B5">
              <w:rPr>
                <w:rFonts w:ascii="Calibri" w:hAnsi="Calibri" w:cs="Calibri"/>
                <w:color w:val="000000"/>
                <w:kern w:val="0"/>
                <w:sz w:val="16"/>
                <w:szCs w:val="16"/>
                <w:lang w:eastAsia="en-US"/>
              </w:rPr>
              <w:t>peste</w:t>
            </w:r>
            <w:proofErr w:type="spellEnd"/>
            <w:r w:rsidRPr="00FF46B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4595F1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1AFA7"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C5948"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A012A"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B7236"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89662C" w14:textId="77777777" w:rsidR="00FF46B5" w:rsidRPr="00FF46B5" w:rsidRDefault="00FF46B5" w:rsidP="00FF46B5">
            <w:pPr>
              <w:suppressAutoHyphens w:val="0"/>
              <w:jc w:val="center"/>
              <w:rPr>
                <w:rFonts w:ascii="Calibri" w:hAnsi="Calibri" w:cs="Calibri"/>
                <w:color w:val="000000"/>
                <w:kern w:val="0"/>
                <w:sz w:val="16"/>
                <w:szCs w:val="16"/>
                <w:lang w:eastAsia="en-US"/>
              </w:rPr>
            </w:pPr>
            <w:r w:rsidRPr="00FF46B5">
              <w:rPr>
                <w:rFonts w:ascii="Calibri" w:hAnsi="Calibri" w:cs="Calibri"/>
                <w:color w:val="000000"/>
                <w:kern w:val="0"/>
                <w:sz w:val="16"/>
                <w:szCs w:val="16"/>
                <w:lang w:eastAsia="en-US"/>
              </w:rPr>
              <w:t>0</w:t>
            </w:r>
          </w:p>
        </w:tc>
      </w:tr>
      <w:tr w:rsidR="00FF46B5" w:rsidRPr="00FF46B5" w14:paraId="463B48E5" w14:textId="77777777" w:rsidTr="00FF46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D8A2D8"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BEC0DD1"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9DABA21"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365</w:t>
            </w:r>
          </w:p>
        </w:tc>
        <w:tc>
          <w:tcPr>
            <w:tcW w:w="500" w:type="dxa"/>
            <w:tcBorders>
              <w:top w:val="nil"/>
              <w:left w:val="nil"/>
              <w:bottom w:val="single" w:sz="8" w:space="0" w:color="auto"/>
              <w:right w:val="single" w:sz="8" w:space="0" w:color="auto"/>
            </w:tcBorders>
            <w:vAlign w:val="center"/>
            <w:hideMark/>
          </w:tcPr>
          <w:p w14:paraId="57236E76"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0551830E"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31D6FED"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365</w:t>
            </w:r>
          </w:p>
        </w:tc>
        <w:tc>
          <w:tcPr>
            <w:tcW w:w="500" w:type="dxa"/>
            <w:tcBorders>
              <w:top w:val="nil"/>
              <w:left w:val="nil"/>
              <w:bottom w:val="single" w:sz="8" w:space="0" w:color="auto"/>
              <w:right w:val="single" w:sz="8" w:space="0" w:color="auto"/>
            </w:tcBorders>
            <w:vAlign w:val="center"/>
            <w:hideMark/>
          </w:tcPr>
          <w:p w14:paraId="3B5BA7A5" w14:textId="77777777" w:rsidR="00FF46B5" w:rsidRPr="00FF46B5" w:rsidRDefault="00FF46B5" w:rsidP="00FF46B5">
            <w:pPr>
              <w:suppressAutoHyphens w:val="0"/>
              <w:jc w:val="center"/>
              <w:rPr>
                <w:rFonts w:ascii="Calibri" w:hAnsi="Calibri" w:cs="Calibri"/>
                <w:b/>
                <w:bCs/>
                <w:color w:val="000000"/>
                <w:kern w:val="0"/>
                <w:sz w:val="16"/>
                <w:szCs w:val="16"/>
                <w:lang w:eastAsia="en-US"/>
              </w:rPr>
            </w:pPr>
            <w:r w:rsidRPr="00FF46B5">
              <w:rPr>
                <w:rFonts w:ascii="Calibri" w:hAnsi="Calibri" w:cs="Calibri"/>
                <w:b/>
                <w:bCs/>
                <w:color w:val="000000"/>
                <w:kern w:val="0"/>
                <w:sz w:val="16"/>
                <w:szCs w:val="16"/>
                <w:lang w:eastAsia="en-US"/>
              </w:rPr>
              <w:t>87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3591CC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FF46B5">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FF46B5">
        <w:rPr>
          <w:rFonts w:ascii="Arial" w:hAnsi="Arial" w:cs="Arial"/>
          <w:iCs/>
          <w:color w:val="000000"/>
          <w:lang w:val="ro-RO"/>
        </w:rPr>
        <w:t>365</w:t>
      </w:r>
      <w:r>
        <w:rPr>
          <w:rFonts w:ascii="Arial" w:hAnsi="Arial" w:cs="Arial"/>
          <w:iCs/>
          <w:color w:val="000000"/>
          <w:lang w:val="ro-RO"/>
        </w:rPr>
        <w:t xml:space="preserve"> persoane prezintă un grad ridicat de disconfort, iar </w:t>
      </w:r>
      <w:r w:rsidR="00FF46B5">
        <w:rPr>
          <w:rFonts w:ascii="Arial" w:hAnsi="Arial" w:cs="Arial"/>
          <w:iCs/>
          <w:color w:val="000000"/>
          <w:lang w:val="ro-RO"/>
        </w:rPr>
        <w:t>87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lastRenderedPageBreak/>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52A1BCC4" w:rsidR="007701C8" w:rsidRDefault="007701C8">
      <w:pPr>
        <w:suppressAutoHyphens w:val="0"/>
        <w:rPr>
          <w:rFonts w:ascii="Arial" w:eastAsia="Arial Unicode MS" w:hAnsi="Arial" w:cs="Arial"/>
          <w:b/>
          <w:bCs/>
          <w:color w:val="000000"/>
          <w:sz w:val="28"/>
          <w:szCs w:val="28"/>
          <w:lang w:val="ro-RO"/>
        </w:rPr>
      </w:pP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E47570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66BA3">
        <w:rPr>
          <w:rFonts w:ascii="Arial" w:hAnsi="Arial" w:cs="Arial"/>
          <w:lang w:val="pt-BR"/>
        </w:rPr>
        <w:t>DN29B_km3+000-km10+246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02629">
        <w:rPr>
          <w:rFonts w:ascii="Arial" w:hAnsi="Arial" w:cs="Arial"/>
          <w:lang w:val="it-IT"/>
        </w:rPr>
        <w:t>22</w:t>
      </w:r>
      <w:r w:rsidR="00066BA3">
        <w:rPr>
          <w:rFonts w:ascii="Arial" w:hAnsi="Arial" w:cs="Arial"/>
          <w:lang w:val="it-IT"/>
        </w:rPr>
        <w:t>7</w:t>
      </w:r>
      <w:r w:rsidR="00633CE5">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w:t>
      </w:r>
      <w:r w:rsidR="00864420" w:rsidRPr="00506A16">
        <w:rPr>
          <w:rFonts w:ascii="Arial" w:hAnsi="Arial" w:cs="Arial"/>
          <w:b w:val="0"/>
          <w:color w:val="000000"/>
          <w:sz w:val="24"/>
          <w:szCs w:val="24"/>
          <w:lang w:val="ro-RO"/>
        </w:rPr>
        <w:lastRenderedPageBreak/>
        <w:t>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61B67D6" w:rsidR="00BF22CA" w:rsidRPr="00CC511B" w:rsidRDefault="00125C33">
      <w:pPr>
        <w:pStyle w:val="BodyTextIndent"/>
        <w:tabs>
          <w:tab w:val="left" w:pos="0"/>
        </w:tabs>
        <w:ind w:left="0" w:firstLine="0"/>
        <w:rPr>
          <w:rFonts w:ascii="Arial" w:hAnsi="Arial" w:cs="Arial"/>
          <w:b w:val="0"/>
          <w:color w:val="000000"/>
          <w:sz w:val="24"/>
          <w:szCs w:val="24"/>
          <w:lang w:val="ro-RO"/>
        </w:rPr>
      </w:pPr>
      <w:r w:rsidRPr="00066BA3">
        <w:rPr>
          <w:rFonts w:ascii="Arial" w:hAnsi="Arial" w:cs="Arial"/>
          <w:b w:val="0"/>
          <w:color w:val="auto"/>
          <w:sz w:val="24"/>
          <w:szCs w:val="24"/>
          <w:lang w:val="ro-RO"/>
        </w:rPr>
        <w:t xml:space="preserve">Pentru </w:t>
      </w:r>
      <w:r w:rsidR="00506A16" w:rsidRPr="00066BA3">
        <w:rPr>
          <w:rFonts w:ascii="Arial" w:hAnsi="Arial" w:cs="Arial"/>
          <w:b w:val="0"/>
          <w:color w:val="auto"/>
          <w:sz w:val="24"/>
          <w:szCs w:val="24"/>
          <w:lang w:val="ro-RO"/>
        </w:rPr>
        <w:t xml:space="preserve">drumul principal </w:t>
      </w:r>
      <w:r w:rsidR="00066BA3" w:rsidRPr="00066BA3">
        <w:rPr>
          <w:rFonts w:ascii="Arial" w:hAnsi="Arial" w:cs="Arial"/>
          <w:b w:val="0"/>
          <w:color w:val="auto"/>
          <w:sz w:val="24"/>
          <w:szCs w:val="24"/>
          <w:lang w:val="pt-BR"/>
        </w:rPr>
        <w:t>DN29B_km3+000-km10+246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02629">
        <w:rPr>
          <w:rFonts w:ascii="Arial" w:hAnsi="Arial" w:cs="Arial"/>
          <w:b w:val="0"/>
          <w:bCs w:val="0"/>
          <w:color w:val="auto"/>
          <w:sz w:val="24"/>
          <w:szCs w:val="24"/>
        </w:rPr>
        <w:t>22</w:t>
      </w:r>
      <w:r w:rsidR="00066BA3">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2016A">
        <w:rPr>
          <w:rFonts w:ascii="Arial" w:hAnsi="Arial" w:cs="Arial"/>
          <w:bCs/>
          <w:lang w:val="ro-RO"/>
        </w:rPr>
        <w:t xml:space="preserve">Tab. </w:t>
      </w:r>
      <w:r w:rsidR="00E20A7E" w:rsidRPr="0042016A">
        <w:rPr>
          <w:rFonts w:ascii="Arial" w:hAnsi="Arial" w:cs="Arial"/>
          <w:bCs/>
          <w:lang w:val="ro-RO"/>
        </w:rPr>
        <w:t>12</w:t>
      </w:r>
      <w:r w:rsidRPr="0042016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693F42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2016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2016A" w:rsidRPr="0038617C" w14:paraId="37DCB925"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9B7C879" w14:textId="77777777" w:rsidR="0042016A" w:rsidRPr="0038617C" w:rsidRDefault="0042016A"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A92B076" w14:textId="1F08C76D" w:rsidR="0042016A" w:rsidRDefault="0042016A"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Mihai Eminescu:</w:t>
            </w:r>
          </w:p>
          <w:p w14:paraId="588864ED" w14:textId="2D1E959F" w:rsidR="0042016A" w:rsidRPr="0042016A" w:rsidRDefault="0042016A"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2016A">
              <w:rPr>
                <w:rFonts w:ascii="Arial" w:hAnsi="Arial" w:cs="Arial"/>
                <w:sz w:val="18"/>
                <w:szCs w:val="18"/>
              </w:rPr>
              <w:t>Școala</w:t>
            </w:r>
            <w:proofErr w:type="spellEnd"/>
            <w:r w:rsidRPr="0042016A">
              <w:rPr>
                <w:rFonts w:ascii="Arial" w:hAnsi="Arial" w:cs="Arial"/>
                <w:sz w:val="18"/>
                <w:szCs w:val="18"/>
              </w:rPr>
              <w:t xml:space="preserve"> </w:t>
            </w:r>
            <w:proofErr w:type="spellStart"/>
            <w:r w:rsidRPr="0042016A">
              <w:rPr>
                <w:rFonts w:ascii="Arial" w:hAnsi="Arial" w:cs="Arial"/>
                <w:sz w:val="18"/>
                <w:szCs w:val="18"/>
              </w:rPr>
              <w:t>Gimnazială</w:t>
            </w:r>
            <w:proofErr w:type="spellEnd"/>
            <w:r w:rsidRPr="0042016A">
              <w:rPr>
                <w:rFonts w:ascii="Arial" w:hAnsi="Arial" w:cs="Arial"/>
                <w:sz w:val="18"/>
                <w:szCs w:val="18"/>
              </w:rPr>
              <w:t xml:space="preserve"> nr.1 </w:t>
            </w:r>
            <w:proofErr w:type="spellStart"/>
            <w:r w:rsidRPr="0042016A">
              <w:rPr>
                <w:rFonts w:ascii="Arial" w:hAnsi="Arial" w:cs="Arial"/>
                <w:sz w:val="18"/>
                <w:szCs w:val="18"/>
              </w:rPr>
              <w:t>Catamerești</w:t>
            </w:r>
            <w:proofErr w:type="spellEnd"/>
            <w:r w:rsidRPr="0042016A">
              <w:rPr>
                <w:rFonts w:ascii="Arial" w:hAnsi="Arial" w:cs="Arial"/>
                <w:sz w:val="18"/>
                <w:szCs w:val="18"/>
              </w:rPr>
              <w:t>-Deal</w:t>
            </w:r>
          </w:p>
        </w:tc>
        <w:tc>
          <w:tcPr>
            <w:tcW w:w="1760" w:type="dxa"/>
            <w:tcBorders>
              <w:top w:val="nil"/>
              <w:left w:val="nil"/>
              <w:bottom w:val="single" w:sz="4" w:space="0" w:color="auto"/>
              <w:right w:val="single" w:sz="4" w:space="0" w:color="auto"/>
            </w:tcBorders>
            <w:vAlign w:val="center"/>
            <w:hideMark/>
          </w:tcPr>
          <w:p w14:paraId="0394AB92" w14:textId="77777777" w:rsidR="0042016A" w:rsidRPr="0038617C"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986C0D9" w14:textId="77777777" w:rsidR="0042016A" w:rsidRPr="0038617C"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A1499B" w14:textId="589FEBEB" w:rsidR="0042016A"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 Eminescu</w:t>
            </w:r>
          </w:p>
          <w:p w14:paraId="6391940D" w14:textId="77777777" w:rsidR="0042016A" w:rsidRPr="0038617C" w:rsidRDefault="0042016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2E9A145" w14:textId="74817241" w:rsidR="0042016A" w:rsidRPr="0038617C" w:rsidRDefault="004F4E15" w:rsidP="00221E8A">
            <w:pPr>
              <w:suppressAutoHyphens w:val="0"/>
              <w:jc w:val="center"/>
              <w:rPr>
                <w:rFonts w:ascii="Arial" w:hAnsi="Arial" w:cs="Arial"/>
                <w:color w:val="000000"/>
                <w:kern w:val="0"/>
                <w:sz w:val="18"/>
                <w:szCs w:val="18"/>
                <w:lang w:val="ro-RO" w:eastAsia="ro-RO"/>
              </w:rPr>
            </w:pPr>
            <w:proofErr w:type="spellStart"/>
            <w:r w:rsidRPr="004F4E15">
              <w:rPr>
                <w:rFonts w:ascii="Arial" w:hAnsi="Arial" w:cs="Arial"/>
                <w:color w:val="000000"/>
                <w:kern w:val="0"/>
                <w:sz w:val="18"/>
                <w:szCs w:val="18"/>
                <w:lang w:eastAsia="ro-RO"/>
              </w:rPr>
              <w:t>venituri</w:t>
            </w:r>
            <w:proofErr w:type="spellEnd"/>
            <w:r w:rsidRPr="004F4E15">
              <w:rPr>
                <w:rFonts w:ascii="Arial" w:hAnsi="Arial" w:cs="Arial"/>
                <w:color w:val="000000"/>
                <w:kern w:val="0"/>
                <w:sz w:val="18"/>
                <w:szCs w:val="18"/>
                <w:lang w:eastAsia="ro-RO"/>
              </w:rPr>
              <w:t xml:space="preserve"> </w:t>
            </w:r>
            <w:proofErr w:type="spellStart"/>
            <w:r w:rsidRPr="004F4E15">
              <w:rPr>
                <w:rFonts w:ascii="Arial" w:hAnsi="Arial" w:cs="Arial"/>
                <w:color w:val="000000"/>
                <w:kern w:val="0"/>
                <w:sz w:val="18"/>
                <w:szCs w:val="18"/>
                <w:lang w:eastAsia="ro-RO"/>
              </w:rPr>
              <w:t>proprii</w:t>
            </w:r>
            <w:proofErr w:type="spellEnd"/>
            <w:r w:rsidRPr="004F4E15">
              <w:rPr>
                <w:rFonts w:ascii="Arial" w:hAnsi="Arial" w:cs="Arial"/>
                <w:color w:val="000000"/>
                <w:kern w:val="0"/>
                <w:sz w:val="18"/>
                <w:szCs w:val="18"/>
                <w:lang w:eastAsia="ro-RO"/>
              </w:rPr>
              <w:t>/</w:t>
            </w:r>
            <w:proofErr w:type="spellStart"/>
            <w:r w:rsidRPr="004F4E15">
              <w:rPr>
                <w:rFonts w:ascii="Arial" w:hAnsi="Arial" w:cs="Arial"/>
                <w:color w:val="000000"/>
                <w:kern w:val="0"/>
                <w:sz w:val="18"/>
                <w:szCs w:val="18"/>
                <w:lang w:eastAsia="ro-RO"/>
              </w:rPr>
              <w:t>buget</w:t>
            </w:r>
            <w:proofErr w:type="spellEnd"/>
            <w:r w:rsidRPr="004F4E15">
              <w:rPr>
                <w:rFonts w:ascii="Arial" w:hAnsi="Arial" w:cs="Arial"/>
                <w:color w:val="000000"/>
                <w:kern w:val="0"/>
                <w:sz w:val="18"/>
                <w:szCs w:val="18"/>
                <w:lang w:eastAsia="ro-RO"/>
              </w:rPr>
              <w:t xml:space="preserve"> de stat/</w:t>
            </w:r>
            <w:proofErr w:type="spellStart"/>
            <w:r w:rsidRPr="004F4E15">
              <w:rPr>
                <w:rFonts w:ascii="Arial" w:hAnsi="Arial" w:cs="Arial"/>
                <w:color w:val="000000"/>
                <w:kern w:val="0"/>
                <w:sz w:val="18"/>
                <w:szCs w:val="18"/>
                <w:lang w:eastAsia="ro-RO"/>
              </w:rPr>
              <w:t>fonduri</w:t>
            </w:r>
            <w:proofErr w:type="spellEnd"/>
            <w:r w:rsidRPr="004F4E15">
              <w:rPr>
                <w:rFonts w:ascii="Arial" w:hAnsi="Arial" w:cs="Arial"/>
                <w:color w:val="000000"/>
                <w:kern w:val="0"/>
                <w:sz w:val="18"/>
                <w:szCs w:val="18"/>
                <w:lang w:eastAsia="ro-RO"/>
              </w:rPr>
              <w:t xml:space="preserve"> </w:t>
            </w:r>
            <w:proofErr w:type="spellStart"/>
            <w:r w:rsidRPr="004F4E15">
              <w:rPr>
                <w:rFonts w:ascii="Arial" w:hAnsi="Arial" w:cs="Arial"/>
                <w:color w:val="000000"/>
                <w:kern w:val="0"/>
                <w:sz w:val="18"/>
                <w:szCs w:val="18"/>
                <w:lang w:eastAsia="ro-RO"/>
              </w:rPr>
              <w:t>europene</w:t>
            </w:r>
            <w:proofErr w:type="spellEnd"/>
            <w:r w:rsidRPr="004F4E15">
              <w:rPr>
                <w:rFonts w:ascii="Arial" w:hAnsi="Arial" w:cs="Arial"/>
                <w:color w:val="000000"/>
                <w:kern w:val="0"/>
                <w:sz w:val="18"/>
                <w:szCs w:val="18"/>
                <w:lang w:eastAsia="ro-RO"/>
              </w:rPr>
              <w:t>/</w:t>
            </w:r>
            <w:proofErr w:type="spellStart"/>
            <w:r w:rsidRPr="004F4E15">
              <w:rPr>
                <w:rFonts w:ascii="Arial" w:hAnsi="Arial" w:cs="Arial"/>
                <w:color w:val="000000"/>
                <w:kern w:val="0"/>
                <w:sz w:val="18"/>
                <w:szCs w:val="18"/>
                <w:lang w:eastAsia="ro-RO"/>
              </w:rPr>
              <w:t>alte</w:t>
            </w:r>
            <w:proofErr w:type="spellEnd"/>
            <w:r w:rsidRPr="004F4E15">
              <w:rPr>
                <w:rFonts w:ascii="Arial" w:hAnsi="Arial" w:cs="Arial"/>
                <w:color w:val="000000"/>
                <w:kern w:val="0"/>
                <w:sz w:val="18"/>
                <w:szCs w:val="18"/>
                <w:lang w:eastAsia="ro-RO"/>
              </w:rPr>
              <w:t xml:space="preserve"> </w:t>
            </w:r>
            <w:proofErr w:type="spellStart"/>
            <w:r w:rsidRPr="004F4E15">
              <w:rPr>
                <w:rFonts w:ascii="Arial" w:hAnsi="Arial" w:cs="Arial"/>
                <w:color w:val="000000"/>
                <w:kern w:val="0"/>
                <w:sz w:val="18"/>
                <w:szCs w:val="18"/>
                <w:lang w:eastAsia="ro-RO"/>
              </w:rPr>
              <w:t>surse</w:t>
            </w:r>
            <w:proofErr w:type="spellEnd"/>
            <w:r w:rsidR="0042016A" w:rsidRPr="0038617C">
              <w:rPr>
                <w:rFonts w:ascii="Arial" w:hAnsi="Arial" w:cs="Arial"/>
                <w:color w:val="000000"/>
                <w:kern w:val="0"/>
                <w:sz w:val="18"/>
                <w:szCs w:val="18"/>
                <w:lang w:val="ro-RO" w:eastAsia="ro-RO"/>
              </w:rPr>
              <w:t> </w:t>
            </w:r>
          </w:p>
        </w:tc>
      </w:tr>
      <w:tr w:rsidR="0042016A" w:rsidRPr="0038617C" w14:paraId="19F2D936"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9B79B8E" w14:textId="77777777" w:rsidR="0042016A" w:rsidRPr="0038617C" w:rsidRDefault="0042016A"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D76BA2" w14:textId="08539DEA" w:rsidR="0042016A" w:rsidRPr="0038617C" w:rsidRDefault="0042016A"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 Eminescu</w:t>
            </w:r>
          </w:p>
        </w:tc>
        <w:tc>
          <w:tcPr>
            <w:tcW w:w="1760" w:type="dxa"/>
            <w:tcBorders>
              <w:top w:val="nil"/>
              <w:left w:val="nil"/>
              <w:bottom w:val="single" w:sz="4" w:space="0" w:color="auto"/>
              <w:right w:val="single" w:sz="4" w:space="0" w:color="auto"/>
            </w:tcBorders>
            <w:vAlign w:val="center"/>
            <w:hideMark/>
          </w:tcPr>
          <w:p w14:paraId="7A48DF8B" w14:textId="77777777" w:rsidR="0042016A" w:rsidRPr="0038617C"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8B4D274" w14:textId="77777777" w:rsidR="0042016A" w:rsidRPr="0038617C"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BFA88D4" w14:textId="6A8AC27E" w:rsidR="0042016A"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 Eminescu</w:t>
            </w:r>
          </w:p>
          <w:p w14:paraId="455FFAF1" w14:textId="77777777" w:rsidR="0042016A" w:rsidRPr="0038617C" w:rsidRDefault="0042016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E2AC5CC" w14:textId="3998FEB8" w:rsidR="0042016A" w:rsidRPr="0038617C" w:rsidRDefault="0042016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F4E15" w:rsidRPr="004F4E15">
              <w:rPr>
                <w:rFonts w:ascii="Arial" w:hAnsi="Arial" w:cs="Arial"/>
                <w:color w:val="000000"/>
                <w:kern w:val="0"/>
                <w:sz w:val="18"/>
                <w:szCs w:val="18"/>
                <w:lang w:eastAsia="ro-RO"/>
              </w:rPr>
              <w:t>venituri</w:t>
            </w:r>
            <w:proofErr w:type="spellEnd"/>
            <w:r w:rsidR="004F4E15" w:rsidRPr="004F4E15">
              <w:rPr>
                <w:rFonts w:ascii="Arial" w:hAnsi="Arial" w:cs="Arial"/>
                <w:color w:val="000000"/>
                <w:kern w:val="0"/>
                <w:sz w:val="18"/>
                <w:szCs w:val="18"/>
                <w:lang w:eastAsia="ro-RO"/>
              </w:rPr>
              <w:t xml:space="preserve"> </w:t>
            </w:r>
            <w:proofErr w:type="spellStart"/>
            <w:r w:rsidR="004F4E15" w:rsidRPr="004F4E15">
              <w:rPr>
                <w:rFonts w:ascii="Arial" w:hAnsi="Arial" w:cs="Arial"/>
                <w:color w:val="000000"/>
                <w:kern w:val="0"/>
                <w:sz w:val="18"/>
                <w:szCs w:val="18"/>
                <w:lang w:eastAsia="ro-RO"/>
              </w:rPr>
              <w:t>proprii</w:t>
            </w:r>
            <w:proofErr w:type="spellEnd"/>
            <w:r w:rsidR="004F4E15" w:rsidRPr="004F4E15">
              <w:rPr>
                <w:rFonts w:ascii="Arial" w:hAnsi="Arial" w:cs="Arial"/>
                <w:color w:val="000000"/>
                <w:kern w:val="0"/>
                <w:sz w:val="18"/>
                <w:szCs w:val="18"/>
                <w:lang w:eastAsia="ro-RO"/>
              </w:rPr>
              <w:t>/</w:t>
            </w:r>
            <w:proofErr w:type="spellStart"/>
            <w:r w:rsidR="004F4E15" w:rsidRPr="004F4E15">
              <w:rPr>
                <w:rFonts w:ascii="Arial" w:hAnsi="Arial" w:cs="Arial"/>
                <w:color w:val="000000"/>
                <w:kern w:val="0"/>
                <w:sz w:val="18"/>
                <w:szCs w:val="18"/>
                <w:lang w:eastAsia="ro-RO"/>
              </w:rPr>
              <w:t>buget</w:t>
            </w:r>
            <w:proofErr w:type="spellEnd"/>
            <w:r w:rsidR="004F4E15" w:rsidRPr="004F4E15">
              <w:rPr>
                <w:rFonts w:ascii="Arial" w:hAnsi="Arial" w:cs="Arial"/>
                <w:color w:val="000000"/>
                <w:kern w:val="0"/>
                <w:sz w:val="18"/>
                <w:szCs w:val="18"/>
                <w:lang w:eastAsia="ro-RO"/>
              </w:rPr>
              <w:t xml:space="preserve"> de stat/</w:t>
            </w:r>
            <w:proofErr w:type="spellStart"/>
            <w:r w:rsidR="004F4E15" w:rsidRPr="004F4E15">
              <w:rPr>
                <w:rFonts w:ascii="Arial" w:hAnsi="Arial" w:cs="Arial"/>
                <w:color w:val="000000"/>
                <w:kern w:val="0"/>
                <w:sz w:val="18"/>
                <w:szCs w:val="18"/>
                <w:lang w:eastAsia="ro-RO"/>
              </w:rPr>
              <w:t>fonduri</w:t>
            </w:r>
            <w:proofErr w:type="spellEnd"/>
            <w:r w:rsidR="004F4E15" w:rsidRPr="004F4E15">
              <w:rPr>
                <w:rFonts w:ascii="Arial" w:hAnsi="Arial" w:cs="Arial"/>
                <w:color w:val="000000"/>
                <w:kern w:val="0"/>
                <w:sz w:val="18"/>
                <w:szCs w:val="18"/>
                <w:lang w:eastAsia="ro-RO"/>
              </w:rPr>
              <w:t xml:space="preserve"> </w:t>
            </w:r>
            <w:proofErr w:type="spellStart"/>
            <w:r w:rsidR="004F4E15" w:rsidRPr="004F4E15">
              <w:rPr>
                <w:rFonts w:ascii="Arial" w:hAnsi="Arial" w:cs="Arial"/>
                <w:color w:val="000000"/>
                <w:kern w:val="0"/>
                <w:sz w:val="18"/>
                <w:szCs w:val="18"/>
                <w:lang w:eastAsia="ro-RO"/>
              </w:rPr>
              <w:t>europene</w:t>
            </w:r>
            <w:proofErr w:type="spellEnd"/>
            <w:r w:rsidR="004F4E15" w:rsidRPr="004F4E15">
              <w:rPr>
                <w:rFonts w:ascii="Arial" w:hAnsi="Arial" w:cs="Arial"/>
                <w:color w:val="000000"/>
                <w:kern w:val="0"/>
                <w:sz w:val="18"/>
                <w:szCs w:val="18"/>
                <w:lang w:eastAsia="ro-RO"/>
              </w:rPr>
              <w:t>/</w:t>
            </w:r>
            <w:proofErr w:type="spellStart"/>
            <w:r w:rsidR="004F4E15" w:rsidRPr="004F4E15">
              <w:rPr>
                <w:rFonts w:ascii="Arial" w:hAnsi="Arial" w:cs="Arial"/>
                <w:color w:val="000000"/>
                <w:kern w:val="0"/>
                <w:sz w:val="18"/>
                <w:szCs w:val="18"/>
                <w:lang w:eastAsia="ro-RO"/>
              </w:rPr>
              <w:t>alte</w:t>
            </w:r>
            <w:proofErr w:type="spellEnd"/>
            <w:r w:rsidR="004F4E15" w:rsidRPr="004F4E15">
              <w:rPr>
                <w:rFonts w:ascii="Arial" w:hAnsi="Arial" w:cs="Arial"/>
                <w:color w:val="000000"/>
                <w:kern w:val="0"/>
                <w:sz w:val="18"/>
                <w:szCs w:val="18"/>
                <w:lang w:eastAsia="ro-RO"/>
              </w:rPr>
              <w:t xml:space="preserve"> </w:t>
            </w:r>
            <w:proofErr w:type="spellStart"/>
            <w:r w:rsidR="004F4E15" w:rsidRPr="004F4E15">
              <w:rPr>
                <w:rFonts w:ascii="Arial" w:hAnsi="Arial" w:cs="Arial"/>
                <w:color w:val="000000"/>
                <w:kern w:val="0"/>
                <w:sz w:val="18"/>
                <w:szCs w:val="18"/>
                <w:lang w:eastAsia="ro-RO"/>
              </w:rPr>
              <w:t>surse</w:t>
            </w:r>
            <w:proofErr w:type="spellEnd"/>
          </w:p>
        </w:tc>
      </w:tr>
    </w:tbl>
    <w:p w14:paraId="07CBE5A0" w14:textId="77777777" w:rsidR="0042016A" w:rsidRDefault="0042016A" w:rsidP="00FC534B">
      <w:pPr>
        <w:suppressAutoHyphens w:val="0"/>
        <w:jc w:val="center"/>
        <w:rPr>
          <w:rFonts w:ascii="Arial" w:hAnsi="Arial" w:cs="Arial"/>
          <w:b/>
          <w:lang w:val="ro-RO"/>
        </w:rPr>
      </w:pPr>
    </w:p>
    <w:p w14:paraId="60DE67E8" w14:textId="6C8D679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7857DC3F" w:rsidR="00BF22CA" w:rsidRPr="00CC511B" w:rsidRDefault="00125C33">
      <w:pPr>
        <w:autoSpaceDE w:val="0"/>
        <w:jc w:val="both"/>
        <w:rPr>
          <w:rFonts w:ascii="Arial" w:hAnsi="Arial" w:cs="Arial"/>
          <w:lang w:val="ro-RO"/>
        </w:rPr>
      </w:pPr>
      <w:r w:rsidRPr="0042016A">
        <w:rPr>
          <w:rFonts w:ascii="Arial" w:hAnsi="Arial" w:cs="Arial"/>
          <w:lang w:val="ro-RO"/>
        </w:rPr>
        <w:t xml:space="preserve">Aplicarea combinată a </w:t>
      </w:r>
      <w:r w:rsidR="003E2CED" w:rsidRPr="0042016A">
        <w:rPr>
          <w:rFonts w:ascii="Arial" w:hAnsi="Arial" w:cs="Arial"/>
          <w:lang w:val="ro-RO"/>
        </w:rPr>
        <w:t>acestor m</w:t>
      </w:r>
      <w:r w:rsidR="003E2CED" w:rsidRPr="0042016A">
        <w:rPr>
          <w:rFonts w:ascii="Arial" w:hAnsi="Arial" w:cs="Arial"/>
          <w:color w:val="000000"/>
          <w:lang w:val="ro-RO"/>
        </w:rPr>
        <w:t>ă</w:t>
      </w:r>
      <w:r w:rsidR="003E2CED" w:rsidRPr="0042016A">
        <w:rPr>
          <w:rFonts w:ascii="Arial" w:hAnsi="Arial" w:cs="Arial"/>
          <w:lang w:val="ro-RO"/>
        </w:rPr>
        <w:t>suri şi proiecte</w:t>
      </w:r>
      <w:r w:rsidRPr="0042016A">
        <w:rPr>
          <w:rFonts w:ascii="Arial" w:hAnsi="Arial" w:cs="Arial"/>
          <w:lang w:val="ro-RO"/>
        </w:rPr>
        <w:t xml:space="preserve"> propuse reprezintă varianta recomandată de către elaboratorul acestui </w:t>
      </w:r>
      <w:r w:rsidR="003E2CED" w:rsidRPr="0042016A">
        <w:rPr>
          <w:rFonts w:ascii="Arial" w:hAnsi="Arial" w:cs="Arial"/>
          <w:lang w:val="ro-RO"/>
        </w:rPr>
        <w:t>plan de acţiune</w:t>
      </w:r>
      <w:r w:rsidRPr="0042016A">
        <w:rPr>
          <w:rFonts w:ascii="Arial" w:hAnsi="Arial" w:cs="Arial"/>
          <w:color w:val="000000"/>
          <w:lang w:val="ro-RO"/>
        </w:rPr>
        <w:t xml:space="preserve"> pentru maximizarea efectelor de reducere a zgomotului </w:t>
      </w:r>
      <w:r w:rsidR="0038617C" w:rsidRPr="0042016A">
        <w:rPr>
          <w:rFonts w:ascii="Arial" w:hAnsi="Arial" w:cs="Arial"/>
          <w:color w:val="000000"/>
          <w:lang w:val="ro-RO"/>
        </w:rPr>
        <w:t xml:space="preserve">pentru sectorul de drum principal </w:t>
      </w:r>
      <w:r w:rsidR="00066BA3" w:rsidRPr="0042016A">
        <w:rPr>
          <w:rFonts w:ascii="Arial" w:hAnsi="Arial" w:cs="Arial"/>
          <w:lang w:val="pt-BR"/>
        </w:rPr>
        <w:t>DN29B_km3+000-km10+246</w:t>
      </w:r>
      <w:r w:rsidRPr="0042016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F79D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F79DE" w:rsidRPr="00CC511B" w:rsidRDefault="003F79DE" w:rsidP="003F79D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F4FD091"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E24481E" w:rsidR="003F79DE" w:rsidRPr="00CC511B" w:rsidRDefault="003F79DE" w:rsidP="003F79D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3F8ED0F"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111E7F7"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CAFA34E"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319EB28" w:rsidR="003F79DE" w:rsidRPr="00CC511B" w:rsidRDefault="003F79DE" w:rsidP="003F79DE">
            <w:pPr>
              <w:jc w:val="center"/>
              <w:rPr>
                <w:lang w:val="ro-RO"/>
              </w:rPr>
            </w:pPr>
            <w:r w:rsidRPr="00CC511B">
              <w:rPr>
                <w:rFonts w:ascii="Arial" w:hAnsi="Arial" w:cs="Arial"/>
                <w:b/>
                <w:bCs/>
                <w:sz w:val="20"/>
                <w:szCs w:val="20"/>
                <w:lang w:val="ro-RO"/>
              </w:rPr>
              <w:t>&gt; 75</w:t>
            </w:r>
          </w:p>
        </w:tc>
      </w:tr>
      <w:tr w:rsidR="00A27A2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27A2C" w:rsidRPr="00CC511B" w:rsidRDefault="00A27A2C" w:rsidP="00A27A2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804BE6B"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501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909CFFC" w:rsidR="00A27A2C" w:rsidRDefault="00A27A2C" w:rsidP="00A27A2C">
            <w:pPr>
              <w:jc w:val="center"/>
              <w:rPr>
                <w:rFonts w:ascii="Arial" w:hAnsi="Arial" w:cs="Arial"/>
                <w:sz w:val="20"/>
                <w:szCs w:val="20"/>
                <w:lang w:val="ro-RO"/>
              </w:rPr>
            </w:pPr>
            <w:r>
              <w:rPr>
                <w:rFonts w:ascii="Arial" w:hAnsi="Arial" w:cs="Arial"/>
                <w:color w:val="000000"/>
                <w:sz w:val="20"/>
                <w:szCs w:val="20"/>
              </w:rPr>
              <w:t>421</w:t>
            </w:r>
          </w:p>
        </w:tc>
        <w:tc>
          <w:tcPr>
            <w:tcW w:w="1077" w:type="dxa"/>
            <w:tcBorders>
              <w:top w:val="single" w:sz="4" w:space="0" w:color="000000"/>
              <w:left w:val="single" w:sz="4" w:space="0" w:color="000000"/>
              <w:bottom w:val="single" w:sz="4" w:space="0" w:color="000000"/>
            </w:tcBorders>
            <w:vAlign w:val="center"/>
          </w:tcPr>
          <w:p w14:paraId="3A44181F" w14:textId="487CCA77"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702</w:t>
            </w:r>
          </w:p>
        </w:tc>
        <w:tc>
          <w:tcPr>
            <w:tcW w:w="1078" w:type="dxa"/>
            <w:tcBorders>
              <w:top w:val="single" w:sz="4" w:space="0" w:color="000000"/>
              <w:left w:val="single" w:sz="4" w:space="0" w:color="000000"/>
              <w:bottom w:val="single" w:sz="4" w:space="0" w:color="000000"/>
            </w:tcBorders>
            <w:vAlign w:val="center"/>
          </w:tcPr>
          <w:p w14:paraId="615E341A" w14:textId="767021DA"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38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6CF943E"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476E5AB"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F79DE" w:rsidRPr="00CC511B" w14:paraId="3A0A6C2B" w14:textId="77777777" w:rsidTr="0036412B">
        <w:trPr>
          <w:jc w:val="center"/>
        </w:trPr>
        <w:tc>
          <w:tcPr>
            <w:tcW w:w="2088" w:type="dxa"/>
            <w:tcBorders>
              <w:top w:val="single" w:sz="4" w:space="0" w:color="000000"/>
              <w:left w:val="single" w:sz="4" w:space="0" w:color="000000"/>
              <w:bottom w:val="single" w:sz="4" w:space="0" w:color="000000"/>
            </w:tcBorders>
          </w:tcPr>
          <w:p w14:paraId="70B5B6C4" w14:textId="77777777" w:rsidR="003F79DE" w:rsidRPr="00CC511B" w:rsidRDefault="003F79DE" w:rsidP="003F79D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EF8ED12"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A9DE448"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6479A54"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B83077E"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4968A7A" w:rsidR="003F79DE" w:rsidRPr="00CC511B" w:rsidRDefault="003F79DE" w:rsidP="003F79D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45B1A6A" w:rsidR="003F79DE" w:rsidRPr="00CC511B" w:rsidRDefault="003F79DE" w:rsidP="003F79DE">
            <w:pPr>
              <w:jc w:val="center"/>
              <w:rPr>
                <w:lang w:val="ro-RO"/>
              </w:rPr>
            </w:pPr>
            <w:r w:rsidRPr="00CC511B">
              <w:rPr>
                <w:rFonts w:ascii="Arial" w:hAnsi="Arial" w:cs="Arial"/>
                <w:b/>
                <w:bCs/>
                <w:sz w:val="20"/>
                <w:szCs w:val="20"/>
                <w:lang w:val="ro-RO"/>
              </w:rPr>
              <w:t>&gt; 70</w:t>
            </w:r>
          </w:p>
        </w:tc>
      </w:tr>
      <w:tr w:rsidR="00A27A2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27A2C" w:rsidRPr="00CC511B" w:rsidRDefault="00A27A2C" w:rsidP="00A27A2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626E535"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343</w:t>
            </w:r>
          </w:p>
        </w:tc>
        <w:tc>
          <w:tcPr>
            <w:tcW w:w="1077" w:type="dxa"/>
            <w:tcBorders>
              <w:top w:val="single" w:sz="4" w:space="0" w:color="000000"/>
              <w:left w:val="single" w:sz="4" w:space="0" w:color="000000"/>
              <w:bottom w:val="single" w:sz="4" w:space="0" w:color="000000"/>
            </w:tcBorders>
            <w:vAlign w:val="center"/>
          </w:tcPr>
          <w:p w14:paraId="4853F071" w14:textId="3D33E551"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721</w:t>
            </w:r>
          </w:p>
        </w:tc>
        <w:tc>
          <w:tcPr>
            <w:tcW w:w="1076" w:type="dxa"/>
            <w:tcBorders>
              <w:top w:val="single" w:sz="4" w:space="0" w:color="000000"/>
              <w:left w:val="single" w:sz="4" w:space="0" w:color="000000"/>
              <w:bottom w:val="single" w:sz="4" w:space="0" w:color="000000"/>
            </w:tcBorders>
            <w:vAlign w:val="center"/>
          </w:tcPr>
          <w:p w14:paraId="573BEACD" w14:textId="0AF11DB6"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238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F0D74F4"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24CAA6E"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233061D" w:rsidR="00A27A2C" w:rsidRPr="00CC511B" w:rsidRDefault="00A27A2C" w:rsidP="00A27A2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66BA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66BA3" w:rsidRPr="00CC511B" w:rsidRDefault="00066BA3" w:rsidP="00066BA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5869B24"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260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2997255" w:rsidR="00066BA3" w:rsidRDefault="00066BA3" w:rsidP="00066BA3">
            <w:pPr>
              <w:suppressAutoHyphens w:val="0"/>
              <w:jc w:val="center"/>
              <w:rPr>
                <w:rFonts w:ascii="Arial" w:hAnsi="Arial" w:cs="Arial"/>
                <w:color w:val="000000"/>
                <w:sz w:val="18"/>
                <w:szCs w:val="18"/>
              </w:rPr>
            </w:pPr>
            <w:r>
              <w:rPr>
                <w:rFonts w:ascii="Arial" w:hAnsi="Arial" w:cs="Arial"/>
                <w:color w:val="000000"/>
                <w:sz w:val="18"/>
                <w:szCs w:val="18"/>
              </w:rPr>
              <w:t>210</w:t>
            </w:r>
          </w:p>
        </w:tc>
        <w:tc>
          <w:tcPr>
            <w:tcW w:w="990" w:type="dxa"/>
            <w:tcBorders>
              <w:top w:val="single" w:sz="4" w:space="0" w:color="000000"/>
              <w:left w:val="single" w:sz="4" w:space="0" w:color="000000"/>
              <w:bottom w:val="single" w:sz="4" w:space="0" w:color="000000"/>
            </w:tcBorders>
            <w:vAlign w:val="center"/>
          </w:tcPr>
          <w:p w14:paraId="134D008D" w14:textId="0B9B8F60"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534</w:t>
            </w:r>
          </w:p>
        </w:tc>
        <w:tc>
          <w:tcPr>
            <w:tcW w:w="990" w:type="dxa"/>
            <w:tcBorders>
              <w:top w:val="single" w:sz="4" w:space="0" w:color="000000"/>
              <w:left w:val="single" w:sz="4" w:space="0" w:color="000000"/>
              <w:bottom w:val="single" w:sz="4" w:space="0" w:color="000000"/>
            </w:tcBorders>
            <w:vAlign w:val="center"/>
          </w:tcPr>
          <w:p w14:paraId="0C1ACFE8" w14:textId="23106F28"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633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7597322"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32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63FE320"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27A2C" w:rsidRPr="00CC511B" w14:paraId="090BDDDD" w14:textId="77777777" w:rsidTr="0091604F">
        <w:trPr>
          <w:jc w:val="center"/>
        </w:trPr>
        <w:tc>
          <w:tcPr>
            <w:tcW w:w="4101" w:type="dxa"/>
            <w:tcBorders>
              <w:top w:val="single" w:sz="4" w:space="0" w:color="000000"/>
              <w:left w:val="single" w:sz="4" w:space="0" w:color="000000"/>
              <w:bottom w:val="single" w:sz="4" w:space="0" w:color="000000"/>
            </w:tcBorders>
          </w:tcPr>
          <w:p w14:paraId="5D7D0217" w14:textId="23CFA7D2" w:rsidR="00A27A2C" w:rsidRPr="00CC511B" w:rsidRDefault="00A27A2C" w:rsidP="00A27A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01A3427"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501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84F6C92" w:rsidR="00A27A2C" w:rsidRDefault="00A27A2C" w:rsidP="00A27A2C">
            <w:pPr>
              <w:jc w:val="center"/>
              <w:rPr>
                <w:rFonts w:ascii="Arial" w:hAnsi="Arial" w:cs="Arial"/>
                <w:color w:val="000000"/>
                <w:sz w:val="18"/>
                <w:szCs w:val="18"/>
              </w:rPr>
            </w:pPr>
            <w:r>
              <w:rPr>
                <w:rFonts w:ascii="Arial" w:hAnsi="Arial" w:cs="Arial"/>
                <w:color w:val="000000"/>
                <w:sz w:val="20"/>
                <w:szCs w:val="20"/>
              </w:rPr>
              <w:t>421</w:t>
            </w:r>
          </w:p>
        </w:tc>
        <w:tc>
          <w:tcPr>
            <w:tcW w:w="990" w:type="dxa"/>
            <w:tcBorders>
              <w:top w:val="single" w:sz="4" w:space="0" w:color="000000"/>
              <w:left w:val="single" w:sz="4" w:space="0" w:color="000000"/>
              <w:bottom w:val="single" w:sz="4" w:space="0" w:color="000000"/>
            </w:tcBorders>
            <w:vAlign w:val="center"/>
          </w:tcPr>
          <w:p w14:paraId="0A5E840C" w14:textId="7A0503EA"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702</w:t>
            </w:r>
          </w:p>
        </w:tc>
        <w:tc>
          <w:tcPr>
            <w:tcW w:w="990" w:type="dxa"/>
            <w:tcBorders>
              <w:top w:val="single" w:sz="4" w:space="0" w:color="000000"/>
              <w:left w:val="single" w:sz="4" w:space="0" w:color="000000"/>
              <w:bottom w:val="single" w:sz="4" w:space="0" w:color="000000"/>
            </w:tcBorders>
            <w:vAlign w:val="center"/>
          </w:tcPr>
          <w:p w14:paraId="66FC7961" w14:textId="2D7410E9"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38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8B97982"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E775946"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0</w:t>
            </w:r>
          </w:p>
        </w:tc>
      </w:tr>
      <w:tr w:rsidR="00A27A2C" w:rsidRPr="00CC511B" w14:paraId="1D1A56FD" w14:textId="77777777" w:rsidTr="0091604F">
        <w:trPr>
          <w:jc w:val="center"/>
        </w:trPr>
        <w:tc>
          <w:tcPr>
            <w:tcW w:w="4101" w:type="dxa"/>
            <w:tcBorders>
              <w:top w:val="single" w:sz="4" w:space="0" w:color="000000"/>
              <w:left w:val="single" w:sz="4" w:space="0" w:color="000000"/>
              <w:bottom w:val="single" w:sz="4" w:space="0" w:color="000000"/>
            </w:tcBorders>
          </w:tcPr>
          <w:p w14:paraId="274B1B96" w14:textId="4B0B31A8" w:rsidR="00A27A2C" w:rsidRPr="00CC511B" w:rsidRDefault="00A27A2C" w:rsidP="00A27A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3A8C599"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241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CB13907" w:rsidR="00A27A2C" w:rsidRDefault="00A27A2C" w:rsidP="00A27A2C">
            <w:pPr>
              <w:jc w:val="center"/>
              <w:rPr>
                <w:rFonts w:ascii="Arial" w:hAnsi="Arial" w:cs="Arial"/>
                <w:color w:val="000000"/>
                <w:sz w:val="18"/>
                <w:szCs w:val="18"/>
              </w:rPr>
            </w:pPr>
            <w:r>
              <w:rPr>
                <w:rFonts w:ascii="Arial" w:hAnsi="Arial" w:cs="Arial"/>
                <w:color w:val="000000"/>
                <w:sz w:val="20"/>
                <w:szCs w:val="20"/>
              </w:rPr>
              <w:t>211</w:t>
            </w:r>
          </w:p>
        </w:tc>
        <w:tc>
          <w:tcPr>
            <w:tcW w:w="990" w:type="dxa"/>
            <w:tcBorders>
              <w:top w:val="single" w:sz="4" w:space="0" w:color="000000"/>
              <w:left w:val="single" w:sz="4" w:space="0" w:color="000000"/>
              <w:bottom w:val="single" w:sz="4" w:space="0" w:color="000000"/>
            </w:tcBorders>
            <w:vAlign w:val="center"/>
          </w:tcPr>
          <w:p w14:paraId="261213C7" w14:textId="55E58F18"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168</w:t>
            </w:r>
          </w:p>
        </w:tc>
        <w:tc>
          <w:tcPr>
            <w:tcW w:w="990" w:type="dxa"/>
            <w:tcBorders>
              <w:top w:val="single" w:sz="4" w:space="0" w:color="000000"/>
              <w:left w:val="single" w:sz="4" w:space="0" w:color="000000"/>
              <w:bottom w:val="single" w:sz="4" w:space="0" w:color="000000"/>
            </w:tcBorders>
            <w:vAlign w:val="center"/>
          </w:tcPr>
          <w:p w14:paraId="1E8D8BA4" w14:textId="62AF657B"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-595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DD510BF"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-32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F07342"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5A5DE53" w:rsidR="002B35A4" w:rsidRPr="000F20C0" w:rsidRDefault="00066BA3"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A51F9F" w:rsidR="002B35A4" w:rsidRDefault="00066BA3"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30F8A5" w:rsidR="002B35A4" w:rsidRPr="000F20C0" w:rsidRDefault="00066BA3"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32806C1B" w:rsidR="002B35A4" w:rsidRPr="000F20C0" w:rsidRDefault="00066BA3"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CB7A07" w:rsidRPr="00CC511B" w14:paraId="2553169E" w14:textId="77777777" w:rsidTr="00A27A2C">
        <w:trPr>
          <w:jc w:val="center"/>
        </w:trPr>
        <w:tc>
          <w:tcPr>
            <w:tcW w:w="2974" w:type="dxa"/>
            <w:tcBorders>
              <w:top w:val="single" w:sz="4" w:space="0" w:color="000000"/>
              <w:left w:val="single" w:sz="4" w:space="0" w:color="auto"/>
              <w:bottom w:val="single" w:sz="4" w:space="0" w:color="000000"/>
            </w:tcBorders>
          </w:tcPr>
          <w:p w14:paraId="00E45F38" w14:textId="77777777" w:rsidR="00CB7A07" w:rsidRPr="00AE2514" w:rsidRDefault="00CB7A07" w:rsidP="00CB7A0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6B7CBB1" w:rsidR="00CB7A07" w:rsidRPr="000F20C0" w:rsidRDefault="00A27A2C"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E77F588" w:rsidR="00CB7A07" w:rsidRDefault="00A27A2C"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6DF78C3" w:rsidR="00CB7A07" w:rsidRPr="000F20C0" w:rsidRDefault="00A27A2C" w:rsidP="00CB7A0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183C5AE6" w:rsidR="00CB7A07" w:rsidRPr="000F20C0" w:rsidRDefault="00A27A2C"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3C004F4" w:rsidR="00CB7A07" w:rsidRPr="000F20C0" w:rsidRDefault="00066BA3"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CB7A07" w:rsidRPr="000F20C0" w:rsidRDefault="00CB7A07" w:rsidP="00CB7A07">
            <w:pPr>
              <w:jc w:val="center"/>
              <w:rPr>
                <w:rFonts w:ascii="Arial" w:hAnsi="Arial" w:cs="Arial"/>
                <w:color w:val="000000"/>
                <w:sz w:val="16"/>
                <w:szCs w:val="16"/>
              </w:rPr>
            </w:pPr>
            <w:r>
              <w:rPr>
                <w:rFonts w:ascii="Arial" w:hAnsi="Arial" w:cs="Arial"/>
                <w:color w:val="000000"/>
                <w:sz w:val="16"/>
                <w:szCs w:val="16"/>
              </w:rPr>
              <w:t>0</w:t>
            </w:r>
          </w:p>
        </w:tc>
      </w:tr>
      <w:tr w:rsidR="00CB7A07" w:rsidRPr="00CC511B" w14:paraId="10343082" w14:textId="77777777" w:rsidTr="00A27A2C">
        <w:trPr>
          <w:jc w:val="center"/>
        </w:trPr>
        <w:tc>
          <w:tcPr>
            <w:tcW w:w="2974" w:type="dxa"/>
            <w:tcBorders>
              <w:top w:val="single" w:sz="4" w:space="0" w:color="000000"/>
              <w:left w:val="single" w:sz="4" w:space="0" w:color="auto"/>
              <w:bottom w:val="single" w:sz="4" w:space="0" w:color="000000"/>
            </w:tcBorders>
          </w:tcPr>
          <w:p w14:paraId="7F97652A" w14:textId="77777777" w:rsidR="00CB7A07" w:rsidRPr="0049196D" w:rsidRDefault="00CB7A07" w:rsidP="00CB7A0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69113F7" w:rsidR="00CB7A07" w:rsidRPr="000F20C0" w:rsidRDefault="00A27A2C" w:rsidP="00CB7A0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D094266" w:rsidR="00CB7A07" w:rsidRDefault="00A27A2C"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628A283" w:rsidR="00CB7A07" w:rsidRPr="000F20C0" w:rsidRDefault="00A27A2C"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2B9BEF69" w:rsidR="00CB7A07" w:rsidRPr="000F20C0" w:rsidRDefault="00A27A2C"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8AC081" w:rsidR="00CB7A07" w:rsidRPr="000F20C0" w:rsidRDefault="00066BA3"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CB7A07" w:rsidRPr="000F20C0" w:rsidRDefault="00CB7A07"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66BA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66BA3" w:rsidRPr="00CC511B" w:rsidRDefault="00066BA3" w:rsidP="00066BA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A4338C8"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333</w:t>
            </w:r>
          </w:p>
        </w:tc>
        <w:tc>
          <w:tcPr>
            <w:tcW w:w="810" w:type="dxa"/>
            <w:tcBorders>
              <w:top w:val="single" w:sz="4" w:space="0" w:color="000000"/>
              <w:left w:val="single" w:sz="4" w:space="0" w:color="000000"/>
              <w:bottom w:val="single" w:sz="4" w:space="0" w:color="000000"/>
            </w:tcBorders>
            <w:vAlign w:val="center"/>
          </w:tcPr>
          <w:p w14:paraId="4A774667" w14:textId="42A1AF1E"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426</w:t>
            </w:r>
          </w:p>
        </w:tc>
        <w:tc>
          <w:tcPr>
            <w:tcW w:w="810" w:type="dxa"/>
            <w:tcBorders>
              <w:top w:val="single" w:sz="4" w:space="0" w:color="000000"/>
              <w:left w:val="single" w:sz="4" w:space="0" w:color="000000"/>
              <w:bottom w:val="single" w:sz="4" w:space="0" w:color="000000"/>
            </w:tcBorders>
            <w:vAlign w:val="center"/>
          </w:tcPr>
          <w:p w14:paraId="5CD4B169" w14:textId="4554F031"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753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625DC4E"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D24AD22"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FA5CF88" w:rsidR="00066BA3" w:rsidRPr="00115A57" w:rsidRDefault="00066BA3" w:rsidP="00066BA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27A2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27A2C" w:rsidRPr="00CC511B" w:rsidRDefault="00A27A2C" w:rsidP="00A27A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CE72D10"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343</w:t>
            </w:r>
          </w:p>
        </w:tc>
        <w:tc>
          <w:tcPr>
            <w:tcW w:w="810" w:type="dxa"/>
            <w:tcBorders>
              <w:top w:val="single" w:sz="4" w:space="0" w:color="000000"/>
              <w:left w:val="single" w:sz="4" w:space="0" w:color="000000"/>
              <w:bottom w:val="single" w:sz="4" w:space="0" w:color="000000"/>
            </w:tcBorders>
            <w:vAlign w:val="center"/>
          </w:tcPr>
          <w:p w14:paraId="5E704DB5" w14:textId="5BB89474"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721</w:t>
            </w:r>
          </w:p>
        </w:tc>
        <w:tc>
          <w:tcPr>
            <w:tcW w:w="810" w:type="dxa"/>
            <w:tcBorders>
              <w:top w:val="single" w:sz="4" w:space="0" w:color="000000"/>
              <w:left w:val="single" w:sz="4" w:space="0" w:color="000000"/>
              <w:bottom w:val="single" w:sz="4" w:space="0" w:color="000000"/>
            </w:tcBorders>
            <w:vAlign w:val="center"/>
          </w:tcPr>
          <w:p w14:paraId="156200E8" w14:textId="53241795"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238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AA9891F"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4FE2382" w:rsidR="00A27A2C" w:rsidRPr="00CC511B" w:rsidRDefault="00A27A2C" w:rsidP="00A27A2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4A5035F" w:rsidR="00A27A2C" w:rsidRPr="00CC511B" w:rsidRDefault="00A27A2C" w:rsidP="00A27A2C">
            <w:pPr>
              <w:snapToGrid w:val="0"/>
              <w:jc w:val="center"/>
              <w:rPr>
                <w:lang w:val="ro-RO"/>
              </w:rPr>
            </w:pPr>
            <w:r>
              <w:rPr>
                <w:rFonts w:ascii="Arial" w:hAnsi="Arial" w:cs="Arial"/>
                <w:color w:val="000000"/>
                <w:sz w:val="20"/>
                <w:szCs w:val="20"/>
              </w:rPr>
              <w:t>0</w:t>
            </w:r>
          </w:p>
        </w:tc>
      </w:tr>
      <w:tr w:rsidR="00A27A2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5AB492B" w:rsidR="00A27A2C" w:rsidRPr="00CC511B" w:rsidRDefault="00A27A2C" w:rsidP="00A27A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97F48DA"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vAlign w:val="center"/>
          </w:tcPr>
          <w:p w14:paraId="7988002F" w14:textId="131A97E8"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295</w:t>
            </w:r>
          </w:p>
        </w:tc>
        <w:tc>
          <w:tcPr>
            <w:tcW w:w="810" w:type="dxa"/>
            <w:tcBorders>
              <w:top w:val="single" w:sz="4" w:space="0" w:color="000000"/>
              <w:left w:val="single" w:sz="4" w:space="0" w:color="000000"/>
              <w:bottom w:val="single" w:sz="4" w:space="0" w:color="000000"/>
            </w:tcBorders>
            <w:vAlign w:val="center"/>
          </w:tcPr>
          <w:p w14:paraId="717C0967" w14:textId="7E426868"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-515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4AC68C6"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53C4BAB"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52FD3DD" w:rsidR="00A27A2C" w:rsidRPr="00CC511B" w:rsidRDefault="00A27A2C" w:rsidP="00A27A2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F06E1BE" w:rsidR="002B35A4" w:rsidRPr="000F20C0" w:rsidRDefault="00302629"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0CEAC81" w:rsidR="002B35A4" w:rsidRDefault="00302629"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AC2A645" w:rsidR="002B35A4" w:rsidRPr="000F20C0" w:rsidRDefault="00066BA3"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46C23F9" w:rsidR="002B35A4" w:rsidRPr="000F20C0" w:rsidRDefault="00066BA3"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A27A2C">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0DFA6D" w:rsidR="002B35A4" w:rsidRPr="000F20C0" w:rsidRDefault="00A27A2C"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74CF91F" w:rsidR="002B35A4" w:rsidRDefault="00A27A2C"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6EFDE5B6" w:rsidR="002B35A4" w:rsidRPr="000F20C0" w:rsidRDefault="00A27A2C"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3ACD3CF" w:rsidR="002B35A4" w:rsidRPr="000F20C0" w:rsidRDefault="00066BA3"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A27A2C">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B4C7B71" w:rsidR="002B35A4" w:rsidRPr="000F20C0" w:rsidRDefault="00A27A2C"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80EE8EB" w:rsidR="002B35A4" w:rsidRDefault="00A27A2C"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6506FC6E" w:rsidR="002B35A4" w:rsidRPr="000F20C0" w:rsidRDefault="00A27A2C"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8468990" w:rsidR="002B35A4" w:rsidRPr="000F20C0" w:rsidRDefault="00066BA3"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6D8A6D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27A2C">
        <w:rPr>
          <w:rFonts w:ascii="Arial" w:hAnsi="Arial" w:cs="Arial"/>
          <w:lang w:val="ro-RO"/>
        </w:rPr>
        <w:t>32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27A2C">
        <w:rPr>
          <w:rFonts w:ascii="Arial" w:hAnsi="Arial" w:cs="Arial"/>
          <w:lang w:val="ro-RO"/>
        </w:rPr>
        <w:t>77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27A2C">
        <w:rPr>
          <w:rFonts w:ascii="Arial" w:hAnsi="Arial" w:cs="Arial"/>
          <w:lang w:val="ro-RO"/>
        </w:rPr>
        <w:t>248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27A2C">
        <w:rPr>
          <w:rFonts w:ascii="Arial" w:hAnsi="Arial" w:cs="Arial"/>
          <w:lang w:val="ro-RO"/>
        </w:rPr>
        <w:t>297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982C372" w:rsidR="0047508D" w:rsidRDefault="0047508D">
      <w:pPr>
        <w:suppressAutoHyphens w:val="0"/>
        <w:rPr>
          <w:rFonts w:ascii="Arial" w:hAnsi="Arial" w:cs="Arial"/>
          <w:lang w:val="ro-RO"/>
        </w:rPr>
      </w:pPr>
      <w:r>
        <w:rPr>
          <w:rFonts w:ascii="Arial" w:hAnsi="Arial" w:cs="Arial"/>
          <w:lang w:val="ro-RO"/>
        </w:rPr>
        <w:br w:type="page"/>
      </w:r>
    </w:p>
    <w:p w14:paraId="0890C19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47508D" w:rsidRPr="0047508D" w14:paraId="3E2EABF9" w14:textId="77777777" w:rsidTr="0047508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916528A"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 xml:space="preserve">Banda de </w:t>
            </w:r>
            <w:proofErr w:type="spellStart"/>
            <w:r w:rsidRPr="0047508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86971BE"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Mihai Eminescu</w:t>
            </w:r>
          </w:p>
        </w:tc>
        <w:tc>
          <w:tcPr>
            <w:tcW w:w="1500" w:type="dxa"/>
            <w:gridSpan w:val="3"/>
            <w:tcBorders>
              <w:top w:val="single" w:sz="8" w:space="0" w:color="auto"/>
              <w:left w:val="nil"/>
              <w:bottom w:val="single" w:sz="8" w:space="0" w:color="auto"/>
              <w:right w:val="single" w:sz="8" w:space="0" w:color="000000"/>
            </w:tcBorders>
            <w:vAlign w:val="center"/>
            <w:hideMark/>
          </w:tcPr>
          <w:p w14:paraId="303D63E9"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TOTAL</w:t>
            </w:r>
          </w:p>
        </w:tc>
      </w:tr>
      <w:tr w:rsidR="0047508D" w:rsidRPr="0047508D" w14:paraId="235C1D8D" w14:textId="77777777" w:rsidTr="0047508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88507E" w14:textId="77777777" w:rsidR="0047508D" w:rsidRPr="0047508D" w:rsidRDefault="0047508D" w:rsidP="0047508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B84ADDE"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proofErr w:type="spellStart"/>
            <w:r w:rsidRPr="0047508D">
              <w:rPr>
                <w:rFonts w:ascii="Calibri" w:hAnsi="Calibri" w:cs="Calibri"/>
                <w:b/>
                <w:bCs/>
                <w:color w:val="000000"/>
                <w:kern w:val="0"/>
                <w:sz w:val="16"/>
                <w:szCs w:val="16"/>
                <w:lang w:eastAsia="en-US"/>
              </w:rPr>
              <w:t>Efect</w:t>
            </w:r>
            <w:proofErr w:type="spellEnd"/>
            <w:r w:rsidRPr="0047508D">
              <w:rPr>
                <w:rFonts w:ascii="Calibri" w:hAnsi="Calibri" w:cs="Calibri"/>
                <w:b/>
                <w:bCs/>
                <w:color w:val="000000"/>
                <w:kern w:val="0"/>
                <w:sz w:val="16"/>
                <w:szCs w:val="16"/>
                <w:lang w:eastAsia="en-US"/>
              </w:rPr>
              <w:t xml:space="preserve"> </w:t>
            </w:r>
            <w:proofErr w:type="spellStart"/>
            <w:r w:rsidRPr="0047508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0EEB0D"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proofErr w:type="spellStart"/>
            <w:r w:rsidRPr="0047508D">
              <w:rPr>
                <w:rFonts w:ascii="Calibri" w:hAnsi="Calibri" w:cs="Calibri"/>
                <w:b/>
                <w:bCs/>
                <w:color w:val="000000"/>
                <w:kern w:val="0"/>
                <w:sz w:val="16"/>
                <w:szCs w:val="16"/>
                <w:lang w:eastAsia="en-US"/>
              </w:rPr>
              <w:t>Efect</w:t>
            </w:r>
            <w:proofErr w:type="spellEnd"/>
            <w:r w:rsidRPr="0047508D">
              <w:rPr>
                <w:rFonts w:ascii="Calibri" w:hAnsi="Calibri" w:cs="Calibri"/>
                <w:b/>
                <w:bCs/>
                <w:color w:val="000000"/>
                <w:kern w:val="0"/>
                <w:sz w:val="16"/>
                <w:szCs w:val="16"/>
                <w:lang w:eastAsia="en-US"/>
              </w:rPr>
              <w:t xml:space="preserve"> </w:t>
            </w:r>
            <w:proofErr w:type="spellStart"/>
            <w:r w:rsidRPr="0047508D">
              <w:rPr>
                <w:rFonts w:ascii="Calibri" w:hAnsi="Calibri" w:cs="Calibri"/>
                <w:b/>
                <w:bCs/>
                <w:color w:val="000000"/>
                <w:kern w:val="0"/>
                <w:sz w:val="16"/>
                <w:szCs w:val="16"/>
                <w:lang w:eastAsia="en-US"/>
              </w:rPr>
              <w:t>dăunător</w:t>
            </w:r>
            <w:proofErr w:type="spellEnd"/>
          </w:p>
        </w:tc>
      </w:tr>
      <w:tr w:rsidR="0047508D" w:rsidRPr="0047508D" w14:paraId="273E37D6" w14:textId="77777777" w:rsidTr="0047508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E67D2C" w14:textId="77777777" w:rsidR="0047508D" w:rsidRPr="0047508D" w:rsidRDefault="0047508D" w:rsidP="0047508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85CB761"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F3FF7F"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69D7D41"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DB29D1"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DFEC7F"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80BF78"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HSD</w:t>
            </w:r>
          </w:p>
        </w:tc>
      </w:tr>
      <w:tr w:rsidR="0047508D" w:rsidRPr="0047508D" w14:paraId="6879BBD9"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0CD0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8F67FE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58C2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B2E4F5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A7A08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5B9D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B77A82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w:t>
            </w:r>
          </w:p>
        </w:tc>
      </w:tr>
      <w:tr w:rsidR="0047508D" w:rsidRPr="0047508D" w14:paraId="034EB444"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28672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609E53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A27B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EC3A4E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299F59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F098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9CC726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8</w:t>
            </w:r>
          </w:p>
        </w:tc>
      </w:tr>
      <w:tr w:rsidR="0047508D" w:rsidRPr="0047508D" w14:paraId="206B5BC4"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66410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6DACAA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DFA6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19B498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60CEA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3E9B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38A6C5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w:t>
            </w:r>
          </w:p>
        </w:tc>
      </w:tr>
      <w:tr w:rsidR="0047508D" w:rsidRPr="0047508D" w14:paraId="0CB25660"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AC21F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3A0615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41C0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07514C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AC2D3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FF6B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4B8B2D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w:t>
            </w:r>
          </w:p>
        </w:tc>
      </w:tr>
      <w:tr w:rsidR="0047508D" w:rsidRPr="0047508D" w14:paraId="296E34F2"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85A0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593488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2A93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43300C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B1523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AC013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B770C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12</w:t>
            </w:r>
          </w:p>
        </w:tc>
      </w:tr>
      <w:tr w:rsidR="0047508D" w:rsidRPr="0047508D" w14:paraId="00D8C4EA"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F1F9A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503A8C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DBE3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527368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64684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0180A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BB2439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12</w:t>
            </w:r>
          </w:p>
        </w:tc>
      </w:tr>
      <w:tr w:rsidR="0047508D" w:rsidRPr="0047508D" w14:paraId="3CC726DB"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7079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3BC249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4CBA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5957B2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A17EA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4823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E85597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2</w:t>
            </w:r>
          </w:p>
        </w:tc>
      </w:tr>
      <w:tr w:rsidR="0047508D" w:rsidRPr="0047508D" w14:paraId="1B6ACB8D"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2A864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D6E797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7512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F312D7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A287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DE345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58ADDC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1</w:t>
            </w:r>
          </w:p>
        </w:tc>
      </w:tr>
      <w:tr w:rsidR="0047508D" w:rsidRPr="0047508D" w14:paraId="07FA52FA"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0F92C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F7F8D4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AB4E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1D9F36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BA45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C62F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D2E658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0DF72CDF"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4DED4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D93A57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E96D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402CEE0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B4401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A5E2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4CB152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1</w:t>
            </w:r>
          </w:p>
        </w:tc>
      </w:tr>
      <w:tr w:rsidR="0047508D" w:rsidRPr="0047508D" w14:paraId="7BE32B7A"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81273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BCAA91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5F36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6D18AA8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23E7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33B4E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6AFA89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7C0FA9E0"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07CED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7981C0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8ECC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6721324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3151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D669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975176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1E50A94C"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F4DFF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040449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93600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6CD8591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EB22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646FA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C1D624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691D5849"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7B781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6BBD08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B4BF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45</w:t>
            </w:r>
          </w:p>
        </w:tc>
        <w:tc>
          <w:tcPr>
            <w:tcW w:w="580" w:type="dxa"/>
            <w:tcBorders>
              <w:top w:val="nil"/>
              <w:left w:val="nil"/>
              <w:bottom w:val="single" w:sz="8" w:space="0" w:color="auto"/>
              <w:right w:val="single" w:sz="8" w:space="0" w:color="auto"/>
            </w:tcBorders>
            <w:vAlign w:val="center"/>
            <w:hideMark/>
          </w:tcPr>
          <w:p w14:paraId="63DD3D4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4E01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6235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FD63E3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05618151"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D0CAF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607A63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0A48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2834EEB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6BF5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6624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D857EE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52C175A2"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AB26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78AF92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6126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77DF30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24BE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86EBB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0E46D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3C14CEC6"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CAB08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4E2FB5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2143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05DB43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71A4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7615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3FE411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181FD533"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D689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5B1F02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5C6D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3BA811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859A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93478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B2C28A3"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2C4E1EDF"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2D33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6AE3FC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15163"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2C4796"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332D1"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1300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B530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2F614922"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3223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F452DB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8929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1D5A8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7413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EAA9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305C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0EEA2F44"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3F6CC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63CD67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BD08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7C4B5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46469"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6CF55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E268F"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36401BBA"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40C1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6F06D4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DFD7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12681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F553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E47D7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AEF6D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2C4666DD"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479F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772EC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A576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08768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78D3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0E94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F1CCB0"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3C92487B"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4E77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F91203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CCEB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E3374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D18E7"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413BE5"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A3A23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71D5D2B2"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F37B3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1CBA3DB"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9FA73"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E9EB38"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163DC"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90E8AE"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3B526D"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1F7BCE8B"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0F239" w14:textId="77777777" w:rsidR="0047508D" w:rsidRPr="0047508D" w:rsidRDefault="0047508D" w:rsidP="0047508D">
            <w:pPr>
              <w:suppressAutoHyphens w:val="0"/>
              <w:jc w:val="center"/>
              <w:rPr>
                <w:rFonts w:ascii="Calibri" w:hAnsi="Calibri" w:cs="Calibri"/>
                <w:color w:val="000000"/>
                <w:kern w:val="0"/>
                <w:sz w:val="16"/>
                <w:szCs w:val="16"/>
                <w:lang w:eastAsia="en-US"/>
              </w:rPr>
            </w:pPr>
            <w:proofErr w:type="spellStart"/>
            <w:r w:rsidRPr="0047508D">
              <w:rPr>
                <w:rFonts w:ascii="Calibri" w:hAnsi="Calibri" w:cs="Calibri"/>
                <w:color w:val="000000"/>
                <w:kern w:val="0"/>
                <w:sz w:val="16"/>
                <w:szCs w:val="16"/>
                <w:lang w:eastAsia="en-US"/>
              </w:rPr>
              <w:t>peste</w:t>
            </w:r>
            <w:proofErr w:type="spellEnd"/>
            <w:r w:rsidRPr="0047508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6593C6A"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F81D3"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D47B4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95344"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C2BB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53D42" w14:textId="77777777" w:rsidR="0047508D" w:rsidRPr="0047508D" w:rsidRDefault="0047508D" w:rsidP="0047508D">
            <w:pPr>
              <w:suppressAutoHyphens w:val="0"/>
              <w:jc w:val="center"/>
              <w:rPr>
                <w:rFonts w:ascii="Calibri" w:hAnsi="Calibri" w:cs="Calibri"/>
                <w:color w:val="000000"/>
                <w:kern w:val="0"/>
                <w:sz w:val="16"/>
                <w:szCs w:val="16"/>
                <w:lang w:eastAsia="en-US"/>
              </w:rPr>
            </w:pPr>
            <w:r w:rsidRPr="0047508D">
              <w:rPr>
                <w:rFonts w:ascii="Calibri" w:hAnsi="Calibri" w:cs="Calibri"/>
                <w:color w:val="000000"/>
                <w:kern w:val="0"/>
                <w:sz w:val="16"/>
                <w:szCs w:val="16"/>
                <w:lang w:eastAsia="en-US"/>
              </w:rPr>
              <w:t>0</w:t>
            </w:r>
          </w:p>
        </w:tc>
      </w:tr>
      <w:tr w:rsidR="0047508D" w:rsidRPr="0047508D" w14:paraId="4633B247" w14:textId="77777777" w:rsidTr="004750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AF5B7F"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1560F66"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998410"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229</w:t>
            </w:r>
          </w:p>
        </w:tc>
        <w:tc>
          <w:tcPr>
            <w:tcW w:w="580" w:type="dxa"/>
            <w:tcBorders>
              <w:top w:val="nil"/>
              <w:left w:val="nil"/>
              <w:bottom w:val="single" w:sz="8" w:space="0" w:color="auto"/>
              <w:right w:val="single" w:sz="8" w:space="0" w:color="auto"/>
            </w:tcBorders>
            <w:vAlign w:val="center"/>
            <w:hideMark/>
          </w:tcPr>
          <w:p w14:paraId="256C22A5"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079DCB2"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1480D1"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229</w:t>
            </w:r>
          </w:p>
        </w:tc>
        <w:tc>
          <w:tcPr>
            <w:tcW w:w="500" w:type="dxa"/>
            <w:tcBorders>
              <w:top w:val="nil"/>
              <w:left w:val="nil"/>
              <w:bottom w:val="single" w:sz="8" w:space="0" w:color="auto"/>
              <w:right w:val="single" w:sz="8" w:space="0" w:color="auto"/>
            </w:tcBorders>
            <w:vAlign w:val="center"/>
            <w:hideMark/>
          </w:tcPr>
          <w:p w14:paraId="139E97D6" w14:textId="77777777" w:rsidR="0047508D" w:rsidRPr="0047508D" w:rsidRDefault="0047508D" w:rsidP="0047508D">
            <w:pPr>
              <w:suppressAutoHyphens w:val="0"/>
              <w:jc w:val="center"/>
              <w:rPr>
                <w:rFonts w:ascii="Calibri" w:hAnsi="Calibri" w:cs="Calibri"/>
                <w:b/>
                <w:bCs/>
                <w:color w:val="000000"/>
                <w:kern w:val="0"/>
                <w:sz w:val="16"/>
                <w:szCs w:val="16"/>
                <w:lang w:eastAsia="en-US"/>
              </w:rPr>
            </w:pPr>
            <w:r w:rsidRPr="0047508D">
              <w:rPr>
                <w:rFonts w:ascii="Calibri" w:hAnsi="Calibri" w:cs="Calibri"/>
                <w:b/>
                <w:bCs/>
                <w:color w:val="000000"/>
                <w:kern w:val="0"/>
                <w:sz w:val="16"/>
                <w:szCs w:val="16"/>
                <w:lang w:eastAsia="en-US"/>
              </w:rPr>
              <w:t>53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2016A">
        <w:rPr>
          <w:rFonts w:ascii="Arial" w:hAnsi="Arial" w:cs="Arial"/>
          <w:b w:val="0"/>
          <w:i/>
          <w:iCs/>
          <w:color w:val="000000"/>
          <w:sz w:val="24"/>
          <w:szCs w:val="24"/>
          <w:lang w:val="ro-RO"/>
        </w:rPr>
        <w:lastRenderedPageBreak/>
        <w:t xml:space="preserve">Tab. </w:t>
      </w:r>
      <w:r w:rsidR="00077C13" w:rsidRPr="0042016A">
        <w:rPr>
          <w:rFonts w:ascii="Arial" w:hAnsi="Arial" w:cs="Arial"/>
          <w:b w:val="0"/>
          <w:i/>
          <w:iCs/>
          <w:color w:val="000000"/>
          <w:sz w:val="24"/>
          <w:szCs w:val="24"/>
          <w:lang w:val="ro-RO"/>
        </w:rPr>
        <w:t>20</w:t>
      </w:r>
      <w:r w:rsidRPr="0042016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82A30D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2016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2016A" w:rsidRPr="0038617C" w14:paraId="72E9F1A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75A09FB0" w14:textId="77777777" w:rsidR="0042016A" w:rsidRPr="0038617C" w:rsidRDefault="0042016A"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1B1F3F" w14:textId="77777777" w:rsidR="0042016A" w:rsidRPr="0038617C" w:rsidRDefault="0042016A"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 Eminescu</w:t>
            </w:r>
          </w:p>
        </w:tc>
        <w:tc>
          <w:tcPr>
            <w:tcW w:w="1760" w:type="dxa"/>
            <w:tcBorders>
              <w:top w:val="nil"/>
              <w:left w:val="nil"/>
              <w:bottom w:val="single" w:sz="4" w:space="0" w:color="auto"/>
              <w:right w:val="single" w:sz="4" w:space="0" w:color="auto"/>
            </w:tcBorders>
            <w:vAlign w:val="center"/>
            <w:hideMark/>
          </w:tcPr>
          <w:p w14:paraId="618A748C" w14:textId="77777777" w:rsidR="0042016A" w:rsidRPr="0038617C"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7A615B3" w14:textId="3E773D94" w:rsidR="0042016A" w:rsidRPr="0038617C"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9B2AA6" w14:textId="77777777" w:rsidR="0042016A" w:rsidRDefault="0042016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 Eminescu</w:t>
            </w:r>
          </w:p>
          <w:p w14:paraId="30C00C1B" w14:textId="77777777" w:rsidR="0042016A" w:rsidRPr="0038617C" w:rsidRDefault="0042016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29D2D91" w14:textId="6CE806BD" w:rsidR="0042016A" w:rsidRPr="0038617C" w:rsidRDefault="0042016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F4E15" w:rsidRPr="004F4E15">
              <w:rPr>
                <w:rFonts w:ascii="Arial" w:hAnsi="Arial" w:cs="Arial"/>
                <w:color w:val="000000"/>
                <w:kern w:val="0"/>
                <w:sz w:val="18"/>
                <w:szCs w:val="18"/>
                <w:lang w:eastAsia="ro-RO"/>
              </w:rPr>
              <w:t>venituri</w:t>
            </w:r>
            <w:proofErr w:type="spellEnd"/>
            <w:r w:rsidR="004F4E15" w:rsidRPr="004F4E15">
              <w:rPr>
                <w:rFonts w:ascii="Arial" w:hAnsi="Arial" w:cs="Arial"/>
                <w:color w:val="000000"/>
                <w:kern w:val="0"/>
                <w:sz w:val="18"/>
                <w:szCs w:val="18"/>
                <w:lang w:eastAsia="ro-RO"/>
              </w:rPr>
              <w:t xml:space="preserve"> </w:t>
            </w:r>
            <w:proofErr w:type="spellStart"/>
            <w:r w:rsidR="004F4E15" w:rsidRPr="004F4E15">
              <w:rPr>
                <w:rFonts w:ascii="Arial" w:hAnsi="Arial" w:cs="Arial"/>
                <w:color w:val="000000"/>
                <w:kern w:val="0"/>
                <w:sz w:val="18"/>
                <w:szCs w:val="18"/>
                <w:lang w:eastAsia="ro-RO"/>
              </w:rPr>
              <w:t>proprii</w:t>
            </w:r>
            <w:proofErr w:type="spellEnd"/>
            <w:r w:rsidR="004F4E15" w:rsidRPr="004F4E15">
              <w:rPr>
                <w:rFonts w:ascii="Arial" w:hAnsi="Arial" w:cs="Arial"/>
                <w:color w:val="000000"/>
                <w:kern w:val="0"/>
                <w:sz w:val="18"/>
                <w:szCs w:val="18"/>
                <w:lang w:eastAsia="ro-RO"/>
              </w:rPr>
              <w:t>/</w:t>
            </w:r>
            <w:proofErr w:type="spellStart"/>
            <w:r w:rsidR="004F4E15" w:rsidRPr="004F4E15">
              <w:rPr>
                <w:rFonts w:ascii="Arial" w:hAnsi="Arial" w:cs="Arial"/>
                <w:color w:val="000000"/>
                <w:kern w:val="0"/>
                <w:sz w:val="18"/>
                <w:szCs w:val="18"/>
                <w:lang w:eastAsia="ro-RO"/>
              </w:rPr>
              <w:t>buget</w:t>
            </w:r>
            <w:proofErr w:type="spellEnd"/>
            <w:r w:rsidR="004F4E15" w:rsidRPr="004F4E15">
              <w:rPr>
                <w:rFonts w:ascii="Arial" w:hAnsi="Arial" w:cs="Arial"/>
                <w:color w:val="000000"/>
                <w:kern w:val="0"/>
                <w:sz w:val="18"/>
                <w:szCs w:val="18"/>
                <w:lang w:eastAsia="ro-RO"/>
              </w:rPr>
              <w:t xml:space="preserve"> de stat/</w:t>
            </w:r>
            <w:proofErr w:type="spellStart"/>
            <w:r w:rsidR="004F4E15" w:rsidRPr="004F4E15">
              <w:rPr>
                <w:rFonts w:ascii="Arial" w:hAnsi="Arial" w:cs="Arial"/>
                <w:color w:val="000000"/>
                <w:kern w:val="0"/>
                <w:sz w:val="18"/>
                <w:szCs w:val="18"/>
                <w:lang w:eastAsia="ro-RO"/>
              </w:rPr>
              <w:t>fonduri</w:t>
            </w:r>
            <w:proofErr w:type="spellEnd"/>
            <w:r w:rsidR="004F4E15" w:rsidRPr="004F4E15">
              <w:rPr>
                <w:rFonts w:ascii="Arial" w:hAnsi="Arial" w:cs="Arial"/>
                <w:color w:val="000000"/>
                <w:kern w:val="0"/>
                <w:sz w:val="18"/>
                <w:szCs w:val="18"/>
                <w:lang w:eastAsia="ro-RO"/>
              </w:rPr>
              <w:t xml:space="preserve"> </w:t>
            </w:r>
            <w:proofErr w:type="spellStart"/>
            <w:r w:rsidR="004F4E15" w:rsidRPr="004F4E15">
              <w:rPr>
                <w:rFonts w:ascii="Arial" w:hAnsi="Arial" w:cs="Arial"/>
                <w:color w:val="000000"/>
                <w:kern w:val="0"/>
                <w:sz w:val="18"/>
                <w:szCs w:val="18"/>
                <w:lang w:eastAsia="ro-RO"/>
              </w:rPr>
              <w:t>europene</w:t>
            </w:r>
            <w:proofErr w:type="spellEnd"/>
            <w:r w:rsidR="004F4E15" w:rsidRPr="004F4E15">
              <w:rPr>
                <w:rFonts w:ascii="Arial" w:hAnsi="Arial" w:cs="Arial"/>
                <w:color w:val="000000"/>
                <w:kern w:val="0"/>
                <w:sz w:val="18"/>
                <w:szCs w:val="18"/>
                <w:lang w:eastAsia="ro-RO"/>
              </w:rPr>
              <w:t>/</w:t>
            </w:r>
            <w:proofErr w:type="spellStart"/>
            <w:r w:rsidR="004F4E15" w:rsidRPr="004F4E15">
              <w:rPr>
                <w:rFonts w:ascii="Arial" w:hAnsi="Arial" w:cs="Arial"/>
                <w:color w:val="000000"/>
                <w:kern w:val="0"/>
                <w:sz w:val="18"/>
                <w:szCs w:val="18"/>
                <w:lang w:eastAsia="ro-RO"/>
              </w:rPr>
              <w:t>alte</w:t>
            </w:r>
            <w:proofErr w:type="spellEnd"/>
            <w:r w:rsidR="004F4E15" w:rsidRPr="004F4E15">
              <w:rPr>
                <w:rFonts w:ascii="Arial" w:hAnsi="Arial" w:cs="Arial"/>
                <w:color w:val="000000"/>
                <w:kern w:val="0"/>
                <w:sz w:val="18"/>
                <w:szCs w:val="18"/>
                <w:lang w:eastAsia="ro-RO"/>
              </w:rPr>
              <w:t xml:space="preserve"> </w:t>
            </w:r>
            <w:proofErr w:type="spellStart"/>
            <w:r w:rsidR="004F4E15" w:rsidRPr="004F4E1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35379E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2016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42016A" w:rsidRPr="00CC511B" w14:paraId="04A549D9" w14:textId="77777777" w:rsidTr="00221E8A">
        <w:trPr>
          <w:trHeight w:val="300"/>
          <w:jc w:val="center"/>
        </w:trPr>
        <w:tc>
          <w:tcPr>
            <w:tcW w:w="4177" w:type="dxa"/>
            <w:tcBorders>
              <w:left w:val="single" w:sz="4" w:space="0" w:color="000000"/>
              <w:bottom w:val="single" w:sz="4" w:space="0" w:color="000000"/>
            </w:tcBorders>
            <w:vAlign w:val="center"/>
          </w:tcPr>
          <w:p w14:paraId="67D67504" w14:textId="77777777" w:rsidR="0042016A" w:rsidRPr="00760B50" w:rsidRDefault="0042016A" w:rsidP="00221E8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29540142" w14:textId="4A916941" w:rsidR="0042016A" w:rsidRPr="006117FF" w:rsidRDefault="0042016A"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6C0FC8C" w14:textId="22636B55" w:rsidR="0042016A" w:rsidRDefault="0042016A" w:rsidP="00221E8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CBA928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3CADE98" w14:textId="3BD0FA9E" w:rsidR="00760B50" w:rsidRPr="006117FF" w:rsidRDefault="0042016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53A2328" w:rsidR="00760B50" w:rsidRDefault="0042016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45B3713" w:rsidR="00760B50" w:rsidRPr="002E2900" w:rsidRDefault="0042016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0208197" w:rsidR="00760B50" w:rsidRPr="002E2900" w:rsidRDefault="0042016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CBF46F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7508D">
        <w:rPr>
          <w:rFonts w:ascii="Arial" w:hAnsi="Arial" w:cs="Arial"/>
          <w:lang w:val="ro-RO"/>
        </w:rPr>
        <w:t>171.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F46B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F46B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F46B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7508D" w:rsidRPr="008A78C6" w14:paraId="61A947D4" w14:textId="118C673D" w:rsidTr="00FF46B5">
        <w:trPr>
          <w:jc w:val="center"/>
        </w:trPr>
        <w:tc>
          <w:tcPr>
            <w:tcW w:w="1178" w:type="dxa"/>
            <w:shd w:val="clear" w:color="auto" w:fill="D9D9D9" w:themeFill="background1" w:themeFillShade="D9"/>
          </w:tcPr>
          <w:p w14:paraId="2550DF8E" w14:textId="77777777" w:rsidR="0047508D" w:rsidRPr="008A78C6"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CE73635"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65E5054C" w14:textId="5D17699E"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20</w:t>
            </w:r>
          </w:p>
        </w:tc>
        <w:tc>
          <w:tcPr>
            <w:tcW w:w="920" w:type="dxa"/>
            <w:shd w:val="clear" w:color="auto" w:fill="FF0000"/>
            <w:vAlign w:val="center"/>
          </w:tcPr>
          <w:p w14:paraId="03AE00DA" w14:textId="663BAE7C"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3</w:t>
            </w:r>
          </w:p>
        </w:tc>
        <w:tc>
          <w:tcPr>
            <w:tcW w:w="917" w:type="dxa"/>
            <w:shd w:val="clear" w:color="auto" w:fill="00B0F0"/>
            <w:vAlign w:val="center"/>
          </w:tcPr>
          <w:p w14:paraId="51C8F20A" w14:textId="559ED19B"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402C77A0" w14:textId="48DC08F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6</w:t>
            </w:r>
          </w:p>
        </w:tc>
        <w:tc>
          <w:tcPr>
            <w:tcW w:w="923" w:type="dxa"/>
            <w:shd w:val="clear" w:color="auto" w:fill="00B0F0"/>
            <w:vAlign w:val="center"/>
          </w:tcPr>
          <w:p w14:paraId="1E0930FE" w14:textId="3C4FD30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6</w:t>
            </w:r>
          </w:p>
        </w:tc>
        <w:tc>
          <w:tcPr>
            <w:tcW w:w="924" w:type="dxa"/>
            <w:shd w:val="clear" w:color="auto" w:fill="00B050"/>
            <w:vAlign w:val="center"/>
          </w:tcPr>
          <w:p w14:paraId="178FDEA5" w14:textId="5D5F865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7F655E4F" w14:textId="34B1866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14</w:t>
            </w:r>
          </w:p>
        </w:tc>
        <w:tc>
          <w:tcPr>
            <w:tcW w:w="930" w:type="dxa"/>
            <w:shd w:val="clear" w:color="auto" w:fill="00B050"/>
            <w:vAlign w:val="center"/>
          </w:tcPr>
          <w:p w14:paraId="526143D5" w14:textId="197F071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-3</w:t>
            </w:r>
          </w:p>
        </w:tc>
      </w:tr>
      <w:tr w:rsidR="0047508D" w:rsidRPr="008A78C6" w14:paraId="408FE8AE" w14:textId="787436D0" w:rsidTr="00FF46B5">
        <w:trPr>
          <w:jc w:val="center"/>
        </w:trPr>
        <w:tc>
          <w:tcPr>
            <w:tcW w:w="1178" w:type="dxa"/>
            <w:shd w:val="clear" w:color="auto" w:fill="D9D9D9" w:themeFill="background1" w:themeFillShade="D9"/>
          </w:tcPr>
          <w:p w14:paraId="36357BC3" w14:textId="77777777" w:rsidR="0047508D" w:rsidRPr="008A78C6"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AA1ADF4"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0A0D34B2" w14:textId="479B3A7D"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17</w:t>
            </w:r>
          </w:p>
        </w:tc>
        <w:tc>
          <w:tcPr>
            <w:tcW w:w="920" w:type="dxa"/>
            <w:shd w:val="clear" w:color="auto" w:fill="FF0000"/>
            <w:vAlign w:val="center"/>
          </w:tcPr>
          <w:p w14:paraId="1075DB2F" w14:textId="291FA6E0"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3</w:t>
            </w:r>
          </w:p>
        </w:tc>
        <w:tc>
          <w:tcPr>
            <w:tcW w:w="917" w:type="dxa"/>
            <w:shd w:val="clear" w:color="auto" w:fill="00B0F0"/>
            <w:vAlign w:val="center"/>
          </w:tcPr>
          <w:p w14:paraId="319EF7C0" w14:textId="39401B7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6C980332" w14:textId="6B6A150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5</w:t>
            </w:r>
          </w:p>
        </w:tc>
        <w:tc>
          <w:tcPr>
            <w:tcW w:w="923" w:type="dxa"/>
            <w:shd w:val="clear" w:color="auto" w:fill="00B0F0"/>
            <w:vAlign w:val="center"/>
          </w:tcPr>
          <w:p w14:paraId="37AB4557" w14:textId="5FB53F8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8</w:t>
            </w:r>
          </w:p>
        </w:tc>
        <w:tc>
          <w:tcPr>
            <w:tcW w:w="924" w:type="dxa"/>
            <w:shd w:val="clear" w:color="auto" w:fill="00B050"/>
            <w:vAlign w:val="center"/>
          </w:tcPr>
          <w:p w14:paraId="5F799923" w14:textId="4752E84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200D51A7" w14:textId="52A685A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12</w:t>
            </w:r>
          </w:p>
        </w:tc>
        <w:tc>
          <w:tcPr>
            <w:tcW w:w="930" w:type="dxa"/>
            <w:shd w:val="clear" w:color="auto" w:fill="00B050"/>
            <w:vAlign w:val="center"/>
          </w:tcPr>
          <w:p w14:paraId="1D67D41B" w14:textId="5962FE0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-5</w:t>
            </w:r>
          </w:p>
        </w:tc>
      </w:tr>
      <w:tr w:rsidR="0047508D" w:rsidRPr="008A78C6" w14:paraId="0AE9F23C" w14:textId="3340E41B" w:rsidTr="00FF46B5">
        <w:trPr>
          <w:jc w:val="center"/>
        </w:trPr>
        <w:tc>
          <w:tcPr>
            <w:tcW w:w="1178" w:type="dxa"/>
            <w:shd w:val="clear" w:color="auto" w:fill="D9D9D9" w:themeFill="background1" w:themeFillShade="D9"/>
          </w:tcPr>
          <w:p w14:paraId="6BDE3F63" w14:textId="77777777" w:rsidR="0047508D" w:rsidRPr="008A78C6"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E51B492"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5C1EE1FE" w14:textId="5F890CAB"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13</w:t>
            </w:r>
          </w:p>
        </w:tc>
        <w:tc>
          <w:tcPr>
            <w:tcW w:w="920" w:type="dxa"/>
            <w:shd w:val="clear" w:color="auto" w:fill="FF0000"/>
            <w:vAlign w:val="center"/>
          </w:tcPr>
          <w:p w14:paraId="36B3A9A0" w14:textId="27B7EED7"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4</w:t>
            </w:r>
          </w:p>
        </w:tc>
        <w:tc>
          <w:tcPr>
            <w:tcW w:w="917" w:type="dxa"/>
            <w:shd w:val="clear" w:color="auto" w:fill="00B0F0"/>
            <w:vAlign w:val="center"/>
          </w:tcPr>
          <w:p w14:paraId="3E07D291" w14:textId="45B978D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3567D931" w14:textId="775D9F7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6</w:t>
            </w:r>
          </w:p>
        </w:tc>
        <w:tc>
          <w:tcPr>
            <w:tcW w:w="923" w:type="dxa"/>
            <w:shd w:val="clear" w:color="auto" w:fill="00B0F0"/>
            <w:vAlign w:val="center"/>
          </w:tcPr>
          <w:p w14:paraId="27D0A8D6" w14:textId="5DBB0CB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5</w:t>
            </w:r>
          </w:p>
        </w:tc>
        <w:tc>
          <w:tcPr>
            <w:tcW w:w="924" w:type="dxa"/>
            <w:shd w:val="clear" w:color="auto" w:fill="00B050"/>
            <w:vAlign w:val="center"/>
          </w:tcPr>
          <w:p w14:paraId="03BB91E0" w14:textId="6BE2BD5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0222AB68" w14:textId="748680A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7</w:t>
            </w:r>
          </w:p>
        </w:tc>
        <w:tc>
          <w:tcPr>
            <w:tcW w:w="930" w:type="dxa"/>
            <w:shd w:val="clear" w:color="auto" w:fill="00B050"/>
            <w:vAlign w:val="center"/>
          </w:tcPr>
          <w:p w14:paraId="5B7BA08C" w14:textId="6703778A"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r>
      <w:tr w:rsidR="0047508D" w:rsidRPr="008A78C6" w14:paraId="13E92DA2" w14:textId="30CAF24D" w:rsidTr="00FF46B5">
        <w:trPr>
          <w:jc w:val="center"/>
        </w:trPr>
        <w:tc>
          <w:tcPr>
            <w:tcW w:w="1178" w:type="dxa"/>
            <w:shd w:val="clear" w:color="auto" w:fill="D9D9D9" w:themeFill="background1" w:themeFillShade="D9"/>
          </w:tcPr>
          <w:p w14:paraId="4BFEAF21" w14:textId="77777777" w:rsidR="0047508D" w:rsidRPr="008A78C6"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652651A"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577CC1DC" w14:textId="31FD7CB9"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11</w:t>
            </w:r>
          </w:p>
        </w:tc>
        <w:tc>
          <w:tcPr>
            <w:tcW w:w="920" w:type="dxa"/>
            <w:shd w:val="clear" w:color="auto" w:fill="FF0000"/>
            <w:vAlign w:val="center"/>
          </w:tcPr>
          <w:p w14:paraId="19F8ED17" w14:textId="64A69CB9"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5</w:t>
            </w:r>
          </w:p>
        </w:tc>
        <w:tc>
          <w:tcPr>
            <w:tcW w:w="917" w:type="dxa"/>
            <w:shd w:val="clear" w:color="auto" w:fill="00B0F0"/>
            <w:vAlign w:val="center"/>
          </w:tcPr>
          <w:p w14:paraId="4229705D" w14:textId="0B0DCB5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6FCD86C7" w14:textId="2B3F8DA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6</w:t>
            </w:r>
          </w:p>
        </w:tc>
        <w:tc>
          <w:tcPr>
            <w:tcW w:w="923" w:type="dxa"/>
            <w:shd w:val="clear" w:color="auto" w:fill="00B0F0"/>
            <w:vAlign w:val="center"/>
          </w:tcPr>
          <w:p w14:paraId="6825F9B3" w14:textId="4029CB2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6</w:t>
            </w:r>
          </w:p>
        </w:tc>
        <w:tc>
          <w:tcPr>
            <w:tcW w:w="924" w:type="dxa"/>
            <w:shd w:val="clear" w:color="auto" w:fill="00B050"/>
            <w:vAlign w:val="center"/>
          </w:tcPr>
          <w:p w14:paraId="6E7A7FFB" w14:textId="1E62A92D"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02797458" w14:textId="4A00E44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5</w:t>
            </w:r>
          </w:p>
        </w:tc>
        <w:tc>
          <w:tcPr>
            <w:tcW w:w="930" w:type="dxa"/>
            <w:shd w:val="clear" w:color="auto" w:fill="00B050"/>
            <w:vAlign w:val="center"/>
          </w:tcPr>
          <w:p w14:paraId="74BE4CD6" w14:textId="1F43970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r>
      <w:tr w:rsidR="0047508D" w:rsidRPr="008A78C6" w14:paraId="2737339F" w14:textId="439697EA" w:rsidTr="00FF46B5">
        <w:trPr>
          <w:jc w:val="center"/>
        </w:trPr>
        <w:tc>
          <w:tcPr>
            <w:tcW w:w="1178" w:type="dxa"/>
            <w:shd w:val="clear" w:color="auto" w:fill="D9D9D9" w:themeFill="background1" w:themeFillShade="D9"/>
          </w:tcPr>
          <w:p w14:paraId="73885F03"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6D7450A"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33F784EC" w14:textId="6B8076AF"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8</w:t>
            </w:r>
          </w:p>
        </w:tc>
        <w:tc>
          <w:tcPr>
            <w:tcW w:w="920" w:type="dxa"/>
            <w:shd w:val="clear" w:color="auto" w:fill="FF0000"/>
            <w:vAlign w:val="center"/>
          </w:tcPr>
          <w:p w14:paraId="55B68EBF" w14:textId="3A56008D"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8</w:t>
            </w:r>
          </w:p>
        </w:tc>
        <w:tc>
          <w:tcPr>
            <w:tcW w:w="917" w:type="dxa"/>
            <w:shd w:val="clear" w:color="auto" w:fill="00B0F0"/>
            <w:vAlign w:val="center"/>
          </w:tcPr>
          <w:p w14:paraId="09BAAC1C" w14:textId="7F0673D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4E9D0E21" w14:textId="3597AA3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c>
          <w:tcPr>
            <w:tcW w:w="923" w:type="dxa"/>
            <w:shd w:val="clear" w:color="auto" w:fill="00B0F0"/>
            <w:vAlign w:val="center"/>
          </w:tcPr>
          <w:p w14:paraId="39B31B9D" w14:textId="166A046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12</w:t>
            </w:r>
          </w:p>
        </w:tc>
        <w:tc>
          <w:tcPr>
            <w:tcW w:w="924" w:type="dxa"/>
            <w:shd w:val="clear" w:color="auto" w:fill="00B050"/>
            <w:vAlign w:val="center"/>
          </w:tcPr>
          <w:p w14:paraId="6B0BB255" w14:textId="7C36D580"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725F7FCD" w14:textId="5EA98EA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c>
          <w:tcPr>
            <w:tcW w:w="930" w:type="dxa"/>
            <w:shd w:val="clear" w:color="auto" w:fill="00B050"/>
            <w:vAlign w:val="center"/>
          </w:tcPr>
          <w:p w14:paraId="034ED4B0" w14:textId="29D27FF3"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r>
      <w:tr w:rsidR="0047508D" w:rsidRPr="008A78C6" w14:paraId="40D4E717" w14:textId="02420DE7" w:rsidTr="00FF46B5">
        <w:trPr>
          <w:jc w:val="center"/>
        </w:trPr>
        <w:tc>
          <w:tcPr>
            <w:tcW w:w="1178" w:type="dxa"/>
            <w:shd w:val="clear" w:color="auto" w:fill="D9D9D9" w:themeFill="background1" w:themeFillShade="D9"/>
          </w:tcPr>
          <w:p w14:paraId="0BC42F96"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05FE722"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522FD51D" w14:textId="4A32C8E2"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5</w:t>
            </w:r>
          </w:p>
        </w:tc>
        <w:tc>
          <w:tcPr>
            <w:tcW w:w="920" w:type="dxa"/>
            <w:shd w:val="clear" w:color="auto" w:fill="FF0000"/>
            <w:vAlign w:val="center"/>
          </w:tcPr>
          <w:p w14:paraId="26FFED78" w14:textId="1951758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11</w:t>
            </w:r>
          </w:p>
        </w:tc>
        <w:tc>
          <w:tcPr>
            <w:tcW w:w="917" w:type="dxa"/>
            <w:shd w:val="clear" w:color="auto" w:fill="00B0F0"/>
            <w:vAlign w:val="center"/>
          </w:tcPr>
          <w:p w14:paraId="39AEBC2B" w14:textId="0B835A9B"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36AFCE0E" w14:textId="4937B12B"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9</w:t>
            </w:r>
          </w:p>
        </w:tc>
        <w:tc>
          <w:tcPr>
            <w:tcW w:w="923" w:type="dxa"/>
            <w:shd w:val="clear" w:color="auto" w:fill="00B0F0"/>
            <w:vAlign w:val="center"/>
          </w:tcPr>
          <w:p w14:paraId="100F9507" w14:textId="789495A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12</w:t>
            </w:r>
          </w:p>
        </w:tc>
        <w:tc>
          <w:tcPr>
            <w:tcW w:w="924" w:type="dxa"/>
            <w:shd w:val="clear" w:color="auto" w:fill="00B050"/>
            <w:vAlign w:val="center"/>
          </w:tcPr>
          <w:p w14:paraId="404FF68D" w14:textId="773F5D5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04D68401" w14:textId="54EC11A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c>
          <w:tcPr>
            <w:tcW w:w="930" w:type="dxa"/>
            <w:shd w:val="clear" w:color="auto" w:fill="00B050"/>
            <w:vAlign w:val="center"/>
          </w:tcPr>
          <w:p w14:paraId="3B1BFF9B" w14:textId="7F6DAE5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r>
      <w:tr w:rsidR="0047508D" w:rsidRPr="008A78C6" w14:paraId="56711E0E" w14:textId="3C29BFFC" w:rsidTr="00FF46B5">
        <w:trPr>
          <w:jc w:val="center"/>
        </w:trPr>
        <w:tc>
          <w:tcPr>
            <w:tcW w:w="1178" w:type="dxa"/>
            <w:shd w:val="clear" w:color="auto" w:fill="D9D9D9" w:themeFill="background1" w:themeFillShade="D9"/>
          </w:tcPr>
          <w:p w14:paraId="42B22403"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5164CFA"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2865E920" w14:textId="2393EE9C"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7</w:t>
            </w:r>
          </w:p>
        </w:tc>
        <w:tc>
          <w:tcPr>
            <w:tcW w:w="920" w:type="dxa"/>
            <w:shd w:val="clear" w:color="auto" w:fill="FF0000"/>
            <w:vAlign w:val="center"/>
          </w:tcPr>
          <w:p w14:paraId="67BFE4B5" w14:textId="7D359DB3"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6</w:t>
            </w:r>
          </w:p>
        </w:tc>
        <w:tc>
          <w:tcPr>
            <w:tcW w:w="917" w:type="dxa"/>
            <w:shd w:val="clear" w:color="auto" w:fill="00B0F0"/>
            <w:vAlign w:val="center"/>
          </w:tcPr>
          <w:p w14:paraId="5CEFDF29" w14:textId="2DC66A2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131C4F9F" w14:textId="2FE2D0C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9</w:t>
            </w:r>
          </w:p>
        </w:tc>
        <w:tc>
          <w:tcPr>
            <w:tcW w:w="923" w:type="dxa"/>
            <w:shd w:val="clear" w:color="auto" w:fill="00B0F0"/>
            <w:vAlign w:val="center"/>
          </w:tcPr>
          <w:p w14:paraId="68AD2BAB" w14:textId="2B712DA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w:t>
            </w:r>
          </w:p>
        </w:tc>
        <w:tc>
          <w:tcPr>
            <w:tcW w:w="924" w:type="dxa"/>
            <w:shd w:val="clear" w:color="auto" w:fill="00B050"/>
            <w:vAlign w:val="center"/>
          </w:tcPr>
          <w:p w14:paraId="12A53146" w14:textId="2FF0353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7FE3D7C8" w14:textId="2D36032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w:t>
            </w:r>
          </w:p>
        </w:tc>
        <w:tc>
          <w:tcPr>
            <w:tcW w:w="930" w:type="dxa"/>
            <w:shd w:val="clear" w:color="auto" w:fill="00B050"/>
            <w:vAlign w:val="center"/>
          </w:tcPr>
          <w:p w14:paraId="28B70136" w14:textId="0C24B5C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r>
      <w:tr w:rsidR="0047508D" w:rsidRPr="008A78C6" w14:paraId="1AC27E63" w14:textId="0FB64638" w:rsidTr="00FF46B5">
        <w:trPr>
          <w:jc w:val="center"/>
        </w:trPr>
        <w:tc>
          <w:tcPr>
            <w:tcW w:w="1178" w:type="dxa"/>
            <w:shd w:val="clear" w:color="auto" w:fill="D9D9D9" w:themeFill="background1" w:themeFillShade="D9"/>
          </w:tcPr>
          <w:p w14:paraId="4C9ADE3F"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EFE3BA"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5CEA3631" w14:textId="6A00083F"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8</w:t>
            </w:r>
          </w:p>
        </w:tc>
        <w:tc>
          <w:tcPr>
            <w:tcW w:w="920" w:type="dxa"/>
            <w:shd w:val="clear" w:color="auto" w:fill="FF0000"/>
            <w:vAlign w:val="center"/>
          </w:tcPr>
          <w:p w14:paraId="28F85FB7" w14:textId="1E494323"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7</w:t>
            </w:r>
          </w:p>
        </w:tc>
        <w:tc>
          <w:tcPr>
            <w:tcW w:w="917" w:type="dxa"/>
            <w:shd w:val="clear" w:color="auto" w:fill="00B0F0"/>
            <w:vAlign w:val="center"/>
          </w:tcPr>
          <w:p w14:paraId="33BC5AF8" w14:textId="775E8ABA"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3ADE143F" w14:textId="00FCEFF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8</w:t>
            </w:r>
          </w:p>
        </w:tc>
        <w:tc>
          <w:tcPr>
            <w:tcW w:w="923" w:type="dxa"/>
            <w:shd w:val="clear" w:color="auto" w:fill="00B0F0"/>
            <w:vAlign w:val="center"/>
          </w:tcPr>
          <w:p w14:paraId="202DDEA1" w14:textId="028DB97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c>
          <w:tcPr>
            <w:tcW w:w="924" w:type="dxa"/>
            <w:shd w:val="clear" w:color="auto" w:fill="00B050"/>
            <w:vAlign w:val="center"/>
          </w:tcPr>
          <w:p w14:paraId="0B65E16A" w14:textId="12108D3B"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6266DA2F" w14:textId="2006D99A"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30" w:type="dxa"/>
            <w:shd w:val="clear" w:color="auto" w:fill="00B050"/>
            <w:vAlign w:val="center"/>
          </w:tcPr>
          <w:p w14:paraId="5EB07E66" w14:textId="41D6A6E0"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6</w:t>
            </w:r>
          </w:p>
        </w:tc>
      </w:tr>
      <w:tr w:rsidR="0047508D" w:rsidRPr="008A78C6" w14:paraId="416BAE27" w14:textId="33EE07C4" w:rsidTr="00FF46B5">
        <w:trPr>
          <w:jc w:val="center"/>
        </w:trPr>
        <w:tc>
          <w:tcPr>
            <w:tcW w:w="1178" w:type="dxa"/>
            <w:shd w:val="clear" w:color="auto" w:fill="D9D9D9" w:themeFill="background1" w:themeFillShade="D9"/>
          </w:tcPr>
          <w:p w14:paraId="327762C6"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BA15EEB"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286E1164" w14:textId="78C348F7"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5</w:t>
            </w:r>
          </w:p>
        </w:tc>
        <w:tc>
          <w:tcPr>
            <w:tcW w:w="920" w:type="dxa"/>
            <w:shd w:val="clear" w:color="auto" w:fill="FF0000"/>
            <w:vAlign w:val="center"/>
          </w:tcPr>
          <w:p w14:paraId="594A8E3E" w14:textId="76D325A3"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15</w:t>
            </w:r>
          </w:p>
        </w:tc>
        <w:tc>
          <w:tcPr>
            <w:tcW w:w="917" w:type="dxa"/>
            <w:shd w:val="clear" w:color="auto" w:fill="00B0F0"/>
            <w:vAlign w:val="center"/>
          </w:tcPr>
          <w:p w14:paraId="3C16E404" w14:textId="62CCAADD"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5C19F353" w14:textId="60C3CD6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14</w:t>
            </w:r>
          </w:p>
        </w:tc>
        <w:tc>
          <w:tcPr>
            <w:tcW w:w="923" w:type="dxa"/>
            <w:shd w:val="clear" w:color="auto" w:fill="00B0F0"/>
            <w:vAlign w:val="center"/>
          </w:tcPr>
          <w:p w14:paraId="219DE520" w14:textId="52AAEE0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3BF87D48" w14:textId="027B9DE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3E1173E0" w14:textId="5B65625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-9</w:t>
            </w:r>
          </w:p>
        </w:tc>
        <w:tc>
          <w:tcPr>
            <w:tcW w:w="930" w:type="dxa"/>
            <w:shd w:val="clear" w:color="auto" w:fill="00B050"/>
            <w:vAlign w:val="center"/>
          </w:tcPr>
          <w:p w14:paraId="4DACB595" w14:textId="5B7A58A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15</w:t>
            </w:r>
          </w:p>
        </w:tc>
      </w:tr>
      <w:tr w:rsidR="0047508D" w:rsidRPr="008A78C6" w14:paraId="74AA4981" w14:textId="75BEE4A0" w:rsidTr="00FF46B5">
        <w:trPr>
          <w:jc w:val="center"/>
        </w:trPr>
        <w:tc>
          <w:tcPr>
            <w:tcW w:w="1178" w:type="dxa"/>
            <w:shd w:val="clear" w:color="auto" w:fill="D9D9D9" w:themeFill="background1" w:themeFillShade="D9"/>
          </w:tcPr>
          <w:p w14:paraId="5B04EA7A"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D57CC70"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4689D6D6" w14:textId="4C4A9FA8"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8</w:t>
            </w:r>
          </w:p>
        </w:tc>
        <w:tc>
          <w:tcPr>
            <w:tcW w:w="920" w:type="dxa"/>
            <w:shd w:val="clear" w:color="auto" w:fill="FF0000"/>
            <w:vAlign w:val="center"/>
          </w:tcPr>
          <w:p w14:paraId="53F4526C" w14:textId="65DBC7FF"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18</w:t>
            </w:r>
          </w:p>
        </w:tc>
        <w:tc>
          <w:tcPr>
            <w:tcW w:w="917" w:type="dxa"/>
            <w:shd w:val="clear" w:color="auto" w:fill="00B0F0"/>
            <w:vAlign w:val="center"/>
          </w:tcPr>
          <w:p w14:paraId="1B014076" w14:textId="7FA8069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7C8E9475" w14:textId="6C11955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27</w:t>
            </w:r>
          </w:p>
        </w:tc>
        <w:tc>
          <w:tcPr>
            <w:tcW w:w="923" w:type="dxa"/>
            <w:shd w:val="clear" w:color="auto" w:fill="00B0F0"/>
            <w:vAlign w:val="center"/>
          </w:tcPr>
          <w:p w14:paraId="3103AA55" w14:textId="799BE7C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c>
          <w:tcPr>
            <w:tcW w:w="924" w:type="dxa"/>
            <w:shd w:val="clear" w:color="auto" w:fill="00B050"/>
            <w:vAlign w:val="center"/>
          </w:tcPr>
          <w:p w14:paraId="3EC96D90" w14:textId="6D1792C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4B76823E" w14:textId="3C670C9A"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-19</w:t>
            </w:r>
          </w:p>
        </w:tc>
        <w:tc>
          <w:tcPr>
            <w:tcW w:w="930" w:type="dxa"/>
            <w:shd w:val="clear" w:color="auto" w:fill="00B050"/>
            <w:vAlign w:val="center"/>
          </w:tcPr>
          <w:p w14:paraId="3755C39D" w14:textId="585B32DB"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17</w:t>
            </w:r>
          </w:p>
        </w:tc>
      </w:tr>
      <w:tr w:rsidR="0047508D" w:rsidRPr="008A78C6" w14:paraId="177C798C" w14:textId="703E30AE" w:rsidTr="00FF46B5">
        <w:trPr>
          <w:jc w:val="center"/>
        </w:trPr>
        <w:tc>
          <w:tcPr>
            <w:tcW w:w="1178" w:type="dxa"/>
            <w:shd w:val="clear" w:color="auto" w:fill="D9D9D9" w:themeFill="background1" w:themeFillShade="D9"/>
          </w:tcPr>
          <w:p w14:paraId="43D2D6C5"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B9464EB"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w:t>
            </w:r>
          </w:p>
        </w:tc>
        <w:tc>
          <w:tcPr>
            <w:tcW w:w="960" w:type="dxa"/>
            <w:shd w:val="clear" w:color="auto" w:fill="FF0000"/>
            <w:vAlign w:val="center"/>
          </w:tcPr>
          <w:p w14:paraId="54F7FDE7" w14:textId="46F058B2"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11</w:t>
            </w:r>
          </w:p>
        </w:tc>
        <w:tc>
          <w:tcPr>
            <w:tcW w:w="920" w:type="dxa"/>
            <w:shd w:val="clear" w:color="auto" w:fill="FF0000"/>
            <w:vAlign w:val="center"/>
          </w:tcPr>
          <w:p w14:paraId="3E0E090A" w14:textId="0D878FE4"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4</w:t>
            </w:r>
          </w:p>
        </w:tc>
        <w:tc>
          <w:tcPr>
            <w:tcW w:w="917" w:type="dxa"/>
            <w:shd w:val="clear" w:color="auto" w:fill="00B0F0"/>
            <w:vAlign w:val="center"/>
          </w:tcPr>
          <w:p w14:paraId="57EADBA4" w14:textId="3DBADD4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75BFEEDD" w14:textId="44C74E2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21</w:t>
            </w:r>
          </w:p>
        </w:tc>
        <w:tc>
          <w:tcPr>
            <w:tcW w:w="923" w:type="dxa"/>
            <w:shd w:val="clear" w:color="auto" w:fill="00B0F0"/>
            <w:vAlign w:val="center"/>
          </w:tcPr>
          <w:p w14:paraId="48D466E7" w14:textId="2D0DD67B"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6900C3E5" w14:textId="06E9FBE3"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c>
          <w:tcPr>
            <w:tcW w:w="921" w:type="dxa"/>
            <w:shd w:val="clear" w:color="auto" w:fill="00B050"/>
            <w:vAlign w:val="center"/>
          </w:tcPr>
          <w:p w14:paraId="7AA5E35F" w14:textId="5970E6B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-10</w:t>
            </w:r>
          </w:p>
        </w:tc>
        <w:tc>
          <w:tcPr>
            <w:tcW w:w="930" w:type="dxa"/>
            <w:shd w:val="clear" w:color="auto" w:fill="00B050"/>
            <w:vAlign w:val="center"/>
          </w:tcPr>
          <w:p w14:paraId="1CDE6A77" w14:textId="5B4FDD9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r>
      <w:tr w:rsidR="0047508D" w:rsidRPr="008A78C6" w14:paraId="209DA7DC" w14:textId="1BA71666" w:rsidTr="00FF46B5">
        <w:trPr>
          <w:jc w:val="center"/>
        </w:trPr>
        <w:tc>
          <w:tcPr>
            <w:tcW w:w="1178" w:type="dxa"/>
            <w:shd w:val="clear" w:color="auto" w:fill="D9D9D9" w:themeFill="background1" w:themeFillShade="D9"/>
          </w:tcPr>
          <w:p w14:paraId="1D4FAA3B"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4A7CE89"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516A5756" w14:textId="54AB13CB"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11</w:t>
            </w:r>
          </w:p>
        </w:tc>
        <w:tc>
          <w:tcPr>
            <w:tcW w:w="920" w:type="dxa"/>
            <w:shd w:val="clear" w:color="auto" w:fill="FF0000"/>
            <w:vAlign w:val="center"/>
          </w:tcPr>
          <w:p w14:paraId="5C9FE05A" w14:textId="42232B29"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w:t>
            </w:r>
          </w:p>
        </w:tc>
        <w:tc>
          <w:tcPr>
            <w:tcW w:w="917" w:type="dxa"/>
            <w:shd w:val="clear" w:color="auto" w:fill="00B0F0"/>
            <w:vAlign w:val="center"/>
          </w:tcPr>
          <w:p w14:paraId="55E72751" w14:textId="21F58F6D"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0B12B8B7" w14:textId="648C15B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15</w:t>
            </w:r>
          </w:p>
        </w:tc>
        <w:tc>
          <w:tcPr>
            <w:tcW w:w="923" w:type="dxa"/>
            <w:shd w:val="clear" w:color="auto" w:fill="00B0F0"/>
            <w:vAlign w:val="center"/>
          </w:tcPr>
          <w:p w14:paraId="77A56EEE" w14:textId="6D294A5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7F66E1EC" w14:textId="6415F56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20E523FE" w14:textId="3974256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c>
          <w:tcPr>
            <w:tcW w:w="930" w:type="dxa"/>
            <w:shd w:val="clear" w:color="auto" w:fill="00B050"/>
            <w:vAlign w:val="center"/>
          </w:tcPr>
          <w:p w14:paraId="7412FF40" w14:textId="37CB574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r>
      <w:tr w:rsidR="0047508D" w:rsidRPr="008A78C6" w14:paraId="5BCC78C6" w14:textId="17D71CEF" w:rsidTr="00FF46B5">
        <w:trPr>
          <w:jc w:val="center"/>
        </w:trPr>
        <w:tc>
          <w:tcPr>
            <w:tcW w:w="1178" w:type="dxa"/>
            <w:shd w:val="clear" w:color="auto" w:fill="D9D9D9" w:themeFill="background1" w:themeFillShade="D9"/>
          </w:tcPr>
          <w:p w14:paraId="5B3D5F17"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A3BAA9F"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2DC8AC47" w14:textId="3E0D70BA"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17</w:t>
            </w:r>
          </w:p>
        </w:tc>
        <w:tc>
          <w:tcPr>
            <w:tcW w:w="920" w:type="dxa"/>
            <w:shd w:val="clear" w:color="auto" w:fill="FF0000"/>
            <w:vAlign w:val="center"/>
          </w:tcPr>
          <w:p w14:paraId="41AA916B" w14:textId="24AA56AE"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w:t>
            </w:r>
          </w:p>
        </w:tc>
        <w:tc>
          <w:tcPr>
            <w:tcW w:w="917" w:type="dxa"/>
            <w:shd w:val="clear" w:color="auto" w:fill="00B0F0"/>
            <w:vAlign w:val="center"/>
          </w:tcPr>
          <w:p w14:paraId="5FA4E079" w14:textId="0EE0127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c>
          <w:tcPr>
            <w:tcW w:w="913" w:type="dxa"/>
            <w:shd w:val="clear" w:color="auto" w:fill="00B0F0"/>
            <w:vAlign w:val="center"/>
          </w:tcPr>
          <w:p w14:paraId="3AC94E14" w14:textId="45321B2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24</w:t>
            </w:r>
          </w:p>
        </w:tc>
        <w:tc>
          <w:tcPr>
            <w:tcW w:w="923" w:type="dxa"/>
            <w:shd w:val="clear" w:color="auto" w:fill="00B0F0"/>
            <w:vAlign w:val="center"/>
          </w:tcPr>
          <w:p w14:paraId="0685F31E" w14:textId="2E47930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02327502" w14:textId="0AE0962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c>
          <w:tcPr>
            <w:tcW w:w="921" w:type="dxa"/>
            <w:shd w:val="clear" w:color="auto" w:fill="00B050"/>
            <w:vAlign w:val="center"/>
          </w:tcPr>
          <w:p w14:paraId="216B8800" w14:textId="64EC9CB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-7</w:t>
            </w:r>
          </w:p>
        </w:tc>
        <w:tc>
          <w:tcPr>
            <w:tcW w:w="930" w:type="dxa"/>
            <w:shd w:val="clear" w:color="auto" w:fill="00B050"/>
            <w:vAlign w:val="center"/>
          </w:tcPr>
          <w:p w14:paraId="327DB8D8" w14:textId="64444CA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r>
      <w:tr w:rsidR="0047508D" w:rsidRPr="008A78C6" w14:paraId="1ED8BBA1" w14:textId="1C28FCE7" w:rsidTr="00FF46B5">
        <w:trPr>
          <w:jc w:val="center"/>
        </w:trPr>
        <w:tc>
          <w:tcPr>
            <w:tcW w:w="1178" w:type="dxa"/>
            <w:shd w:val="clear" w:color="auto" w:fill="D9D9D9" w:themeFill="background1" w:themeFillShade="D9"/>
          </w:tcPr>
          <w:p w14:paraId="4E422A95"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5CC132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4FBC18DA" w14:textId="71076CA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25</w:t>
            </w:r>
          </w:p>
        </w:tc>
        <w:tc>
          <w:tcPr>
            <w:tcW w:w="920" w:type="dxa"/>
            <w:shd w:val="clear" w:color="auto" w:fill="FF0000"/>
            <w:vAlign w:val="center"/>
          </w:tcPr>
          <w:p w14:paraId="6B80EFE3" w14:textId="44DFFFF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w:t>
            </w:r>
          </w:p>
        </w:tc>
        <w:tc>
          <w:tcPr>
            <w:tcW w:w="917" w:type="dxa"/>
            <w:shd w:val="clear" w:color="auto" w:fill="00B0F0"/>
            <w:vAlign w:val="center"/>
          </w:tcPr>
          <w:p w14:paraId="0190A6A1" w14:textId="2B3D836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42F4CD3F" w14:textId="71E6CCF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45</w:t>
            </w:r>
          </w:p>
        </w:tc>
        <w:tc>
          <w:tcPr>
            <w:tcW w:w="923" w:type="dxa"/>
            <w:shd w:val="clear" w:color="auto" w:fill="00B0F0"/>
            <w:vAlign w:val="center"/>
          </w:tcPr>
          <w:p w14:paraId="7E124B1E" w14:textId="3E5356E3"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21791D51" w14:textId="1E390CD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6EC71394" w14:textId="0DAF88A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-20</w:t>
            </w:r>
          </w:p>
        </w:tc>
        <w:tc>
          <w:tcPr>
            <w:tcW w:w="930" w:type="dxa"/>
            <w:shd w:val="clear" w:color="auto" w:fill="00B050"/>
            <w:vAlign w:val="center"/>
          </w:tcPr>
          <w:p w14:paraId="6B7AF9DD" w14:textId="221A26A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r>
      <w:tr w:rsidR="0047508D" w:rsidRPr="008A78C6" w14:paraId="7BEAEDAE" w14:textId="67D08C38" w:rsidTr="00FF46B5">
        <w:trPr>
          <w:jc w:val="center"/>
        </w:trPr>
        <w:tc>
          <w:tcPr>
            <w:tcW w:w="1178" w:type="dxa"/>
            <w:shd w:val="clear" w:color="auto" w:fill="D9D9D9" w:themeFill="background1" w:themeFillShade="D9"/>
          </w:tcPr>
          <w:p w14:paraId="7BA2E188"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06B4A52"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1C11BF5A" w14:textId="0F0F1059"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35</w:t>
            </w:r>
          </w:p>
        </w:tc>
        <w:tc>
          <w:tcPr>
            <w:tcW w:w="920" w:type="dxa"/>
            <w:shd w:val="clear" w:color="auto" w:fill="FF0000"/>
            <w:vAlign w:val="center"/>
          </w:tcPr>
          <w:p w14:paraId="5D766467" w14:textId="4FF2D0AA"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4D63D9A5" w14:textId="60492F5A"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03891433" w14:textId="72AA7E5D"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21</w:t>
            </w:r>
          </w:p>
        </w:tc>
        <w:tc>
          <w:tcPr>
            <w:tcW w:w="923" w:type="dxa"/>
            <w:shd w:val="clear" w:color="auto" w:fill="00B0F0"/>
            <w:vAlign w:val="center"/>
          </w:tcPr>
          <w:p w14:paraId="6FE694E4" w14:textId="11BE9A7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7C84C407" w14:textId="58398C0B"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4DD178E0" w14:textId="32BE6BA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14</w:t>
            </w:r>
          </w:p>
        </w:tc>
        <w:tc>
          <w:tcPr>
            <w:tcW w:w="930" w:type="dxa"/>
            <w:shd w:val="clear" w:color="auto" w:fill="00B050"/>
            <w:vAlign w:val="center"/>
          </w:tcPr>
          <w:p w14:paraId="46A020C7" w14:textId="4E347720"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7DD7FC8E" w14:textId="0816435E" w:rsidTr="00FF46B5">
        <w:trPr>
          <w:jc w:val="center"/>
        </w:trPr>
        <w:tc>
          <w:tcPr>
            <w:tcW w:w="1178" w:type="dxa"/>
            <w:shd w:val="clear" w:color="auto" w:fill="D9D9D9" w:themeFill="background1" w:themeFillShade="D9"/>
          </w:tcPr>
          <w:p w14:paraId="7EAD19FA"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13BFBA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6305CCF1" w14:textId="6531ECBD"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21</w:t>
            </w:r>
          </w:p>
        </w:tc>
        <w:tc>
          <w:tcPr>
            <w:tcW w:w="920" w:type="dxa"/>
            <w:shd w:val="clear" w:color="auto" w:fill="FF0000"/>
            <w:vAlign w:val="center"/>
          </w:tcPr>
          <w:p w14:paraId="11206EEE" w14:textId="4753FBE8"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6EFC8E41" w14:textId="4DCAECD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5ED6EDA9" w14:textId="7CEC518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3</w:t>
            </w:r>
          </w:p>
        </w:tc>
        <w:tc>
          <w:tcPr>
            <w:tcW w:w="923" w:type="dxa"/>
            <w:shd w:val="clear" w:color="auto" w:fill="00B0F0"/>
            <w:vAlign w:val="center"/>
          </w:tcPr>
          <w:p w14:paraId="7094218C" w14:textId="1101E54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0BCF5C30" w14:textId="10C5478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265EC118" w14:textId="7B56007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18</w:t>
            </w:r>
          </w:p>
        </w:tc>
        <w:tc>
          <w:tcPr>
            <w:tcW w:w="930" w:type="dxa"/>
            <w:shd w:val="clear" w:color="auto" w:fill="00B050"/>
            <w:vAlign w:val="center"/>
          </w:tcPr>
          <w:p w14:paraId="59233527" w14:textId="2D5D1A8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253D31DA" w14:textId="36BB085D" w:rsidTr="00FF46B5">
        <w:trPr>
          <w:jc w:val="center"/>
        </w:trPr>
        <w:tc>
          <w:tcPr>
            <w:tcW w:w="1178" w:type="dxa"/>
            <w:shd w:val="clear" w:color="auto" w:fill="D9D9D9" w:themeFill="background1" w:themeFillShade="D9"/>
          </w:tcPr>
          <w:p w14:paraId="6200C7CC"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BF3C6AC"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6E8DA9D6" w14:textId="5219BB0E"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21</w:t>
            </w:r>
          </w:p>
        </w:tc>
        <w:tc>
          <w:tcPr>
            <w:tcW w:w="920" w:type="dxa"/>
            <w:shd w:val="clear" w:color="auto" w:fill="FF0000"/>
            <w:vAlign w:val="center"/>
          </w:tcPr>
          <w:p w14:paraId="213F78B6" w14:textId="4029EA9E"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5A06740E" w14:textId="67CF1DD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1BAE42B3" w14:textId="0FB8531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c>
          <w:tcPr>
            <w:tcW w:w="923" w:type="dxa"/>
            <w:shd w:val="clear" w:color="auto" w:fill="00B0F0"/>
            <w:vAlign w:val="center"/>
          </w:tcPr>
          <w:p w14:paraId="4BB977FE" w14:textId="2D58639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64A6E211" w14:textId="32F231BD"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714C9C43" w14:textId="106ADFE0"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17</w:t>
            </w:r>
          </w:p>
        </w:tc>
        <w:tc>
          <w:tcPr>
            <w:tcW w:w="930" w:type="dxa"/>
            <w:shd w:val="clear" w:color="auto" w:fill="00B050"/>
            <w:vAlign w:val="center"/>
          </w:tcPr>
          <w:p w14:paraId="403CA08A" w14:textId="6F1B616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68D70B05" w14:textId="70E7B648" w:rsidTr="00FF46B5">
        <w:trPr>
          <w:jc w:val="center"/>
        </w:trPr>
        <w:tc>
          <w:tcPr>
            <w:tcW w:w="1178" w:type="dxa"/>
            <w:shd w:val="clear" w:color="auto" w:fill="D9D9D9" w:themeFill="background1" w:themeFillShade="D9"/>
          </w:tcPr>
          <w:p w14:paraId="37AE4539"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31A83C5"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w:t>
            </w:r>
          </w:p>
        </w:tc>
        <w:tc>
          <w:tcPr>
            <w:tcW w:w="960" w:type="dxa"/>
            <w:shd w:val="clear" w:color="auto" w:fill="FF0000"/>
            <w:vAlign w:val="center"/>
          </w:tcPr>
          <w:p w14:paraId="78F1DFA2" w14:textId="4B3DE44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46</w:t>
            </w:r>
          </w:p>
        </w:tc>
        <w:tc>
          <w:tcPr>
            <w:tcW w:w="920" w:type="dxa"/>
            <w:shd w:val="clear" w:color="auto" w:fill="FF0000"/>
            <w:vAlign w:val="center"/>
          </w:tcPr>
          <w:p w14:paraId="6A6A7395" w14:textId="206B24C1"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29614FB0" w14:textId="08747BC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7B41349D" w14:textId="77BCF5D3"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w:t>
            </w:r>
          </w:p>
        </w:tc>
        <w:tc>
          <w:tcPr>
            <w:tcW w:w="923" w:type="dxa"/>
            <w:shd w:val="clear" w:color="auto" w:fill="00B0F0"/>
            <w:vAlign w:val="center"/>
          </w:tcPr>
          <w:p w14:paraId="721D4B1A" w14:textId="272FA7E0"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171A580B" w14:textId="6A47F88A"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w:t>
            </w:r>
          </w:p>
        </w:tc>
        <w:tc>
          <w:tcPr>
            <w:tcW w:w="921" w:type="dxa"/>
            <w:shd w:val="clear" w:color="auto" w:fill="00B050"/>
            <w:vAlign w:val="center"/>
          </w:tcPr>
          <w:p w14:paraId="43E1E02D" w14:textId="6616C0DD"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44</w:t>
            </w:r>
          </w:p>
        </w:tc>
        <w:tc>
          <w:tcPr>
            <w:tcW w:w="930" w:type="dxa"/>
            <w:shd w:val="clear" w:color="auto" w:fill="00B050"/>
            <w:vAlign w:val="center"/>
          </w:tcPr>
          <w:p w14:paraId="0448D46E" w14:textId="11F1CC5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484A4033" w14:textId="790A4591" w:rsidTr="00FF46B5">
        <w:trPr>
          <w:jc w:val="center"/>
        </w:trPr>
        <w:tc>
          <w:tcPr>
            <w:tcW w:w="1178" w:type="dxa"/>
            <w:shd w:val="clear" w:color="auto" w:fill="D9D9D9" w:themeFill="background1" w:themeFillShade="D9"/>
          </w:tcPr>
          <w:p w14:paraId="1CCEB249"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96DB2FD"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7A27E762" w14:textId="10787A91"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54</w:t>
            </w:r>
          </w:p>
        </w:tc>
        <w:tc>
          <w:tcPr>
            <w:tcW w:w="920" w:type="dxa"/>
            <w:shd w:val="clear" w:color="auto" w:fill="FF0000"/>
            <w:vAlign w:val="center"/>
          </w:tcPr>
          <w:p w14:paraId="224AB272" w14:textId="7902BA4E"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10B43ECE" w14:textId="0439926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163D7477" w14:textId="2FB16C7B"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3" w:type="dxa"/>
            <w:shd w:val="clear" w:color="auto" w:fill="00B0F0"/>
            <w:vAlign w:val="center"/>
          </w:tcPr>
          <w:p w14:paraId="67E49C3A" w14:textId="449B6AF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52687BA4" w14:textId="1963A67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0AA02269" w14:textId="1EF57B5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54</w:t>
            </w:r>
          </w:p>
        </w:tc>
        <w:tc>
          <w:tcPr>
            <w:tcW w:w="930" w:type="dxa"/>
            <w:shd w:val="clear" w:color="auto" w:fill="00B050"/>
            <w:vAlign w:val="center"/>
          </w:tcPr>
          <w:p w14:paraId="1A1BC211" w14:textId="4A8AAD13"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574A4F1C" w14:textId="35F0B95A" w:rsidTr="00FF46B5">
        <w:trPr>
          <w:jc w:val="center"/>
        </w:trPr>
        <w:tc>
          <w:tcPr>
            <w:tcW w:w="1178" w:type="dxa"/>
            <w:shd w:val="clear" w:color="auto" w:fill="D9D9D9" w:themeFill="background1" w:themeFillShade="D9"/>
          </w:tcPr>
          <w:p w14:paraId="638DCA47"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8B233ED"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01882F4C" w14:textId="677EF305"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12</w:t>
            </w:r>
          </w:p>
        </w:tc>
        <w:tc>
          <w:tcPr>
            <w:tcW w:w="920" w:type="dxa"/>
            <w:shd w:val="clear" w:color="auto" w:fill="FF0000"/>
            <w:vAlign w:val="center"/>
          </w:tcPr>
          <w:p w14:paraId="46100954" w14:textId="0C3E04A0"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6303254F" w14:textId="451E894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6083F435" w14:textId="3F84EDF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3" w:type="dxa"/>
            <w:shd w:val="clear" w:color="auto" w:fill="00B0F0"/>
            <w:vAlign w:val="center"/>
          </w:tcPr>
          <w:p w14:paraId="608B33AD" w14:textId="69A9E4A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2341F4F5" w14:textId="35B60F9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1E7C6B45" w14:textId="248213A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12</w:t>
            </w:r>
          </w:p>
        </w:tc>
        <w:tc>
          <w:tcPr>
            <w:tcW w:w="930" w:type="dxa"/>
            <w:shd w:val="clear" w:color="auto" w:fill="00B050"/>
            <w:vAlign w:val="center"/>
          </w:tcPr>
          <w:p w14:paraId="6F038DDB" w14:textId="2D383BF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118ACFA0" w14:textId="7665F46E" w:rsidTr="00FF46B5">
        <w:trPr>
          <w:jc w:val="center"/>
        </w:trPr>
        <w:tc>
          <w:tcPr>
            <w:tcW w:w="1178" w:type="dxa"/>
            <w:shd w:val="clear" w:color="auto" w:fill="D9D9D9" w:themeFill="background1" w:themeFillShade="D9"/>
          </w:tcPr>
          <w:p w14:paraId="58C9D39D"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24420A0"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06217D2A" w14:textId="4AA4844C"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4</w:t>
            </w:r>
          </w:p>
        </w:tc>
        <w:tc>
          <w:tcPr>
            <w:tcW w:w="920" w:type="dxa"/>
            <w:shd w:val="clear" w:color="auto" w:fill="FF0000"/>
            <w:vAlign w:val="center"/>
          </w:tcPr>
          <w:p w14:paraId="4B39C9F6" w14:textId="2474403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4CA88743" w14:textId="616248B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46BB1AAD" w14:textId="128BFB8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3" w:type="dxa"/>
            <w:shd w:val="clear" w:color="auto" w:fill="00B0F0"/>
            <w:vAlign w:val="center"/>
          </w:tcPr>
          <w:p w14:paraId="4DCB766B" w14:textId="1F3D579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3FE8FD44" w14:textId="0F5604C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7E3DE492" w14:textId="72017C90"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c>
          <w:tcPr>
            <w:tcW w:w="930" w:type="dxa"/>
            <w:shd w:val="clear" w:color="auto" w:fill="00B050"/>
            <w:vAlign w:val="center"/>
          </w:tcPr>
          <w:p w14:paraId="405F1320" w14:textId="3E14845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798807E1" w14:textId="1A6D9383" w:rsidTr="00FF46B5">
        <w:trPr>
          <w:jc w:val="center"/>
        </w:trPr>
        <w:tc>
          <w:tcPr>
            <w:tcW w:w="1178" w:type="dxa"/>
            <w:shd w:val="clear" w:color="auto" w:fill="D9D9D9" w:themeFill="background1" w:themeFillShade="D9"/>
          </w:tcPr>
          <w:p w14:paraId="154BDE0E"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AD020F9"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02C58782" w14:textId="3D8DC3A1"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4</w:t>
            </w:r>
          </w:p>
        </w:tc>
        <w:tc>
          <w:tcPr>
            <w:tcW w:w="920" w:type="dxa"/>
            <w:shd w:val="clear" w:color="auto" w:fill="FF0000"/>
            <w:vAlign w:val="center"/>
          </w:tcPr>
          <w:p w14:paraId="0F4E40B4" w14:textId="0296C2CC"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3030673E" w14:textId="3425EA5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4930BB54" w14:textId="2D9B617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3" w:type="dxa"/>
            <w:shd w:val="clear" w:color="auto" w:fill="00B0F0"/>
            <w:vAlign w:val="center"/>
          </w:tcPr>
          <w:p w14:paraId="6EEC47B6" w14:textId="3CF81BD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528E6357" w14:textId="155073ED"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0D425DA9" w14:textId="4A7C11C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4</w:t>
            </w:r>
          </w:p>
        </w:tc>
        <w:tc>
          <w:tcPr>
            <w:tcW w:w="930" w:type="dxa"/>
            <w:shd w:val="clear" w:color="auto" w:fill="00B050"/>
            <w:vAlign w:val="center"/>
          </w:tcPr>
          <w:p w14:paraId="78C0B6BE" w14:textId="14C1FDF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26EB27F4" w14:textId="142F9308" w:rsidTr="00FF46B5">
        <w:trPr>
          <w:jc w:val="center"/>
        </w:trPr>
        <w:tc>
          <w:tcPr>
            <w:tcW w:w="1178" w:type="dxa"/>
            <w:shd w:val="clear" w:color="auto" w:fill="D9D9D9" w:themeFill="background1" w:themeFillShade="D9"/>
          </w:tcPr>
          <w:p w14:paraId="72A32FC2"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CBBAE4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40D80508" w14:textId="7719AD0A"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2</w:t>
            </w:r>
          </w:p>
        </w:tc>
        <w:tc>
          <w:tcPr>
            <w:tcW w:w="920" w:type="dxa"/>
            <w:shd w:val="clear" w:color="auto" w:fill="FF0000"/>
            <w:vAlign w:val="center"/>
          </w:tcPr>
          <w:p w14:paraId="66CCDDF1" w14:textId="2F1041E9"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246D4CC6" w14:textId="7138D94D"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2E97EB43" w14:textId="2CF5406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3" w:type="dxa"/>
            <w:shd w:val="clear" w:color="auto" w:fill="00B0F0"/>
            <w:vAlign w:val="center"/>
          </w:tcPr>
          <w:p w14:paraId="3A45E83C" w14:textId="57B3A82C"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181764BA" w14:textId="22477F2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675E92EA" w14:textId="2BE57C2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2</w:t>
            </w:r>
          </w:p>
        </w:tc>
        <w:tc>
          <w:tcPr>
            <w:tcW w:w="930" w:type="dxa"/>
            <w:shd w:val="clear" w:color="auto" w:fill="00B050"/>
            <w:vAlign w:val="center"/>
          </w:tcPr>
          <w:p w14:paraId="00286510" w14:textId="1DD858C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5864F5AC" w14:textId="28B9D168" w:rsidTr="00FF46B5">
        <w:trPr>
          <w:jc w:val="center"/>
        </w:trPr>
        <w:tc>
          <w:tcPr>
            <w:tcW w:w="1178" w:type="dxa"/>
            <w:shd w:val="clear" w:color="auto" w:fill="D9D9D9" w:themeFill="background1" w:themeFillShade="D9"/>
          </w:tcPr>
          <w:p w14:paraId="26689389"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DBD4311"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6EEBF84A" w14:textId="00C2983B"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20" w:type="dxa"/>
            <w:shd w:val="clear" w:color="auto" w:fill="FF0000"/>
            <w:vAlign w:val="center"/>
          </w:tcPr>
          <w:p w14:paraId="1B49DA37" w14:textId="4456B3A0"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4395CA4C" w14:textId="0FD2B31F"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6679C1A1" w14:textId="212E6429"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3" w:type="dxa"/>
            <w:shd w:val="clear" w:color="auto" w:fill="00B0F0"/>
            <w:vAlign w:val="center"/>
          </w:tcPr>
          <w:p w14:paraId="6DA119BA" w14:textId="0BC53FB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4D955D94" w14:textId="2929A8D2"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053BADE4" w14:textId="3E3E3E4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30" w:type="dxa"/>
            <w:shd w:val="clear" w:color="auto" w:fill="00B050"/>
            <w:vAlign w:val="center"/>
          </w:tcPr>
          <w:p w14:paraId="7BA35E44" w14:textId="74E725C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6696D26D" w14:textId="45645CFA" w:rsidTr="00FF46B5">
        <w:trPr>
          <w:jc w:val="center"/>
        </w:trPr>
        <w:tc>
          <w:tcPr>
            <w:tcW w:w="1178" w:type="dxa"/>
            <w:shd w:val="clear" w:color="auto" w:fill="D9D9D9" w:themeFill="background1" w:themeFillShade="D9"/>
          </w:tcPr>
          <w:p w14:paraId="3431A020"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D35D0B3"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0C6CDFCB" w14:textId="24944496"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20" w:type="dxa"/>
            <w:shd w:val="clear" w:color="auto" w:fill="FF0000"/>
            <w:vAlign w:val="center"/>
          </w:tcPr>
          <w:p w14:paraId="299B8C94" w14:textId="6717F4FF"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6816D7B0" w14:textId="62A0CE75"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4EF2E995" w14:textId="4E1D3AE4"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3" w:type="dxa"/>
            <w:shd w:val="clear" w:color="auto" w:fill="00B0F0"/>
            <w:vAlign w:val="center"/>
          </w:tcPr>
          <w:p w14:paraId="47D2370D" w14:textId="5269153E"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3C3B62F7" w14:textId="2460D24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2D3CA1CB" w14:textId="316EBC3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30" w:type="dxa"/>
            <w:shd w:val="clear" w:color="auto" w:fill="00B050"/>
            <w:vAlign w:val="center"/>
          </w:tcPr>
          <w:p w14:paraId="364FA97B" w14:textId="00375117"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8A78C6" w14:paraId="474C5AC0" w14:textId="2925922D" w:rsidTr="00FF46B5">
        <w:trPr>
          <w:jc w:val="center"/>
        </w:trPr>
        <w:tc>
          <w:tcPr>
            <w:tcW w:w="1178" w:type="dxa"/>
            <w:shd w:val="clear" w:color="auto" w:fill="D9D9D9" w:themeFill="background1" w:themeFillShade="D9"/>
          </w:tcPr>
          <w:p w14:paraId="43137E3B" w14:textId="77777777" w:rsidR="0047508D" w:rsidRDefault="0047508D" w:rsidP="004750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D1ED7EB"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60" w:type="dxa"/>
            <w:shd w:val="clear" w:color="auto" w:fill="FF0000"/>
            <w:vAlign w:val="center"/>
          </w:tcPr>
          <w:p w14:paraId="3CF10ED0" w14:textId="434E20D2"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20" w:type="dxa"/>
            <w:shd w:val="clear" w:color="auto" w:fill="FF0000"/>
            <w:vAlign w:val="center"/>
          </w:tcPr>
          <w:p w14:paraId="1D08DE24" w14:textId="274DF8F3" w:rsidR="0047508D" w:rsidRPr="00FF46B5" w:rsidRDefault="0047508D" w:rsidP="0047508D">
            <w:pPr>
              <w:pStyle w:val="BodyTextIndent"/>
              <w:ind w:left="0" w:firstLine="0"/>
              <w:jc w:val="center"/>
              <w:rPr>
                <w:rFonts w:ascii="Arial" w:hAnsi="Arial" w:cs="Arial"/>
                <w:b w:val="0"/>
                <w:bCs w:val="0"/>
                <w:iCs/>
                <w:color w:val="000000"/>
                <w:sz w:val="20"/>
                <w:szCs w:val="20"/>
                <w:lang w:val="ro-RO"/>
              </w:rPr>
            </w:pPr>
            <w:r w:rsidRPr="00FF46B5">
              <w:rPr>
                <w:rFonts w:ascii="Arial" w:hAnsi="Arial" w:cs="Arial"/>
                <w:b w:val="0"/>
                <w:bCs w:val="0"/>
                <w:color w:val="000000"/>
                <w:sz w:val="20"/>
                <w:szCs w:val="20"/>
              </w:rPr>
              <w:t>0</w:t>
            </w:r>
          </w:p>
        </w:tc>
        <w:tc>
          <w:tcPr>
            <w:tcW w:w="917" w:type="dxa"/>
            <w:shd w:val="clear" w:color="auto" w:fill="00B0F0"/>
            <w:vAlign w:val="center"/>
          </w:tcPr>
          <w:p w14:paraId="504FA57E" w14:textId="652EA14A"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13" w:type="dxa"/>
            <w:shd w:val="clear" w:color="auto" w:fill="00B0F0"/>
            <w:vAlign w:val="center"/>
          </w:tcPr>
          <w:p w14:paraId="57C75863" w14:textId="48EE8E18"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3" w:type="dxa"/>
            <w:shd w:val="clear" w:color="auto" w:fill="00B0F0"/>
            <w:vAlign w:val="center"/>
          </w:tcPr>
          <w:p w14:paraId="06D227C5" w14:textId="02CDFA66"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4" w:type="dxa"/>
            <w:shd w:val="clear" w:color="auto" w:fill="00B050"/>
            <w:vAlign w:val="center"/>
          </w:tcPr>
          <w:p w14:paraId="21D17BAE" w14:textId="330BE01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21" w:type="dxa"/>
            <w:shd w:val="clear" w:color="auto" w:fill="00B050"/>
            <w:vAlign w:val="center"/>
          </w:tcPr>
          <w:p w14:paraId="4C5A289F" w14:textId="699FAAD1"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c>
          <w:tcPr>
            <w:tcW w:w="930" w:type="dxa"/>
            <w:shd w:val="clear" w:color="auto" w:fill="00B050"/>
            <w:vAlign w:val="center"/>
          </w:tcPr>
          <w:p w14:paraId="21658E8F" w14:textId="2D68FF13" w:rsidR="0047508D" w:rsidRPr="0047508D" w:rsidRDefault="0047508D" w:rsidP="0047508D">
            <w:pPr>
              <w:pStyle w:val="BodyTextIndent"/>
              <w:ind w:left="0" w:firstLine="0"/>
              <w:jc w:val="center"/>
              <w:rPr>
                <w:rFonts w:ascii="Arial" w:hAnsi="Arial" w:cs="Arial"/>
                <w:b w:val="0"/>
                <w:bCs w:val="0"/>
                <w:iCs/>
                <w:color w:val="000000"/>
                <w:sz w:val="20"/>
                <w:szCs w:val="20"/>
                <w:lang w:val="ro-RO"/>
              </w:rPr>
            </w:pPr>
            <w:r w:rsidRPr="0047508D">
              <w:rPr>
                <w:rFonts w:ascii="Arial" w:hAnsi="Arial" w:cs="Arial"/>
                <w:b w:val="0"/>
                <w:bCs w:val="0"/>
                <w:color w:val="000000"/>
                <w:sz w:val="20"/>
                <w:szCs w:val="20"/>
              </w:rPr>
              <w:t>0</w:t>
            </w:r>
          </w:p>
        </w:tc>
      </w:tr>
      <w:tr w:rsidR="0047508D" w:rsidRPr="0025054A" w14:paraId="317E3ECA" w14:textId="501ABEFE" w:rsidTr="00FF46B5">
        <w:trPr>
          <w:jc w:val="center"/>
        </w:trPr>
        <w:tc>
          <w:tcPr>
            <w:tcW w:w="1178" w:type="dxa"/>
            <w:shd w:val="clear" w:color="auto" w:fill="D9D9D9" w:themeFill="background1" w:themeFillShade="D9"/>
          </w:tcPr>
          <w:p w14:paraId="57425BB4" w14:textId="77777777" w:rsidR="0047508D" w:rsidRPr="0025054A" w:rsidRDefault="0047508D" w:rsidP="0047508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55441E3" w:rsidR="0047508D" w:rsidRPr="00FF46B5" w:rsidRDefault="0047508D" w:rsidP="0047508D">
            <w:pPr>
              <w:pStyle w:val="BodyTextIndent"/>
              <w:ind w:left="0" w:firstLine="0"/>
              <w:jc w:val="center"/>
              <w:rPr>
                <w:rFonts w:ascii="Arial" w:hAnsi="Arial" w:cs="Arial"/>
                <w:iCs/>
                <w:color w:val="000000"/>
                <w:sz w:val="20"/>
                <w:szCs w:val="20"/>
                <w:lang w:val="ro-RO"/>
              </w:rPr>
            </w:pPr>
            <w:r w:rsidRPr="00FF46B5">
              <w:rPr>
                <w:rFonts w:ascii="Arial" w:hAnsi="Arial" w:cs="Arial"/>
                <w:color w:val="000000"/>
                <w:sz w:val="20"/>
                <w:szCs w:val="20"/>
              </w:rPr>
              <w:t>2</w:t>
            </w:r>
          </w:p>
        </w:tc>
        <w:tc>
          <w:tcPr>
            <w:tcW w:w="960" w:type="dxa"/>
            <w:shd w:val="clear" w:color="auto" w:fill="FF0000"/>
            <w:vAlign w:val="center"/>
          </w:tcPr>
          <w:p w14:paraId="48EDEEAC" w14:textId="3C70A9D6" w:rsidR="0047508D" w:rsidRPr="00FF46B5" w:rsidRDefault="0047508D" w:rsidP="0047508D">
            <w:pPr>
              <w:pStyle w:val="BodyTextIndent"/>
              <w:ind w:left="0" w:firstLine="0"/>
              <w:jc w:val="center"/>
              <w:rPr>
                <w:rFonts w:ascii="Arial" w:hAnsi="Arial" w:cs="Arial"/>
                <w:iCs/>
                <w:color w:val="000000"/>
                <w:sz w:val="20"/>
                <w:szCs w:val="20"/>
                <w:lang w:val="ro-RO"/>
              </w:rPr>
            </w:pPr>
            <w:r w:rsidRPr="00FF46B5">
              <w:rPr>
                <w:rFonts w:ascii="Arial" w:hAnsi="Arial" w:cs="Arial"/>
                <w:color w:val="000000"/>
                <w:sz w:val="20"/>
                <w:szCs w:val="20"/>
              </w:rPr>
              <w:t>365</w:t>
            </w:r>
          </w:p>
        </w:tc>
        <w:tc>
          <w:tcPr>
            <w:tcW w:w="920" w:type="dxa"/>
            <w:shd w:val="clear" w:color="auto" w:fill="FF0000"/>
            <w:vAlign w:val="center"/>
          </w:tcPr>
          <w:p w14:paraId="1D45FB0D" w14:textId="493040B2" w:rsidR="0047508D" w:rsidRPr="00FF46B5" w:rsidRDefault="0047508D" w:rsidP="0047508D">
            <w:pPr>
              <w:pStyle w:val="BodyTextIndent"/>
              <w:ind w:left="0" w:firstLine="0"/>
              <w:jc w:val="center"/>
              <w:rPr>
                <w:rFonts w:ascii="Arial" w:hAnsi="Arial" w:cs="Arial"/>
                <w:iCs/>
                <w:color w:val="000000"/>
                <w:sz w:val="20"/>
                <w:szCs w:val="20"/>
                <w:lang w:val="ro-RO"/>
              </w:rPr>
            </w:pPr>
            <w:r w:rsidRPr="00FF46B5">
              <w:rPr>
                <w:rFonts w:ascii="Arial" w:hAnsi="Arial" w:cs="Arial"/>
                <w:color w:val="000000"/>
                <w:sz w:val="20"/>
                <w:szCs w:val="20"/>
              </w:rPr>
              <w:t>87</w:t>
            </w:r>
          </w:p>
        </w:tc>
        <w:tc>
          <w:tcPr>
            <w:tcW w:w="917" w:type="dxa"/>
            <w:shd w:val="clear" w:color="auto" w:fill="00B0F0"/>
            <w:vAlign w:val="center"/>
          </w:tcPr>
          <w:p w14:paraId="207963B6" w14:textId="300E4C01" w:rsidR="0047508D" w:rsidRPr="0047508D" w:rsidRDefault="0047508D" w:rsidP="0047508D">
            <w:pPr>
              <w:pStyle w:val="BodyTextIndent"/>
              <w:ind w:left="0" w:firstLine="0"/>
              <w:jc w:val="center"/>
              <w:rPr>
                <w:rFonts w:ascii="Arial" w:hAnsi="Arial" w:cs="Arial"/>
                <w:iCs/>
                <w:color w:val="000000"/>
                <w:sz w:val="20"/>
                <w:szCs w:val="20"/>
                <w:lang w:val="ro-RO"/>
              </w:rPr>
            </w:pPr>
            <w:r w:rsidRPr="0047508D">
              <w:rPr>
                <w:rFonts w:ascii="Arial" w:hAnsi="Arial" w:cs="Arial"/>
                <w:color w:val="000000"/>
                <w:sz w:val="20"/>
                <w:szCs w:val="20"/>
              </w:rPr>
              <w:t>1</w:t>
            </w:r>
          </w:p>
        </w:tc>
        <w:tc>
          <w:tcPr>
            <w:tcW w:w="913" w:type="dxa"/>
            <w:shd w:val="clear" w:color="auto" w:fill="00B0F0"/>
            <w:vAlign w:val="center"/>
          </w:tcPr>
          <w:p w14:paraId="5250FD3F" w14:textId="2F867C82" w:rsidR="0047508D" w:rsidRPr="0047508D" w:rsidRDefault="0047508D" w:rsidP="0047508D">
            <w:pPr>
              <w:pStyle w:val="BodyTextIndent"/>
              <w:ind w:left="0" w:firstLine="0"/>
              <w:jc w:val="center"/>
              <w:rPr>
                <w:rFonts w:ascii="Arial" w:hAnsi="Arial" w:cs="Arial"/>
                <w:iCs/>
                <w:color w:val="000000"/>
                <w:sz w:val="20"/>
                <w:szCs w:val="20"/>
                <w:lang w:val="ro-RO"/>
              </w:rPr>
            </w:pPr>
            <w:r w:rsidRPr="0047508D">
              <w:rPr>
                <w:rFonts w:ascii="Arial" w:hAnsi="Arial" w:cs="Arial"/>
                <w:color w:val="000000"/>
                <w:sz w:val="20"/>
                <w:szCs w:val="20"/>
              </w:rPr>
              <w:t>229</w:t>
            </w:r>
          </w:p>
        </w:tc>
        <w:tc>
          <w:tcPr>
            <w:tcW w:w="923" w:type="dxa"/>
            <w:shd w:val="clear" w:color="auto" w:fill="00B0F0"/>
            <w:vAlign w:val="center"/>
          </w:tcPr>
          <w:p w14:paraId="6AEA16EC" w14:textId="55635F44" w:rsidR="0047508D" w:rsidRPr="0047508D" w:rsidRDefault="0047508D" w:rsidP="0047508D">
            <w:pPr>
              <w:pStyle w:val="BodyTextIndent"/>
              <w:ind w:left="0" w:firstLine="0"/>
              <w:jc w:val="center"/>
              <w:rPr>
                <w:rFonts w:ascii="Arial" w:hAnsi="Arial" w:cs="Arial"/>
                <w:iCs/>
                <w:color w:val="000000"/>
                <w:sz w:val="20"/>
                <w:szCs w:val="20"/>
                <w:lang w:val="ro-RO"/>
              </w:rPr>
            </w:pPr>
            <w:r w:rsidRPr="0047508D">
              <w:rPr>
                <w:rFonts w:ascii="Arial" w:hAnsi="Arial" w:cs="Arial"/>
                <w:color w:val="000000"/>
                <w:sz w:val="20"/>
                <w:szCs w:val="20"/>
              </w:rPr>
              <w:t>53</w:t>
            </w:r>
          </w:p>
        </w:tc>
        <w:tc>
          <w:tcPr>
            <w:tcW w:w="924" w:type="dxa"/>
            <w:shd w:val="clear" w:color="auto" w:fill="00B050"/>
            <w:vAlign w:val="center"/>
          </w:tcPr>
          <w:p w14:paraId="374DCB8E" w14:textId="604A9DF3" w:rsidR="0047508D" w:rsidRPr="0047508D" w:rsidRDefault="0047508D" w:rsidP="0047508D">
            <w:pPr>
              <w:pStyle w:val="BodyTextIndent"/>
              <w:ind w:left="0" w:firstLine="0"/>
              <w:jc w:val="center"/>
              <w:rPr>
                <w:rFonts w:ascii="Arial" w:hAnsi="Arial" w:cs="Arial"/>
                <w:iCs/>
                <w:color w:val="000000"/>
                <w:sz w:val="20"/>
                <w:szCs w:val="20"/>
                <w:lang w:val="ro-RO"/>
              </w:rPr>
            </w:pPr>
            <w:r w:rsidRPr="0047508D">
              <w:rPr>
                <w:rFonts w:ascii="Arial" w:hAnsi="Arial" w:cs="Arial"/>
                <w:color w:val="000000"/>
                <w:sz w:val="20"/>
                <w:szCs w:val="20"/>
              </w:rPr>
              <w:t>1</w:t>
            </w:r>
          </w:p>
        </w:tc>
        <w:tc>
          <w:tcPr>
            <w:tcW w:w="921" w:type="dxa"/>
            <w:shd w:val="clear" w:color="auto" w:fill="00B050"/>
            <w:vAlign w:val="center"/>
          </w:tcPr>
          <w:p w14:paraId="43A144AD" w14:textId="299A62D9" w:rsidR="0047508D" w:rsidRPr="0047508D" w:rsidRDefault="0047508D" w:rsidP="0047508D">
            <w:pPr>
              <w:pStyle w:val="BodyTextIndent"/>
              <w:ind w:left="0" w:firstLine="0"/>
              <w:jc w:val="center"/>
              <w:rPr>
                <w:rFonts w:ascii="Arial" w:hAnsi="Arial" w:cs="Arial"/>
                <w:iCs/>
                <w:color w:val="000000"/>
                <w:sz w:val="20"/>
                <w:szCs w:val="20"/>
                <w:lang w:val="ro-RO"/>
              </w:rPr>
            </w:pPr>
            <w:r w:rsidRPr="0047508D">
              <w:rPr>
                <w:rFonts w:ascii="Arial" w:hAnsi="Arial" w:cs="Arial"/>
                <w:color w:val="000000"/>
                <w:sz w:val="20"/>
                <w:szCs w:val="20"/>
              </w:rPr>
              <w:t>136</w:t>
            </w:r>
          </w:p>
        </w:tc>
        <w:tc>
          <w:tcPr>
            <w:tcW w:w="930" w:type="dxa"/>
            <w:shd w:val="clear" w:color="auto" w:fill="00B050"/>
            <w:vAlign w:val="center"/>
          </w:tcPr>
          <w:p w14:paraId="2D1DF536" w14:textId="22CEE411" w:rsidR="0047508D" w:rsidRPr="0047508D" w:rsidRDefault="0047508D" w:rsidP="0047508D">
            <w:pPr>
              <w:pStyle w:val="BodyTextIndent"/>
              <w:ind w:left="0" w:firstLine="0"/>
              <w:jc w:val="center"/>
              <w:rPr>
                <w:rFonts w:ascii="Arial" w:hAnsi="Arial" w:cs="Arial"/>
                <w:iCs/>
                <w:color w:val="000000"/>
                <w:sz w:val="20"/>
                <w:szCs w:val="20"/>
                <w:lang w:val="ro-RO"/>
              </w:rPr>
            </w:pPr>
            <w:r w:rsidRPr="0047508D">
              <w:rPr>
                <w:rFonts w:ascii="Arial" w:hAnsi="Arial" w:cs="Arial"/>
                <w:color w:val="000000"/>
                <w:sz w:val="20"/>
                <w:szCs w:val="20"/>
              </w:rPr>
              <w:t>34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AFD95" w14:textId="77777777" w:rsidR="0040392F" w:rsidRDefault="0040392F">
      <w:r>
        <w:separator/>
      </w:r>
    </w:p>
  </w:endnote>
  <w:endnote w:type="continuationSeparator" w:id="0">
    <w:p w14:paraId="03F83F34" w14:textId="77777777" w:rsidR="0040392F" w:rsidRDefault="00403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B6870" w14:textId="77777777" w:rsidR="0040392F" w:rsidRDefault="0040392F">
      <w:r>
        <w:separator/>
      </w:r>
    </w:p>
  </w:footnote>
  <w:footnote w:type="continuationSeparator" w:id="0">
    <w:p w14:paraId="2B5592BE" w14:textId="77777777" w:rsidR="0040392F" w:rsidRDefault="0040392F">
      <w:r>
        <w:continuationSeparator/>
      </w:r>
    </w:p>
  </w:footnote>
  <w:footnote w:id="1">
    <w:p w14:paraId="1D2898B7" w14:textId="77777777" w:rsidR="00066BA3" w:rsidRPr="00C9714F" w:rsidRDefault="00066BA3" w:rsidP="00066BA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830"/>
    <w:rsid w:val="00013A99"/>
    <w:rsid w:val="00015626"/>
    <w:rsid w:val="00015F14"/>
    <w:rsid w:val="000161FB"/>
    <w:rsid w:val="00016430"/>
    <w:rsid w:val="00017535"/>
    <w:rsid w:val="00021B2A"/>
    <w:rsid w:val="00022E9E"/>
    <w:rsid w:val="000240A6"/>
    <w:rsid w:val="000263FB"/>
    <w:rsid w:val="00030853"/>
    <w:rsid w:val="00033C66"/>
    <w:rsid w:val="00040226"/>
    <w:rsid w:val="00040507"/>
    <w:rsid w:val="00041DC5"/>
    <w:rsid w:val="00041F69"/>
    <w:rsid w:val="000437C2"/>
    <w:rsid w:val="00043FD7"/>
    <w:rsid w:val="000456EC"/>
    <w:rsid w:val="000457D1"/>
    <w:rsid w:val="000460F9"/>
    <w:rsid w:val="00053F3F"/>
    <w:rsid w:val="000579F4"/>
    <w:rsid w:val="0006106D"/>
    <w:rsid w:val="000655FB"/>
    <w:rsid w:val="00066BA3"/>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33E6"/>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4B5"/>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2B7"/>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0FE9"/>
    <w:rsid w:val="00275F3F"/>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629"/>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2C5A"/>
    <w:rsid w:val="00333921"/>
    <w:rsid w:val="00335C79"/>
    <w:rsid w:val="0033639B"/>
    <w:rsid w:val="00336547"/>
    <w:rsid w:val="00345042"/>
    <w:rsid w:val="00350017"/>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5461"/>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2A49"/>
    <w:rsid w:val="003F468A"/>
    <w:rsid w:val="003F52AD"/>
    <w:rsid w:val="003F54B3"/>
    <w:rsid w:val="003F55CD"/>
    <w:rsid w:val="003F79DE"/>
    <w:rsid w:val="003F7BA4"/>
    <w:rsid w:val="0040215A"/>
    <w:rsid w:val="0040392F"/>
    <w:rsid w:val="00403C9A"/>
    <w:rsid w:val="004058A0"/>
    <w:rsid w:val="00407D38"/>
    <w:rsid w:val="00417186"/>
    <w:rsid w:val="0042016A"/>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1141"/>
    <w:rsid w:val="004648C0"/>
    <w:rsid w:val="004667D8"/>
    <w:rsid w:val="0046773F"/>
    <w:rsid w:val="004717C2"/>
    <w:rsid w:val="0047508D"/>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4E15"/>
    <w:rsid w:val="004F6404"/>
    <w:rsid w:val="004F7B52"/>
    <w:rsid w:val="005040FD"/>
    <w:rsid w:val="00504D3A"/>
    <w:rsid w:val="00506A16"/>
    <w:rsid w:val="00514532"/>
    <w:rsid w:val="0051541F"/>
    <w:rsid w:val="00515C06"/>
    <w:rsid w:val="005162EB"/>
    <w:rsid w:val="00520903"/>
    <w:rsid w:val="00520F0B"/>
    <w:rsid w:val="00522342"/>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28B8"/>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3CE5"/>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01C8"/>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16B00"/>
    <w:rsid w:val="00820B72"/>
    <w:rsid w:val="00821ADF"/>
    <w:rsid w:val="00824226"/>
    <w:rsid w:val="00824F74"/>
    <w:rsid w:val="00830E57"/>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B59E4"/>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77F1"/>
    <w:rsid w:val="009A539F"/>
    <w:rsid w:val="009A55BB"/>
    <w:rsid w:val="009A5682"/>
    <w:rsid w:val="009A5A1D"/>
    <w:rsid w:val="009B0BB1"/>
    <w:rsid w:val="009B517C"/>
    <w:rsid w:val="009B6A66"/>
    <w:rsid w:val="009C02FE"/>
    <w:rsid w:val="009C0E61"/>
    <w:rsid w:val="009C2C34"/>
    <w:rsid w:val="009C49A8"/>
    <w:rsid w:val="009C742C"/>
    <w:rsid w:val="009C7711"/>
    <w:rsid w:val="009E05F1"/>
    <w:rsid w:val="009E243D"/>
    <w:rsid w:val="009E5F21"/>
    <w:rsid w:val="009E7166"/>
    <w:rsid w:val="009E7729"/>
    <w:rsid w:val="009F0B0C"/>
    <w:rsid w:val="009F231B"/>
    <w:rsid w:val="009F28C3"/>
    <w:rsid w:val="009F710E"/>
    <w:rsid w:val="009F7F6A"/>
    <w:rsid w:val="00A00361"/>
    <w:rsid w:val="00A0647B"/>
    <w:rsid w:val="00A06955"/>
    <w:rsid w:val="00A22A9B"/>
    <w:rsid w:val="00A27A2C"/>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85E02"/>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2C53"/>
    <w:rsid w:val="00B13D95"/>
    <w:rsid w:val="00B1401C"/>
    <w:rsid w:val="00B14280"/>
    <w:rsid w:val="00B16611"/>
    <w:rsid w:val="00B21D85"/>
    <w:rsid w:val="00B22E5B"/>
    <w:rsid w:val="00B302A6"/>
    <w:rsid w:val="00B32EFD"/>
    <w:rsid w:val="00B35FE0"/>
    <w:rsid w:val="00B36B07"/>
    <w:rsid w:val="00B3771E"/>
    <w:rsid w:val="00B424AA"/>
    <w:rsid w:val="00B51726"/>
    <w:rsid w:val="00B529E3"/>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1AE2"/>
    <w:rsid w:val="00BD35F7"/>
    <w:rsid w:val="00BD3DFE"/>
    <w:rsid w:val="00BD4501"/>
    <w:rsid w:val="00BD5902"/>
    <w:rsid w:val="00BE022B"/>
    <w:rsid w:val="00BE0780"/>
    <w:rsid w:val="00BE2A3A"/>
    <w:rsid w:val="00BE7F99"/>
    <w:rsid w:val="00BF22CA"/>
    <w:rsid w:val="00BF2C28"/>
    <w:rsid w:val="00BF5FDC"/>
    <w:rsid w:val="00BF6472"/>
    <w:rsid w:val="00C02986"/>
    <w:rsid w:val="00C03543"/>
    <w:rsid w:val="00C04494"/>
    <w:rsid w:val="00C07FC7"/>
    <w:rsid w:val="00C112E0"/>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77B43"/>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A65AB"/>
    <w:rsid w:val="00CB35E7"/>
    <w:rsid w:val="00CB3F9B"/>
    <w:rsid w:val="00CB4E5F"/>
    <w:rsid w:val="00CB5CCB"/>
    <w:rsid w:val="00CB7A07"/>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4069"/>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62E2"/>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66C1"/>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98F"/>
    <w:rsid w:val="00FC4CF2"/>
    <w:rsid w:val="00FC534B"/>
    <w:rsid w:val="00FC6703"/>
    <w:rsid w:val="00FC7E4F"/>
    <w:rsid w:val="00FD1C6E"/>
    <w:rsid w:val="00FD31DB"/>
    <w:rsid w:val="00FD3D69"/>
    <w:rsid w:val="00FD4BCA"/>
    <w:rsid w:val="00FD6AD2"/>
    <w:rsid w:val="00FE132F"/>
    <w:rsid w:val="00FF2A47"/>
    <w:rsid w:val="00FF46B5"/>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TotalTime>
  <Pages>25</Pages>
  <Words>6392</Words>
  <Characters>36439</Characters>
  <Application>Microsoft Office Word</Application>
  <DocSecurity>0</DocSecurity>
  <Lines>303</Lines>
  <Paragraphs>85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64</cp:revision>
  <cp:lastPrinted>2019-05-27T06:53:00Z</cp:lastPrinted>
  <dcterms:created xsi:type="dcterms:W3CDTF">2025-05-05T11:18:00Z</dcterms:created>
  <dcterms:modified xsi:type="dcterms:W3CDTF">2026-05-29T17:48:00Z</dcterms:modified>
</cp:coreProperties>
</file>