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F44328F" w14:textId="57CE8755" w:rsidR="00C4260B" w:rsidRDefault="00C4260B" w:rsidP="00C4260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70EAE">
        <w:rPr>
          <w:rFonts w:ascii="Arial" w:hAnsi="Arial" w:cs="Arial"/>
          <w:b/>
          <w:noProof/>
          <w:sz w:val="40"/>
          <w:szCs w:val="40"/>
          <w:lang w:val="fr-FR"/>
        </w:rPr>
        <w:drawing>
          <wp:inline distT="0" distB="0" distL="0" distR="0" wp14:anchorId="03F37E62" wp14:editId="1FC4B132">
            <wp:extent cx="6118860" cy="3478530"/>
            <wp:effectExtent l="0" t="0" r="0" b="7620"/>
            <wp:docPr id="9657915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78530"/>
                    </a:xfrm>
                    <a:prstGeom prst="rect">
                      <a:avLst/>
                    </a:prstGeom>
                    <a:noFill/>
                    <a:ln>
                      <a:noFill/>
                    </a:ln>
                  </pic:spPr>
                </pic:pic>
              </a:graphicData>
            </a:graphic>
          </wp:inline>
        </w:drawing>
      </w:r>
    </w:p>
    <w:p w14:paraId="66545593" w14:textId="77777777" w:rsidR="00C4260B" w:rsidRDefault="00C4260B" w:rsidP="00C4260B">
      <w:pPr>
        <w:pStyle w:val="DefaultText"/>
        <w:jc w:val="center"/>
        <w:rPr>
          <w:rFonts w:ascii="Arial" w:hAnsi="Arial" w:cs="Arial"/>
          <w:b/>
          <w:sz w:val="32"/>
          <w:szCs w:val="32"/>
          <w:lang w:val="ro-RO"/>
        </w:rPr>
      </w:pPr>
      <w:r>
        <w:rPr>
          <w:rFonts w:ascii="Arial" w:hAnsi="Arial" w:cs="Arial"/>
          <w:b/>
          <w:sz w:val="32"/>
          <w:szCs w:val="32"/>
          <w:lang w:val="ro-RO"/>
        </w:rPr>
        <w:t>DN2A_km3+200-km16+720</w:t>
      </w:r>
    </w:p>
    <w:p w14:paraId="49A8F3D5" w14:textId="4C63E4BF" w:rsidR="00CF0728" w:rsidRDefault="00C4260B" w:rsidP="00C4260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228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C9C614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4260B">
        <w:rPr>
          <w:rFonts w:ascii="Arial" w:hAnsi="Arial" w:cs="Arial"/>
          <w:lang w:val="pt-BR"/>
        </w:rPr>
        <w:t>A</w:t>
      </w:r>
      <w:r w:rsidR="00CF0728">
        <w:rPr>
          <w:rFonts w:ascii="Arial" w:hAnsi="Arial" w:cs="Arial"/>
          <w:lang w:val="pt-BR"/>
        </w:rPr>
        <w:t>_km</w:t>
      </w:r>
      <w:r w:rsidR="00C4260B">
        <w:rPr>
          <w:rFonts w:ascii="Arial" w:hAnsi="Arial" w:cs="Arial"/>
          <w:lang w:val="pt-BR"/>
        </w:rPr>
        <w:t>3</w:t>
      </w:r>
      <w:r w:rsidR="00CF0728">
        <w:rPr>
          <w:rFonts w:ascii="Arial" w:hAnsi="Arial" w:cs="Arial"/>
          <w:lang w:val="pt-BR"/>
        </w:rPr>
        <w:t>+</w:t>
      </w:r>
      <w:r w:rsidR="00C4260B">
        <w:rPr>
          <w:rFonts w:ascii="Arial" w:hAnsi="Arial" w:cs="Arial"/>
          <w:lang w:val="pt-BR"/>
        </w:rPr>
        <w:t>2</w:t>
      </w:r>
      <w:r w:rsidR="00274200">
        <w:rPr>
          <w:rFonts w:ascii="Arial" w:hAnsi="Arial" w:cs="Arial"/>
          <w:lang w:val="pt-BR"/>
        </w:rPr>
        <w:t>00</w:t>
      </w:r>
      <w:r w:rsidR="00CF0728">
        <w:rPr>
          <w:rFonts w:ascii="Arial" w:hAnsi="Arial" w:cs="Arial"/>
          <w:lang w:val="pt-BR"/>
        </w:rPr>
        <w:t>-km</w:t>
      </w:r>
      <w:r w:rsidR="00C4260B">
        <w:rPr>
          <w:rFonts w:ascii="Arial" w:hAnsi="Arial" w:cs="Arial"/>
          <w:lang w:val="pt-BR"/>
        </w:rPr>
        <w:t>16</w:t>
      </w:r>
      <w:r w:rsidR="00CF0728">
        <w:rPr>
          <w:rFonts w:ascii="Arial" w:hAnsi="Arial" w:cs="Arial"/>
          <w:lang w:val="pt-BR"/>
        </w:rPr>
        <w:t>+</w:t>
      </w:r>
      <w:r w:rsidR="00C4260B">
        <w:rPr>
          <w:rFonts w:ascii="Arial" w:hAnsi="Arial" w:cs="Arial"/>
          <w:lang w:val="pt-BR"/>
        </w:rPr>
        <w:t>72</w:t>
      </w:r>
      <w:r w:rsidR="00274200">
        <w:rPr>
          <w:rFonts w:ascii="Arial" w:hAnsi="Arial" w:cs="Arial"/>
          <w:lang w:val="pt-BR"/>
        </w:rPr>
        <w:t>0</w:t>
      </w:r>
      <w:r w:rsidR="00C4260B">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5BED85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4260B">
        <w:rPr>
          <w:rFonts w:ascii="Arial" w:hAnsi="Arial" w:cs="Arial"/>
          <w:b/>
          <w:lang w:eastAsia="en-US"/>
        </w:rPr>
        <w:t>A</w:t>
      </w:r>
      <w:r w:rsidR="0052391B" w:rsidRPr="0052391B">
        <w:rPr>
          <w:rFonts w:ascii="Arial" w:hAnsi="Arial" w:cs="Arial"/>
          <w:b/>
          <w:lang w:eastAsia="en-US"/>
        </w:rPr>
        <w:t xml:space="preserve"> km </w:t>
      </w:r>
      <w:r w:rsidR="00C4260B">
        <w:rPr>
          <w:rFonts w:ascii="Arial" w:hAnsi="Arial" w:cs="Arial"/>
          <w:b/>
          <w:lang w:eastAsia="en-US"/>
        </w:rPr>
        <w:t>3</w:t>
      </w:r>
      <w:r w:rsidR="009F0895" w:rsidRPr="0052391B">
        <w:rPr>
          <w:rFonts w:ascii="Arial" w:hAnsi="Arial" w:cs="Arial"/>
          <w:b/>
          <w:lang w:eastAsia="en-US"/>
        </w:rPr>
        <w:t>+</w:t>
      </w:r>
      <w:r w:rsidR="00C4260B">
        <w:rPr>
          <w:rFonts w:ascii="Arial" w:hAnsi="Arial" w:cs="Arial"/>
          <w:b/>
          <w:lang w:eastAsia="en-US"/>
        </w:rPr>
        <w:t>200</w:t>
      </w:r>
      <w:r w:rsidR="009F0895">
        <w:rPr>
          <w:rFonts w:ascii="Arial" w:hAnsi="Arial" w:cs="Arial"/>
          <w:b/>
          <w:lang w:eastAsia="en-US"/>
        </w:rPr>
        <w:t xml:space="preserve"> </w:t>
      </w:r>
      <w:r w:rsidR="0052391B" w:rsidRPr="0052391B">
        <w:rPr>
          <w:rFonts w:ascii="Arial" w:hAnsi="Arial" w:cs="Arial"/>
          <w:b/>
          <w:lang w:eastAsia="en-US"/>
        </w:rPr>
        <w:t xml:space="preserve">– km </w:t>
      </w:r>
      <w:r w:rsidR="00C4260B">
        <w:rPr>
          <w:rFonts w:ascii="Arial" w:hAnsi="Arial" w:cs="Arial"/>
          <w:b/>
          <w:lang w:eastAsia="en-US"/>
        </w:rPr>
        <w:t>16</w:t>
      </w:r>
      <w:r w:rsidR="0052391B" w:rsidRPr="0052391B">
        <w:rPr>
          <w:rFonts w:ascii="Arial" w:hAnsi="Arial" w:cs="Arial"/>
          <w:b/>
          <w:lang w:eastAsia="en-US"/>
        </w:rPr>
        <w:t>+</w:t>
      </w:r>
      <w:r w:rsidR="00C4260B">
        <w:rPr>
          <w:rFonts w:ascii="Arial" w:hAnsi="Arial" w:cs="Arial"/>
          <w:b/>
          <w:lang w:eastAsia="en-US"/>
        </w:rPr>
        <w:t>720</w:t>
      </w:r>
    </w:p>
    <w:p w14:paraId="62937928" w14:textId="77777777" w:rsidR="00F07EBC" w:rsidRDefault="00F07EBC" w:rsidP="00F07EB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DN2A_km3+200-km16+</w:t>
      </w:r>
      <w:bookmarkEnd w:id="9"/>
      <w:r>
        <w:rPr>
          <w:rFonts w:ascii="Arial" w:hAnsi="Arial" w:cs="Arial"/>
          <w:color w:val="auto"/>
          <w:lang w:val="pt-BR"/>
        </w:rPr>
        <w:t xml:space="preserve">720 </w:t>
      </w:r>
      <w:bookmarkEnd w:id="10"/>
      <w:r>
        <w:rPr>
          <w:rFonts w:ascii="Arial" w:hAnsi="Arial" w:cs="Arial"/>
          <w:color w:val="auto"/>
          <w:lang w:val="pt-BR"/>
        </w:rPr>
        <w:t xml:space="preserve">face parte din drumul național DN2A de 209,867 km care leagă localitățile Urziceni (DN2), Slobozia, Țăndărei, Giurgeni, Vadu Oii, Hârșova, Ovidiu și Constanța. Este delimitat de </w:t>
      </w:r>
      <w:r>
        <w:rPr>
          <w:rFonts w:ascii="Arial" w:hAnsi="Arial" w:cs="Arial"/>
          <w:color w:val="auto"/>
          <w:lang w:val="it-IT"/>
        </w:rPr>
        <w:t>ieșirea din Mun. Urziceni și localitatea Sfântu Gheorghe (IL)</w:t>
      </w:r>
      <w:r>
        <w:rPr>
          <w:rFonts w:ascii="Arial" w:hAnsi="Arial" w:cs="Arial"/>
          <w:color w:val="auto"/>
          <w:lang w:val="pt-BR"/>
        </w:rPr>
        <w:t>.</w:t>
      </w:r>
    </w:p>
    <w:p w14:paraId="4E9BDBE8" w14:textId="77777777" w:rsidR="00F07EBC" w:rsidRPr="0093612E" w:rsidRDefault="00F07EBC" w:rsidP="00F07EBC">
      <w:pPr>
        <w:pStyle w:val="WW-Default"/>
        <w:jc w:val="both"/>
        <w:rPr>
          <w:rFonts w:ascii="Arial" w:hAnsi="Arial" w:cs="Arial"/>
          <w:color w:val="auto"/>
          <w:lang w:val="pt-BR"/>
        </w:rPr>
      </w:pPr>
    </w:p>
    <w:p w14:paraId="4C502E18" w14:textId="77777777" w:rsidR="00F07EBC" w:rsidRDefault="00F07EBC" w:rsidP="00F07EB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13,520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B052E41" w14:textId="77777777" w:rsidR="00F07EBC" w:rsidRDefault="00F07EBC" w:rsidP="00F07EBC">
      <w:pPr>
        <w:pStyle w:val="WW-Default"/>
        <w:jc w:val="both"/>
        <w:rPr>
          <w:rFonts w:ascii="Arial" w:hAnsi="Arial" w:cs="Arial"/>
          <w:color w:val="auto"/>
          <w:lang w:val="pt-BR"/>
        </w:rPr>
      </w:pPr>
    </w:p>
    <w:p w14:paraId="50CC3DCB" w14:textId="77777777" w:rsidR="00F07EBC" w:rsidRPr="00A46DA2" w:rsidRDefault="00F07EBC" w:rsidP="00F07EB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70EAE">
        <w:rPr>
          <w:rFonts w:ascii="Arial" w:hAnsi="Arial" w:cs="Arial"/>
          <w:color w:val="auto"/>
          <w:lang w:val="pt-BR"/>
        </w:rPr>
        <w:t>4</w:t>
      </w:r>
      <w:r>
        <w:rPr>
          <w:rFonts w:ascii="Arial" w:hAnsi="Arial" w:cs="Arial"/>
          <w:color w:val="auto"/>
          <w:lang w:val="pt-BR"/>
        </w:rPr>
        <w:t>.</w:t>
      </w:r>
      <w:r w:rsidRPr="00A70EAE">
        <w:rPr>
          <w:rFonts w:ascii="Arial" w:hAnsi="Arial" w:cs="Arial"/>
          <w:color w:val="auto"/>
          <w:lang w:val="pt-BR"/>
        </w:rPr>
        <w:t>120</w:t>
      </w:r>
      <w:r>
        <w:rPr>
          <w:rFonts w:ascii="Arial" w:hAnsi="Arial" w:cs="Arial"/>
          <w:color w:val="auto"/>
          <w:lang w:val="pt-BR"/>
        </w:rPr>
        <w:t>.</w:t>
      </w:r>
      <w:r w:rsidRPr="00A70EAE">
        <w:rPr>
          <w:rFonts w:ascii="Arial" w:hAnsi="Arial" w:cs="Arial"/>
          <w:color w:val="auto"/>
          <w:lang w:val="pt-BR"/>
        </w:rPr>
        <w:t>120</w:t>
      </w:r>
    </w:p>
    <w:p w14:paraId="466B67D7" w14:textId="77777777" w:rsidR="00F07EBC" w:rsidRDefault="00F07EBC" w:rsidP="00F07EBC">
      <w:pPr>
        <w:pStyle w:val="NormalWeb"/>
        <w:shd w:val="clear" w:color="auto" w:fill="FFFFFF"/>
        <w:spacing w:before="0" w:after="0"/>
        <w:jc w:val="both"/>
        <w:rPr>
          <w:rFonts w:ascii="Arial" w:hAnsi="Arial" w:cs="Arial"/>
          <w:b/>
          <w:bCs/>
          <w:lang w:val="pt-BR"/>
        </w:rPr>
      </w:pPr>
    </w:p>
    <w:p w14:paraId="217B8DCE" w14:textId="77777777" w:rsidR="00F07EBC" w:rsidRDefault="00F07EBC" w:rsidP="00F07EB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BFBE47D" w14:textId="77777777" w:rsidR="00F07EBC" w:rsidRDefault="00F07EBC" w:rsidP="00F07EB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07EBC" w14:paraId="686716F4" w14:textId="77777777" w:rsidTr="00E170E2">
        <w:trPr>
          <w:jc w:val="center"/>
        </w:trPr>
        <w:tc>
          <w:tcPr>
            <w:tcW w:w="1242" w:type="dxa"/>
            <w:vAlign w:val="center"/>
          </w:tcPr>
          <w:p w14:paraId="29796248" w14:textId="77777777" w:rsidR="00F07EBC" w:rsidRDefault="00F07EBC" w:rsidP="00E170E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BC39F3" w14:textId="77777777" w:rsidR="00F07EBC" w:rsidRDefault="00F07EBC" w:rsidP="00E170E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007F84B" w14:textId="77777777" w:rsidR="00F07EBC" w:rsidRPr="00760283" w:rsidRDefault="00F07EBC" w:rsidP="00E170E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CCD26FF" w14:textId="77777777" w:rsidR="00F07EBC" w:rsidRDefault="00F07EBC" w:rsidP="00E170E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55DBEA2" w14:textId="77777777" w:rsidR="00F07EBC" w:rsidRPr="00760283" w:rsidRDefault="00F07EBC" w:rsidP="00E170E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07EBC" w14:paraId="5C47DEF7" w14:textId="77777777" w:rsidTr="00E170E2">
        <w:trPr>
          <w:jc w:val="center"/>
        </w:trPr>
        <w:tc>
          <w:tcPr>
            <w:tcW w:w="1242" w:type="dxa"/>
          </w:tcPr>
          <w:p w14:paraId="55E88121"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AEBDCE"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71B47A79" w14:textId="77777777" w:rsidR="00F07EBC" w:rsidRPr="00760283"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33CB70B7" w14:textId="77777777" w:rsidR="00F07EBC" w:rsidRPr="00E1681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EAFE098" w14:textId="77777777" w:rsidR="00F07EBC" w:rsidRPr="00760283" w:rsidRDefault="00F07EBC" w:rsidP="00E170E2">
            <w:pPr>
              <w:pStyle w:val="Default"/>
              <w:rPr>
                <w:sz w:val="20"/>
                <w:szCs w:val="20"/>
              </w:rPr>
            </w:pPr>
            <w:proofErr w:type="spellStart"/>
            <w:r>
              <w:rPr>
                <w:sz w:val="20"/>
                <w:szCs w:val="20"/>
              </w:rPr>
              <w:t>Ieșire</w:t>
            </w:r>
            <w:proofErr w:type="spellEnd"/>
            <w:r>
              <w:rPr>
                <w:sz w:val="20"/>
                <w:szCs w:val="20"/>
              </w:rPr>
              <w:t xml:space="preserve"> din Mun. Urziceni</w:t>
            </w:r>
          </w:p>
        </w:tc>
      </w:tr>
      <w:tr w:rsidR="00F07EBC" w14:paraId="6EA0CC6E" w14:textId="77777777" w:rsidTr="00E170E2">
        <w:trPr>
          <w:jc w:val="center"/>
        </w:trPr>
        <w:tc>
          <w:tcPr>
            <w:tcW w:w="1242" w:type="dxa"/>
          </w:tcPr>
          <w:p w14:paraId="4C4188F7"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304067"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1B236CA3" w14:textId="77777777" w:rsidR="00F07EBC" w:rsidRPr="00760283"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390B6C0D" w14:textId="77777777" w:rsidR="00F07EBC" w:rsidRPr="00E1681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63D0977" w14:textId="77777777" w:rsidR="00F07EBC" w:rsidRPr="00760283" w:rsidRDefault="00F07EBC" w:rsidP="00E170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Manasia</w:t>
            </w:r>
          </w:p>
        </w:tc>
      </w:tr>
      <w:tr w:rsidR="00F07EBC" w14:paraId="15F6238A" w14:textId="77777777" w:rsidTr="00E170E2">
        <w:trPr>
          <w:jc w:val="center"/>
        </w:trPr>
        <w:tc>
          <w:tcPr>
            <w:tcW w:w="1242" w:type="dxa"/>
          </w:tcPr>
          <w:p w14:paraId="29CF8CA0"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52A8EC"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7027348E" w14:textId="77777777" w:rsidR="00F07EBC" w:rsidRPr="00760283"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B182F16" w14:textId="77777777" w:rsidR="00F07EBC" w:rsidRPr="00E1681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59D33070" w14:textId="77777777" w:rsidR="00F07EBC" w:rsidRPr="00760283" w:rsidRDefault="00F07EBC" w:rsidP="00E170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Manasia</w:t>
            </w:r>
          </w:p>
        </w:tc>
      </w:tr>
      <w:tr w:rsidR="00F07EBC" w14:paraId="05B85463" w14:textId="77777777" w:rsidTr="00E170E2">
        <w:trPr>
          <w:jc w:val="center"/>
        </w:trPr>
        <w:tc>
          <w:tcPr>
            <w:tcW w:w="1242" w:type="dxa"/>
          </w:tcPr>
          <w:p w14:paraId="1EBE195C"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DFA90C"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08652E45"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CACB8C0"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7938739D" w14:textId="77777777" w:rsidR="00F07EBC" w:rsidRDefault="00F07EBC" w:rsidP="00E170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Alexeni</w:t>
            </w:r>
            <w:proofErr w:type="spellEnd"/>
          </w:p>
        </w:tc>
      </w:tr>
      <w:tr w:rsidR="00F07EBC" w14:paraId="71210BC6" w14:textId="77777777" w:rsidTr="00E170E2">
        <w:trPr>
          <w:jc w:val="center"/>
        </w:trPr>
        <w:tc>
          <w:tcPr>
            <w:tcW w:w="1242" w:type="dxa"/>
          </w:tcPr>
          <w:p w14:paraId="0B8A014E"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60CEAC"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44E5854F"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43805F6"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449752C" w14:textId="77777777" w:rsidR="00F07EBC" w:rsidRDefault="00F07EBC" w:rsidP="00E170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Alexeni</w:t>
            </w:r>
            <w:proofErr w:type="spellEnd"/>
          </w:p>
        </w:tc>
      </w:tr>
      <w:tr w:rsidR="00F07EBC" w14:paraId="6993F9A7" w14:textId="77777777" w:rsidTr="00E170E2">
        <w:trPr>
          <w:jc w:val="center"/>
        </w:trPr>
        <w:tc>
          <w:tcPr>
            <w:tcW w:w="1242" w:type="dxa"/>
          </w:tcPr>
          <w:p w14:paraId="1BCD8F43"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FDB935"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1BB7051E"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574C01BA"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469" w:type="dxa"/>
          </w:tcPr>
          <w:p w14:paraId="19EB0E65" w14:textId="77777777" w:rsidR="00F07EBC" w:rsidRDefault="00F07EBC" w:rsidP="00E170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Broșteni</w:t>
            </w:r>
            <w:proofErr w:type="spellEnd"/>
          </w:p>
        </w:tc>
      </w:tr>
      <w:tr w:rsidR="00F07EBC" w14:paraId="2F627473" w14:textId="77777777" w:rsidTr="00E170E2">
        <w:trPr>
          <w:jc w:val="center"/>
        </w:trPr>
        <w:tc>
          <w:tcPr>
            <w:tcW w:w="1242" w:type="dxa"/>
          </w:tcPr>
          <w:p w14:paraId="6CDD6803"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EC2DF5"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73ABD503"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217B918"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0324A1DE" w14:textId="77777777" w:rsidR="00F07EBC" w:rsidRDefault="00F07EBC" w:rsidP="00E170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Broșteni</w:t>
            </w:r>
            <w:proofErr w:type="spellEnd"/>
          </w:p>
        </w:tc>
      </w:tr>
      <w:tr w:rsidR="00F07EBC" w14:paraId="47AE4D77" w14:textId="77777777" w:rsidTr="00E170E2">
        <w:trPr>
          <w:jc w:val="center"/>
        </w:trPr>
        <w:tc>
          <w:tcPr>
            <w:tcW w:w="1242" w:type="dxa"/>
          </w:tcPr>
          <w:p w14:paraId="6F1A3F76"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0180FC"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1DBE2BC6"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3A217CF"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C78219D" w14:textId="77777777" w:rsidR="00F07EBC" w:rsidRDefault="00F07EBC" w:rsidP="00E170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Ion </w:t>
            </w:r>
            <w:proofErr w:type="spellStart"/>
            <w:r>
              <w:rPr>
                <w:sz w:val="20"/>
                <w:szCs w:val="20"/>
              </w:rPr>
              <w:t>Roată</w:t>
            </w:r>
            <w:proofErr w:type="spellEnd"/>
          </w:p>
        </w:tc>
      </w:tr>
      <w:tr w:rsidR="00F07EBC" w14:paraId="41065230" w14:textId="77777777" w:rsidTr="00E170E2">
        <w:trPr>
          <w:jc w:val="center"/>
        </w:trPr>
        <w:tc>
          <w:tcPr>
            <w:tcW w:w="1242" w:type="dxa"/>
          </w:tcPr>
          <w:p w14:paraId="04DEA860"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EE0BB1"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03437493"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4DDBD4D6"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058100BF" w14:textId="77777777" w:rsidR="00F07EBC" w:rsidRDefault="00F07EBC" w:rsidP="00E170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Ion </w:t>
            </w:r>
            <w:proofErr w:type="spellStart"/>
            <w:r>
              <w:rPr>
                <w:sz w:val="20"/>
                <w:szCs w:val="20"/>
              </w:rPr>
              <w:t>Roată</w:t>
            </w:r>
            <w:proofErr w:type="spellEnd"/>
          </w:p>
        </w:tc>
      </w:tr>
      <w:tr w:rsidR="00F07EBC" w14:paraId="7DDAEE6F" w14:textId="77777777" w:rsidTr="00E170E2">
        <w:trPr>
          <w:jc w:val="center"/>
        </w:trPr>
        <w:tc>
          <w:tcPr>
            <w:tcW w:w="1242" w:type="dxa"/>
          </w:tcPr>
          <w:p w14:paraId="2A8BDB1F"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620C60"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1681B018"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084D4DCE" w14:textId="77777777" w:rsidR="00F07EBC" w:rsidRDefault="00F07EBC" w:rsidP="00E170E2">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18AE9D72" w14:textId="77777777" w:rsidR="00F07EBC" w:rsidRDefault="00F07EBC" w:rsidP="00E170E2">
            <w:pPr>
              <w:pStyle w:val="Default"/>
              <w:rPr>
                <w:sz w:val="20"/>
                <w:szCs w:val="20"/>
              </w:rPr>
            </w:pPr>
            <w:proofErr w:type="spellStart"/>
            <w:r>
              <w:rPr>
                <w:sz w:val="20"/>
                <w:szCs w:val="20"/>
              </w:rPr>
              <w:t>Intersecție</w:t>
            </w:r>
            <w:proofErr w:type="spellEnd"/>
            <w:r>
              <w:rPr>
                <w:sz w:val="20"/>
                <w:szCs w:val="20"/>
              </w:rPr>
              <w:t xml:space="preserve"> cu drum local,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Sfântu</w:t>
            </w:r>
            <w:proofErr w:type="spellEnd"/>
            <w:r>
              <w:rPr>
                <w:sz w:val="20"/>
                <w:szCs w:val="20"/>
              </w:rPr>
              <w:t xml:space="preserve"> Gheorghe)</w:t>
            </w:r>
          </w:p>
        </w:tc>
      </w:tr>
    </w:tbl>
    <w:p w14:paraId="52FA183A" w14:textId="77777777" w:rsidR="00F07EBC" w:rsidRDefault="00F07EBC" w:rsidP="00F07EBC">
      <w:pPr>
        <w:jc w:val="center"/>
        <w:rPr>
          <w:rFonts w:ascii="Arial" w:hAnsi="Arial" w:cs="Arial"/>
          <w:b/>
          <w:noProof/>
          <w:sz w:val="40"/>
          <w:szCs w:val="40"/>
          <w:lang w:val="fr-FR"/>
        </w:rPr>
      </w:pPr>
    </w:p>
    <w:p w14:paraId="5F80454E" w14:textId="47EC1C6C" w:rsidR="00F07EBC" w:rsidRPr="00C11403" w:rsidRDefault="00F07EBC" w:rsidP="00F07EBC">
      <w:pPr>
        <w:jc w:val="center"/>
        <w:rPr>
          <w:noProof/>
        </w:rPr>
      </w:pPr>
      <w:r w:rsidRPr="00A70EAE">
        <w:rPr>
          <w:rFonts w:ascii="Arial" w:hAnsi="Arial" w:cs="Arial"/>
          <w:b/>
          <w:noProof/>
          <w:sz w:val="40"/>
          <w:szCs w:val="40"/>
          <w:lang w:val="fr-FR"/>
        </w:rPr>
        <w:lastRenderedPageBreak/>
        <w:drawing>
          <wp:inline distT="0" distB="0" distL="0" distR="0" wp14:anchorId="700A9F70" wp14:editId="590FA2F9">
            <wp:extent cx="6118860" cy="3478530"/>
            <wp:effectExtent l="0" t="0" r="0" b="7620"/>
            <wp:docPr id="48884547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78530"/>
                    </a:xfrm>
                    <a:prstGeom prst="rect">
                      <a:avLst/>
                    </a:prstGeom>
                    <a:noFill/>
                    <a:ln>
                      <a:noFill/>
                    </a:ln>
                  </pic:spPr>
                </pic:pic>
              </a:graphicData>
            </a:graphic>
          </wp:inline>
        </w:drawing>
      </w:r>
    </w:p>
    <w:p w14:paraId="56EFB22D" w14:textId="77777777" w:rsidR="00F07EBC" w:rsidRPr="004C4798" w:rsidRDefault="00F07EBC" w:rsidP="00F07EB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DN2A = km 3+200 – km 16+720</w:t>
      </w:r>
    </w:p>
    <w:p w14:paraId="44935751" w14:textId="77777777" w:rsidR="00F07EBC" w:rsidRDefault="00F07EBC" w:rsidP="00F07EBC">
      <w:pPr>
        <w:jc w:val="both"/>
        <w:rPr>
          <w:rFonts w:ascii="Arial" w:hAnsi="Arial" w:cs="Arial"/>
          <w:lang w:val="ro-RO"/>
        </w:rPr>
      </w:pPr>
    </w:p>
    <w:p w14:paraId="638998A3" w14:textId="77777777" w:rsidR="00F07EBC" w:rsidRPr="000171AB" w:rsidRDefault="00F07EBC" w:rsidP="00F07EB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27.327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7.360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0B199BB" w14:textId="77777777" w:rsidR="00F07EBC" w:rsidRDefault="00F07EBC" w:rsidP="00F07EB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12.957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2.966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8635FB8" w14:textId="77777777" w:rsidR="00F07EBC" w:rsidRDefault="00F07EBC" w:rsidP="00F07EBC">
      <w:pPr>
        <w:pStyle w:val="NormalWeb"/>
        <w:shd w:val="clear" w:color="auto" w:fill="FFFFFF"/>
        <w:spacing w:before="0" w:after="0"/>
        <w:jc w:val="center"/>
        <w:rPr>
          <w:rFonts w:ascii="Arial" w:hAnsi="Arial" w:cs="Arial"/>
          <w:lang w:val="pt-BR"/>
        </w:rPr>
      </w:pPr>
    </w:p>
    <w:p w14:paraId="075BE5F2" w14:textId="77777777" w:rsidR="00F07EBC" w:rsidRDefault="00F07EBC" w:rsidP="00F07EB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07EBC" w14:paraId="1A9FBF00" w14:textId="77777777" w:rsidTr="00E170E2">
        <w:trPr>
          <w:jc w:val="center"/>
        </w:trPr>
        <w:tc>
          <w:tcPr>
            <w:tcW w:w="2432" w:type="dxa"/>
            <w:vAlign w:val="center"/>
          </w:tcPr>
          <w:p w14:paraId="6B912F0E"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BC72A7E"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2B5E7BB"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787E778"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3C7CE12"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3395C89"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07EBC" w14:paraId="605CF9DD" w14:textId="77777777" w:rsidTr="00E170E2">
        <w:trPr>
          <w:jc w:val="center"/>
        </w:trPr>
        <w:tc>
          <w:tcPr>
            <w:tcW w:w="2432" w:type="dxa"/>
            <w:vAlign w:val="bottom"/>
          </w:tcPr>
          <w:p w14:paraId="7D6F248F" w14:textId="77777777" w:rsidR="00F07EBC" w:rsidRDefault="00F07EBC" w:rsidP="00E170E2">
            <w:pPr>
              <w:jc w:val="center"/>
              <w:rPr>
                <w:rFonts w:ascii="Arial" w:hAnsi="Arial" w:cs="Arial"/>
                <w:sz w:val="20"/>
                <w:szCs w:val="20"/>
                <w:lang w:val="ro-RO"/>
              </w:rPr>
            </w:pPr>
            <w:r>
              <w:rPr>
                <w:rFonts w:ascii="Arial" w:hAnsi="Arial" w:cs="Arial"/>
                <w:sz w:val="20"/>
                <w:szCs w:val="20"/>
              </w:rPr>
              <w:t>ALEXENI</w:t>
            </w:r>
          </w:p>
        </w:tc>
        <w:tc>
          <w:tcPr>
            <w:tcW w:w="864" w:type="dxa"/>
            <w:vAlign w:val="bottom"/>
          </w:tcPr>
          <w:p w14:paraId="2BDA7FAE" w14:textId="77777777" w:rsidR="00F07EBC" w:rsidRDefault="00F07EBC" w:rsidP="00E170E2">
            <w:pPr>
              <w:jc w:val="center"/>
              <w:rPr>
                <w:rFonts w:ascii="Arial" w:hAnsi="Arial" w:cs="Arial"/>
                <w:sz w:val="20"/>
                <w:szCs w:val="20"/>
                <w:lang w:val="ro-RO"/>
              </w:rPr>
            </w:pPr>
            <w:r>
              <w:rPr>
                <w:rFonts w:ascii="Arial" w:hAnsi="Arial" w:cs="Arial"/>
                <w:sz w:val="20"/>
                <w:szCs w:val="20"/>
              </w:rPr>
              <w:t>IL</w:t>
            </w:r>
          </w:p>
        </w:tc>
        <w:tc>
          <w:tcPr>
            <w:tcW w:w="1370" w:type="dxa"/>
            <w:vAlign w:val="bottom"/>
          </w:tcPr>
          <w:p w14:paraId="78610841" w14:textId="77777777" w:rsidR="00F07EBC" w:rsidRDefault="00F07EBC" w:rsidP="00E170E2">
            <w:pPr>
              <w:jc w:val="center"/>
              <w:rPr>
                <w:rFonts w:ascii="Arial" w:hAnsi="Arial" w:cs="Arial"/>
                <w:sz w:val="20"/>
                <w:szCs w:val="20"/>
                <w:lang w:val="ro-RO"/>
              </w:rPr>
            </w:pPr>
            <w:r>
              <w:rPr>
                <w:rFonts w:ascii="Arial" w:hAnsi="Arial" w:cs="Arial"/>
                <w:sz w:val="20"/>
                <w:szCs w:val="20"/>
              </w:rPr>
              <w:t>2215</w:t>
            </w:r>
          </w:p>
        </w:tc>
        <w:tc>
          <w:tcPr>
            <w:tcW w:w="1356" w:type="dxa"/>
          </w:tcPr>
          <w:p w14:paraId="3D86A1D8" w14:textId="77777777" w:rsidR="00F07EBC" w:rsidRPr="005B61BE" w:rsidRDefault="00F07EBC" w:rsidP="00E170E2">
            <w:pPr>
              <w:jc w:val="center"/>
              <w:rPr>
                <w:rFonts w:ascii="Arial" w:hAnsi="Arial" w:cs="Arial"/>
                <w:sz w:val="20"/>
                <w:szCs w:val="20"/>
                <w:lang w:val="ro-RO"/>
              </w:rPr>
            </w:pPr>
            <w:r>
              <w:rPr>
                <w:rFonts w:ascii="Arial" w:hAnsi="Arial" w:cs="Arial"/>
                <w:sz w:val="20"/>
                <w:szCs w:val="20"/>
                <w:lang w:val="ro-RO"/>
              </w:rPr>
              <w:t>1281</w:t>
            </w:r>
          </w:p>
        </w:tc>
        <w:tc>
          <w:tcPr>
            <w:tcW w:w="1701" w:type="dxa"/>
            <w:vAlign w:val="bottom"/>
          </w:tcPr>
          <w:p w14:paraId="70FBBB99" w14:textId="77777777" w:rsidR="00F07EBC" w:rsidRDefault="00F07EBC" w:rsidP="00E170E2">
            <w:pPr>
              <w:suppressAutoHyphens w:val="0"/>
              <w:jc w:val="center"/>
              <w:rPr>
                <w:rFonts w:ascii="Arial" w:hAnsi="Arial" w:cs="Arial"/>
                <w:sz w:val="20"/>
                <w:szCs w:val="20"/>
                <w:lang w:val="ro-RO" w:eastAsia="ro-RO"/>
              </w:rPr>
            </w:pPr>
            <w:r>
              <w:rPr>
                <w:rFonts w:ascii="Arial" w:hAnsi="Arial" w:cs="Arial"/>
                <w:sz w:val="20"/>
                <w:szCs w:val="20"/>
              </w:rPr>
              <w:t>1037</w:t>
            </w:r>
          </w:p>
        </w:tc>
        <w:tc>
          <w:tcPr>
            <w:tcW w:w="1701" w:type="dxa"/>
          </w:tcPr>
          <w:p w14:paraId="0458DE83" w14:textId="77777777" w:rsidR="00F07EBC" w:rsidRPr="00492178" w:rsidRDefault="00F07EBC" w:rsidP="00E170E2">
            <w:pPr>
              <w:jc w:val="center"/>
              <w:rPr>
                <w:rFonts w:ascii="Arial" w:hAnsi="Arial" w:cs="Arial"/>
                <w:sz w:val="20"/>
                <w:szCs w:val="20"/>
                <w:lang w:val="ro-RO"/>
              </w:rPr>
            </w:pPr>
            <w:r>
              <w:rPr>
                <w:rFonts w:ascii="Arial" w:hAnsi="Arial" w:cs="Arial"/>
                <w:sz w:val="20"/>
                <w:szCs w:val="20"/>
                <w:lang w:val="ro-RO"/>
              </w:rPr>
              <w:t>621</w:t>
            </w:r>
          </w:p>
        </w:tc>
      </w:tr>
      <w:tr w:rsidR="00F07EBC" w14:paraId="03903609" w14:textId="77777777" w:rsidTr="00E170E2">
        <w:trPr>
          <w:jc w:val="center"/>
        </w:trPr>
        <w:tc>
          <w:tcPr>
            <w:tcW w:w="2432" w:type="dxa"/>
            <w:vAlign w:val="bottom"/>
          </w:tcPr>
          <w:p w14:paraId="69EA8EEA" w14:textId="77777777" w:rsidR="00F07EBC" w:rsidRDefault="00F07EBC" w:rsidP="00E170E2">
            <w:pPr>
              <w:jc w:val="center"/>
              <w:rPr>
                <w:rFonts w:ascii="Arial" w:hAnsi="Arial" w:cs="Arial"/>
                <w:sz w:val="20"/>
                <w:szCs w:val="20"/>
              </w:rPr>
            </w:pPr>
            <w:r>
              <w:rPr>
                <w:rFonts w:ascii="Arial" w:hAnsi="Arial" w:cs="Arial"/>
                <w:sz w:val="20"/>
                <w:szCs w:val="20"/>
              </w:rPr>
              <w:t>AXINTELE</w:t>
            </w:r>
          </w:p>
        </w:tc>
        <w:tc>
          <w:tcPr>
            <w:tcW w:w="864" w:type="dxa"/>
            <w:vAlign w:val="bottom"/>
          </w:tcPr>
          <w:p w14:paraId="66799BF8" w14:textId="77777777" w:rsidR="00F07EBC" w:rsidRDefault="00F07EBC" w:rsidP="00E170E2">
            <w:pPr>
              <w:jc w:val="center"/>
              <w:rPr>
                <w:rFonts w:ascii="Arial" w:hAnsi="Arial" w:cs="Arial"/>
                <w:sz w:val="20"/>
                <w:szCs w:val="20"/>
              </w:rPr>
            </w:pPr>
            <w:r>
              <w:rPr>
                <w:rFonts w:ascii="Arial" w:hAnsi="Arial" w:cs="Arial"/>
                <w:sz w:val="20"/>
                <w:szCs w:val="20"/>
              </w:rPr>
              <w:t>IL</w:t>
            </w:r>
          </w:p>
        </w:tc>
        <w:tc>
          <w:tcPr>
            <w:tcW w:w="1370" w:type="dxa"/>
            <w:vAlign w:val="bottom"/>
          </w:tcPr>
          <w:p w14:paraId="626167B0" w14:textId="77777777" w:rsidR="00F07EBC" w:rsidRDefault="00F07EBC" w:rsidP="00E170E2">
            <w:pPr>
              <w:jc w:val="center"/>
              <w:rPr>
                <w:rFonts w:ascii="Arial" w:hAnsi="Arial" w:cs="Arial"/>
                <w:sz w:val="20"/>
                <w:szCs w:val="20"/>
              </w:rPr>
            </w:pPr>
            <w:r>
              <w:rPr>
                <w:rFonts w:ascii="Arial" w:hAnsi="Arial" w:cs="Arial"/>
                <w:sz w:val="20"/>
                <w:szCs w:val="20"/>
              </w:rPr>
              <w:t>2218</w:t>
            </w:r>
          </w:p>
        </w:tc>
        <w:tc>
          <w:tcPr>
            <w:tcW w:w="1356" w:type="dxa"/>
          </w:tcPr>
          <w:p w14:paraId="4DD3A8AC"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BFAB13D" w14:textId="77777777" w:rsidR="00F07EBC" w:rsidRDefault="00F07EBC" w:rsidP="00E170E2">
            <w:pPr>
              <w:suppressAutoHyphens w:val="0"/>
              <w:jc w:val="center"/>
              <w:rPr>
                <w:rFonts w:ascii="Arial" w:hAnsi="Arial" w:cs="Arial"/>
                <w:sz w:val="20"/>
                <w:szCs w:val="20"/>
              </w:rPr>
            </w:pPr>
            <w:r>
              <w:rPr>
                <w:rFonts w:ascii="Arial" w:hAnsi="Arial" w:cs="Arial"/>
                <w:sz w:val="20"/>
                <w:szCs w:val="20"/>
              </w:rPr>
              <w:t>1382</w:t>
            </w:r>
          </w:p>
        </w:tc>
        <w:tc>
          <w:tcPr>
            <w:tcW w:w="1701" w:type="dxa"/>
          </w:tcPr>
          <w:p w14:paraId="6B6E5A6F" w14:textId="77777777" w:rsidR="00F07EBC" w:rsidRPr="00492178" w:rsidRDefault="00F07EBC" w:rsidP="00E170E2">
            <w:pPr>
              <w:jc w:val="center"/>
              <w:rPr>
                <w:rFonts w:ascii="Arial" w:hAnsi="Arial" w:cs="Arial"/>
                <w:sz w:val="20"/>
                <w:szCs w:val="20"/>
                <w:lang w:val="ro-RO"/>
              </w:rPr>
            </w:pPr>
            <w:r>
              <w:rPr>
                <w:rFonts w:ascii="Arial" w:hAnsi="Arial" w:cs="Arial"/>
                <w:sz w:val="20"/>
                <w:szCs w:val="20"/>
                <w:lang w:val="ro-RO"/>
              </w:rPr>
              <w:t>0</w:t>
            </w:r>
          </w:p>
        </w:tc>
      </w:tr>
      <w:tr w:rsidR="00F07EBC" w14:paraId="3B70D9C7" w14:textId="77777777" w:rsidTr="00E170E2">
        <w:trPr>
          <w:jc w:val="center"/>
        </w:trPr>
        <w:tc>
          <w:tcPr>
            <w:tcW w:w="2432" w:type="dxa"/>
            <w:vAlign w:val="bottom"/>
          </w:tcPr>
          <w:p w14:paraId="4E75A55A" w14:textId="77777777" w:rsidR="00F07EBC" w:rsidRDefault="00F07EBC" w:rsidP="00E170E2">
            <w:pPr>
              <w:jc w:val="center"/>
              <w:rPr>
                <w:rFonts w:ascii="Arial" w:hAnsi="Arial" w:cs="Arial"/>
                <w:sz w:val="20"/>
                <w:szCs w:val="20"/>
              </w:rPr>
            </w:pPr>
            <w:r>
              <w:rPr>
                <w:rFonts w:ascii="Arial" w:hAnsi="Arial" w:cs="Arial"/>
                <w:sz w:val="20"/>
                <w:szCs w:val="20"/>
              </w:rPr>
              <w:t>ION ROATĂ</w:t>
            </w:r>
          </w:p>
        </w:tc>
        <w:tc>
          <w:tcPr>
            <w:tcW w:w="864" w:type="dxa"/>
            <w:vAlign w:val="bottom"/>
          </w:tcPr>
          <w:p w14:paraId="12553C60" w14:textId="77777777" w:rsidR="00F07EBC" w:rsidRDefault="00F07EBC" w:rsidP="00E170E2">
            <w:pPr>
              <w:jc w:val="center"/>
              <w:rPr>
                <w:rFonts w:ascii="Arial" w:hAnsi="Arial" w:cs="Arial"/>
                <w:sz w:val="20"/>
                <w:szCs w:val="20"/>
              </w:rPr>
            </w:pPr>
            <w:r>
              <w:rPr>
                <w:rFonts w:ascii="Arial" w:hAnsi="Arial" w:cs="Arial"/>
                <w:sz w:val="20"/>
                <w:szCs w:val="20"/>
              </w:rPr>
              <w:t>IL</w:t>
            </w:r>
          </w:p>
        </w:tc>
        <w:tc>
          <w:tcPr>
            <w:tcW w:w="1370" w:type="dxa"/>
            <w:vAlign w:val="bottom"/>
          </w:tcPr>
          <w:p w14:paraId="6AF9D7B5" w14:textId="77777777" w:rsidR="00F07EBC" w:rsidRDefault="00F07EBC" w:rsidP="00E170E2">
            <w:pPr>
              <w:jc w:val="center"/>
              <w:rPr>
                <w:rFonts w:ascii="Arial" w:hAnsi="Arial" w:cs="Arial"/>
                <w:sz w:val="20"/>
                <w:szCs w:val="20"/>
              </w:rPr>
            </w:pPr>
            <w:r>
              <w:rPr>
                <w:rFonts w:ascii="Arial" w:hAnsi="Arial" w:cs="Arial"/>
                <w:sz w:val="20"/>
                <w:szCs w:val="20"/>
              </w:rPr>
              <w:t>3476</w:t>
            </w:r>
          </w:p>
        </w:tc>
        <w:tc>
          <w:tcPr>
            <w:tcW w:w="1356" w:type="dxa"/>
          </w:tcPr>
          <w:p w14:paraId="0DD53ABC"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2223</w:t>
            </w:r>
          </w:p>
        </w:tc>
        <w:tc>
          <w:tcPr>
            <w:tcW w:w="1701" w:type="dxa"/>
            <w:vAlign w:val="bottom"/>
          </w:tcPr>
          <w:p w14:paraId="483AFB10" w14:textId="77777777" w:rsidR="00F07EBC" w:rsidRDefault="00F07EBC" w:rsidP="00E170E2">
            <w:pPr>
              <w:suppressAutoHyphens w:val="0"/>
              <w:jc w:val="center"/>
              <w:rPr>
                <w:rFonts w:ascii="Arial" w:hAnsi="Arial" w:cs="Arial"/>
                <w:sz w:val="20"/>
                <w:szCs w:val="20"/>
              </w:rPr>
            </w:pPr>
            <w:r>
              <w:rPr>
                <w:rFonts w:ascii="Arial" w:hAnsi="Arial" w:cs="Arial"/>
                <w:sz w:val="20"/>
                <w:szCs w:val="20"/>
              </w:rPr>
              <w:t>1326</w:t>
            </w:r>
          </w:p>
        </w:tc>
        <w:tc>
          <w:tcPr>
            <w:tcW w:w="1701" w:type="dxa"/>
          </w:tcPr>
          <w:p w14:paraId="19BE7A91"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857</w:t>
            </w:r>
          </w:p>
        </w:tc>
      </w:tr>
      <w:tr w:rsidR="00F07EBC" w14:paraId="258DD4AD" w14:textId="77777777" w:rsidTr="00E170E2">
        <w:trPr>
          <w:jc w:val="center"/>
        </w:trPr>
        <w:tc>
          <w:tcPr>
            <w:tcW w:w="2432" w:type="dxa"/>
            <w:vAlign w:val="bottom"/>
          </w:tcPr>
          <w:p w14:paraId="735F7D9C" w14:textId="77777777" w:rsidR="00F07EBC" w:rsidRDefault="00F07EBC" w:rsidP="00E170E2">
            <w:pPr>
              <w:jc w:val="center"/>
              <w:rPr>
                <w:rFonts w:ascii="Arial" w:hAnsi="Arial" w:cs="Arial"/>
                <w:sz w:val="20"/>
                <w:szCs w:val="20"/>
              </w:rPr>
            </w:pPr>
            <w:r>
              <w:rPr>
                <w:rFonts w:ascii="Arial" w:hAnsi="Arial" w:cs="Arial"/>
                <w:sz w:val="20"/>
                <w:szCs w:val="20"/>
              </w:rPr>
              <w:t>MANASIA</w:t>
            </w:r>
          </w:p>
        </w:tc>
        <w:tc>
          <w:tcPr>
            <w:tcW w:w="864" w:type="dxa"/>
            <w:vAlign w:val="bottom"/>
          </w:tcPr>
          <w:p w14:paraId="3162AD1A" w14:textId="77777777" w:rsidR="00F07EBC" w:rsidRDefault="00F07EBC" w:rsidP="00E170E2">
            <w:pPr>
              <w:jc w:val="center"/>
              <w:rPr>
                <w:rFonts w:ascii="Arial" w:hAnsi="Arial" w:cs="Arial"/>
                <w:sz w:val="20"/>
                <w:szCs w:val="20"/>
              </w:rPr>
            </w:pPr>
            <w:r>
              <w:rPr>
                <w:rFonts w:ascii="Arial" w:hAnsi="Arial" w:cs="Arial"/>
                <w:sz w:val="20"/>
                <w:szCs w:val="20"/>
              </w:rPr>
              <w:t>IL</w:t>
            </w:r>
          </w:p>
        </w:tc>
        <w:tc>
          <w:tcPr>
            <w:tcW w:w="1370" w:type="dxa"/>
            <w:vAlign w:val="bottom"/>
          </w:tcPr>
          <w:p w14:paraId="319799C9" w14:textId="77777777" w:rsidR="00F07EBC" w:rsidRDefault="00F07EBC" w:rsidP="00E170E2">
            <w:pPr>
              <w:jc w:val="center"/>
              <w:rPr>
                <w:rFonts w:ascii="Arial" w:hAnsi="Arial" w:cs="Arial"/>
                <w:sz w:val="20"/>
                <w:szCs w:val="20"/>
              </w:rPr>
            </w:pPr>
            <w:r>
              <w:rPr>
                <w:rFonts w:ascii="Arial" w:hAnsi="Arial" w:cs="Arial"/>
                <w:sz w:val="20"/>
                <w:szCs w:val="20"/>
              </w:rPr>
              <w:t>4197</w:t>
            </w:r>
          </w:p>
        </w:tc>
        <w:tc>
          <w:tcPr>
            <w:tcW w:w="1356" w:type="dxa"/>
          </w:tcPr>
          <w:p w14:paraId="1FF3779B"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3832</w:t>
            </w:r>
          </w:p>
        </w:tc>
        <w:tc>
          <w:tcPr>
            <w:tcW w:w="1701" w:type="dxa"/>
            <w:vAlign w:val="bottom"/>
          </w:tcPr>
          <w:p w14:paraId="5A404901" w14:textId="77777777" w:rsidR="00F07EBC" w:rsidRDefault="00F07EBC" w:rsidP="00E170E2">
            <w:pPr>
              <w:suppressAutoHyphens w:val="0"/>
              <w:jc w:val="center"/>
              <w:rPr>
                <w:rFonts w:ascii="Arial" w:hAnsi="Arial" w:cs="Arial"/>
                <w:sz w:val="20"/>
                <w:szCs w:val="20"/>
              </w:rPr>
            </w:pPr>
            <w:r>
              <w:rPr>
                <w:rFonts w:ascii="Arial" w:hAnsi="Arial" w:cs="Arial"/>
                <w:sz w:val="20"/>
                <w:szCs w:val="20"/>
              </w:rPr>
              <w:t>1656</w:t>
            </w:r>
          </w:p>
        </w:tc>
        <w:tc>
          <w:tcPr>
            <w:tcW w:w="1701" w:type="dxa"/>
          </w:tcPr>
          <w:p w14:paraId="6F3D8114"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1476</w:t>
            </w:r>
          </w:p>
        </w:tc>
      </w:tr>
      <w:tr w:rsidR="00F07EBC" w14:paraId="2652CB67" w14:textId="77777777" w:rsidTr="00E170E2">
        <w:trPr>
          <w:jc w:val="center"/>
        </w:trPr>
        <w:tc>
          <w:tcPr>
            <w:tcW w:w="2432" w:type="dxa"/>
            <w:vAlign w:val="bottom"/>
          </w:tcPr>
          <w:p w14:paraId="4D24C6CA" w14:textId="77777777" w:rsidR="00F07EBC" w:rsidRDefault="00F07EBC" w:rsidP="00E170E2">
            <w:pPr>
              <w:jc w:val="center"/>
              <w:rPr>
                <w:rFonts w:ascii="Arial" w:hAnsi="Arial" w:cs="Arial"/>
                <w:sz w:val="20"/>
                <w:szCs w:val="20"/>
              </w:rPr>
            </w:pPr>
            <w:r>
              <w:rPr>
                <w:rFonts w:ascii="Arial" w:hAnsi="Arial" w:cs="Arial"/>
                <w:sz w:val="20"/>
                <w:szCs w:val="20"/>
              </w:rPr>
              <w:t>SFÂNTU GHEORGHE</w:t>
            </w:r>
          </w:p>
        </w:tc>
        <w:tc>
          <w:tcPr>
            <w:tcW w:w="864" w:type="dxa"/>
            <w:vAlign w:val="bottom"/>
          </w:tcPr>
          <w:p w14:paraId="16EB1A56" w14:textId="77777777" w:rsidR="00F07EBC" w:rsidRDefault="00F07EBC" w:rsidP="00E170E2">
            <w:pPr>
              <w:jc w:val="center"/>
              <w:rPr>
                <w:rFonts w:ascii="Arial" w:hAnsi="Arial" w:cs="Arial"/>
                <w:sz w:val="20"/>
                <w:szCs w:val="20"/>
              </w:rPr>
            </w:pPr>
            <w:r>
              <w:rPr>
                <w:rFonts w:ascii="Arial" w:hAnsi="Arial" w:cs="Arial"/>
                <w:sz w:val="20"/>
                <w:szCs w:val="20"/>
              </w:rPr>
              <w:t>IL</w:t>
            </w:r>
          </w:p>
        </w:tc>
        <w:tc>
          <w:tcPr>
            <w:tcW w:w="1370" w:type="dxa"/>
            <w:vAlign w:val="bottom"/>
          </w:tcPr>
          <w:p w14:paraId="545E1EBF" w14:textId="77777777" w:rsidR="00F07EBC" w:rsidRDefault="00F07EBC" w:rsidP="00E170E2">
            <w:pPr>
              <w:jc w:val="center"/>
              <w:rPr>
                <w:rFonts w:ascii="Arial" w:hAnsi="Arial" w:cs="Arial"/>
                <w:sz w:val="20"/>
                <w:szCs w:val="20"/>
              </w:rPr>
            </w:pPr>
            <w:r>
              <w:rPr>
                <w:rFonts w:ascii="Arial" w:hAnsi="Arial" w:cs="Arial"/>
                <w:sz w:val="20"/>
                <w:szCs w:val="20"/>
              </w:rPr>
              <w:t>1841</w:t>
            </w:r>
          </w:p>
        </w:tc>
        <w:tc>
          <w:tcPr>
            <w:tcW w:w="1356" w:type="dxa"/>
          </w:tcPr>
          <w:p w14:paraId="39CE667F"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24</w:t>
            </w:r>
          </w:p>
        </w:tc>
        <w:tc>
          <w:tcPr>
            <w:tcW w:w="1701" w:type="dxa"/>
            <w:vAlign w:val="bottom"/>
          </w:tcPr>
          <w:p w14:paraId="3E3ED933" w14:textId="77777777" w:rsidR="00F07EBC" w:rsidRDefault="00F07EBC" w:rsidP="00E170E2">
            <w:pPr>
              <w:suppressAutoHyphens w:val="0"/>
              <w:jc w:val="center"/>
              <w:rPr>
                <w:rFonts w:ascii="Arial" w:hAnsi="Arial" w:cs="Arial"/>
                <w:sz w:val="20"/>
                <w:szCs w:val="20"/>
              </w:rPr>
            </w:pPr>
            <w:r>
              <w:rPr>
                <w:rFonts w:ascii="Arial" w:hAnsi="Arial" w:cs="Arial"/>
                <w:sz w:val="20"/>
                <w:szCs w:val="20"/>
              </w:rPr>
              <w:t>987</w:t>
            </w:r>
          </w:p>
        </w:tc>
        <w:tc>
          <w:tcPr>
            <w:tcW w:w="1701" w:type="dxa"/>
          </w:tcPr>
          <w:p w14:paraId="0C1F42D0"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12</w:t>
            </w:r>
          </w:p>
        </w:tc>
      </w:tr>
      <w:tr w:rsidR="00F07EBC" w14:paraId="51912138" w14:textId="77777777" w:rsidTr="00E170E2">
        <w:trPr>
          <w:jc w:val="center"/>
        </w:trPr>
        <w:tc>
          <w:tcPr>
            <w:tcW w:w="2432" w:type="dxa"/>
            <w:vAlign w:val="bottom"/>
          </w:tcPr>
          <w:p w14:paraId="5151FDD7" w14:textId="77777777" w:rsidR="00F07EBC" w:rsidRDefault="00F07EBC" w:rsidP="00E170E2">
            <w:pPr>
              <w:jc w:val="center"/>
              <w:rPr>
                <w:rFonts w:ascii="Arial" w:hAnsi="Arial" w:cs="Arial"/>
                <w:sz w:val="20"/>
                <w:szCs w:val="20"/>
              </w:rPr>
            </w:pPr>
            <w:r>
              <w:rPr>
                <w:rFonts w:ascii="Arial" w:hAnsi="Arial" w:cs="Arial"/>
                <w:sz w:val="20"/>
                <w:szCs w:val="20"/>
              </w:rPr>
              <w:t>URZICENI</w:t>
            </w:r>
          </w:p>
        </w:tc>
        <w:tc>
          <w:tcPr>
            <w:tcW w:w="864" w:type="dxa"/>
            <w:vAlign w:val="bottom"/>
          </w:tcPr>
          <w:p w14:paraId="51840FA0" w14:textId="77777777" w:rsidR="00F07EBC" w:rsidRDefault="00F07EBC" w:rsidP="00E170E2">
            <w:pPr>
              <w:jc w:val="center"/>
              <w:rPr>
                <w:rFonts w:ascii="Arial" w:hAnsi="Arial" w:cs="Arial"/>
                <w:sz w:val="20"/>
                <w:szCs w:val="20"/>
              </w:rPr>
            </w:pPr>
            <w:r>
              <w:rPr>
                <w:rFonts w:ascii="Arial" w:hAnsi="Arial" w:cs="Arial"/>
                <w:sz w:val="20"/>
                <w:szCs w:val="20"/>
              </w:rPr>
              <w:t>IL</w:t>
            </w:r>
          </w:p>
        </w:tc>
        <w:tc>
          <w:tcPr>
            <w:tcW w:w="1370" w:type="dxa"/>
            <w:vAlign w:val="bottom"/>
          </w:tcPr>
          <w:p w14:paraId="525843E4" w14:textId="77777777" w:rsidR="00F07EBC" w:rsidRDefault="00F07EBC" w:rsidP="00E170E2">
            <w:pPr>
              <w:jc w:val="center"/>
              <w:rPr>
                <w:rFonts w:ascii="Arial" w:hAnsi="Arial" w:cs="Arial"/>
                <w:sz w:val="20"/>
                <w:szCs w:val="20"/>
              </w:rPr>
            </w:pPr>
            <w:r>
              <w:rPr>
                <w:rFonts w:ascii="Arial" w:hAnsi="Arial" w:cs="Arial"/>
                <w:sz w:val="20"/>
                <w:szCs w:val="20"/>
              </w:rPr>
              <w:t>13380</w:t>
            </w:r>
          </w:p>
        </w:tc>
        <w:tc>
          <w:tcPr>
            <w:tcW w:w="1356" w:type="dxa"/>
          </w:tcPr>
          <w:p w14:paraId="1F3168B5"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58AAA4A" w14:textId="77777777" w:rsidR="00F07EBC" w:rsidRDefault="00F07EBC" w:rsidP="00E170E2">
            <w:pPr>
              <w:suppressAutoHyphens w:val="0"/>
              <w:jc w:val="center"/>
              <w:rPr>
                <w:rFonts w:ascii="Arial" w:hAnsi="Arial" w:cs="Arial"/>
                <w:sz w:val="20"/>
                <w:szCs w:val="20"/>
              </w:rPr>
            </w:pPr>
            <w:r>
              <w:rPr>
                <w:rFonts w:ascii="Arial" w:hAnsi="Arial" w:cs="Arial"/>
                <w:sz w:val="20"/>
                <w:szCs w:val="20"/>
              </w:rPr>
              <w:t>6569</w:t>
            </w:r>
          </w:p>
        </w:tc>
        <w:tc>
          <w:tcPr>
            <w:tcW w:w="1701" w:type="dxa"/>
          </w:tcPr>
          <w:p w14:paraId="73B3BE1C" w14:textId="77777777" w:rsidR="00F07EBC" w:rsidRDefault="00F07EBC" w:rsidP="00E170E2">
            <w:pPr>
              <w:jc w:val="center"/>
              <w:rPr>
                <w:rFonts w:ascii="Arial" w:hAnsi="Arial" w:cs="Arial"/>
                <w:sz w:val="20"/>
                <w:szCs w:val="20"/>
                <w:lang w:val="ro-RO"/>
              </w:rPr>
            </w:pPr>
            <w:r>
              <w:rPr>
                <w:rFonts w:ascii="Arial" w:hAnsi="Arial" w:cs="Arial"/>
                <w:sz w:val="20"/>
                <w:szCs w:val="20"/>
                <w:lang w:val="ro-RO"/>
              </w:rPr>
              <w:t>0</w:t>
            </w:r>
          </w:p>
        </w:tc>
      </w:tr>
      <w:tr w:rsidR="00F07EBC" w14:paraId="4AC9848E" w14:textId="77777777" w:rsidTr="00E170E2">
        <w:trPr>
          <w:jc w:val="center"/>
        </w:trPr>
        <w:tc>
          <w:tcPr>
            <w:tcW w:w="2432" w:type="dxa"/>
            <w:vAlign w:val="center"/>
          </w:tcPr>
          <w:p w14:paraId="47B454A9"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C209FC6" w14:textId="77777777" w:rsidR="00F07EBC" w:rsidRDefault="00F07EBC" w:rsidP="00E170E2">
            <w:pPr>
              <w:jc w:val="center"/>
              <w:rPr>
                <w:rFonts w:ascii="Arial" w:hAnsi="Arial" w:cs="Arial"/>
                <w:b/>
                <w:bCs/>
                <w:sz w:val="20"/>
                <w:szCs w:val="20"/>
                <w:lang w:val="ro-RO"/>
              </w:rPr>
            </w:pPr>
          </w:p>
        </w:tc>
        <w:tc>
          <w:tcPr>
            <w:tcW w:w="1370" w:type="dxa"/>
            <w:vAlign w:val="center"/>
          </w:tcPr>
          <w:p w14:paraId="3A9E5A9A"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27327</w:t>
            </w:r>
          </w:p>
        </w:tc>
        <w:tc>
          <w:tcPr>
            <w:tcW w:w="1356" w:type="dxa"/>
          </w:tcPr>
          <w:p w14:paraId="6806A088" w14:textId="77777777" w:rsidR="00F07EBC" w:rsidRPr="005B61BE" w:rsidRDefault="00F07EBC" w:rsidP="00E170E2">
            <w:pPr>
              <w:jc w:val="center"/>
              <w:rPr>
                <w:rFonts w:ascii="Arial" w:hAnsi="Arial" w:cs="Arial"/>
                <w:b/>
                <w:bCs/>
                <w:sz w:val="20"/>
                <w:szCs w:val="20"/>
                <w:lang w:val="ro-RO"/>
              </w:rPr>
            </w:pPr>
            <w:r>
              <w:rPr>
                <w:rFonts w:ascii="Arial" w:hAnsi="Arial" w:cs="Arial"/>
                <w:b/>
                <w:bCs/>
                <w:sz w:val="20"/>
                <w:szCs w:val="20"/>
                <w:lang w:val="ro-RO"/>
              </w:rPr>
              <w:t>7360</w:t>
            </w:r>
          </w:p>
        </w:tc>
        <w:tc>
          <w:tcPr>
            <w:tcW w:w="1701" w:type="dxa"/>
            <w:vAlign w:val="center"/>
          </w:tcPr>
          <w:p w14:paraId="61497265" w14:textId="77777777" w:rsidR="00F07EBC" w:rsidRDefault="00F07EBC" w:rsidP="00E170E2">
            <w:pPr>
              <w:jc w:val="center"/>
              <w:rPr>
                <w:rFonts w:ascii="Arial" w:hAnsi="Arial" w:cs="Arial"/>
                <w:b/>
                <w:bCs/>
                <w:sz w:val="20"/>
                <w:szCs w:val="20"/>
                <w:lang w:val="ro-RO"/>
              </w:rPr>
            </w:pPr>
            <w:r>
              <w:rPr>
                <w:rFonts w:ascii="Arial" w:hAnsi="Arial" w:cs="Arial"/>
                <w:b/>
                <w:bCs/>
                <w:sz w:val="20"/>
                <w:szCs w:val="20"/>
                <w:lang w:val="ro-RO"/>
              </w:rPr>
              <w:t>12957</w:t>
            </w:r>
          </w:p>
        </w:tc>
        <w:tc>
          <w:tcPr>
            <w:tcW w:w="1701" w:type="dxa"/>
          </w:tcPr>
          <w:p w14:paraId="59B68998" w14:textId="77777777" w:rsidR="00F07EBC" w:rsidRPr="005B61BE" w:rsidRDefault="00F07EBC" w:rsidP="00E170E2">
            <w:pPr>
              <w:jc w:val="center"/>
              <w:rPr>
                <w:rFonts w:ascii="Arial" w:hAnsi="Arial" w:cs="Arial"/>
                <w:b/>
                <w:bCs/>
                <w:sz w:val="20"/>
                <w:szCs w:val="20"/>
                <w:lang w:val="ro-RO"/>
              </w:rPr>
            </w:pPr>
            <w:r>
              <w:rPr>
                <w:rFonts w:ascii="Arial" w:hAnsi="Arial" w:cs="Arial"/>
                <w:b/>
                <w:bCs/>
                <w:sz w:val="20"/>
                <w:szCs w:val="20"/>
                <w:lang w:val="ro-RO"/>
              </w:rPr>
              <w:t>2966</w:t>
            </w:r>
          </w:p>
        </w:tc>
      </w:tr>
    </w:tbl>
    <w:p w14:paraId="2FEF0A7D" w14:textId="77777777" w:rsidR="00F07EBC" w:rsidRDefault="00F07EBC" w:rsidP="00F07EBC">
      <w:pPr>
        <w:jc w:val="both"/>
        <w:rPr>
          <w:rFonts w:ascii="Arial" w:hAnsi="Arial" w:cs="Arial"/>
          <w:sz w:val="28"/>
          <w:szCs w:val="28"/>
          <w:lang w:val="ro-RO"/>
        </w:rPr>
      </w:pPr>
    </w:p>
    <w:p w14:paraId="00721B28" w14:textId="77777777" w:rsidR="00F07EBC" w:rsidRPr="004C4798" w:rsidRDefault="00F07EBC" w:rsidP="00F07EB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488746C" w14:textId="77777777" w:rsidR="00F07EBC" w:rsidRDefault="00F07EBC" w:rsidP="00F07EB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1E71120" w14:textId="77777777" w:rsidR="00F07EBC" w:rsidRDefault="00F07EBC" w:rsidP="00F07EBC">
      <w:pPr>
        <w:jc w:val="center"/>
        <w:rPr>
          <w:rFonts w:ascii="Arial" w:hAnsi="Arial" w:cs="Arial"/>
          <w:lang w:eastAsia="en-US"/>
        </w:rPr>
      </w:pPr>
    </w:p>
    <w:p w14:paraId="4888DF50" w14:textId="77777777" w:rsidR="00F07EBC" w:rsidRDefault="00F07EBC" w:rsidP="00F07EBC">
      <w:pPr>
        <w:jc w:val="center"/>
        <w:rPr>
          <w:rFonts w:ascii="Arial" w:hAnsi="Arial" w:cs="Arial"/>
          <w:lang w:eastAsia="en-US"/>
        </w:rPr>
      </w:pPr>
    </w:p>
    <w:p w14:paraId="45EBEAD6" w14:textId="77777777" w:rsidR="00F07EBC" w:rsidRPr="004C4798" w:rsidRDefault="00F07EBC" w:rsidP="00F07EB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07EBC" w:rsidRPr="00E574C0" w14:paraId="4CC8C2F0" w14:textId="77777777" w:rsidTr="00E170E2">
        <w:trPr>
          <w:jc w:val="center"/>
        </w:trPr>
        <w:tc>
          <w:tcPr>
            <w:tcW w:w="3284" w:type="dxa"/>
          </w:tcPr>
          <w:p w14:paraId="069CE75E" w14:textId="77777777" w:rsidR="00F07EBC" w:rsidRPr="00E574C0" w:rsidRDefault="00F07EBC" w:rsidP="00E170E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C64A989" w14:textId="77777777" w:rsidR="00F07EBC" w:rsidRPr="00E574C0" w:rsidRDefault="00F07EBC" w:rsidP="00E170E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07EBC" w:rsidRPr="00E574C0" w14:paraId="123BA2B7" w14:textId="77777777" w:rsidTr="00E170E2">
        <w:trPr>
          <w:jc w:val="center"/>
        </w:trPr>
        <w:tc>
          <w:tcPr>
            <w:tcW w:w="3284" w:type="dxa"/>
          </w:tcPr>
          <w:p w14:paraId="4CEB46AE" w14:textId="77777777" w:rsidR="00F07EBC" w:rsidRPr="00E574C0" w:rsidRDefault="00F07EBC" w:rsidP="00E170E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90364B6" w14:textId="77777777" w:rsidR="00F07EBC" w:rsidRPr="00E574C0" w:rsidRDefault="00F07EBC" w:rsidP="00E170E2">
            <w:pPr>
              <w:jc w:val="center"/>
              <w:rPr>
                <w:rFonts w:ascii="Arial" w:hAnsi="Arial" w:cs="Arial"/>
                <w:sz w:val="20"/>
                <w:szCs w:val="20"/>
                <w:lang w:val="ro-RO"/>
              </w:rPr>
            </w:pPr>
            <w:r>
              <w:rPr>
                <w:rFonts w:ascii="Arial" w:hAnsi="Arial" w:cs="Arial"/>
                <w:sz w:val="20"/>
                <w:szCs w:val="20"/>
                <w:lang w:val="ro-RO"/>
              </w:rPr>
              <w:t>10</w:t>
            </w:r>
          </w:p>
        </w:tc>
      </w:tr>
      <w:tr w:rsidR="00F07EBC" w:rsidRPr="00E574C0" w14:paraId="2B26CFCE" w14:textId="77777777" w:rsidTr="00E170E2">
        <w:trPr>
          <w:jc w:val="center"/>
        </w:trPr>
        <w:tc>
          <w:tcPr>
            <w:tcW w:w="3284" w:type="dxa"/>
          </w:tcPr>
          <w:p w14:paraId="14DDFF0E" w14:textId="77777777" w:rsidR="00F07EBC" w:rsidRPr="00E574C0" w:rsidRDefault="00F07EBC" w:rsidP="00E170E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38E74E2" w14:textId="77777777" w:rsidR="00F07EBC" w:rsidRPr="00E574C0" w:rsidRDefault="00F07EBC" w:rsidP="00E170E2">
            <w:pPr>
              <w:jc w:val="center"/>
              <w:rPr>
                <w:rFonts w:ascii="Arial" w:hAnsi="Arial" w:cs="Arial"/>
                <w:sz w:val="20"/>
                <w:szCs w:val="20"/>
                <w:lang w:val="ro-RO"/>
              </w:rPr>
            </w:pPr>
            <w:r>
              <w:rPr>
                <w:rFonts w:ascii="Arial" w:hAnsi="Arial" w:cs="Arial"/>
                <w:sz w:val="20"/>
                <w:szCs w:val="20"/>
                <w:lang w:val="ro-RO"/>
              </w:rPr>
              <w:t>70</w:t>
            </w:r>
          </w:p>
        </w:tc>
      </w:tr>
      <w:tr w:rsidR="00F07EBC" w:rsidRPr="00E574C0" w14:paraId="071C0E76" w14:textId="77777777" w:rsidTr="00E170E2">
        <w:trPr>
          <w:jc w:val="center"/>
        </w:trPr>
        <w:tc>
          <w:tcPr>
            <w:tcW w:w="3284" w:type="dxa"/>
          </w:tcPr>
          <w:p w14:paraId="0AFED32D" w14:textId="77777777" w:rsidR="00F07EBC" w:rsidRPr="00E574C0" w:rsidRDefault="00F07EBC" w:rsidP="00E170E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CF827CE" w14:textId="77777777" w:rsidR="00F07EBC" w:rsidRPr="00E574C0" w:rsidRDefault="00F07EBC" w:rsidP="00E170E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A638BD3" w14:textId="77777777" w:rsidR="00F07EBC" w:rsidRPr="00FB2E1D" w:rsidRDefault="00F07EBC" w:rsidP="00F07EB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A0C43D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F07EBC">
        <w:rPr>
          <w:rFonts w:ascii="Arial" w:hAnsi="Arial" w:cs="Arial"/>
          <w:b/>
          <w:lang w:eastAsia="en-US"/>
        </w:rPr>
        <w:t>A</w:t>
      </w:r>
      <w:r w:rsidR="00E8178C" w:rsidRPr="0052391B">
        <w:rPr>
          <w:rFonts w:ascii="Arial" w:hAnsi="Arial" w:cs="Arial"/>
          <w:b/>
          <w:lang w:eastAsia="en-US"/>
        </w:rPr>
        <w:t xml:space="preserve"> km </w:t>
      </w:r>
      <w:r w:rsidR="00F07EBC">
        <w:rPr>
          <w:rFonts w:ascii="Arial" w:hAnsi="Arial" w:cs="Arial"/>
          <w:b/>
          <w:lang w:eastAsia="en-US"/>
        </w:rPr>
        <w:t>3</w:t>
      </w:r>
      <w:r w:rsidR="00E826AE" w:rsidRPr="0052391B">
        <w:rPr>
          <w:rFonts w:ascii="Arial" w:hAnsi="Arial" w:cs="Arial"/>
          <w:b/>
          <w:lang w:eastAsia="en-US"/>
        </w:rPr>
        <w:t>+</w:t>
      </w:r>
      <w:r w:rsidR="00F07EBC">
        <w:rPr>
          <w:rFonts w:ascii="Arial" w:hAnsi="Arial" w:cs="Arial"/>
          <w:b/>
          <w:lang w:eastAsia="en-US"/>
        </w:rPr>
        <w:t>2</w:t>
      </w:r>
      <w:r w:rsidR="00274200">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07EBC">
        <w:rPr>
          <w:rFonts w:ascii="Arial" w:hAnsi="Arial" w:cs="Arial"/>
          <w:b/>
          <w:lang w:eastAsia="en-US"/>
        </w:rPr>
        <w:t>16</w:t>
      </w:r>
      <w:r w:rsidR="00E8178C" w:rsidRPr="0052391B">
        <w:rPr>
          <w:rFonts w:ascii="Arial" w:hAnsi="Arial" w:cs="Arial"/>
          <w:b/>
          <w:lang w:eastAsia="en-US"/>
        </w:rPr>
        <w:t>+</w:t>
      </w:r>
      <w:r w:rsidR="00F07EBC">
        <w:rPr>
          <w:rFonts w:ascii="Arial" w:hAnsi="Arial" w:cs="Arial"/>
          <w:b/>
          <w:lang w:eastAsia="en-US"/>
        </w:rPr>
        <w:t>72</w:t>
      </w:r>
      <w:r w:rsidR="00274200">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0335F8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F07EBC">
        <w:rPr>
          <w:rFonts w:ascii="Arial" w:hAnsi="Arial" w:cs="Arial"/>
          <w:b/>
          <w:lang w:val="it-IT"/>
        </w:rPr>
        <w:t>A</w:t>
      </w:r>
      <w:r w:rsidR="00E8178C">
        <w:rPr>
          <w:rFonts w:ascii="Arial" w:hAnsi="Arial" w:cs="Arial"/>
          <w:b/>
          <w:lang w:val="it-IT"/>
        </w:rPr>
        <w:t>_km</w:t>
      </w:r>
      <w:r w:rsidR="00F07EBC">
        <w:rPr>
          <w:rFonts w:ascii="Arial" w:hAnsi="Arial" w:cs="Arial"/>
          <w:b/>
          <w:lang w:val="it-IT"/>
        </w:rPr>
        <w:t>3</w:t>
      </w:r>
      <w:r w:rsidR="00E8178C">
        <w:rPr>
          <w:rFonts w:ascii="Arial" w:hAnsi="Arial" w:cs="Arial"/>
          <w:b/>
          <w:lang w:val="it-IT"/>
        </w:rPr>
        <w:t>.</w:t>
      </w:r>
      <w:r w:rsidR="00F07EBC">
        <w:rPr>
          <w:rFonts w:ascii="Arial" w:hAnsi="Arial" w:cs="Arial"/>
          <w:b/>
          <w:lang w:val="it-IT"/>
        </w:rPr>
        <w:t>2</w:t>
      </w:r>
      <w:r w:rsidR="00274200">
        <w:rPr>
          <w:rFonts w:ascii="Arial" w:hAnsi="Arial" w:cs="Arial"/>
          <w:b/>
          <w:lang w:val="it-IT"/>
        </w:rPr>
        <w:t>00</w:t>
      </w:r>
      <w:r w:rsidR="00E8178C">
        <w:rPr>
          <w:rFonts w:ascii="Arial" w:hAnsi="Arial" w:cs="Arial"/>
          <w:b/>
          <w:lang w:val="it-IT"/>
        </w:rPr>
        <w:t>-km</w:t>
      </w:r>
      <w:r w:rsidR="00F07EBC">
        <w:rPr>
          <w:rFonts w:ascii="Arial" w:hAnsi="Arial" w:cs="Arial"/>
          <w:b/>
          <w:lang w:val="it-IT"/>
        </w:rPr>
        <w:t>16</w:t>
      </w:r>
      <w:r w:rsidR="00E8178C">
        <w:rPr>
          <w:rFonts w:ascii="Arial" w:hAnsi="Arial" w:cs="Arial"/>
          <w:b/>
          <w:lang w:val="it-IT"/>
        </w:rPr>
        <w:t>.</w:t>
      </w:r>
      <w:r w:rsidR="00F07EBC">
        <w:rPr>
          <w:rFonts w:ascii="Arial" w:hAnsi="Arial" w:cs="Arial"/>
          <w:b/>
          <w:lang w:val="it-IT"/>
        </w:rPr>
        <w:t>72</w:t>
      </w:r>
      <w:r w:rsidR="0027420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F7B8063"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07EBC">
        <w:rPr>
          <w:rFonts w:ascii="Arial" w:hAnsi="Arial" w:cs="Arial"/>
          <w:lang w:val="pt-BR"/>
        </w:rPr>
        <w:t>DN2A_km3+200-km16+720</w:t>
      </w:r>
      <w:r w:rsidR="00E8178C" w:rsidRPr="00E8178C">
        <w:rPr>
          <w:rFonts w:ascii="Arial" w:hAnsi="Arial" w:cs="Arial"/>
          <w:lang w:val="it-IT"/>
        </w:rPr>
        <w:t>, cod identificare RD_RO_00_</w:t>
      </w:r>
      <w:r w:rsidR="00F07EBC">
        <w:rPr>
          <w:rFonts w:ascii="Arial" w:hAnsi="Arial" w:cs="Arial"/>
          <w:lang w:val="it-IT"/>
        </w:rPr>
        <w:t>228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7EBC" w:rsidRPr="00DD6050" w14:paraId="73FE823D" w14:textId="77777777" w:rsidTr="00F07EBC">
        <w:trPr>
          <w:trHeight w:val="312"/>
          <w:jc w:val="center"/>
        </w:trPr>
        <w:tc>
          <w:tcPr>
            <w:tcW w:w="1580" w:type="dxa"/>
            <w:vMerge w:val="restart"/>
            <w:tcBorders>
              <w:right w:val="single" w:sz="4" w:space="0" w:color="auto"/>
            </w:tcBorders>
            <w:noWrap/>
            <w:vAlign w:val="center"/>
          </w:tcPr>
          <w:p w14:paraId="744422CC" w14:textId="77777777" w:rsidR="00F07EBC" w:rsidRPr="00DD6050" w:rsidRDefault="00F07EBC" w:rsidP="00E170E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4F7F407" w14:textId="77777777" w:rsidR="00F07EBC" w:rsidRPr="00DD6050" w:rsidRDefault="00F07EBC" w:rsidP="00E170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7599D90"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7EBC" w:rsidRPr="00DD6050" w14:paraId="4709F67D" w14:textId="77777777" w:rsidTr="00F07EBC">
        <w:trPr>
          <w:trHeight w:val="636"/>
          <w:jc w:val="center"/>
        </w:trPr>
        <w:tc>
          <w:tcPr>
            <w:tcW w:w="1580" w:type="dxa"/>
            <w:vMerge/>
            <w:tcBorders>
              <w:bottom w:val="single" w:sz="4" w:space="0" w:color="auto"/>
              <w:right w:val="single" w:sz="4" w:space="0" w:color="auto"/>
            </w:tcBorders>
            <w:vAlign w:val="center"/>
            <w:hideMark/>
          </w:tcPr>
          <w:p w14:paraId="05D751B4" w14:textId="77777777" w:rsidR="00F07EBC" w:rsidRPr="00DD6050" w:rsidRDefault="00F07EBC" w:rsidP="00E170E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661D77" w14:textId="77777777" w:rsidR="00F07EBC" w:rsidRPr="00DD6050" w:rsidRDefault="00F07EBC" w:rsidP="00E170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85251D"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6ED9CEF"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AA36AB"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0020A6"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F17B0A"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94F63" w:rsidRPr="00DD6050" w14:paraId="5479C10B" w14:textId="77777777" w:rsidTr="00F07EB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41FAAA"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3A431E" w14:textId="5FA86CB7"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02DBD4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c>
          <w:tcPr>
            <w:tcW w:w="1015" w:type="dxa"/>
            <w:tcBorders>
              <w:top w:val="single" w:sz="8" w:space="0" w:color="auto"/>
              <w:left w:val="nil"/>
              <w:bottom w:val="single" w:sz="4" w:space="0" w:color="auto"/>
              <w:right w:val="single" w:sz="4" w:space="0" w:color="auto"/>
            </w:tcBorders>
            <w:noWrap/>
            <w:vAlign w:val="center"/>
          </w:tcPr>
          <w:p w14:paraId="15C3FFE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274" w:type="dxa"/>
            <w:tcBorders>
              <w:top w:val="single" w:sz="8" w:space="0" w:color="auto"/>
              <w:left w:val="nil"/>
              <w:bottom w:val="single" w:sz="4" w:space="0" w:color="auto"/>
              <w:right w:val="single" w:sz="4" w:space="0" w:color="auto"/>
            </w:tcBorders>
            <w:vAlign w:val="center"/>
          </w:tcPr>
          <w:p w14:paraId="1B3DEF7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321906F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2E18C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r>
      <w:tr w:rsidR="00994F63" w:rsidRPr="00DD6050" w14:paraId="2194425F" w14:textId="77777777" w:rsidTr="00F07EB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AFCD1C4"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00857A5" w14:textId="7EA0A136"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B173020" w14:textId="48E1044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455</w:t>
            </w:r>
          </w:p>
        </w:tc>
        <w:tc>
          <w:tcPr>
            <w:tcW w:w="1015" w:type="dxa"/>
            <w:tcBorders>
              <w:top w:val="single" w:sz="8" w:space="0" w:color="auto"/>
              <w:left w:val="nil"/>
              <w:bottom w:val="single" w:sz="4" w:space="0" w:color="auto"/>
              <w:right w:val="single" w:sz="4" w:space="0" w:color="auto"/>
            </w:tcBorders>
            <w:noWrap/>
            <w:vAlign w:val="center"/>
          </w:tcPr>
          <w:p w14:paraId="739E3DFF" w14:textId="7B6D3F60"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186</w:t>
            </w:r>
          </w:p>
        </w:tc>
        <w:tc>
          <w:tcPr>
            <w:tcW w:w="1274" w:type="dxa"/>
            <w:tcBorders>
              <w:top w:val="single" w:sz="8" w:space="0" w:color="auto"/>
              <w:left w:val="nil"/>
              <w:bottom w:val="single" w:sz="4" w:space="0" w:color="auto"/>
              <w:right w:val="single" w:sz="4" w:space="0" w:color="auto"/>
            </w:tcBorders>
            <w:vAlign w:val="center"/>
          </w:tcPr>
          <w:p w14:paraId="18BD61F1" w14:textId="29253931"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463093B" w14:textId="140FD54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65FC7E" w14:textId="3E751141"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1,39</w:t>
            </w:r>
          </w:p>
        </w:tc>
      </w:tr>
      <w:tr w:rsidR="00994F63" w:rsidRPr="00DD6050" w14:paraId="6DF6D351" w14:textId="77777777" w:rsidTr="00F07E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EF9DA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802DFE" w14:textId="32DF693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13BB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nil"/>
              <w:left w:val="nil"/>
              <w:bottom w:val="single" w:sz="4" w:space="0" w:color="auto"/>
              <w:right w:val="single" w:sz="4" w:space="0" w:color="auto"/>
            </w:tcBorders>
            <w:noWrap/>
            <w:vAlign w:val="center"/>
          </w:tcPr>
          <w:p w14:paraId="4F0BEE0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17B6B48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390EF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FFE4B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994F63" w:rsidRPr="00DD6050" w14:paraId="43918D23" w14:textId="77777777" w:rsidTr="00F07E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15AE2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C70561" w14:textId="2DE2B2E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2633B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015" w:type="dxa"/>
            <w:tcBorders>
              <w:top w:val="nil"/>
              <w:left w:val="nil"/>
              <w:bottom w:val="single" w:sz="4" w:space="0" w:color="auto"/>
              <w:right w:val="single" w:sz="4" w:space="0" w:color="auto"/>
            </w:tcBorders>
            <w:noWrap/>
            <w:vAlign w:val="center"/>
          </w:tcPr>
          <w:p w14:paraId="699A559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274" w:type="dxa"/>
            <w:tcBorders>
              <w:top w:val="nil"/>
              <w:left w:val="nil"/>
              <w:bottom w:val="single" w:sz="4" w:space="0" w:color="auto"/>
              <w:right w:val="single" w:sz="4" w:space="0" w:color="auto"/>
            </w:tcBorders>
            <w:vAlign w:val="center"/>
          </w:tcPr>
          <w:p w14:paraId="60D2231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9A4EF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4AA2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994F63" w:rsidRPr="00DD6050" w14:paraId="72024301" w14:textId="77777777" w:rsidTr="00F07E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E05D2B"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631236" w14:textId="1BA738A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BE886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3E8452C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75696BD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A3FF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4B72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994F63" w:rsidRPr="00DD6050" w14:paraId="5F927051" w14:textId="77777777" w:rsidTr="00F07EB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BD16B4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0D94FB" w14:textId="7487199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19234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6AEFD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80333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3AD01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4D611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94F63" w:rsidRPr="00DD6050" w14:paraId="316A22C7" w14:textId="77777777" w:rsidTr="00F07EBC">
        <w:trPr>
          <w:trHeight w:val="315"/>
          <w:jc w:val="center"/>
        </w:trPr>
        <w:tc>
          <w:tcPr>
            <w:tcW w:w="1580" w:type="dxa"/>
            <w:vMerge w:val="restart"/>
            <w:tcBorders>
              <w:top w:val="nil"/>
              <w:left w:val="single" w:sz="8" w:space="0" w:color="auto"/>
              <w:bottom w:val="single" w:sz="8" w:space="0" w:color="000000"/>
              <w:right w:val="nil"/>
            </w:tcBorders>
            <w:vAlign w:val="center"/>
          </w:tcPr>
          <w:p w14:paraId="0FEBBFC6"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Ion Roată</w:t>
            </w:r>
          </w:p>
        </w:tc>
        <w:tc>
          <w:tcPr>
            <w:tcW w:w="2080" w:type="dxa"/>
            <w:tcBorders>
              <w:top w:val="nil"/>
              <w:left w:val="single" w:sz="8" w:space="0" w:color="auto"/>
              <w:bottom w:val="single" w:sz="4" w:space="0" w:color="auto"/>
              <w:right w:val="single" w:sz="8" w:space="0" w:color="auto"/>
            </w:tcBorders>
            <w:noWrap/>
            <w:vAlign w:val="center"/>
            <w:hideMark/>
          </w:tcPr>
          <w:p w14:paraId="6228DB6E" w14:textId="1387E653"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76F64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72D2200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0222EB5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0ABDB0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FD59C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94F63" w:rsidRPr="00DD6050" w14:paraId="3123CE5B" w14:textId="77777777" w:rsidTr="00F07EBC">
        <w:trPr>
          <w:trHeight w:val="315"/>
          <w:jc w:val="center"/>
        </w:trPr>
        <w:tc>
          <w:tcPr>
            <w:tcW w:w="1580" w:type="dxa"/>
            <w:vMerge/>
            <w:tcBorders>
              <w:top w:val="nil"/>
              <w:left w:val="single" w:sz="8" w:space="0" w:color="auto"/>
              <w:bottom w:val="single" w:sz="8" w:space="0" w:color="000000"/>
              <w:right w:val="nil"/>
            </w:tcBorders>
            <w:vAlign w:val="center"/>
          </w:tcPr>
          <w:p w14:paraId="67E67050"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6F9B10" w14:textId="74982C89"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9C5ACD" w14:textId="0A5CBB3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0B5447D6" w14:textId="22862D74"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3B549CA8" w14:textId="108A8F23"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80AB08C" w14:textId="2EA1FCF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3CAB2" w14:textId="1771917B"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0,58</w:t>
            </w:r>
          </w:p>
        </w:tc>
      </w:tr>
      <w:tr w:rsidR="00994F63" w:rsidRPr="00DD6050" w14:paraId="306B3609"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4FC4ECF5"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C3437A" w14:textId="259D990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007C4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23ADA62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57CB527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7C9E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A0DA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94F63" w:rsidRPr="00DD6050" w14:paraId="437D0637"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1C04B3BD"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02389" w14:textId="7B2BAF78"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1042B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42DC61B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1B9E61C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A127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447A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94F63" w:rsidRPr="00DD6050" w14:paraId="56771B52"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2E644931"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8B524" w14:textId="16788B10"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2A05D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0D2EC1D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55CEA8B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C933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1840B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94F63" w:rsidRPr="00DD6050" w14:paraId="1C348D62" w14:textId="77777777" w:rsidTr="00F07EBC">
        <w:trPr>
          <w:trHeight w:val="312"/>
          <w:jc w:val="center"/>
        </w:trPr>
        <w:tc>
          <w:tcPr>
            <w:tcW w:w="1580" w:type="dxa"/>
            <w:vMerge/>
            <w:tcBorders>
              <w:top w:val="nil"/>
              <w:left w:val="single" w:sz="8" w:space="0" w:color="auto"/>
              <w:bottom w:val="single" w:sz="8" w:space="0" w:color="000000"/>
              <w:right w:val="nil"/>
            </w:tcBorders>
            <w:vAlign w:val="center"/>
          </w:tcPr>
          <w:p w14:paraId="32600237"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41C143" w14:textId="058B40B0"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9FF38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4EEAE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9727E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E22CA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D88A0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94F63" w:rsidRPr="00DD6050" w14:paraId="344C7718" w14:textId="77777777" w:rsidTr="00F07EBC">
        <w:trPr>
          <w:trHeight w:val="315"/>
          <w:jc w:val="center"/>
        </w:trPr>
        <w:tc>
          <w:tcPr>
            <w:tcW w:w="1580" w:type="dxa"/>
            <w:vMerge w:val="restart"/>
            <w:tcBorders>
              <w:top w:val="nil"/>
              <w:left w:val="single" w:sz="8" w:space="0" w:color="auto"/>
              <w:bottom w:val="single" w:sz="8" w:space="0" w:color="000000"/>
              <w:right w:val="nil"/>
            </w:tcBorders>
            <w:vAlign w:val="center"/>
          </w:tcPr>
          <w:p w14:paraId="2720A3B9"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Sfântu Gheorghe</w:t>
            </w:r>
          </w:p>
        </w:tc>
        <w:tc>
          <w:tcPr>
            <w:tcW w:w="2080" w:type="dxa"/>
            <w:tcBorders>
              <w:top w:val="nil"/>
              <w:left w:val="single" w:sz="8" w:space="0" w:color="auto"/>
              <w:bottom w:val="single" w:sz="4" w:space="0" w:color="auto"/>
              <w:right w:val="single" w:sz="8" w:space="0" w:color="auto"/>
            </w:tcBorders>
            <w:noWrap/>
            <w:vAlign w:val="center"/>
            <w:hideMark/>
          </w:tcPr>
          <w:p w14:paraId="2A35AFBF" w14:textId="2E42B4D8"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A40D6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A3DCA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5596A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81CC0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DF5D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730AE1BB" w14:textId="77777777" w:rsidTr="00F07EBC">
        <w:trPr>
          <w:trHeight w:val="315"/>
          <w:jc w:val="center"/>
        </w:trPr>
        <w:tc>
          <w:tcPr>
            <w:tcW w:w="1580" w:type="dxa"/>
            <w:vMerge/>
            <w:tcBorders>
              <w:top w:val="nil"/>
              <w:left w:val="single" w:sz="8" w:space="0" w:color="auto"/>
              <w:bottom w:val="single" w:sz="8" w:space="0" w:color="000000"/>
              <w:right w:val="nil"/>
            </w:tcBorders>
            <w:vAlign w:val="center"/>
          </w:tcPr>
          <w:p w14:paraId="5F008E2F"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35B919E" w14:textId="0C84069C"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EE2D7E" w14:textId="17C71FC3"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542578" w14:textId="03000C4C"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2E5F9B" w14:textId="28AE243E"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16B69D" w14:textId="3BB122C9"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68A83C" w14:textId="57737E2A"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994F63" w:rsidRPr="00DD6050" w14:paraId="17AF7E58"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7481AC95"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6BA4E" w14:textId="1902D48E"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E604A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D24A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83038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B90D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F579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41F359C2"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428EA493"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C747D" w14:textId="6AB5D45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1DDE7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ED3DA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62D3C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38E9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36A5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5C4B6C4F"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2FC72C43"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F9D671" w14:textId="73B722BA"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A4673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17C13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5BD22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99786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AE0D9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0ED6D36D" w14:textId="77777777" w:rsidTr="00F07EBC">
        <w:trPr>
          <w:trHeight w:val="312"/>
          <w:jc w:val="center"/>
        </w:trPr>
        <w:tc>
          <w:tcPr>
            <w:tcW w:w="1580" w:type="dxa"/>
            <w:vMerge/>
            <w:tcBorders>
              <w:top w:val="nil"/>
              <w:left w:val="single" w:sz="8" w:space="0" w:color="auto"/>
              <w:bottom w:val="single" w:sz="8" w:space="0" w:color="000000"/>
              <w:right w:val="nil"/>
            </w:tcBorders>
            <w:vAlign w:val="center"/>
          </w:tcPr>
          <w:p w14:paraId="5486FD7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B6DE93" w14:textId="746EF05D"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85A28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B8781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E512C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0D599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33E4A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611A7181" w14:textId="77777777" w:rsidTr="00F07EBC">
        <w:trPr>
          <w:trHeight w:val="315"/>
          <w:jc w:val="center"/>
        </w:trPr>
        <w:tc>
          <w:tcPr>
            <w:tcW w:w="1580" w:type="dxa"/>
            <w:vMerge w:val="restart"/>
            <w:tcBorders>
              <w:top w:val="nil"/>
              <w:left w:val="single" w:sz="8" w:space="0" w:color="auto"/>
              <w:bottom w:val="single" w:sz="8" w:space="0" w:color="000000"/>
              <w:right w:val="nil"/>
            </w:tcBorders>
            <w:vAlign w:val="center"/>
          </w:tcPr>
          <w:p w14:paraId="6279B564"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Alexeni</w:t>
            </w:r>
          </w:p>
        </w:tc>
        <w:tc>
          <w:tcPr>
            <w:tcW w:w="2080" w:type="dxa"/>
            <w:tcBorders>
              <w:top w:val="nil"/>
              <w:left w:val="single" w:sz="8" w:space="0" w:color="auto"/>
              <w:bottom w:val="single" w:sz="4" w:space="0" w:color="auto"/>
              <w:right w:val="single" w:sz="8" w:space="0" w:color="auto"/>
            </w:tcBorders>
            <w:noWrap/>
            <w:vAlign w:val="center"/>
            <w:hideMark/>
          </w:tcPr>
          <w:p w14:paraId="7230B164" w14:textId="557821F7"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12310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41EFC25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26006E6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9878F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4F51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994F63" w:rsidRPr="00DD6050" w14:paraId="3FBDEB00" w14:textId="77777777" w:rsidTr="00F07EBC">
        <w:trPr>
          <w:trHeight w:val="315"/>
          <w:jc w:val="center"/>
        </w:trPr>
        <w:tc>
          <w:tcPr>
            <w:tcW w:w="1580" w:type="dxa"/>
            <w:vMerge/>
            <w:tcBorders>
              <w:top w:val="nil"/>
              <w:left w:val="single" w:sz="8" w:space="0" w:color="auto"/>
              <w:bottom w:val="single" w:sz="8" w:space="0" w:color="000000"/>
              <w:right w:val="nil"/>
            </w:tcBorders>
            <w:vAlign w:val="center"/>
          </w:tcPr>
          <w:p w14:paraId="11909496"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A1066C" w14:textId="4DF38241"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6804576" w14:textId="79BEA156"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21F58CD2" w14:textId="2140555B"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64281CAB" w14:textId="3C175A4D"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E0B7CA" w14:textId="66F0186F"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F7C142" w14:textId="23E639B6"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994F63" w:rsidRPr="00DD6050" w14:paraId="65C299A2"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4E814405"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B4BB5" w14:textId="459D642D"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343B1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8CACC9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718DA9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876D4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776DF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94F63" w:rsidRPr="00DD6050" w14:paraId="3A5EE289"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758CD42F"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50457" w14:textId="4FE7CD98"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743B6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5B18727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53EBAC4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CD4F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3ECC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94F63" w:rsidRPr="00DD6050" w14:paraId="46B57047"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6525789C"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90E684" w14:textId="135C41D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E83AB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621FD8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2108564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3802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B8D44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94F63" w:rsidRPr="00DD6050" w14:paraId="04AAD4C4" w14:textId="77777777" w:rsidTr="00F07EBC">
        <w:trPr>
          <w:trHeight w:val="312"/>
          <w:jc w:val="center"/>
        </w:trPr>
        <w:tc>
          <w:tcPr>
            <w:tcW w:w="1580" w:type="dxa"/>
            <w:vMerge/>
            <w:tcBorders>
              <w:top w:val="nil"/>
              <w:left w:val="single" w:sz="8" w:space="0" w:color="auto"/>
              <w:bottom w:val="single" w:sz="8" w:space="0" w:color="000000"/>
              <w:right w:val="nil"/>
            </w:tcBorders>
            <w:vAlign w:val="center"/>
          </w:tcPr>
          <w:p w14:paraId="39A1399F"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2C5CD4" w14:textId="67C497EB"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F2299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31D04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1038D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6266E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1285F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94F63" w:rsidRPr="00DD6050" w14:paraId="330DE6C1" w14:textId="77777777" w:rsidTr="00F07EB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8B109F1"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Manasia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AD738DF" w14:textId="6802B5F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DAD801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single" w:sz="4" w:space="0" w:color="auto"/>
              <w:left w:val="nil"/>
              <w:bottom w:val="single" w:sz="4" w:space="0" w:color="auto"/>
              <w:right w:val="single" w:sz="4" w:space="0" w:color="auto"/>
            </w:tcBorders>
            <w:noWrap/>
            <w:vAlign w:val="center"/>
          </w:tcPr>
          <w:p w14:paraId="24175A8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single" w:sz="4" w:space="0" w:color="auto"/>
              <w:left w:val="nil"/>
              <w:bottom w:val="single" w:sz="4" w:space="0" w:color="auto"/>
              <w:right w:val="single" w:sz="4" w:space="0" w:color="auto"/>
            </w:tcBorders>
            <w:vAlign w:val="center"/>
          </w:tcPr>
          <w:p w14:paraId="2EF8D00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A514E0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C2A04F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94F63" w:rsidRPr="00DD6050" w14:paraId="0CDB2F44" w14:textId="77777777" w:rsidTr="00F07EB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423B878"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968CE8E" w14:textId="0A6CB2DF"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4C8D3E8" w14:textId="3B58AF78"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015" w:type="dxa"/>
            <w:tcBorders>
              <w:top w:val="single" w:sz="4" w:space="0" w:color="auto"/>
              <w:left w:val="nil"/>
              <w:bottom w:val="single" w:sz="4" w:space="0" w:color="auto"/>
              <w:right w:val="single" w:sz="4" w:space="0" w:color="auto"/>
            </w:tcBorders>
            <w:noWrap/>
            <w:vAlign w:val="center"/>
          </w:tcPr>
          <w:p w14:paraId="07765F93" w14:textId="54505AF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274" w:type="dxa"/>
            <w:tcBorders>
              <w:top w:val="single" w:sz="4" w:space="0" w:color="auto"/>
              <w:left w:val="nil"/>
              <w:bottom w:val="single" w:sz="4" w:space="0" w:color="auto"/>
              <w:right w:val="single" w:sz="4" w:space="0" w:color="auto"/>
            </w:tcBorders>
            <w:vAlign w:val="center"/>
          </w:tcPr>
          <w:p w14:paraId="633D3A48" w14:textId="29BDD347"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EF1B89E" w14:textId="725F0AB4"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A4464C8" w14:textId="432A9945"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994F63" w:rsidRPr="00DD6050" w14:paraId="511DD8F1"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375A3E3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11EED2" w14:textId="1049F2C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03A72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6230A49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7F260C0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1A8D2C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AAA23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94F63" w:rsidRPr="00DD6050" w14:paraId="61F064BE"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011881FA"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3F00EE" w14:textId="1CA571B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136B4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2407465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46225AF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09D39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07666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94F63" w:rsidRPr="00DD6050" w14:paraId="4514FF9F"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5E55B95E"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53E04" w14:textId="41DBD0C9"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18E46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2AFE880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01B4404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12497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A49F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94F63" w:rsidRPr="00DD6050" w14:paraId="7E636A7D" w14:textId="77777777" w:rsidTr="00F07EBC">
        <w:trPr>
          <w:trHeight w:val="312"/>
          <w:jc w:val="center"/>
        </w:trPr>
        <w:tc>
          <w:tcPr>
            <w:tcW w:w="1580" w:type="dxa"/>
            <w:vMerge/>
            <w:tcBorders>
              <w:top w:val="nil"/>
              <w:left w:val="single" w:sz="8" w:space="0" w:color="auto"/>
              <w:bottom w:val="single" w:sz="8" w:space="0" w:color="000000"/>
              <w:right w:val="nil"/>
            </w:tcBorders>
            <w:vAlign w:val="center"/>
          </w:tcPr>
          <w:p w14:paraId="519F3DA5"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0CB656" w14:textId="07DFFBAF"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BBE17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C4DB4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1E3A1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A68C3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5F203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94F63" w:rsidRPr="00DD6050" w14:paraId="2387B072" w14:textId="77777777" w:rsidTr="00F07EB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6F94A6D"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4A90BBD" w14:textId="11A85816"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434513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61B7E1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7C2436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29FAB1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2737CC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3A066AFC" w14:textId="77777777" w:rsidTr="00F07EB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1F528B7" w14:textId="77777777" w:rsidR="00994F63" w:rsidRDefault="00994F63" w:rsidP="00994F6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527DC42" w14:textId="1CBCD5FA"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5399969" w14:textId="3525C7D0"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DBF04EC" w14:textId="056F55BA"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42C98EB" w14:textId="1B3867E9"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F33848" w14:textId="5DF716FB"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6C2CB84" w14:textId="6B398402" w:rsidR="00994F63" w:rsidRDefault="00994F63" w:rsidP="00994F63">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994F63" w:rsidRPr="00DD6050" w14:paraId="0F6C7F3C"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2788D571"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11A3B" w14:textId="5539B27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081C8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3B51B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BB2A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C269B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5E8DA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4679A758"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5059CC2E"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FAE112" w14:textId="43617773"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9939A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453B1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F7E9F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D8A7F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B1724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1A1DF2C6" w14:textId="77777777" w:rsidTr="00F07EBC">
        <w:trPr>
          <w:trHeight w:val="300"/>
          <w:jc w:val="center"/>
        </w:trPr>
        <w:tc>
          <w:tcPr>
            <w:tcW w:w="1580" w:type="dxa"/>
            <w:vMerge/>
            <w:tcBorders>
              <w:top w:val="nil"/>
              <w:left w:val="single" w:sz="8" w:space="0" w:color="auto"/>
              <w:bottom w:val="single" w:sz="8" w:space="0" w:color="000000"/>
              <w:right w:val="nil"/>
            </w:tcBorders>
            <w:vAlign w:val="center"/>
          </w:tcPr>
          <w:p w14:paraId="4415B27C"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6D1EE2" w14:textId="119A2EAF"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84683C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3AC55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B2204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8C428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E19BA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10091E9E" w14:textId="77777777" w:rsidTr="00F07EBC">
        <w:trPr>
          <w:trHeight w:val="312"/>
          <w:jc w:val="center"/>
        </w:trPr>
        <w:tc>
          <w:tcPr>
            <w:tcW w:w="1580" w:type="dxa"/>
            <w:vMerge/>
            <w:tcBorders>
              <w:top w:val="nil"/>
              <w:left w:val="single" w:sz="8" w:space="0" w:color="auto"/>
              <w:bottom w:val="single" w:sz="8" w:space="0" w:color="000000"/>
              <w:right w:val="nil"/>
            </w:tcBorders>
            <w:vAlign w:val="center"/>
          </w:tcPr>
          <w:p w14:paraId="09F74EF4"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9CA2E1" w14:textId="3B392F4C"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21937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2219B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4135C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B90B4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F18F0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1F0AD907"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07EBC">
        <w:rPr>
          <w:rFonts w:ascii="Arial" w:hAnsi="Arial" w:cs="Arial"/>
          <w:lang w:val="pt-BR"/>
        </w:rPr>
        <w:t>DN2A_km3+200-km16+720</w:t>
      </w:r>
      <w:r w:rsidR="00102916" w:rsidRPr="00E8178C">
        <w:rPr>
          <w:rFonts w:ascii="Arial" w:hAnsi="Arial" w:cs="Arial"/>
          <w:lang w:val="it-IT"/>
        </w:rPr>
        <w:t>, cod identificare RD_RO_00_</w:t>
      </w:r>
      <w:r w:rsidR="00F07EBC">
        <w:rPr>
          <w:rFonts w:ascii="Arial" w:hAnsi="Arial" w:cs="Arial"/>
          <w:lang w:val="it-IT"/>
        </w:rPr>
        <w:t>228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07EBC" w:rsidRPr="00DD6050" w14:paraId="510ACE33" w14:textId="77777777" w:rsidTr="00E170E2">
        <w:trPr>
          <w:trHeight w:val="312"/>
          <w:jc w:val="center"/>
        </w:trPr>
        <w:tc>
          <w:tcPr>
            <w:tcW w:w="1580" w:type="dxa"/>
            <w:vMerge w:val="restart"/>
            <w:tcBorders>
              <w:right w:val="single" w:sz="4" w:space="0" w:color="auto"/>
            </w:tcBorders>
            <w:noWrap/>
            <w:vAlign w:val="center"/>
            <w:hideMark/>
          </w:tcPr>
          <w:p w14:paraId="34FEC680" w14:textId="77777777" w:rsidR="00F07EBC" w:rsidRPr="00DD6050" w:rsidRDefault="00F07EBC" w:rsidP="00E170E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D11DAEB" w14:textId="77777777" w:rsidR="00F07EBC" w:rsidRPr="00DD6050" w:rsidRDefault="00F07EBC" w:rsidP="00E170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108289D"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07EBC" w:rsidRPr="00DD6050" w14:paraId="52872192" w14:textId="77777777" w:rsidTr="00E170E2">
        <w:trPr>
          <w:trHeight w:val="636"/>
          <w:jc w:val="center"/>
        </w:trPr>
        <w:tc>
          <w:tcPr>
            <w:tcW w:w="1580" w:type="dxa"/>
            <w:vMerge/>
            <w:tcBorders>
              <w:bottom w:val="single" w:sz="4" w:space="0" w:color="auto"/>
              <w:right w:val="single" w:sz="4" w:space="0" w:color="auto"/>
            </w:tcBorders>
            <w:vAlign w:val="center"/>
            <w:hideMark/>
          </w:tcPr>
          <w:p w14:paraId="26955917" w14:textId="77777777" w:rsidR="00F07EBC" w:rsidRPr="00DD6050" w:rsidRDefault="00F07EBC" w:rsidP="00E170E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A8783AC" w14:textId="77777777" w:rsidR="00F07EBC" w:rsidRPr="00DD6050" w:rsidRDefault="00F07EBC" w:rsidP="00E170E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BD33FCA"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2430E37"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18501AF"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9E8F23"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E60629" w14:textId="77777777" w:rsidR="00F07EBC" w:rsidRPr="00DD6050" w:rsidRDefault="00F07EBC" w:rsidP="00E170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94F63" w:rsidRPr="00DD6050" w14:paraId="0616C6DC"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1FAD3E"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45D6C6" w14:textId="1E1C59C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4D4D0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1024</w:t>
            </w:r>
          </w:p>
        </w:tc>
        <w:tc>
          <w:tcPr>
            <w:tcW w:w="1015" w:type="dxa"/>
            <w:tcBorders>
              <w:top w:val="single" w:sz="8" w:space="0" w:color="auto"/>
              <w:left w:val="nil"/>
              <w:bottom w:val="single" w:sz="4" w:space="0" w:color="auto"/>
              <w:right w:val="single" w:sz="4" w:space="0" w:color="auto"/>
            </w:tcBorders>
            <w:noWrap/>
            <w:vAlign w:val="center"/>
          </w:tcPr>
          <w:p w14:paraId="1D921E3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274" w:type="dxa"/>
            <w:tcBorders>
              <w:top w:val="single" w:sz="8" w:space="0" w:color="auto"/>
              <w:left w:val="nil"/>
              <w:bottom w:val="single" w:sz="4" w:space="0" w:color="auto"/>
              <w:right w:val="single" w:sz="4" w:space="0" w:color="auto"/>
            </w:tcBorders>
            <w:vAlign w:val="center"/>
          </w:tcPr>
          <w:p w14:paraId="099D7DF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79F74F9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B5374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r>
      <w:tr w:rsidR="00994F63" w:rsidRPr="00DD6050" w14:paraId="246CC772"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D7A982"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8EB3ED" w14:textId="390E13EF"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993A7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015" w:type="dxa"/>
            <w:tcBorders>
              <w:top w:val="nil"/>
              <w:left w:val="nil"/>
              <w:bottom w:val="single" w:sz="4" w:space="0" w:color="auto"/>
              <w:right w:val="single" w:sz="4" w:space="0" w:color="auto"/>
            </w:tcBorders>
            <w:noWrap/>
            <w:vAlign w:val="center"/>
          </w:tcPr>
          <w:p w14:paraId="4064463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61E5756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D4F13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35AE4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994F63" w:rsidRPr="00DD6050" w14:paraId="15809AD2"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2C237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9C89A" w14:textId="0FE7F22B"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71884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635</w:t>
            </w:r>
          </w:p>
        </w:tc>
        <w:tc>
          <w:tcPr>
            <w:tcW w:w="1015" w:type="dxa"/>
            <w:tcBorders>
              <w:top w:val="nil"/>
              <w:left w:val="nil"/>
              <w:bottom w:val="single" w:sz="4" w:space="0" w:color="auto"/>
              <w:right w:val="single" w:sz="4" w:space="0" w:color="auto"/>
            </w:tcBorders>
            <w:noWrap/>
            <w:vAlign w:val="center"/>
          </w:tcPr>
          <w:p w14:paraId="7586A8F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4A0D185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36CCC1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EE84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994F63" w:rsidRPr="00DD6050" w14:paraId="327133D9"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C02D47"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95BF1B" w14:textId="13666B7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D13F2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015" w:type="dxa"/>
            <w:tcBorders>
              <w:top w:val="nil"/>
              <w:left w:val="nil"/>
              <w:bottom w:val="single" w:sz="4" w:space="0" w:color="auto"/>
              <w:right w:val="single" w:sz="4" w:space="0" w:color="auto"/>
            </w:tcBorders>
            <w:noWrap/>
            <w:vAlign w:val="center"/>
          </w:tcPr>
          <w:p w14:paraId="596FE16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274" w:type="dxa"/>
            <w:tcBorders>
              <w:top w:val="nil"/>
              <w:left w:val="nil"/>
              <w:bottom w:val="single" w:sz="4" w:space="0" w:color="auto"/>
              <w:right w:val="single" w:sz="4" w:space="0" w:color="auto"/>
            </w:tcBorders>
            <w:vAlign w:val="center"/>
          </w:tcPr>
          <w:p w14:paraId="3427156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C898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E4BE9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994F63" w:rsidRPr="00DD6050" w14:paraId="74D7528C"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DEE91E"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A20334" w14:textId="0CE8F536"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61E3E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1970815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C1F970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234B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C773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94F63" w:rsidRPr="00DD6050" w14:paraId="415076A3"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86BA93"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B05AAA" w14:textId="74B16D8F"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930D9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7E226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FB294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6C654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76741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1EE2B67C"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E434B7"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Ion Roată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C720BB" w14:textId="7F071F1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3F6E0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c>
          <w:tcPr>
            <w:tcW w:w="1015" w:type="dxa"/>
            <w:tcBorders>
              <w:top w:val="single" w:sz="8" w:space="0" w:color="auto"/>
              <w:left w:val="nil"/>
              <w:bottom w:val="single" w:sz="4" w:space="0" w:color="auto"/>
              <w:right w:val="single" w:sz="4" w:space="0" w:color="auto"/>
            </w:tcBorders>
            <w:noWrap/>
            <w:vAlign w:val="center"/>
          </w:tcPr>
          <w:p w14:paraId="596C5F4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single" w:sz="8" w:space="0" w:color="auto"/>
              <w:left w:val="nil"/>
              <w:bottom w:val="single" w:sz="4" w:space="0" w:color="auto"/>
              <w:right w:val="single" w:sz="4" w:space="0" w:color="auto"/>
            </w:tcBorders>
            <w:vAlign w:val="center"/>
          </w:tcPr>
          <w:p w14:paraId="2D8F054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2C92A6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6CE6E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r>
      <w:tr w:rsidR="00994F63" w:rsidRPr="00DD6050" w14:paraId="3D089CAB"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7F7DF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10ABE0" w14:textId="64DA1F26"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9E71F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1385DB8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144A87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007BF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A12B5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994F63" w:rsidRPr="00DD6050" w14:paraId="75192B82"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6F33D3"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3E81D" w14:textId="0DEDDBFC"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8C7EC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tcPr>
          <w:p w14:paraId="27E91EE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3553E9C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3D1B7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5279D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94F63" w:rsidRPr="00DD6050" w14:paraId="5005E045"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A7047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385AC" w14:textId="67ED57D3"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0C110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51F5B81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5AA545C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734FF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D0958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94F63" w:rsidRPr="00DD6050" w14:paraId="298B97D2"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798AB1"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A50B0" w14:textId="54F85D67"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86461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B3C4F4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3BB207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D9CA8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C621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94F63" w:rsidRPr="00DD6050" w14:paraId="6B760C52"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B4C251C"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388A7F" w14:textId="1F80ECC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26169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F3C3F6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59D30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0251C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07C74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7FE6F962"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C391D6"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Sfântu Gheorghe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BE95E3" w14:textId="3E10E47E"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88E27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236476C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602E573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D48A0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C13A5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94F63" w:rsidRPr="00DD6050" w14:paraId="0A142189"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FA1B23"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FF557" w14:textId="7C577C71"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A3EC7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B34D4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A756B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B5478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85B24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1EBF6881"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747E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6E5F87" w14:textId="2378A9AC"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53AC7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0D073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DA674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B7EAC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696A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54EE8A79"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8E7CB"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8122CC" w14:textId="3389763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20D3F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7054C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70B93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E874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18011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15CBAF77"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4329DC"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A9B7F6" w14:textId="7EC9F49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03267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E6A13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C428B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5B4EA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E5F3E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460F904E"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172692"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2F8DAD" w14:textId="5E3FACBD"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45AE92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AE9B8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91BD0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0E4CE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A80D3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735808F8"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E1FE94F"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Alexeni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4667E6" w14:textId="6C35210E"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0CA11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single" w:sz="8" w:space="0" w:color="auto"/>
              <w:left w:val="nil"/>
              <w:bottom w:val="single" w:sz="4" w:space="0" w:color="auto"/>
              <w:right w:val="single" w:sz="4" w:space="0" w:color="auto"/>
            </w:tcBorders>
            <w:noWrap/>
            <w:vAlign w:val="center"/>
          </w:tcPr>
          <w:p w14:paraId="188DEF7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single" w:sz="8" w:space="0" w:color="auto"/>
              <w:left w:val="nil"/>
              <w:bottom w:val="single" w:sz="4" w:space="0" w:color="auto"/>
              <w:right w:val="single" w:sz="4" w:space="0" w:color="auto"/>
            </w:tcBorders>
            <w:vAlign w:val="center"/>
          </w:tcPr>
          <w:p w14:paraId="1827792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D5E878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81599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994F63" w:rsidRPr="00DD6050" w14:paraId="674F12FB"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5CF4A1"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17291" w14:textId="7BD3C140"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3519B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662850D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33B1BC9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9BE19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2937D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94F63" w:rsidRPr="00DD6050" w14:paraId="492ADB57"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982104"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77DA1" w14:textId="58185382"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DB67E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152DB74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15DDC93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7DC87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80EDA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94F63" w:rsidRPr="00DD6050" w14:paraId="2DE1E1D7"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2D7C1D"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FF2067" w14:textId="51227A75"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8AEE4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69E3F1F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8C7225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7E577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EA94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94F63" w:rsidRPr="00DD6050" w14:paraId="13FD5FB7"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A1BA0A"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6AEFAB" w14:textId="27013810"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794B6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154DEDC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9A6E85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2B582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E172C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94F63" w:rsidRPr="00DD6050" w14:paraId="1A1D8A33"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A4DA91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5D1813" w14:textId="7FAA669B"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714B4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61830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EBE7F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2F2C2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BD8ED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497735E2"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4B93ED"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Manasia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76DD4A" w14:textId="7BF7DB98"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1432D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single" w:sz="8" w:space="0" w:color="auto"/>
              <w:left w:val="nil"/>
              <w:bottom w:val="single" w:sz="4" w:space="0" w:color="auto"/>
              <w:right w:val="single" w:sz="4" w:space="0" w:color="auto"/>
            </w:tcBorders>
            <w:noWrap/>
            <w:vAlign w:val="center"/>
          </w:tcPr>
          <w:p w14:paraId="40EECBC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single" w:sz="8" w:space="0" w:color="auto"/>
              <w:left w:val="nil"/>
              <w:bottom w:val="single" w:sz="4" w:space="0" w:color="auto"/>
              <w:right w:val="single" w:sz="4" w:space="0" w:color="auto"/>
            </w:tcBorders>
            <w:vAlign w:val="center"/>
          </w:tcPr>
          <w:p w14:paraId="240C663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B9119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E377C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994F63" w:rsidRPr="00DD6050" w14:paraId="19F81DFD"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5AED40"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C9B66" w14:textId="7A66C7A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F2684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5398406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2EC18A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B431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CABE6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94F63" w:rsidRPr="00DD6050" w14:paraId="78DF32E6"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A323D6"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2BA09" w14:textId="7F437BC8"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C7B75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015" w:type="dxa"/>
            <w:tcBorders>
              <w:top w:val="nil"/>
              <w:left w:val="nil"/>
              <w:bottom w:val="single" w:sz="4" w:space="0" w:color="auto"/>
              <w:right w:val="single" w:sz="4" w:space="0" w:color="auto"/>
            </w:tcBorders>
            <w:noWrap/>
            <w:vAlign w:val="center"/>
          </w:tcPr>
          <w:p w14:paraId="7CD0ACA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6C7BDFF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4C4FE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A2929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94F63" w:rsidRPr="00DD6050" w14:paraId="209C307A"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B0A5A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FDA81" w14:textId="5B39ADB4"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FE2A6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15ACA8D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BD57B7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EE9C1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E7BF2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94F63" w:rsidRPr="00DD6050" w14:paraId="4376D74E"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FC89D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40EEEC" w14:textId="2A5CBF8C"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1AAA3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D0057E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138BF37"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0C5E5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8C4D1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94F63" w:rsidRPr="00DD6050" w14:paraId="55CEE2A2"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2EA4A7"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6F61ED" w14:textId="351E2979"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D0C90F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226C1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985FD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A2175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65788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1B6251B1" w14:textId="77777777" w:rsidTr="00E170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D95523" w14:textId="77777777" w:rsidR="00994F63" w:rsidRPr="00DD6050" w:rsidRDefault="00994F63" w:rsidP="00994F6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Urziceni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A41C52" w14:textId="1CD2F89B"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DF525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4662081"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CF9D359"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2DD90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EC616D"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7BD30109"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E4A488"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8B5D8" w14:textId="38C38EF1"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B50166"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038F6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A14B1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CAA80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D7D0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94F63" w:rsidRPr="00DD6050" w14:paraId="5E8687CE"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DBA1CA"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AB566" w14:textId="208ECDEE"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6DDCE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C145E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A314EB"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66542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78C1A"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0C8C015F"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14C9D1"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8F4AEA" w14:textId="1BE2D186"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39D3B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7CE69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A7A63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9F967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D40C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5A5CAF81" w14:textId="77777777" w:rsidTr="00E170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1D4784"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4D8105" w14:textId="1D929FBF"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5B9694"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AC659C"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C2F43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1F51A5"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C105E"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94F63" w:rsidRPr="00DD6050" w14:paraId="767C7F03" w14:textId="77777777" w:rsidTr="00E170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C5BB09" w14:textId="77777777" w:rsidR="00994F63" w:rsidRPr="00DD6050" w:rsidRDefault="00994F63" w:rsidP="00994F6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A51393" w14:textId="36AA50C1" w:rsidR="00994F63" w:rsidRPr="00DD6050" w:rsidRDefault="00994F63" w:rsidP="00994F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ECB6EF"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32C212"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4BFED0"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7B35F8"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D26513" w14:textId="77777777" w:rsidR="00994F63" w:rsidRPr="00DD6050" w:rsidRDefault="00994F63" w:rsidP="00994F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4E7B5BBF" w14:textId="77777777" w:rsidR="00F07EBC" w:rsidRPr="00E43106" w:rsidRDefault="00F07EBC" w:rsidP="00F07EB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D7B97A9" w14:textId="77777777" w:rsidR="00F07EBC" w:rsidRDefault="00F07EBC" w:rsidP="00F07EB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1869"/>
        <w:gridCol w:w="1970"/>
      </w:tblGrid>
      <w:tr w:rsidR="00F07EBC" w14:paraId="233ABE81" w14:textId="77777777" w:rsidTr="00E170E2">
        <w:trPr>
          <w:jc w:val="center"/>
        </w:trPr>
        <w:tc>
          <w:tcPr>
            <w:tcW w:w="4977" w:type="dxa"/>
            <w:vMerge w:val="restart"/>
            <w:vAlign w:val="center"/>
          </w:tcPr>
          <w:p w14:paraId="3976101A" w14:textId="77777777" w:rsidR="00F07EBC" w:rsidRDefault="00F07EBC" w:rsidP="00E170E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839" w:type="dxa"/>
            <w:gridSpan w:val="2"/>
          </w:tcPr>
          <w:p w14:paraId="015489E5" w14:textId="77777777" w:rsidR="00F07EBC" w:rsidRDefault="00F07EBC" w:rsidP="00E170E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07EBC" w14:paraId="60F1E48A" w14:textId="77777777" w:rsidTr="00E170E2">
        <w:trPr>
          <w:jc w:val="center"/>
        </w:trPr>
        <w:tc>
          <w:tcPr>
            <w:tcW w:w="4977" w:type="dxa"/>
            <w:vMerge/>
          </w:tcPr>
          <w:p w14:paraId="1FAB2A11" w14:textId="77777777" w:rsidR="00F07EBC" w:rsidRDefault="00F07EBC" w:rsidP="00E170E2">
            <w:pPr>
              <w:jc w:val="center"/>
              <w:rPr>
                <w:rFonts w:ascii="Arial" w:hAnsi="Arial" w:cs="Arial"/>
                <w:sz w:val="20"/>
                <w:szCs w:val="20"/>
                <w:vertAlign w:val="subscript"/>
              </w:rPr>
            </w:pPr>
          </w:p>
        </w:tc>
        <w:tc>
          <w:tcPr>
            <w:tcW w:w="1869" w:type="dxa"/>
          </w:tcPr>
          <w:p w14:paraId="04798CEF" w14:textId="77777777" w:rsidR="00F07EBC" w:rsidRDefault="00F07EBC" w:rsidP="00E170E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62051E0" w14:textId="77777777" w:rsidR="00F07EBC" w:rsidRDefault="00F07EBC" w:rsidP="00E170E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07EBC" w14:paraId="5ED830B2" w14:textId="77777777" w:rsidTr="00E170E2">
        <w:trPr>
          <w:jc w:val="center"/>
        </w:trPr>
        <w:tc>
          <w:tcPr>
            <w:tcW w:w="4977" w:type="dxa"/>
          </w:tcPr>
          <w:p w14:paraId="3AD96257" w14:textId="77777777" w:rsidR="00F07EBC" w:rsidRDefault="00F07EBC" w:rsidP="00E170E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“Prof. Ioan Man” Ion </w:t>
            </w:r>
            <w:proofErr w:type="spellStart"/>
            <w:r>
              <w:rPr>
                <w:rFonts w:ascii="Arial" w:hAnsi="Arial" w:cs="Arial"/>
                <w:sz w:val="20"/>
                <w:szCs w:val="20"/>
              </w:rPr>
              <w:t>Roată</w:t>
            </w:r>
            <w:proofErr w:type="spellEnd"/>
          </w:p>
        </w:tc>
        <w:tc>
          <w:tcPr>
            <w:tcW w:w="1869" w:type="dxa"/>
          </w:tcPr>
          <w:p w14:paraId="409E8623" w14:textId="77777777" w:rsidR="00F07EBC" w:rsidRDefault="00F07EBC" w:rsidP="00E170E2">
            <w:pPr>
              <w:jc w:val="center"/>
              <w:rPr>
                <w:rFonts w:ascii="Arial" w:hAnsi="Arial" w:cs="Arial"/>
                <w:sz w:val="20"/>
                <w:szCs w:val="20"/>
              </w:rPr>
            </w:pPr>
            <w:r>
              <w:rPr>
                <w:rFonts w:ascii="Arial" w:hAnsi="Arial" w:cs="Arial"/>
                <w:sz w:val="20"/>
                <w:szCs w:val="20"/>
              </w:rPr>
              <w:t>55-59</w:t>
            </w:r>
          </w:p>
        </w:tc>
        <w:tc>
          <w:tcPr>
            <w:tcW w:w="1970" w:type="dxa"/>
          </w:tcPr>
          <w:p w14:paraId="1C8CC116" w14:textId="77777777" w:rsidR="00F07EBC" w:rsidRDefault="00F07EBC" w:rsidP="00E170E2">
            <w:pPr>
              <w:jc w:val="center"/>
              <w:rPr>
                <w:rFonts w:ascii="Arial" w:hAnsi="Arial" w:cs="Arial"/>
                <w:sz w:val="20"/>
                <w:szCs w:val="20"/>
              </w:rPr>
            </w:pPr>
            <w:r>
              <w:rPr>
                <w:rFonts w:ascii="Arial" w:hAnsi="Arial" w:cs="Arial"/>
                <w:sz w:val="20"/>
                <w:szCs w:val="20"/>
              </w:rPr>
              <w:t>45-49</w:t>
            </w:r>
          </w:p>
        </w:tc>
      </w:tr>
      <w:tr w:rsidR="00F07EBC" w14:paraId="0ADAFA4D" w14:textId="77777777" w:rsidTr="00E170E2">
        <w:trPr>
          <w:jc w:val="center"/>
        </w:trPr>
        <w:tc>
          <w:tcPr>
            <w:tcW w:w="4977" w:type="dxa"/>
          </w:tcPr>
          <w:p w14:paraId="26D11659" w14:textId="77777777" w:rsidR="00F07EBC" w:rsidRDefault="00F07EBC" w:rsidP="00E170E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Alexandru Aldea Voievod </w:t>
            </w:r>
            <w:proofErr w:type="spellStart"/>
            <w:r>
              <w:rPr>
                <w:rFonts w:ascii="Arial" w:hAnsi="Arial" w:cs="Arial"/>
                <w:sz w:val="20"/>
                <w:szCs w:val="20"/>
              </w:rPr>
              <w:t>Alexeni</w:t>
            </w:r>
            <w:proofErr w:type="spellEnd"/>
          </w:p>
        </w:tc>
        <w:tc>
          <w:tcPr>
            <w:tcW w:w="1869" w:type="dxa"/>
          </w:tcPr>
          <w:p w14:paraId="3E532D92" w14:textId="77777777" w:rsidR="00F07EBC" w:rsidRDefault="00F07EBC" w:rsidP="00E170E2">
            <w:pPr>
              <w:jc w:val="center"/>
              <w:rPr>
                <w:rFonts w:ascii="Arial" w:hAnsi="Arial" w:cs="Arial"/>
                <w:sz w:val="20"/>
                <w:szCs w:val="20"/>
              </w:rPr>
            </w:pPr>
            <w:r>
              <w:rPr>
                <w:rFonts w:ascii="Arial" w:hAnsi="Arial" w:cs="Arial"/>
                <w:sz w:val="20"/>
                <w:szCs w:val="20"/>
              </w:rPr>
              <w:t>55-59</w:t>
            </w:r>
          </w:p>
        </w:tc>
        <w:tc>
          <w:tcPr>
            <w:tcW w:w="1970" w:type="dxa"/>
          </w:tcPr>
          <w:p w14:paraId="180820B2" w14:textId="77777777" w:rsidR="00F07EBC" w:rsidRDefault="00F07EBC" w:rsidP="00E170E2">
            <w:pPr>
              <w:jc w:val="center"/>
              <w:rPr>
                <w:rFonts w:ascii="Arial" w:hAnsi="Arial" w:cs="Arial"/>
                <w:sz w:val="20"/>
                <w:szCs w:val="20"/>
              </w:rPr>
            </w:pPr>
            <w:r>
              <w:rPr>
                <w:rFonts w:ascii="Arial" w:hAnsi="Arial" w:cs="Arial"/>
                <w:sz w:val="20"/>
                <w:szCs w:val="20"/>
              </w:rPr>
              <w:t>45-49</w:t>
            </w:r>
          </w:p>
        </w:tc>
      </w:tr>
      <w:tr w:rsidR="00F07EBC" w14:paraId="0BAC494F" w14:textId="77777777" w:rsidTr="00E170E2">
        <w:trPr>
          <w:jc w:val="center"/>
        </w:trPr>
        <w:tc>
          <w:tcPr>
            <w:tcW w:w="4977" w:type="dxa"/>
          </w:tcPr>
          <w:p w14:paraId="0DC100D7" w14:textId="77777777" w:rsidR="00F07EBC" w:rsidRDefault="00F07EBC" w:rsidP="00E170E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Manasia</w:t>
            </w:r>
          </w:p>
        </w:tc>
        <w:tc>
          <w:tcPr>
            <w:tcW w:w="1869" w:type="dxa"/>
          </w:tcPr>
          <w:p w14:paraId="4049F9AB" w14:textId="77777777" w:rsidR="00F07EBC" w:rsidRDefault="00F07EBC" w:rsidP="00E170E2">
            <w:pPr>
              <w:jc w:val="center"/>
              <w:rPr>
                <w:rFonts w:ascii="Arial" w:hAnsi="Arial" w:cs="Arial"/>
                <w:sz w:val="20"/>
                <w:szCs w:val="20"/>
              </w:rPr>
            </w:pPr>
            <w:r>
              <w:rPr>
                <w:rFonts w:ascii="Arial" w:hAnsi="Arial" w:cs="Arial"/>
                <w:sz w:val="20"/>
                <w:szCs w:val="20"/>
              </w:rPr>
              <w:t>60-64</w:t>
            </w:r>
          </w:p>
        </w:tc>
        <w:tc>
          <w:tcPr>
            <w:tcW w:w="1970" w:type="dxa"/>
          </w:tcPr>
          <w:p w14:paraId="70FBEC7C" w14:textId="77777777" w:rsidR="00F07EBC" w:rsidRDefault="00F07EBC" w:rsidP="00E170E2">
            <w:pPr>
              <w:jc w:val="center"/>
              <w:rPr>
                <w:rFonts w:ascii="Arial" w:hAnsi="Arial" w:cs="Arial"/>
                <w:sz w:val="20"/>
                <w:szCs w:val="20"/>
              </w:rPr>
            </w:pPr>
            <w:r>
              <w:rPr>
                <w:rFonts w:ascii="Arial" w:hAnsi="Arial" w:cs="Arial"/>
                <w:sz w:val="20"/>
                <w:szCs w:val="20"/>
              </w:rPr>
              <w:t>55-59</w:t>
            </w:r>
          </w:p>
        </w:tc>
      </w:tr>
    </w:tbl>
    <w:p w14:paraId="6B8523B4" w14:textId="77777777" w:rsidR="00F07EBC" w:rsidRPr="00460AB4" w:rsidRDefault="00F07EBC" w:rsidP="00F07EBC">
      <w:pPr>
        <w:pStyle w:val="DefaultText"/>
        <w:jc w:val="both"/>
        <w:rPr>
          <w:rFonts w:ascii="Arial" w:hAnsi="Arial" w:cs="Arial"/>
          <w:szCs w:val="24"/>
        </w:rPr>
      </w:pPr>
    </w:p>
    <w:p w14:paraId="4E6F253D" w14:textId="77777777" w:rsidR="000107D2" w:rsidRPr="00460AB4" w:rsidRDefault="000107D2"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C63ACF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07EBC">
        <w:rPr>
          <w:rFonts w:ascii="Arial" w:hAnsi="Arial" w:cs="Arial"/>
          <w:lang w:val="ro-RO"/>
        </w:rPr>
        <w:t>338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07EBC">
        <w:rPr>
          <w:rFonts w:ascii="Arial" w:hAnsi="Arial" w:cs="Arial"/>
          <w:lang w:val="ro-RO"/>
        </w:rPr>
        <w:t>516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07EBC">
        <w:rPr>
          <w:rFonts w:ascii="Arial" w:hAnsi="Arial" w:cs="Arial"/>
          <w:lang w:val="ro-RO"/>
        </w:rPr>
        <w:t>1889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07EBC">
        <w:rPr>
          <w:rFonts w:ascii="Arial" w:hAnsi="Arial" w:cs="Arial"/>
          <w:lang w:val="ro-RO"/>
        </w:rPr>
        <w:t>1532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FD4B46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107D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07EBC">
        <w:rPr>
          <w:rFonts w:ascii="Arial" w:hAnsi="Arial" w:cs="Arial"/>
          <w:lang w:val="it-IT"/>
        </w:rPr>
        <w:t>3678</w:t>
      </w:r>
      <w:r w:rsidR="00B424AA">
        <w:rPr>
          <w:rFonts w:ascii="Arial" w:hAnsi="Arial" w:cs="Arial"/>
          <w:lang w:val="it-IT"/>
        </w:rPr>
        <w:t xml:space="preserve"> persoane (</w:t>
      </w:r>
      <w:r w:rsidR="000107D2">
        <w:rPr>
          <w:rFonts w:ascii="Arial" w:hAnsi="Arial" w:cs="Arial"/>
          <w:lang w:val="it-IT"/>
        </w:rPr>
        <w:t>-</w:t>
      </w:r>
      <w:r w:rsidR="00F07EBC">
        <w:rPr>
          <w:rFonts w:ascii="Arial" w:hAnsi="Arial" w:cs="Arial"/>
          <w:lang w:val="it-IT"/>
        </w:rPr>
        <w:t>63</w:t>
      </w:r>
      <w:r w:rsidR="00B424AA">
        <w:rPr>
          <w:rFonts w:ascii="Arial" w:hAnsi="Arial" w:cs="Arial"/>
          <w:lang w:val="it-IT"/>
        </w:rPr>
        <w:t>,</w:t>
      </w:r>
      <w:r w:rsidR="00F07EBC">
        <w:rPr>
          <w:rFonts w:ascii="Arial" w:hAnsi="Arial" w:cs="Arial"/>
          <w:lang w:val="it-IT"/>
        </w:rPr>
        <w:t>64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F07EBC">
        <w:rPr>
          <w:rFonts w:ascii="Arial" w:hAnsi="Arial" w:cs="Arial"/>
          <w:lang w:val="it-IT"/>
        </w:rPr>
        <w:t>ând</w:t>
      </w:r>
      <w:r w:rsidR="006B2DB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 </w:t>
      </w:r>
      <w:r w:rsidR="00F07EBC">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07EB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07EBC">
        <w:rPr>
          <w:rFonts w:ascii="Arial" w:hAnsi="Arial" w:cs="Arial"/>
          <w:lang w:val="it-IT"/>
        </w:rPr>
        <w:t>3849</w:t>
      </w:r>
      <w:r w:rsidR="00B424AA">
        <w:rPr>
          <w:rFonts w:ascii="Arial" w:hAnsi="Arial" w:cs="Arial"/>
          <w:lang w:val="it-IT"/>
        </w:rPr>
        <w:t xml:space="preserve"> persoane (</w:t>
      </w:r>
      <w:r w:rsidR="00F07EBC">
        <w:rPr>
          <w:rFonts w:ascii="Arial" w:hAnsi="Arial" w:cs="Arial"/>
          <w:lang w:val="it-IT"/>
        </w:rPr>
        <w:t>-60</w:t>
      </w:r>
      <w:r w:rsidR="00B424AA">
        <w:rPr>
          <w:rFonts w:ascii="Arial" w:hAnsi="Arial" w:cs="Arial"/>
          <w:lang w:val="it-IT"/>
        </w:rPr>
        <w:t>,</w:t>
      </w:r>
      <w:r w:rsidR="000107D2">
        <w:rPr>
          <w:rFonts w:ascii="Arial" w:hAnsi="Arial" w:cs="Arial"/>
          <w:lang w:val="it-IT"/>
        </w:rPr>
        <w:t>0</w:t>
      </w:r>
      <w:r w:rsidR="00F07EBC">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toate</w:t>
      </w:r>
      <w:r w:rsidR="00DD0626">
        <w:rPr>
          <w:rFonts w:ascii="Arial" w:hAnsi="Arial" w:cs="Arial"/>
          <w:lang w:val="it-IT"/>
        </w:rPr>
        <w:t xml:space="preserve"> </w:t>
      </w:r>
      <w:r w:rsidR="000107D2">
        <w:rPr>
          <w:rFonts w:ascii="Arial" w:hAnsi="Arial" w:cs="Arial"/>
          <w:lang w:val="it-IT"/>
        </w:rPr>
        <w:t xml:space="preserve">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F778590" w14:textId="77777777" w:rsidR="00DD0626" w:rsidRDefault="00DD0626" w:rsidP="00545689">
      <w:pPr>
        <w:autoSpaceDE w:val="0"/>
        <w:jc w:val="both"/>
        <w:rPr>
          <w:rFonts w:ascii="Arial" w:hAnsi="Arial" w:cs="Arial"/>
          <w:lang w:val="ro-RO"/>
        </w:rPr>
      </w:pP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F07EBC" w:rsidRPr="00BD3863" w14:paraId="0D66CC03" w14:textId="77777777" w:rsidTr="00E170E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5226996"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39670C"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933231B"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9D6A449"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A6990C9" w14:textId="77777777" w:rsidR="00F07EBC" w:rsidRPr="008537F4" w:rsidRDefault="00F07EBC" w:rsidP="00E170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7EE44A0E" w14:textId="77777777" w:rsidR="00F07EBC" w:rsidRPr="008537F4" w:rsidRDefault="00F07EBC" w:rsidP="00E170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6F9EF87" w14:textId="77777777" w:rsidR="00F07EBC" w:rsidRPr="008537F4" w:rsidRDefault="00F07EBC" w:rsidP="00E170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07EBC" w:rsidRPr="00BD3863" w14:paraId="26C7F4E8" w14:textId="77777777" w:rsidTr="00E170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AD4AE2"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1E97FF"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667</w:t>
            </w:r>
          </w:p>
        </w:tc>
        <w:tc>
          <w:tcPr>
            <w:tcW w:w="1117" w:type="dxa"/>
            <w:tcBorders>
              <w:top w:val="nil"/>
              <w:left w:val="nil"/>
              <w:bottom w:val="single" w:sz="4" w:space="0" w:color="auto"/>
              <w:right w:val="single" w:sz="4" w:space="0" w:color="auto"/>
            </w:tcBorders>
            <w:vAlign w:val="center"/>
          </w:tcPr>
          <w:p w14:paraId="6AB9C795"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372</w:t>
            </w:r>
          </w:p>
        </w:tc>
        <w:tc>
          <w:tcPr>
            <w:tcW w:w="1134" w:type="dxa"/>
            <w:tcBorders>
              <w:top w:val="nil"/>
              <w:left w:val="nil"/>
              <w:bottom w:val="single" w:sz="4" w:space="0" w:color="auto"/>
              <w:right w:val="single" w:sz="4" w:space="0" w:color="auto"/>
            </w:tcBorders>
            <w:vAlign w:val="center"/>
          </w:tcPr>
          <w:p w14:paraId="742A96F0"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724</w:t>
            </w:r>
          </w:p>
        </w:tc>
        <w:tc>
          <w:tcPr>
            <w:tcW w:w="992" w:type="dxa"/>
            <w:tcBorders>
              <w:top w:val="nil"/>
              <w:left w:val="nil"/>
              <w:bottom w:val="single" w:sz="4" w:space="0" w:color="auto"/>
              <w:right w:val="single" w:sz="4" w:space="0" w:color="auto"/>
            </w:tcBorders>
            <w:vAlign w:val="center"/>
          </w:tcPr>
          <w:p w14:paraId="20ED770A"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338</w:t>
            </w:r>
          </w:p>
        </w:tc>
        <w:tc>
          <w:tcPr>
            <w:tcW w:w="1164" w:type="dxa"/>
            <w:tcBorders>
              <w:top w:val="nil"/>
              <w:left w:val="nil"/>
              <w:bottom w:val="single" w:sz="4" w:space="0" w:color="auto"/>
              <w:right w:val="single" w:sz="4" w:space="0" w:color="auto"/>
            </w:tcBorders>
            <w:vAlign w:val="center"/>
          </w:tcPr>
          <w:p w14:paraId="50FC8C3B"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39C85DC" w14:textId="77777777" w:rsidR="00F07EBC" w:rsidRPr="008537F4" w:rsidRDefault="00F07EBC" w:rsidP="00E170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2101</w:t>
            </w:r>
          </w:p>
        </w:tc>
      </w:tr>
      <w:tr w:rsidR="00F07EBC" w:rsidRPr="00BD3863" w14:paraId="007FA093" w14:textId="77777777" w:rsidTr="00E170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0B33A8"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8C9A9E5"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1623</w:t>
            </w:r>
          </w:p>
        </w:tc>
        <w:tc>
          <w:tcPr>
            <w:tcW w:w="1117" w:type="dxa"/>
            <w:tcBorders>
              <w:top w:val="nil"/>
              <w:left w:val="nil"/>
              <w:bottom w:val="single" w:sz="4" w:space="0" w:color="auto"/>
              <w:right w:val="single" w:sz="4" w:space="0" w:color="auto"/>
            </w:tcBorders>
            <w:vAlign w:val="center"/>
          </w:tcPr>
          <w:p w14:paraId="5B878550"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1339</w:t>
            </w:r>
          </w:p>
        </w:tc>
        <w:tc>
          <w:tcPr>
            <w:tcW w:w="1134" w:type="dxa"/>
            <w:tcBorders>
              <w:top w:val="nil"/>
              <w:left w:val="nil"/>
              <w:bottom w:val="single" w:sz="4" w:space="0" w:color="auto"/>
              <w:right w:val="single" w:sz="4" w:space="0" w:color="auto"/>
            </w:tcBorders>
            <w:vAlign w:val="center"/>
          </w:tcPr>
          <w:p w14:paraId="79124712"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1959</w:t>
            </w:r>
          </w:p>
        </w:tc>
        <w:tc>
          <w:tcPr>
            <w:tcW w:w="992" w:type="dxa"/>
            <w:tcBorders>
              <w:top w:val="nil"/>
              <w:left w:val="nil"/>
              <w:bottom w:val="single" w:sz="4" w:space="0" w:color="auto"/>
              <w:right w:val="single" w:sz="4" w:space="0" w:color="auto"/>
            </w:tcBorders>
            <w:vAlign w:val="center"/>
          </w:tcPr>
          <w:p w14:paraId="4D3D64CA"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798</w:t>
            </w:r>
          </w:p>
        </w:tc>
        <w:tc>
          <w:tcPr>
            <w:tcW w:w="1164" w:type="dxa"/>
            <w:tcBorders>
              <w:top w:val="nil"/>
              <w:left w:val="nil"/>
              <w:bottom w:val="single" w:sz="4" w:space="0" w:color="auto"/>
              <w:right w:val="single" w:sz="4" w:space="0" w:color="auto"/>
            </w:tcBorders>
            <w:vAlign w:val="center"/>
          </w:tcPr>
          <w:p w14:paraId="47507EE9"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noWrap/>
            <w:vAlign w:val="bottom"/>
          </w:tcPr>
          <w:p w14:paraId="76218F33" w14:textId="77777777" w:rsidR="00F07EBC" w:rsidRPr="008537F4" w:rsidRDefault="00F07EBC" w:rsidP="00E170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5779</w:t>
            </w:r>
          </w:p>
        </w:tc>
      </w:tr>
      <w:tr w:rsidR="00F07EBC" w:rsidRPr="00BD3863" w14:paraId="16546EA8" w14:textId="77777777" w:rsidTr="00E170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3FE36C"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D046CAC"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-956</w:t>
            </w:r>
          </w:p>
        </w:tc>
        <w:tc>
          <w:tcPr>
            <w:tcW w:w="1117" w:type="dxa"/>
            <w:tcBorders>
              <w:top w:val="nil"/>
              <w:left w:val="nil"/>
              <w:bottom w:val="single" w:sz="4" w:space="0" w:color="auto"/>
              <w:right w:val="single" w:sz="4" w:space="0" w:color="auto"/>
            </w:tcBorders>
            <w:vAlign w:val="center"/>
          </w:tcPr>
          <w:p w14:paraId="4DC9B788"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-967</w:t>
            </w:r>
          </w:p>
        </w:tc>
        <w:tc>
          <w:tcPr>
            <w:tcW w:w="1134" w:type="dxa"/>
            <w:tcBorders>
              <w:top w:val="nil"/>
              <w:left w:val="nil"/>
              <w:bottom w:val="single" w:sz="4" w:space="0" w:color="auto"/>
              <w:right w:val="single" w:sz="4" w:space="0" w:color="auto"/>
            </w:tcBorders>
            <w:vAlign w:val="center"/>
          </w:tcPr>
          <w:p w14:paraId="4E92CD53"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-1235</w:t>
            </w:r>
          </w:p>
        </w:tc>
        <w:tc>
          <w:tcPr>
            <w:tcW w:w="992" w:type="dxa"/>
            <w:tcBorders>
              <w:top w:val="nil"/>
              <w:left w:val="nil"/>
              <w:bottom w:val="single" w:sz="4" w:space="0" w:color="auto"/>
              <w:right w:val="single" w:sz="4" w:space="0" w:color="auto"/>
            </w:tcBorders>
            <w:vAlign w:val="center"/>
          </w:tcPr>
          <w:p w14:paraId="70DBB8B9"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-460</w:t>
            </w:r>
          </w:p>
        </w:tc>
        <w:tc>
          <w:tcPr>
            <w:tcW w:w="1164" w:type="dxa"/>
            <w:tcBorders>
              <w:top w:val="nil"/>
              <w:left w:val="nil"/>
              <w:bottom w:val="single" w:sz="4" w:space="0" w:color="auto"/>
              <w:right w:val="single" w:sz="4" w:space="0" w:color="auto"/>
            </w:tcBorders>
            <w:vAlign w:val="center"/>
          </w:tcPr>
          <w:p w14:paraId="384A8DAA"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vAlign w:val="center"/>
          </w:tcPr>
          <w:p w14:paraId="1F29815C" w14:textId="77777777" w:rsidR="00F07EBC" w:rsidRPr="008537F4" w:rsidRDefault="00F07EBC" w:rsidP="00E170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-3678</w:t>
            </w:r>
          </w:p>
        </w:tc>
      </w:tr>
      <w:tr w:rsidR="00F07EBC" w:rsidRPr="00BD3863" w14:paraId="1C6C0413" w14:textId="77777777" w:rsidTr="00E170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25DA67"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38842D"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-58,90%</w:t>
            </w:r>
          </w:p>
        </w:tc>
        <w:tc>
          <w:tcPr>
            <w:tcW w:w="1117" w:type="dxa"/>
            <w:tcBorders>
              <w:top w:val="nil"/>
              <w:left w:val="nil"/>
              <w:bottom w:val="single" w:sz="4" w:space="0" w:color="auto"/>
              <w:right w:val="single" w:sz="4" w:space="0" w:color="auto"/>
            </w:tcBorders>
            <w:vAlign w:val="center"/>
          </w:tcPr>
          <w:p w14:paraId="1E337543"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-72,22%</w:t>
            </w:r>
          </w:p>
        </w:tc>
        <w:tc>
          <w:tcPr>
            <w:tcW w:w="1134" w:type="dxa"/>
            <w:tcBorders>
              <w:top w:val="nil"/>
              <w:left w:val="nil"/>
              <w:bottom w:val="single" w:sz="4" w:space="0" w:color="auto"/>
              <w:right w:val="single" w:sz="4" w:space="0" w:color="auto"/>
            </w:tcBorders>
            <w:vAlign w:val="center"/>
          </w:tcPr>
          <w:p w14:paraId="372646AF" w14:textId="77777777" w:rsidR="00F07EBC" w:rsidRPr="00313645"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-63,04%</w:t>
            </w:r>
          </w:p>
        </w:tc>
        <w:tc>
          <w:tcPr>
            <w:tcW w:w="992" w:type="dxa"/>
            <w:tcBorders>
              <w:top w:val="nil"/>
              <w:left w:val="nil"/>
              <w:bottom w:val="single" w:sz="4" w:space="0" w:color="auto"/>
              <w:right w:val="single" w:sz="4" w:space="0" w:color="auto"/>
            </w:tcBorders>
            <w:vAlign w:val="center"/>
          </w:tcPr>
          <w:p w14:paraId="52727C05"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-57,64%</w:t>
            </w:r>
          </w:p>
        </w:tc>
        <w:tc>
          <w:tcPr>
            <w:tcW w:w="1164" w:type="dxa"/>
            <w:tcBorders>
              <w:top w:val="nil"/>
              <w:left w:val="nil"/>
              <w:bottom w:val="single" w:sz="4" w:space="0" w:color="auto"/>
              <w:right w:val="single" w:sz="4" w:space="0" w:color="auto"/>
            </w:tcBorders>
            <w:vAlign w:val="center"/>
          </w:tcPr>
          <w:p w14:paraId="0D0C9A7F" w14:textId="77777777" w:rsidR="00F07EBC" w:rsidRPr="008537F4" w:rsidRDefault="00F07EBC" w:rsidP="00E170E2">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78FA2F9" w14:textId="77777777" w:rsidR="00F07EBC" w:rsidRPr="008537F4" w:rsidRDefault="00F07EBC" w:rsidP="00E170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-63,64%</w:t>
            </w:r>
          </w:p>
        </w:tc>
      </w:tr>
    </w:tbl>
    <w:p w14:paraId="4F60A48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1134"/>
        <w:gridCol w:w="1134"/>
        <w:gridCol w:w="919"/>
        <w:gridCol w:w="1006"/>
      </w:tblGrid>
      <w:tr w:rsidR="00F07EBC" w:rsidRPr="00BD3863" w14:paraId="00F03789" w14:textId="77777777" w:rsidTr="00E170E2">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3051E0D0"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502A4CD3"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01D21C83"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49C899B"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4" w:type="dxa"/>
            <w:tcBorders>
              <w:top w:val="single" w:sz="4" w:space="0" w:color="auto"/>
              <w:left w:val="nil"/>
              <w:bottom w:val="single" w:sz="4" w:space="0" w:color="auto"/>
              <w:right w:val="single" w:sz="4" w:space="0" w:color="auto"/>
            </w:tcBorders>
            <w:vAlign w:val="center"/>
            <w:hideMark/>
          </w:tcPr>
          <w:p w14:paraId="3457EC1C"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2C09AED6"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0A851838"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EFED2F8" w14:textId="77777777" w:rsidR="00F07EBC" w:rsidRPr="00BD3863" w:rsidRDefault="00F07EBC" w:rsidP="00E170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07EBC" w:rsidRPr="00BD3863" w14:paraId="6C55F8D9" w14:textId="77777777" w:rsidTr="00E170E2">
        <w:trPr>
          <w:trHeight w:val="288"/>
        </w:trPr>
        <w:tc>
          <w:tcPr>
            <w:tcW w:w="3100" w:type="dxa"/>
            <w:tcBorders>
              <w:top w:val="nil"/>
              <w:left w:val="single" w:sz="4" w:space="0" w:color="auto"/>
              <w:bottom w:val="single" w:sz="4" w:space="0" w:color="auto"/>
              <w:right w:val="single" w:sz="4" w:space="0" w:color="auto"/>
            </w:tcBorders>
            <w:vAlign w:val="center"/>
            <w:hideMark/>
          </w:tcPr>
          <w:p w14:paraId="1A8F222B"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001E8339"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1024</w:t>
            </w:r>
          </w:p>
        </w:tc>
        <w:tc>
          <w:tcPr>
            <w:tcW w:w="992" w:type="dxa"/>
            <w:tcBorders>
              <w:top w:val="nil"/>
              <w:left w:val="nil"/>
              <w:bottom w:val="single" w:sz="4" w:space="0" w:color="auto"/>
              <w:right w:val="single" w:sz="4" w:space="0" w:color="auto"/>
            </w:tcBorders>
            <w:vAlign w:val="center"/>
          </w:tcPr>
          <w:p w14:paraId="2D9CD825"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992" w:type="dxa"/>
            <w:tcBorders>
              <w:top w:val="nil"/>
              <w:left w:val="nil"/>
              <w:bottom w:val="single" w:sz="4" w:space="0" w:color="auto"/>
              <w:right w:val="single" w:sz="4" w:space="0" w:color="auto"/>
            </w:tcBorders>
            <w:vAlign w:val="center"/>
          </w:tcPr>
          <w:p w14:paraId="751CC8A3"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635</w:t>
            </w:r>
          </w:p>
        </w:tc>
        <w:tc>
          <w:tcPr>
            <w:tcW w:w="1134" w:type="dxa"/>
            <w:tcBorders>
              <w:top w:val="nil"/>
              <w:left w:val="nil"/>
              <w:bottom w:val="single" w:sz="4" w:space="0" w:color="auto"/>
              <w:right w:val="single" w:sz="4" w:space="0" w:color="auto"/>
            </w:tcBorders>
            <w:vAlign w:val="center"/>
          </w:tcPr>
          <w:p w14:paraId="6C4A06D7"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497</w:t>
            </w:r>
          </w:p>
        </w:tc>
        <w:tc>
          <w:tcPr>
            <w:tcW w:w="1134" w:type="dxa"/>
            <w:tcBorders>
              <w:top w:val="nil"/>
              <w:left w:val="nil"/>
              <w:bottom w:val="single" w:sz="4" w:space="0" w:color="auto"/>
              <w:right w:val="single" w:sz="4" w:space="0" w:color="auto"/>
            </w:tcBorders>
            <w:vAlign w:val="center"/>
          </w:tcPr>
          <w:p w14:paraId="6EF564CF"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919" w:type="dxa"/>
            <w:tcBorders>
              <w:top w:val="nil"/>
              <w:left w:val="nil"/>
              <w:bottom w:val="single" w:sz="4" w:space="0" w:color="auto"/>
              <w:right w:val="single" w:sz="4" w:space="0" w:color="auto"/>
            </w:tcBorders>
            <w:vAlign w:val="center"/>
          </w:tcPr>
          <w:p w14:paraId="57293908"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7DCE08" w14:textId="77777777" w:rsidR="00F07EBC" w:rsidRPr="00BA7A3C" w:rsidRDefault="00F07EBC" w:rsidP="00E170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2556</w:t>
            </w:r>
          </w:p>
        </w:tc>
      </w:tr>
      <w:tr w:rsidR="00F07EBC" w:rsidRPr="00BD3863" w14:paraId="047CC130" w14:textId="77777777" w:rsidTr="00E170E2">
        <w:trPr>
          <w:trHeight w:val="288"/>
        </w:trPr>
        <w:tc>
          <w:tcPr>
            <w:tcW w:w="3100" w:type="dxa"/>
            <w:tcBorders>
              <w:top w:val="nil"/>
              <w:left w:val="single" w:sz="4" w:space="0" w:color="auto"/>
              <w:bottom w:val="single" w:sz="4" w:space="0" w:color="auto"/>
              <w:right w:val="single" w:sz="4" w:space="0" w:color="auto"/>
            </w:tcBorders>
            <w:vAlign w:val="center"/>
            <w:hideMark/>
          </w:tcPr>
          <w:p w14:paraId="393884E8"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484F9DA9"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1816</w:t>
            </w:r>
          </w:p>
        </w:tc>
        <w:tc>
          <w:tcPr>
            <w:tcW w:w="992" w:type="dxa"/>
            <w:tcBorders>
              <w:top w:val="nil"/>
              <w:left w:val="nil"/>
              <w:bottom w:val="single" w:sz="4" w:space="0" w:color="auto"/>
              <w:right w:val="single" w:sz="4" w:space="0" w:color="auto"/>
            </w:tcBorders>
            <w:vAlign w:val="center"/>
          </w:tcPr>
          <w:p w14:paraId="31602D05"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1363</w:t>
            </w:r>
          </w:p>
        </w:tc>
        <w:tc>
          <w:tcPr>
            <w:tcW w:w="992" w:type="dxa"/>
            <w:tcBorders>
              <w:top w:val="nil"/>
              <w:left w:val="nil"/>
              <w:bottom w:val="single" w:sz="4" w:space="0" w:color="auto"/>
              <w:right w:val="single" w:sz="4" w:space="0" w:color="auto"/>
            </w:tcBorders>
            <w:vAlign w:val="center"/>
          </w:tcPr>
          <w:p w14:paraId="51ABDD60"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1830</w:t>
            </w:r>
          </w:p>
        </w:tc>
        <w:tc>
          <w:tcPr>
            <w:tcW w:w="1134" w:type="dxa"/>
            <w:tcBorders>
              <w:top w:val="nil"/>
              <w:left w:val="nil"/>
              <w:bottom w:val="single" w:sz="4" w:space="0" w:color="auto"/>
              <w:right w:val="single" w:sz="4" w:space="0" w:color="auto"/>
            </w:tcBorders>
            <w:vAlign w:val="center"/>
          </w:tcPr>
          <w:p w14:paraId="49588D6E"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1181</w:t>
            </w:r>
          </w:p>
        </w:tc>
        <w:tc>
          <w:tcPr>
            <w:tcW w:w="1134" w:type="dxa"/>
            <w:tcBorders>
              <w:top w:val="nil"/>
              <w:left w:val="nil"/>
              <w:bottom w:val="single" w:sz="4" w:space="0" w:color="auto"/>
              <w:right w:val="single" w:sz="4" w:space="0" w:color="auto"/>
            </w:tcBorders>
            <w:vAlign w:val="center"/>
          </w:tcPr>
          <w:p w14:paraId="6536A1D4"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919" w:type="dxa"/>
            <w:tcBorders>
              <w:top w:val="nil"/>
              <w:left w:val="nil"/>
              <w:bottom w:val="single" w:sz="4" w:space="0" w:color="auto"/>
              <w:right w:val="single" w:sz="4" w:space="0" w:color="auto"/>
            </w:tcBorders>
            <w:vAlign w:val="center"/>
          </w:tcPr>
          <w:p w14:paraId="7BEB3F4B"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E81510" w14:textId="77777777" w:rsidR="00F07EBC" w:rsidRPr="00BA7A3C" w:rsidRDefault="00F07EBC" w:rsidP="00E170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6405</w:t>
            </w:r>
          </w:p>
        </w:tc>
      </w:tr>
      <w:tr w:rsidR="00F07EBC" w:rsidRPr="00BD3863" w14:paraId="7631DCC5" w14:textId="77777777" w:rsidTr="00E170E2">
        <w:trPr>
          <w:trHeight w:val="288"/>
        </w:trPr>
        <w:tc>
          <w:tcPr>
            <w:tcW w:w="3100" w:type="dxa"/>
            <w:tcBorders>
              <w:top w:val="nil"/>
              <w:left w:val="single" w:sz="4" w:space="0" w:color="auto"/>
              <w:bottom w:val="single" w:sz="4" w:space="0" w:color="auto"/>
              <w:right w:val="single" w:sz="4" w:space="0" w:color="auto"/>
            </w:tcBorders>
            <w:vAlign w:val="center"/>
            <w:hideMark/>
          </w:tcPr>
          <w:p w14:paraId="410BEEA8"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1CF80EC"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-792</w:t>
            </w:r>
          </w:p>
        </w:tc>
        <w:tc>
          <w:tcPr>
            <w:tcW w:w="992" w:type="dxa"/>
            <w:tcBorders>
              <w:top w:val="nil"/>
              <w:left w:val="nil"/>
              <w:bottom w:val="single" w:sz="4" w:space="0" w:color="auto"/>
              <w:right w:val="single" w:sz="4" w:space="0" w:color="auto"/>
            </w:tcBorders>
            <w:vAlign w:val="center"/>
          </w:tcPr>
          <w:p w14:paraId="109181B4"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-982</w:t>
            </w:r>
          </w:p>
        </w:tc>
        <w:tc>
          <w:tcPr>
            <w:tcW w:w="992" w:type="dxa"/>
            <w:tcBorders>
              <w:top w:val="nil"/>
              <w:left w:val="nil"/>
              <w:bottom w:val="single" w:sz="4" w:space="0" w:color="auto"/>
              <w:right w:val="single" w:sz="4" w:space="0" w:color="auto"/>
            </w:tcBorders>
            <w:vAlign w:val="center"/>
          </w:tcPr>
          <w:p w14:paraId="39299110"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-1195</w:t>
            </w:r>
          </w:p>
        </w:tc>
        <w:tc>
          <w:tcPr>
            <w:tcW w:w="1134" w:type="dxa"/>
            <w:tcBorders>
              <w:top w:val="nil"/>
              <w:left w:val="nil"/>
              <w:bottom w:val="single" w:sz="4" w:space="0" w:color="auto"/>
              <w:right w:val="single" w:sz="4" w:space="0" w:color="auto"/>
            </w:tcBorders>
            <w:vAlign w:val="center"/>
          </w:tcPr>
          <w:p w14:paraId="0AAEE5E9"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-684</w:t>
            </w:r>
          </w:p>
        </w:tc>
        <w:tc>
          <w:tcPr>
            <w:tcW w:w="1134" w:type="dxa"/>
            <w:tcBorders>
              <w:top w:val="nil"/>
              <w:left w:val="nil"/>
              <w:bottom w:val="single" w:sz="4" w:space="0" w:color="auto"/>
              <w:right w:val="single" w:sz="4" w:space="0" w:color="auto"/>
            </w:tcBorders>
            <w:vAlign w:val="center"/>
          </w:tcPr>
          <w:p w14:paraId="72B6DFFA"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919" w:type="dxa"/>
            <w:tcBorders>
              <w:top w:val="nil"/>
              <w:left w:val="nil"/>
              <w:bottom w:val="single" w:sz="4" w:space="0" w:color="auto"/>
              <w:right w:val="single" w:sz="4" w:space="0" w:color="auto"/>
            </w:tcBorders>
            <w:vAlign w:val="center"/>
          </w:tcPr>
          <w:p w14:paraId="6CBB6CD5"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D4B20AF" w14:textId="77777777" w:rsidR="00F07EBC" w:rsidRPr="00BA7A3C" w:rsidRDefault="00F07EBC" w:rsidP="00E170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-3849</w:t>
            </w:r>
          </w:p>
        </w:tc>
      </w:tr>
      <w:tr w:rsidR="00F07EBC" w:rsidRPr="00BD3863" w14:paraId="79B668EF" w14:textId="77777777" w:rsidTr="00E170E2">
        <w:trPr>
          <w:trHeight w:val="288"/>
        </w:trPr>
        <w:tc>
          <w:tcPr>
            <w:tcW w:w="3100" w:type="dxa"/>
            <w:tcBorders>
              <w:top w:val="nil"/>
              <w:left w:val="single" w:sz="4" w:space="0" w:color="auto"/>
              <w:bottom w:val="single" w:sz="4" w:space="0" w:color="auto"/>
              <w:right w:val="single" w:sz="4" w:space="0" w:color="auto"/>
            </w:tcBorders>
            <w:vAlign w:val="center"/>
            <w:hideMark/>
          </w:tcPr>
          <w:p w14:paraId="71EF73DD" w14:textId="77777777" w:rsidR="00F07EBC" w:rsidRPr="00BD3863" w:rsidRDefault="00F07EBC" w:rsidP="00E170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A3CE0B2"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-43,61%</w:t>
            </w:r>
          </w:p>
        </w:tc>
        <w:tc>
          <w:tcPr>
            <w:tcW w:w="992" w:type="dxa"/>
            <w:tcBorders>
              <w:top w:val="nil"/>
              <w:left w:val="nil"/>
              <w:bottom w:val="single" w:sz="4" w:space="0" w:color="auto"/>
              <w:right w:val="single" w:sz="4" w:space="0" w:color="auto"/>
            </w:tcBorders>
            <w:vAlign w:val="center"/>
          </w:tcPr>
          <w:p w14:paraId="5C84C66F"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-72,05%</w:t>
            </w:r>
          </w:p>
        </w:tc>
        <w:tc>
          <w:tcPr>
            <w:tcW w:w="992" w:type="dxa"/>
            <w:tcBorders>
              <w:top w:val="nil"/>
              <w:left w:val="nil"/>
              <w:bottom w:val="single" w:sz="4" w:space="0" w:color="auto"/>
              <w:right w:val="single" w:sz="4" w:space="0" w:color="auto"/>
            </w:tcBorders>
            <w:vAlign w:val="center"/>
          </w:tcPr>
          <w:p w14:paraId="6CBD6BE2"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-65,30%</w:t>
            </w:r>
          </w:p>
        </w:tc>
        <w:tc>
          <w:tcPr>
            <w:tcW w:w="1134" w:type="dxa"/>
            <w:tcBorders>
              <w:top w:val="nil"/>
              <w:left w:val="nil"/>
              <w:bottom w:val="single" w:sz="4" w:space="0" w:color="auto"/>
              <w:right w:val="single" w:sz="4" w:space="0" w:color="auto"/>
            </w:tcBorders>
            <w:vAlign w:val="center"/>
          </w:tcPr>
          <w:p w14:paraId="39E0BBF5"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-57,92%</w:t>
            </w:r>
          </w:p>
        </w:tc>
        <w:tc>
          <w:tcPr>
            <w:tcW w:w="1134" w:type="dxa"/>
            <w:tcBorders>
              <w:top w:val="nil"/>
              <w:left w:val="nil"/>
              <w:bottom w:val="single" w:sz="4" w:space="0" w:color="auto"/>
              <w:right w:val="single" w:sz="4" w:space="0" w:color="auto"/>
            </w:tcBorders>
            <w:vAlign w:val="center"/>
          </w:tcPr>
          <w:p w14:paraId="7D976D68"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-91,16%</w:t>
            </w:r>
          </w:p>
        </w:tc>
        <w:tc>
          <w:tcPr>
            <w:tcW w:w="919" w:type="dxa"/>
            <w:tcBorders>
              <w:top w:val="nil"/>
              <w:left w:val="nil"/>
              <w:bottom w:val="single" w:sz="4" w:space="0" w:color="auto"/>
              <w:right w:val="single" w:sz="4" w:space="0" w:color="auto"/>
            </w:tcBorders>
            <w:vAlign w:val="center"/>
          </w:tcPr>
          <w:p w14:paraId="354D32F5" w14:textId="77777777" w:rsidR="00F07EBC" w:rsidRPr="00BA7A3C" w:rsidRDefault="00F07EBC" w:rsidP="00E170E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DA8A45D" w14:textId="77777777" w:rsidR="00F07EBC" w:rsidRPr="00BA7A3C" w:rsidRDefault="00F07EBC" w:rsidP="00E170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-60,09%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A5D970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07EBC">
        <w:rPr>
          <w:rFonts w:ascii="Arial" w:hAnsi="Arial" w:cs="Arial"/>
          <w:lang w:val="pt-BR"/>
        </w:rPr>
        <w:t>DN2A_km3+200-km16+720</w:t>
      </w:r>
      <w:r w:rsidR="005268D7" w:rsidRPr="00FD1C6E">
        <w:rPr>
          <w:rFonts w:ascii="Arial" w:hAnsi="Arial" w:cs="Arial"/>
          <w:lang w:val="it-IT"/>
        </w:rPr>
        <w:t>, cod identificare RD_RO_00_</w:t>
      </w:r>
      <w:r w:rsidR="00F07EBC">
        <w:rPr>
          <w:rFonts w:ascii="Arial" w:hAnsi="Arial" w:cs="Arial"/>
          <w:lang w:val="it-IT"/>
        </w:rPr>
        <w:t>228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42DEBCAF" w:rsidR="00083FBD" w:rsidRDefault="00F07EB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40C1261C" w14:textId="17D6BB68" w:rsidR="00083FBD" w:rsidRDefault="00F07EB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w:t>
            </w:r>
            <w:r w:rsidR="00083FBD">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205C0A" w:rsidR="00FC534B" w:rsidRDefault="00F07EBC" w:rsidP="00DF0BBF">
      <w:pPr>
        <w:suppressAutoHyphens w:val="0"/>
        <w:jc w:val="center"/>
        <w:rPr>
          <w:kern w:val="0"/>
          <w:lang w:val="ro-RO" w:eastAsia="ro-RO"/>
        </w:rPr>
      </w:pPr>
      <w:r>
        <w:rPr>
          <w:noProof/>
        </w:rPr>
        <w:drawing>
          <wp:inline distT="0" distB="0" distL="0" distR="0" wp14:anchorId="74778D1F" wp14:editId="296DE5E3">
            <wp:extent cx="4933333" cy="681902"/>
            <wp:effectExtent l="0" t="0" r="635" b="4445"/>
            <wp:docPr id="24" name="Kép 23">
              <a:extLst xmlns:a="http://schemas.openxmlformats.org/drawingml/2006/main">
                <a:ext uri="{FF2B5EF4-FFF2-40B4-BE49-F238E27FC236}">
                  <a16:creationId xmlns:a16="http://schemas.microsoft.com/office/drawing/2014/main" id="{8C86BC1A-A3D2-0CAA-1591-D446300FB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3">
                      <a:extLst>
                        <a:ext uri="{FF2B5EF4-FFF2-40B4-BE49-F238E27FC236}">
                          <a16:creationId xmlns:a16="http://schemas.microsoft.com/office/drawing/2014/main" id="{8C86BC1A-A3D2-0CAA-1591-D446300FB37F}"/>
                        </a:ext>
                      </a:extLst>
                    </pic:cNvPr>
                    <pic:cNvPicPr>
                      <a:picLocks noChangeAspect="1"/>
                    </pic:cNvPicPr>
                  </pic:nvPicPr>
                  <pic:blipFill>
                    <a:blip r:embed="rId17"/>
                    <a:stretch>
                      <a:fillRect/>
                    </a:stretch>
                  </pic:blipFill>
                  <pic:spPr>
                    <a:xfrm>
                      <a:off x="0" y="0"/>
                      <a:ext cx="4933333" cy="681902"/>
                    </a:xfrm>
                    <a:prstGeom prst="rect">
                      <a:avLst/>
                    </a:prstGeom>
                  </pic:spPr>
                </pic:pic>
              </a:graphicData>
            </a:graphic>
          </wp:inline>
        </w:drawing>
      </w:r>
    </w:p>
    <w:p w14:paraId="6B37C3FB" w14:textId="77777777" w:rsidR="00F07EBC" w:rsidRDefault="00F07EBC" w:rsidP="00DF0BBF">
      <w:pPr>
        <w:suppressAutoHyphens w:val="0"/>
        <w:jc w:val="center"/>
        <w:rPr>
          <w:kern w:val="0"/>
          <w:lang w:val="ro-RO" w:eastAsia="ro-RO"/>
        </w:rPr>
      </w:pPr>
    </w:p>
    <w:p w14:paraId="1BB73E4E" w14:textId="77777777" w:rsidR="00F07EBC" w:rsidRPr="00FC534B" w:rsidRDefault="00F07EBC" w:rsidP="00DF0BBF">
      <w:pPr>
        <w:suppressAutoHyphens w:val="0"/>
        <w:jc w:val="center"/>
        <w:rPr>
          <w:kern w:val="0"/>
          <w:lang w:val="ro-RO" w:eastAsia="ro-RO"/>
        </w:rPr>
      </w:pP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F3288A" w:rsidRPr="00F3288A" w14:paraId="0B2B573A" w14:textId="77777777" w:rsidTr="00F328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B63A9B"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 xml:space="preserve">Banda de </w:t>
            </w:r>
            <w:proofErr w:type="spellStart"/>
            <w:r w:rsidRPr="00F3288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F31D4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 xml:space="preserve">Ion </w:t>
            </w:r>
            <w:proofErr w:type="spellStart"/>
            <w:r w:rsidRPr="00F3288A">
              <w:rPr>
                <w:rFonts w:ascii="Calibri" w:hAnsi="Calibri" w:cs="Calibri"/>
                <w:b/>
                <w:bCs/>
                <w:color w:val="000000"/>
                <w:kern w:val="0"/>
                <w:sz w:val="16"/>
                <w:szCs w:val="16"/>
                <w:lang w:eastAsia="en-US"/>
              </w:rPr>
              <w:t>Roată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B820BD"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Sfântu</w:t>
            </w:r>
            <w:proofErr w:type="spellEnd"/>
            <w:r w:rsidRPr="00F3288A">
              <w:rPr>
                <w:rFonts w:ascii="Calibri" w:hAnsi="Calibri" w:cs="Calibri"/>
                <w:b/>
                <w:bCs/>
                <w:color w:val="000000"/>
                <w:kern w:val="0"/>
                <w:sz w:val="16"/>
                <w:szCs w:val="16"/>
                <w:lang w:eastAsia="en-US"/>
              </w:rPr>
              <w:t xml:space="preserve"> Gheorghe</w:t>
            </w:r>
          </w:p>
        </w:tc>
        <w:tc>
          <w:tcPr>
            <w:tcW w:w="1500" w:type="dxa"/>
            <w:gridSpan w:val="3"/>
            <w:tcBorders>
              <w:top w:val="single" w:sz="8" w:space="0" w:color="auto"/>
              <w:left w:val="nil"/>
              <w:bottom w:val="single" w:sz="8" w:space="0" w:color="auto"/>
              <w:right w:val="single" w:sz="8" w:space="0" w:color="000000"/>
            </w:tcBorders>
            <w:vAlign w:val="center"/>
            <w:hideMark/>
          </w:tcPr>
          <w:p w14:paraId="5FCCBF9C"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Alexeni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DFB26A"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Manasia</w:t>
            </w:r>
          </w:p>
        </w:tc>
        <w:tc>
          <w:tcPr>
            <w:tcW w:w="1500" w:type="dxa"/>
            <w:gridSpan w:val="3"/>
            <w:tcBorders>
              <w:top w:val="single" w:sz="8" w:space="0" w:color="auto"/>
              <w:left w:val="nil"/>
              <w:bottom w:val="single" w:sz="8" w:space="0" w:color="auto"/>
              <w:right w:val="single" w:sz="8" w:space="0" w:color="000000"/>
            </w:tcBorders>
            <w:vAlign w:val="center"/>
            <w:hideMark/>
          </w:tcPr>
          <w:p w14:paraId="3CCC782E"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TOTAL</w:t>
            </w:r>
          </w:p>
        </w:tc>
      </w:tr>
      <w:tr w:rsidR="00F3288A" w:rsidRPr="00F3288A" w14:paraId="2340DE48" w14:textId="77777777" w:rsidTr="00F328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BE0FBC" w14:textId="77777777" w:rsidR="00F3288A" w:rsidRPr="00F3288A" w:rsidRDefault="00F3288A" w:rsidP="00F3288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E6E5399"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Efect</w:t>
            </w:r>
            <w:proofErr w:type="spellEnd"/>
            <w:r w:rsidRPr="00F3288A">
              <w:rPr>
                <w:rFonts w:ascii="Calibri" w:hAnsi="Calibri" w:cs="Calibri"/>
                <w:b/>
                <w:bCs/>
                <w:color w:val="000000"/>
                <w:kern w:val="0"/>
                <w:sz w:val="16"/>
                <w:szCs w:val="16"/>
                <w:lang w:eastAsia="en-US"/>
              </w:rPr>
              <w:t xml:space="preserve"> </w:t>
            </w:r>
            <w:proofErr w:type="spellStart"/>
            <w:r w:rsidRPr="00F328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89E62D"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Efect</w:t>
            </w:r>
            <w:proofErr w:type="spellEnd"/>
            <w:r w:rsidRPr="00F3288A">
              <w:rPr>
                <w:rFonts w:ascii="Calibri" w:hAnsi="Calibri" w:cs="Calibri"/>
                <w:b/>
                <w:bCs/>
                <w:color w:val="000000"/>
                <w:kern w:val="0"/>
                <w:sz w:val="16"/>
                <w:szCs w:val="16"/>
                <w:lang w:eastAsia="en-US"/>
              </w:rPr>
              <w:t xml:space="preserve"> </w:t>
            </w:r>
            <w:proofErr w:type="spellStart"/>
            <w:r w:rsidRPr="00F328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504522"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Efect</w:t>
            </w:r>
            <w:proofErr w:type="spellEnd"/>
            <w:r w:rsidRPr="00F3288A">
              <w:rPr>
                <w:rFonts w:ascii="Calibri" w:hAnsi="Calibri" w:cs="Calibri"/>
                <w:b/>
                <w:bCs/>
                <w:color w:val="000000"/>
                <w:kern w:val="0"/>
                <w:sz w:val="16"/>
                <w:szCs w:val="16"/>
                <w:lang w:eastAsia="en-US"/>
              </w:rPr>
              <w:t xml:space="preserve"> </w:t>
            </w:r>
            <w:proofErr w:type="spellStart"/>
            <w:r w:rsidRPr="00F328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78FBB3"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Efect</w:t>
            </w:r>
            <w:proofErr w:type="spellEnd"/>
            <w:r w:rsidRPr="00F3288A">
              <w:rPr>
                <w:rFonts w:ascii="Calibri" w:hAnsi="Calibri" w:cs="Calibri"/>
                <w:b/>
                <w:bCs/>
                <w:color w:val="000000"/>
                <w:kern w:val="0"/>
                <w:sz w:val="16"/>
                <w:szCs w:val="16"/>
                <w:lang w:eastAsia="en-US"/>
              </w:rPr>
              <w:t xml:space="preserve"> </w:t>
            </w:r>
            <w:proofErr w:type="spellStart"/>
            <w:r w:rsidRPr="00F328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5CCD68"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proofErr w:type="spellStart"/>
            <w:r w:rsidRPr="00F3288A">
              <w:rPr>
                <w:rFonts w:ascii="Calibri" w:hAnsi="Calibri" w:cs="Calibri"/>
                <w:b/>
                <w:bCs/>
                <w:color w:val="000000"/>
                <w:kern w:val="0"/>
                <w:sz w:val="16"/>
                <w:szCs w:val="16"/>
                <w:lang w:eastAsia="en-US"/>
              </w:rPr>
              <w:t>Efect</w:t>
            </w:r>
            <w:proofErr w:type="spellEnd"/>
            <w:r w:rsidRPr="00F3288A">
              <w:rPr>
                <w:rFonts w:ascii="Calibri" w:hAnsi="Calibri" w:cs="Calibri"/>
                <w:b/>
                <w:bCs/>
                <w:color w:val="000000"/>
                <w:kern w:val="0"/>
                <w:sz w:val="16"/>
                <w:szCs w:val="16"/>
                <w:lang w:eastAsia="en-US"/>
              </w:rPr>
              <w:t xml:space="preserve"> </w:t>
            </w:r>
            <w:proofErr w:type="spellStart"/>
            <w:r w:rsidRPr="00F3288A">
              <w:rPr>
                <w:rFonts w:ascii="Calibri" w:hAnsi="Calibri" w:cs="Calibri"/>
                <w:b/>
                <w:bCs/>
                <w:color w:val="000000"/>
                <w:kern w:val="0"/>
                <w:sz w:val="16"/>
                <w:szCs w:val="16"/>
                <w:lang w:eastAsia="en-US"/>
              </w:rPr>
              <w:t>dăunător</w:t>
            </w:r>
            <w:proofErr w:type="spellEnd"/>
          </w:p>
        </w:tc>
      </w:tr>
      <w:tr w:rsidR="00F3288A" w:rsidRPr="00F3288A" w14:paraId="7839BAB7" w14:textId="77777777" w:rsidTr="00F328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9C3F49" w14:textId="77777777" w:rsidR="00F3288A" w:rsidRPr="00F3288A" w:rsidRDefault="00F3288A" w:rsidP="00F328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7347FCE"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17C2BA"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961896"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3A031E"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965A76"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191C10"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565852"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8718B4"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CBA635"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B3F99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7C35B6"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253EA3"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E0E3E8"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941C51"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0F0B85"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HSD</w:t>
            </w:r>
          </w:p>
        </w:tc>
      </w:tr>
      <w:tr w:rsidR="00F3288A" w:rsidRPr="00F3288A" w14:paraId="1A3E42EF"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CF0A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069C96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15D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35557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FB52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B61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F8BA7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C22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5BC4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D53B3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DD97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C897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8526EE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75512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66E8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9BBF1F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w:t>
            </w:r>
          </w:p>
        </w:tc>
      </w:tr>
      <w:tr w:rsidR="00F3288A" w:rsidRPr="00F3288A" w14:paraId="4D6A34B5"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A991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2F1335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BA52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30D03B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53AB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056F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50B6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9DA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A41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03381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C9E4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1F42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20192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2456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DAF3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89814F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w:t>
            </w:r>
          </w:p>
        </w:tc>
      </w:tr>
      <w:tr w:rsidR="00F3288A" w:rsidRPr="00F3288A" w14:paraId="5CD947A5"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4D4D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315910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95C1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DFE87B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A95B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876D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5316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47DC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A1AD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E4013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EAE4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004A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2002D7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DE5A7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0A42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6E7273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w:t>
            </w:r>
          </w:p>
        </w:tc>
      </w:tr>
      <w:tr w:rsidR="00F3288A" w:rsidRPr="00F3288A" w14:paraId="6F3D87EA"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E61C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519EB2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F2B8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15DD9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E3CE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F086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2CFF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0B0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9081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A94F5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5EB1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992F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F73ED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3240F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2A6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BF348D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w:t>
            </w:r>
          </w:p>
        </w:tc>
      </w:tr>
      <w:tr w:rsidR="00F3288A" w:rsidRPr="00F3288A" w14:paraId="32673741"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3FDF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81C99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0555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75D0A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D17FE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4FC2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AAE1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5E2E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F8E6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85D62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4A5A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2CBB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4DBDC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5C7F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853EA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1C2349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w:t>
            </w:r>
          </w:p>
        </w:tc>
      </w:tr>
      <w:tr w:rsidR="00F3288A" w:rsidRPr="00F3288A" w14:paraId="32DF7772"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F824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9F559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0D5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D8E0C1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71D3B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3469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8743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F158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9DB0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2530B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CA3EF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E277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9D518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4CA81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864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F9CF13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w:t>
            </w:r>
          </w:p>
        </w:tc>
      </w:tr>
      <w:tr w:rsidR="00F3288A" w:rsidRPr="00F3288A" w14:paraId="57AEE3C1"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F6126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2DBA6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52DA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C6366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216D6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B2E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0477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2E64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89B8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33D8F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87CA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2566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6A6BF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BBB5F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FE40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01A9AB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w:t>
            </w:r>
          </w:p>
        </w:tc>
      </w:tr>
      <w:tr w:rsidR="00F3288A" w:rsidRPr="00F3288A" w14:paraId="5770DEAE"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44B9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1B3B5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7353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0103C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FACB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7524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D2D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076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F6B0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AA246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2EE4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C5E2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75E79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43A19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9B0E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E78B2D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10</w:t>
            </w:r>
          </w:p>
        </w:tc>
      </w:tr>
      <w:tr w:rsidR="00F3288A" w:rsidRPr="00F3288A" w14:paraId="2BBA7DBF"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1BA27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3550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7D08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B8CC9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8EE55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07AD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5743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7D08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7722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B3526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6D2C8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1511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9FCAD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35C03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1C18E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1F5549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13</w:t>
            </w:r>
          </w:p>
        </w:tc>
      </w:tr>
      <w:tr w:rsidR="00F3288A" w:rsidRPr="00F3288A" w14:paraId="6F564039"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6C2E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32012C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E181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7001F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08ADC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0BDC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E7F5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8484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AC36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75C4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BBCE0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CED1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815F4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32112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8A22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E020A6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12</w:t>
            </w:r>
          </w:p>
        </w:tc>
      </w:tr>
      <w:tr w:rsidR="00F3288A" w:rsidRPr="00F3288A" w14:paraId="0BE51DC1"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AC1F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B210DB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7A9D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DAF22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8958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EA4A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E770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9066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7ACD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FE342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24A98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820D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61BE7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D5931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8660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BEE9C0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14</w:t>
            </w:r>
          </w:p>
        </w:tc>
      </w:tr>
      <w:tr w:rsidR="00F3288A" w:rsidRPr="00F3288A" w14:paraId="4E446DEB"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31AC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518125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3CAB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60418F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3F3AD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1F66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7415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156C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A08E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9430C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20183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E9C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E03B4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4E0D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1354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B15615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14</w:t>
            </w:r>
          </w:p>
        </w:tc>
      </w:tr>
      <w:tr w:rsidR="00F3288A" w:rsidRPr="00F3288A" w14:paraId="37884495"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9C15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BBE35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CDF7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E68D7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CDB39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0A6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9818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B860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11D1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06132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9E5E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4EEC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996D2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FCA2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5803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643F12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w:t>
            </w:r>
          </w:p>
        </w:tc>
      </w:tr>
      <w:tr w:rsidR="00F3288A" w:rsidRPr="00F3288A" w14:paraId="5CE7971C"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BDDE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F3D7FC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ABA8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B1917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279C8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271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13F6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90B5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4A45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1234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4135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5FC2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7CD1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4ED6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3C19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BF764E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w:t>
            </w:r>
          </w:p>
        </w:tc>
      </w:tr>
      <w:tr w:rsidR="00F3288A" w:rsidRPr="00F3288A" w14:paraId="386B5463"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9D043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1B83D5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5769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7345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7370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F44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3C3C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A7DA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3AA7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6AA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A5C5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50B6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538F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B582A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260C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628059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w:t>
            </w:r>
          </w:p>
        </w:tc>
      </w:tr>
      <w:tr w:rsidR="00F3288A" w:rsidRPr="00F3288A" w14:paraId="268E57D5"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139C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6632D2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866D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1F3ED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BAC96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D1B3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A83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C092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7F8C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D0D64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9E4D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238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3AF63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035F9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7CB2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8B944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w:t>
            </w:r>
          </w:p>
        </w:tc>
      </w:tr>
      <w:tr w:rsidR="00F3288A" w:rsidRPr="00F3288A" w14:paraId="1035BE29"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C4C1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8ED8C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02C4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D4E962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3162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5DB0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0042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CA5B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D100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7CB42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7632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3B1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EDF56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ED65C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6AE4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F38C6F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w:t>
            </w:r>
          </w:p>
        </w:tc>
      </w:tr>
      <w:tr w:rsidR="00F3288A" w:rsidRPr="00F3288A" w14:paraId="6EF39735"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CE8D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80E221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E314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9F6679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0AEB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AD9B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F801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21C8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CE13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F834E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21F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9FD1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3EE30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73ED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5338D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9B77AE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18828D4E"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CC68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959606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3C85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BBAE1D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7D71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283B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3C37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EB13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1E7B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9735C0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E5EB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595E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A75D5C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718F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A5CE9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3F3514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1D909B12"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3A1C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61160B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788F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30E790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68AD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A217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2C29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1394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F721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E8F4F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B417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B24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14648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02AB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545CE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C7C74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2A273FDE"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9C47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912517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CD67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34D6E7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300F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9507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FAC7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7E13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6E2B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34CFD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53B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9146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8E1C4C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814E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7151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7D038F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2AAA116A"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C9E81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2D975E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DC81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41B64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B9EA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2887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9491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5E2B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7DE9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B2818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0B10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412D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EC4806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EBA4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CD48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A3191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7A94B7C3"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AC9A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0C6E3B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A810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8D3CCB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1820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59EC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8410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2BCF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86EB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6CC05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C39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B469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4407E7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EF5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9C23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C0C9AA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64364447"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AAEE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F4F4A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A02C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2A80C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A903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B132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A871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DB24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E4DA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45C82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B3FE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F5750"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D755C2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DE21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791F3"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367124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2AE2B63A"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640F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582B0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6EAA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14FD7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D385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7479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2012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265A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335A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9EFE8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80C64"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00F6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FBA94D"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AC25E"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F705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E26359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09EE1FCE"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596C7" w14:textId="77777777" w:rsidR="00F3288A" w:rsidRPr="00F3288A" w:rsidRDefault="00F3288A" w:rsidP="00F3288A">
            <w:pPr>
              <w:suppressAutoHyphens w:val="0"/>
              <w:jc w:val="center"/>
              <w:rPr>
                <w:rFonts w:ascii="Calibri" w:hAnsi="Calibri" w:cs="Calibri"/>
                <w:color w:val="000000"/>
                <w:kern w:val="0"/>
                <w:sz w:val="16"/>
                <w:szCs w:val="16"/>
                <w:lang w:eastAsia="en-US"/>
              </w:rPr>
            </w:pPr>
            <w:proofErr w:type="spellStart"/>
            <w:r w:rsidRPr="00F3288A">
              <w:rPr>
                <w:rFonts w:ascii="Calibri" w:hAnsi="Calibri" w:cs="Calibri"/>
                <w:color w:val="000000"/>
                <w:kern w:val="0"/>
                <w:sz w:val="16"/>
                <w:szCs w:val="16"/>
                <w:lang w:eastAsia="en-US"/>
              </w:rPr>
              <w:t>peste</w:t>
            </w:r>
            <w:proofErr w:type="spellEnd"/>
            <w:r w:rsidRPr="00F328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826239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11746"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6BF2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03C7F"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D9B65"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F4191"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2347"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D3F32"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E4A4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CCA8"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BFF5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013FC"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80CA"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8A1D9"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5BADB" w14:textId="77777777" w:rsidR="00F3288A" w:rsidRPr="00F3288A" w:rsidRDefault="00F3288A" w:rsidP="00F3288A">
            <w:pPr>
              <w:suppressAutoHyphens w:val="0"/>
              <w:jc w:val="center"/>
              <w:rPr>
                <w:rFonts w:ascii="Calibri" w:hAnsi="Calibri" w:cs="Calibri"/>
                <w:color w:val="000000"/>
                <w:kern w:val="0"/>
                <w:sz w:val="16"/>
                <w:szCs w:val="16"/>
                <w:lang w:eastAsia="en-US"/>
              </w:rPr>
            </w:pPr>
            <w:r w:rsidRPr="00F3288A">
              <w:rPr>
                <w:rFonts w:ascii="Calibri" w:hAnsi="Calibri" w:cs="Calibri"/>
                <w:color w:val="000000"/>
                <w:kern w:val="0"/>
                <w:sz w:val="16"/>
                <w:szCs w:val="16"/>
                <w:lang w:eastAsia="en-US"/>
              </w:rPr>
              <w:t>0</w:t>
            </w:r>
          </w:p>
        </w:tc>
      </w:tr>
      <w:tr w:rsidR="00F3288A" w:rsidRPr="00F3288A" w14:paraId="133DA93E" w14:textId="77777777" w:rsidTr="00F328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6D6D0"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ABAD26"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E5E7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272</w:t>
            </w:r>
          </w:p>
        </w:tc>
        <w:tc>
          <w:tcPr>
            <w:tcW w:w="500" w:type="dxa"/>
            <w:tcBorders>
              <w:top w:val="nil"/>
              <w:left w:val="nil"/>
              <w:bottom w:val="single" w:sz="8" w:space="0" w:color="auto"/>
              <w:right w:val="single" w:sz="8" w:space="0" w:color="auto"/>
            </w:tcBorders>
            <w:vAlign w:val="center"/>
            <w:hideMark/>
          </w:tcPr>
          <w:p w14:paraId="4C1C2A38"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F8C7863"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36A31"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3DE04C"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29F3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41358"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6AD7008A"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53CABB6"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44F72"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230</w:t>
            </w:r>
          </w:p>
        </w:tc>
        <w:tc>
          <w:tcPr>
            <w:tcW w:w="500" w:type="dxa"/>
            <w:tcBorders>
              <w:top w:val="nil"/>
              <w:left w:val="nil"/>
              <w:bottom w:val="single" w:sz="8" w:space="0" w:color="auto"/>
              <w:right w:val="single" w:sz="8" w:space="0" w:color="auto"/>
            </w:tcBorders>
            <w:vAlign w:val="center"/>
            <w:hideMark/>
          </w:tcPr>
          <w:p w14:paraId="3BB8723A"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E02DC2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5CAFF"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623</w:t>
            </w:r>
          </w:p>
        </w:tc>
        <w:tc>
          <w:tcPr>
            <w:tcW w:w="500" w:type="dxa"/>
            <w:tcBorders>
              <w:top w:val="nil"/>
              <w:left w:val="nil"/>
              <w:bottom w:val="single" w:sz="8" w:space="0" w:color="auto"/>
              <w:right w:val="single" w:sz="8" w:space="0" w:color="auto"/>
            </w:tcBorders>
            <w:vAlign w:val="center"/>
            <w:hideMark/>
          </w:tcPr>
          <w:p w14:paraId="45095CE5" w14:textId="77777777" w:rsidR="00F3288A" w:rsidRPr="00F3288A" w:rsidRDefault="00F3288A" w:rsidP="00F3288A">
            <w:pPr>
              <w:suppressAutoHyphens w:val="0"/>
              <w:jc w:val="center"/>
              <w:rPr>
                <w:rFonts w:ascii="Calibri" w:hAnsi="Calibri" w:cs="Calibri"/>
                <w:b/>
                <w:bCs/>
                <w:color w:val="000000"/>
                <w:kern w:val="0"/>
                <w:sz w:val="16"/>
                <w:szCs w:val="16"/>
                <w:lang w:eastAsia="en-US"/>
              </w:rPr>
            </w:pPr>
            <w:r w:rsidRPr="00F3288A">
              <w:rPr>
                <w:rFonts w:ascii="Calibri" w:hAnsi="Calibri" w:cs="Calibri"/>
                <w:b/>
                <w:bCs/>
                <w:color w:val="000000"/>
                <w:kern w:val="0"/>
                <w:sz w:val="16"/>
                <w:szCs w:val="16"/>
                <w:lang w:eastAsia="en-US"/>
              </w:rPr>
              <w:t>119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AA28D1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F3288A">
        <w:rPr>
          <w:rFonts w:ascii="Arial" w:hAnsi="Arial" w:cs="Arial"/>
          <w:iCs/>
          <w:color w:val="000000"/>
          <w:lang w:val="ro-RO"/>
        </w:rPr>
        <w:t>623</w:t>
      </w:r>
      <w:r>
        <w:rPr>
          <w:rFonts w:ascii="Arial" w:hAnsi="Arial" w:cs="Arial"/>
          <w:iCs/>
          <w:color w:val="000000"/>
          <w:lang w:val="ro-RO"/>
        </w:rPr>
        <w:t xml:space="preserve"> persoane expuse la diferite niveluri ale zgomotului cauzat de traficul rutier prezintă un grad ridicat de disconfort, iar </w:t>
      </w:r>
      <w:r w:rsidR="00F3288A">
        <w:rPr>
          <w:rFonts w:ascii="Arial" w:hAnsi="Arial" w:cs="Arial"/>
          <w:iCs/>
          <w:color w:val="000000"/>
          <w:lang w:val="ro-RO"/>
        </w:rPr>
        <w:t>119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41BEF01" w:rsidR="00BF22CA" w:rsidRPr="00CC511B" w:rsidRDefault="003E5BF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D79166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lui rutier</w:t>
      </w:r>
      <w:r w:rsidR="00CF343E" w:rsidRPr="00F07EBC">
        <w:rPr>
          <w:rFonts w:ascii="Arial" w:hAnsi="Arial" w:cs="Arial"/>
          <w:b w:val="0"/>
          <w:color w:val="auto"/>
          <w:sz w:val="24"/>
          <w:szCs w:val="24"/>
          <w:lang w:val="ro-RO"/>
        </w:rPr>
        <w:t xml:space="preserve"> – </w:t>
      </w:r>
      <w:r w:rsidR="001E35C3" w:rsidRPr="00F07EBC">
        <w:rPr>
          <w:rFonts w:ascii="Arial" w:hAnsi="Arial" w:cs="Arial"/>
          <w:b w:val="0"/>
          <w:color w:val="auto"/>
          <w:sz w:val="24"/>
          <w:szCs w:val="24"/>
          <w:lang w:val="ro-RO"/>
        </w:rPr>
        <w:t xml:space="preserve">drumul principal </w:t>
      </w:r>
      <w:r w:rsidR="00F07EBC" w:rsidRPr="00F07EBC">
        <w:rPr>
          <w:rFonts w:ascii="Arial" w:hAnsi="Arial" w:cs="Arial"/>
          <w:b w:val="0"/>
          <w:color w:val="auto"/>
          <w:sz w:val="24"/>
          <w:szCs w:val="24"/>
          <w:lang w:val="pt-BR"/>
        </w:rPr>
        <w:t>DN2A_km3+200-km16+720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E5BF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4C86125" w:rsidR="003E5BF4" w:rsidRPr="001E35C3" w:rsidRDefault="003E5BF4" w:rsidP="003E5BF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228</w:t>
            </w:r>
          </w:p>
        </w:tc>
        <w:tc>
          <w:tcPr>
            <w:tcW w:w="7290" w:type="dxa"/>
            <w:tcBorders>
              <w:top w:val="single" w:sz="4" w:space="0" w:color="000000"/>
              <w:left w:val="single" w:sz="4" w:space="0" w:color="000000"/>
              <w:bottom w:val="single" w:sz="4" w:space="0" w:color="000000"/>
            </w:tcBorders>
            <w:vAlign w:val="center"/>
          </w:tcPr>
          <w:p w14:paraId="667937D4" w14:textId="0FB4D10D" w:rsidR="003E5BF4" w:rsidRPr="00C50EC8" w:rsidRDefault="003E5BF4" w:rsidP="003E5BF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E5BF4" w:rsidRPr="00BB378F" w:rsidRDefault="003E5BF4" w:rsidP="003E5BF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E5BF4" w:rsidRPr="00227EB1" w:rsidRDefault="003E5BF4" w:rsidP="003E5BF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E5BF4" w:rsidRPr="00227EB1" w:rsidRDefault="003E5BF4" w:rsidP="003E5BF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672717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07EBC">
        <w:rPr>
          <w:rFonts w:ascii="Arial" w:hAnsi="Arial" w:cs="Arial"/>
          <w:lang w:val="pt-BR"/>
        </w:rPr>
        <w:t>DN2A_km3+200-km16+720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07EBC">
        <w:rPr>
          <w:rFonts w:ascii="Arial" w:hAnsi="Arial" w:cs="Arial"/>
          <w:lang w:val="it-IT"/>
        </w:rPr>
        <w:t>228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B653A22" w:rsidR="00BF22CA" w:rsidRPr="00CC511B" w:rsidRDefault="00125C33">
      <w:pPr>
        <w:pStyle w:val="BodyTextIndent"/>
        <w:tabs>
          <w:tab w:val="left" w:pos="0"/>
        </w:tabs>
        <w:ind w:left="0" w:firstLine="0"/>
        <w:rPr>
          <w:rFonts w:ascii="Arial" w:hAnsi="Arial" w:cs="Arial"/>
          <w:b w:val="0"/>
          <w:color w:val="000000"/>
          <w:sz w:val="24"/>
          <w:szCs w:val="24"/>
          <w:lang w:val="ro-RO"/>
        </w:rPr>
      </w:pPr>
      <w:r w:rsidRPr="00F07EBC">
        <w:rPr>
          <w:rFonts w:ascii="Arial" w:hAnsi="Arial" w:cs="Arial"/>
          <w:b w:val="0"/>
          <w:color w:val="auto"/>
          <w:sz w:val="24"/>
          <w:szCs w:val="24"/>
          <w:lang w:val="ro-RO"/>
        </w:rPr>
        <w:t xml:space="preserve">Pentru </w:t>
      </w:r>
      <w:r w:rsidR="00506A16" w:rsidRPr="00F07EBC">
        <w:rPr>
          <w:rFonts w:ascii="Arial" w:hAnsi="Arial" w:cs="Arial"/>
          <w:b w:val="0"/>
          <w:color w:val="auto"/>
          <w:sz w:val="24"/>
          <w:szCs w:val="24"/>
          <w:lang w:val="ro-RO"/>
        </w:rPr>
        <w:t xml:space="preserve">drumul principal </w:t>
      </w:r>
      <w:r w:rsidR="00F07EBC" w:rsidRPr="00F07EBC">
        <w:rPr>
          <w:rFonts w:ascii="Arial" w:hAnsi="Arial" w:cs="Arial"/>
          <w:b w:val="0"/>
          <w:color w:val="auto"/>
          <w:sz w:val="24"/>
          <w:szCs w:val="24"/>
          <w:lang w:val="pt-BR"/>
        </w:rPr>
        <w:t>DN2A_km3+200-km16+720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07EBC">
        <w:rPr>
          <w:rFonts w:ascii="Arial" w:hAnsi="Arial" w:cs="Arial"/>
          <w:b w:val="0"/>
          <w:bCs w:val="0"/>
          <w:color w:val="auto"/>
          <w:sz w:val="24"/>
          <w:szCs w:val="24"/>
        </w:rPr>
        <w:t>228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EA0221">
        <w:rPr>
          <w:rFonts w:ascii="Arial" w:hAnsi="Arial" w:cs="Arial"/>
          <w:bCs/>
          <w:lang w:val="ro-RO"/>
        </w:rPr>
        <w:lastRenderedPageBreak/>
        <w:t xml:space="preserve">Tab. </w:t>
      </w:r>
      <w:r w:rsidR="00E20A7E" w:rsidRPr="00EA0221">
        <w:rPr>
          <w:rFonts w:ascii="Arial" w:hAnsi="Arial" w:cs="Arial"/>
          <w:bCs/>
          <w:lang w:val="ro-RO"/>
        </w:rPr>
        <w:t>12</w:t>
      </w:r>
      <w:r w:rsidRPr="00EA022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F0DB4F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A022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A0221" w:rsidRPr="0038617C" w14:paraId="1282B30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F025C04" w14:textId="4E92B6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2C4D447" w14:textId="77777777" w:rsidR="00EA0221"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Ion Roată:</w:t>
            </w:r>
          </w:p>
          <w:p w14:paraId="3890B6C2" w14:textId="0603BACA" w:rsidR="00EA0221" w:rsidRPr="00EA0221" w:rsidRDefault="00EA0221" w:rsidP="00EA022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A0221">
              <w:rPr>
                <w:rFonts w:ascii="Arial" w:hAnsi="Arial" w:cs="Arial"/>
                <w:sz w:val="18"/>
                <w:szCs w:val="18"/>
              </w:rPr>
              <w:t>Școala</w:t>
            </w:r>
            <w:proofErr w:type="spellEnd"/>
            <w:r w:rsidRPr="00EA0221">
              <w:rPr>
                <w:rFonts w:ascii="Arial" w:hAnsi="Arial" w:cs="Arial"/>
                <w:sz w:val="18"/>
                <w:szCs w:val="18"/>
              </w:rPr>
              <w:t xml:space="preserve"> </w:t>
            </w:r>
            <w:proofErr w:type="spellStart"/>
            <w:r w:rsidRPr="00EA0221">
              <w:rPr>
                <w:rFonts w:ascii="Arial" w:hAnsi="Arial" w:cs="Arial"/>
                <w:sz w:val="18"/>
                <w:szCs w:val="18"/>
              </w:rPr>
              <w:t>Gimnazială</w:t>
            </w:r>
            <w:proofErr w:type="spellEnd"/>
            <w:r w:rsidRPr="00EA0221">
              <w:rPr>
                <w:rFonts w:ascii="Arial" w:hAnsi="Arial" w:cs="Arial"/>
                <w:sz w:val="18"/>
                <w:szCs w:val="18"/>
              </w:rPr>
              <w:t xml:space="preserve"> “Prof. Ioan Man” Ion </w:t>
            </w:r>
            <w:proofErr w:type="spellStart"/>
            <w:r w:rsidRPr="00EA0221">
              <w:rPr>
                <w:rFonts w:ascii="Arial" w:hAnsi="Arial" w:cs="Arial"/>
                <w:sz w:val="18"/>
                <w:szCs w:val="18"/>
              </w:rPr>
              <w:t>Roată</w:t>
            </w:r>
            <w:proofErr w:type="spellEnd"/>
          </w:p>
        </w:tc>
        <w:tc>
          <w:tcPr>
            <w:tcW w:w="1760" w:type="dxa"/>
            <w:tcBorders>
              <w:top w:val="nil"/>
              <w:left w:val="nil"/>
              <w:bottom w:val="single" w:sz="4" w:space="0" w:color="auto"/>
              <w:right w:val="single" w:sz="4" w:space="0" w:color="auto"/>
            </w:tcBorders>
            <w:noWrap/>
            <w:vAlign w:val="center"/>
            <w:hideMark/>
          </w:tcPr>
          <w:p w14:paraId="22BFF7E3"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9576EA"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FFB25F" w14:textId="6F3495AD"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Ion Roată</w:t>
            </w:r>
          </w:p>
          <w:p w14:paraId="2D6AA54E"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545D0D" w14:textId="3BB82873"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2AB5C7E9"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C426B2"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C0D4AD7" w14:textId="7AA75907" w:rsidR="00EA0221"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Alexeni:</w:t>
            </w:r>
          </w:p>
          <w:p w14:paraId="14FCDB39" w14:textId="26FA9E75" w:rsidR="00EA0221" w:rsidRPr="00EA0221" w:rsidRDefault="00EA0221" w:rsidP="00DC78F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A0221">
              <w:rPr>
                <w:rFonts w:ascii="Arial" w:hAnsi="Arial" w:cs="Arial"/>
                <w:sz w:val="18"/>
                <w:szCs w:val="18"/>
              </w:rPr>
              <w:t>Școala</w:t>
            </w:r>
            <w:proofErr w:type="spellEnd"/>
            <w:r w:rsidRPr="00EA0221">
              <w:rPr>
                <w:rFonts w:ascii="Arial" w:hAnsi="Arial" w:cs="Arial"/>
                <w:sz w:val="18"/>
                <w:szCs w:val="18"/>
              </w:rPr>
              <w:t xml:space="preserve"> </w:t>
            </w:r>
            <w:proofErr w:type="spellStart"/>
            <w:r w:rsidRPr="00EA0221">
              <w:rPr>
                <w:rFonts w:ascii="Arial" w:hAnsi="Arial" w:cs="Arial"/>
                <w:sz w:val="18"/>
                <w:szCs w:val="18"/>
              </w:rPr>
              <w:t>Gimnazială</w:t>
            </w:r>
            <w:proofErr w:type="spellEnd"/>
            <w:r w:rsidRPr="00EA0221">
              <w:rPr>
                <w:rFonts w:ascii="Arial" w:hAnsi="Arial" w:cs="Arial"/>
                <w:sz w:val="18"/>
                <w:szCs w:val="18"/>
              </w:rPr>
              <w:t xml:space="preserve"> Alexandru Aldea Voievod </w:t>
            </w:r>
            <w:proofErr w:type="spellStart"/>
            <w:r w:rsidRPr="00EA0221">
              <w:rPr>
                <w:rFonts w:ascii="Arial" w:hAnsi="Arial" w:cs="Arial"/>
                <w:sz w:val="18"/>
                <w:szCs w:val="18"/>
              </w:rPr>
              <w:t>Alexeni</w:t>
            </w:r>
            <w:proofErr w:type="spellEnd"/>
          </w:p>
        </w:tc>
        <w:tc>
          <w:tcPr>
            <w:tcW w:w="1760" w:type="dxa"/>
            <w:tcBorders>
              <w:top w:val="nil"/>
              <w:left w:val="nil"/>
              <w:bottom w:val="single" w:sz="4" w:space="0" w:color="auto"/>
              <w:right w:val="single" w:sz="4" w:space="0" w:color="auto"/>
            </w:tcBorders>
            <w:noWrap/>
            <w:vAlign w:val="center"/>
            <w:hideMark/>
          </w:tcPr>
          <w:p w14:paraId="4372C743"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533FF7"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5C9AC6B" w14:textId="07295F4A"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Alexeni</w:t>
            </w:r>
          </w:p>
          <w:p w14:paraId="24E83580"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5944EA" w14:textId="172897AB"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66F8702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692D335"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9BD59F8" w14:textId="7AFBA6B9" w:rsidR="00EA0221"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Manasia:</w:t>
            </w:r>
          </w:p>
          <w:p w14:paraId="10313E09" w14:textId="35AD189A" w:rsidR="00EA0221" w:rsidRPr="00EA0221" w:rsidRDefault="00EA0221" w:rsidP="00DC78F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EA0221">
              <w:rPr>
                <w:rFonts w:ascii="Arial" w:hAnsi="Arial" w:cs="Arial"/>
                <w:sz w:val="18"/>
                <w:szCs w:val="18"/>
              </w:rPr>
              <w:t>Școala</w:t>
            </w:r>
            <w:proofErr w:type="spellEnd"/>
            <w:r w:rsidRPr="00EA0221">
              <w:rPr>
                <w:rFonts w:ascii="Arial" w:hAnsi="Arial" w:cs="Arial"/>
                <w:sz w:val="18"/>
                <w:szCs w:val="18"/>
              </w:rPr>
              <w:t xml:space="preserve"> </w:t>
            </w:r>
            <w:proofErr w:type="spellStart"/>
            <w:r w:rsidRPr="00EA0221">
              <w:rPr>
                <w:rFonts w:ascii="Arial" w:hAnsi="Arial" w:cs="Arial"/>
                <w:sz w:val="18"/>
                <w:szCs w:val="18"/>
              </w:rPr>
              <w:t>Gimnazială</w:t>
            </w:r>
            <w:proofErr w:type="spellEnd"/>
            <w:r w:rsidRPr="00EA0221">
              <w:rPr>
                <w:rFonts w:ascii="Arial" w:hAnsi="Arial" w:cs="Arial"/>
                <w:sz w:val="18"/>
                <w:szCs w:val="18"/>
              </w:rPr>
              <w:t xml:space="preserve"> Manasia</w:t>
            </w:r>
          </w:p>
        </w:tc>
        <w:tc>
          <w:tcPr>
            <w:tcW w:w="1760" w:type="dxa"/>
            <w:tcBorders>
              <w:top w:val="nil"/>
              <w:left w:val="nil"/>
              <w:bottom w:val="single" w:sz="4" w:space="0" w:color="auto"/>
              <w:right w:val="single" w:sz="4" w:space="0" w:color="auto"/>
            </w:tcBorders>
            <w:noWrap/>
            <w:vAlign w:val="center"/>
            <w:hideMark/>
          </w:tcPr>
          <w:p w14:paraId="4C25A8EC"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CE54C7"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97377A" w14:textId="0EA34772"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Manasia</w:t>
            </w:r>
          </w:p>
          <w:p w14:paraId="65380D59"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64FADB" w14:textId="2977E30B"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7B659B15"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A9E1BE"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461A6D" w14:textId="3411B858"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Ion Roată</w:t>
            </w:r>
          </w:p>
        </w:tc>
        <w:tc>
          <w:tcPr>
            <w:tcW w:w="1760" w:type="dxa"/>
            <w:tcBorders>
              <w:top w:val="nil"/>
              <w:left w:val="nil"/>
              <w:bottom w:val="single" w:sz="4" w:space="0" w:color="auto"/>
              <w:right w:val="single" w:sz="4" w:space="0" w:color="auto"/>
            </w:tcBorders>
            <w:noWrap/>
            <w:vAlign w:val="center"/>
            <w:hideMark/>
          </w:tcPr>
          <w:p w14:paraId="7170B0B8"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B387CFB"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11F5FA9" w14:textId="45B6A4C8"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Ion Roată</w:t>
            </w:r>
          </w:p>
          <w:p w14:paraId="7BA58BE4"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F49E32" w14:textId="3F362CA4"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165B296D"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0961FD"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00DF08" w14:textId="7756985E"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Alexeni</w:t>
            </w:r>
          </w:p>
        </w:tc>
        <w:tc>
          <w:tcPr>
            <w:tcW w:w="1760" w:type="dxa"/>
            <w:tcBorders>
              <w:top w:val="nil"/>
              <w:left w:val="nil"/>
              <w:bottom w:val="single" w:sz="4" w:space="0" w:color="auto"/>
              <w:right w:val="single" w:sz="4" w:space="0" w:color="auto"/>
            </w:tcBorders>
            <w:noWrap/>
            <w:vAlign w:val="center"/>
            <w:hideMark/>
          </w:tcPr>
          <w:p w14:paraId="4079119E"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FA5C0D2"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E3441C" w14:textId="414CADF8"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Alexeni</w:t>
            </w:r>
          </w:p>
          <w:p w14:paraId="6DB8978C"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9ACA99" w14:textId="4839F7D3"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4C33B6B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9546D4B"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F19EC7" w14:textId="1C581E0A"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Manasia</w:t>
            </w:r>
          </w:p>
        </w:tc>
        <w:tc>
          <w:tcPr>
            <w:tcW w:w="1760" w:type="dxa"/>
            <w:tcBorders>
              <w:top w:val="nil"/>
              <w:left w:val="nil"/>
              <w:bottom w:val="single" w:sz="4" w:space="0" w:color="auto"/>
              <w:right w:val="single" w:sz="4" w:space="0" w:color="auto"/>
            </w:tcBorders>
            <w:noWrap/>
            <w:vAlign w:val="center"/>
            <w:hideMark/>
          </w:tcPr>
          <w:p w14:paraId="1E650B8A"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787F68"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BC7D32" w14:textId="40F5BE0D"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Manasia</w:t>
            </w:r>
          </w:p>
          <w:p w14:paraId="4C1B946C"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19C1FC" w14:textId="20439BD7"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bl>
    <w:p w14:paraId="60DE67E8" w14:textId="66D025F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CC0B545" w:rsidR="00BF22CA" w:rsidRPr="00CC511B" w:rsidRDefault="00125C33">
      <w:pPr>
        <w:autoSpaceDE w:val="0"/>
        <w:jc w:val="both"/>
        <w:rPr>
          <w:rFonts w:ascii="Arial" w:hAnsi="Arial" w:cs="Arial"/>
          <w:lang w:val="ro-RO"/>
        </w:rPr>
      </w:pPr>
      <w:r w:rsidRPr="00EA0221">
        <w:rPr>
          <w:rFonts w:ascii="Arial" w:hAnsi="Arial" w:cs="Arial"/>
          <w:lang w:val="ro-RO"/>
        </w:rPr>
        <w:t xml:space="preserve">Aplicarea combinată a </w:t>
      </w:r>
      <w:r w:rsidR="003E2CED" w:rsidRPr="00EA0221">
        <w:rPr>
          <w:rFonts w:ascii="Arial" w:hAnsi="Arial" w:cs="Arial"/>
          <w:lang w:val="ro-RO"/>
        </w:rPr>
        <w:t>acestor m</w:t>
      </w:r>
      <w:r w:rsidR="003E2CED" w:rsidRPr="00EA0221">
        <w:rPr>
          <w:rFonts w:ascii="Arial" w:hAnsi="Arial" w:cs="Arial"/>
          <w:color w:val="000000"/>
          <w:lang w:val="ro-RO"/>
        </w:rPr>
        <w:t>ă</w:t>
      </w:r>
      <w:r w:rsidR="003E2CED" w:rsidRPr="00EA0221">
        <w:rPr>
          <w:rFonts w:ascii="Arial" w:hAnsi="Arial" w:cs="Arial"/>
          <w:lang w:val="ro-RO"/>
        </w:rPr>
        <w:t>suri şi proiecte</w:t>
      </w:r>
      <w:r w:rsidRPr="00EA0221">
        <w:rPr>
          <w:rFonts w:ascii="Arial" w:hAnsi="Arial" w:cs="Arial"/>
          <w:lang w:val="ro-RO"/>
        </w:rPr>
        <w:t xml:space="preserve"> propuse reprezintă varianta recomandată de către elaboratorul acestui </w:t>
      </w:r>
      <w:r w:rsidR="003E2CED" w:rsidRPr="00EA0221">
        <w:rPr>
          <w:rFonts w:ascii="Arial" w:hAnsi="Arial" w:cs="Arial"/>
          <w:lang w:val="ro-RO"/>
        </w:rPr>
        <w:t>plan de acţiune</w:t>
      </w:r>
      <w:r w:rsidRPr="00EA0221">
        <w:rPr>
          <w:rFonts w:ascii="Arial" w:hAnsi="Arial" w:cs="Arial"/>
          <w:color w:val="000000"/>
          <w:lang w:val="ro-RO"/>
        </w:rPr>
        <w:t xml:space="preserve"> pentru maximizarea efectelor de reducere a zgomotului </w:t>
      </w:r>
      <w:r w:rsidR="0038617C" w:rsidRPr="00EA0221">
        <w:rPr>
          <w:rFonts w:ascii="Arial" w:hAnsi="Arial" w:cs="Arial"/>
          <w:color w:val="000000"/>
          <w:lang w:val="ro-RO"/>
        </w:rPr>
        <w:t xml:space="preserve">pentru sectorul de drum principal </w:t>
      </w:r>
      <w:r w:rsidR="00F07EBC" w:rsidRPr="00EA0221">
        <w:rPr>
          <w:rFonts w:ascii="Arial" w:hAnsi="Arial" w:cs="Arial"/>
          <w:lang w:val="pt-BR"/>
        </w:rPr>
        <w:t>DN2A_km3+200-km16+720</w:t>
      </w:r>
      <w:r w:rsidRPr="00EA022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94F6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94F63" w:rsidRPr="00CC511B" w:rsidRDefault="00994F63" w:rsidP="00994F6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F44861D"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D465037" w:rsidR="00994F63" w:rsidRPr="00CC511B" w:rsidRDefault="00994F63" w:rsidP="00994F6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9702A5B"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151C354"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DBC78BF"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7C2A353" w:rsidR="00994F63" w:rsidRPr="00CC511B" w:rsidRDefault="00994F63" w:rsidP="00994F63">
            <w:pPr>
              <w:jc w:val="center"/>
              <w:rPr>
                <w:lang w:val="ro-RO"/>
              </w:rPr>
            </w:pPr>
            <w:r w:rsidRPr="00CC511B">
              <w:rPr>
                <w:rFonts w:ascii="Arial" w:hAnsi="Arial" w:cs="Arial"/>
                <w:b/>
                <w:bCs/>
                <w:sz w:val="20"/>
                <w:szCs w:val="20"/>
                <w:lang w:val="ro-RO"/>
              </w:rPr>
              <w:t>&gt; 75</w:t>
            </w:r>
          </w:p>
        </w:tc>
      </w:tr>
      <w:tr w:rsidR="00B7305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73059" w:rsidRPr="00CC511B" w:rsidRDefault="00B73059" w:rsidP="00B7305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D3BF62D"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335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05FFD15" w:rsidR="00B73059" w:rsidRDefault="00B73059" w:rsidP="00B73059">
            <w:pPr>
              <w:jc w:val="center"/>
              <w:rPr>
                <w:rFonts w:ascii="Arial" w:hAnsi="Arial" w:cs="Arial"/>
                <w:sz w:val="20"/>
                <w:szCs w:val="20"/>
                <w:lang w:val="ro-RO"/>
              </w:rPr>
            </w:pPr>
            <w:r>
              <w:rPr>
                <w:rFonts w:ascii="Arial" w:hAnsi="Arial" w:cs="Arial"/>
                <w:color w:val="000000"/>
                <w:sz w:val="20"/>
                <w:szCs w:val="20"/>
              </w:rPr>
              <w:t>272</w:t>
            </w:r>
          </w:p>
        </w:tc>
        <w:tc>
          <w:tcPr>
            <w:tcW w:w="1077" w:type="dxa"/>
            <w:tcBorders>
              <w:top w:val="single" w:sz="4" w:space="0" w:color="000000"/>
              <w:left w:val="single" w:sz="4" w:space="0" w:color="000000"/>
              <w:bottom w:val="single" w:sz="4" w:space="0" w:color="000000"/>
            </w:tcBorders>
            <w:vAlign w:val="center"/>
          </w:tcPr>
          <w:p w14:paraId="3A44181F" w14:textId="4D7CD536"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733</w:t>
            </w:r>
          </w:p>
        </w:tc>
        <w:tc>
          <w:tcPr>
            <w:tcW w:w="1078" w:type="dxa"/>
            <w:tcBorders>
              <w:top w:val="single" w:sz="4" w:space="0" w:color="000000"/>
              <w:left w:val="single" w:sz="4" w:space="0" w:color="000000"/>
              <w:bottom w:val="single" w:sz="4" w:space="0" w:color="000000"/>
            </w:tcBorders>
            <w:vAlign w:val="center"/>
          </w:tcPr>
          <w:p w14:paraId="615E341A" w14:textId="490C5681"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214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95F5D30"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A8701D5"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94F63" w:rsidRPr="00CC511B" w14:paraId="3A0A6C2B" w14:textId="77777777" w:rsidTr="003D1458">
        <w:trPr>
          <w:jc w:val="center"/>
        </w:trPr>
        <w:tc>
          <w:tcPr>
            <w:tcW w:w="2088" w:type="dxa"/>
            <w:tcBorders>
              <w:top w:val="single" w:sz="4" w:space="0" w:color="000000"/>
              <w:left w:val="single" w:sz="4" w:space="0" w:color="000000"/>
              <w:bottom w:val="single" w:sz="4" w:space="0" w:color="000000"/>
            </w:tcBorders>
          </w:tcPr>
          <w:p w14:paraId="70B5B6C4" w14:textId="77777777" w:rsidR="00994F63" w:rsidRPr="00CC511B" w:rsidRDefault="00994F63" w:rsidP="00994F6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46FF906"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B1486E8"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FA3C108"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F60A9FA"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845051B" w:rsidR="00994F63" w:rsidRPr="00CC511B" w:rsidRDefault="00994F63" w:rsidP="00994F6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EDB5EFB" w:rsidR="00994F63" w:rsidRPr="00CC511B" w:rsidRDefault="00994F63" w:rsidP="00994F63">
            <w:pPr>
              <w:jc w:val="center"/>
              <w:rPr>
                <w:lang w:val="ro-RO"/>
              </w:rPr>
            </w:pPr>
            <w:r w:rsidRPr="00CC511B">
              <w:rPr>
                <w:rFonts w:ascii="Arial" w:hAnsi="Arial" w:cs="Arial"/>
                <w:b/>
                <w:bCs/>
                <w:sz w:val="20"/>
                <w:szCs w:val="20"/>
                <w:lang w:val="ro-RO"/>
              </w:rPr>
              <w:t>&gt; 70</w:t>
            </w:r>
          </w:p>
        </w:tc>
      </w:tr>
      <w:tr w:rsidR="00B7305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73059" w:rsidRPr="00CC511B" w:rsidRDefault="00B73059" w:rsidP="00B7305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367F3A7"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288</w:t>
            </w:r>
          </w:p>
        </w:tc>
        <w:tc>
          <w:tcPr>
            <w:tcW w:w="1077" w:type="dxa"/>
            <w:tcBorders>
              <w:top w:val="single" w:sz="4" w:space="0" w:color="000000"/>
              <w:left w:val="single" w:sz="4" w:space="0" w:color="000000"/>
              <w:bottom w:val="single" w:sz="4" w:space="0" w:color="000000"/>
            </w:tcBorders>
            <w:vAlign w:val="center"/>
          </w:tcPr>
          <w:p w14:paraId="4853F071" w14:textId="15FB0EA2"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670</w:t>
            </w:r>
          </w:p>
        </w:tc>
        <w:tc>
          <w:tcPr>
            <w:tcW w:w="1076" w:type="dxa"/>
            <w:tcBorders>
              <w:top w:val="single" w:sz="4" w:space="0" w:color="000000"/>
              <w:left w:val="single" w:sz="4" w:space="0" w:color="000000"/>
              <w:bottom w:val="single" w:sz="4" w:space="0" w:color="000000"/>
            </w:tcBorders>
            <w:vAlign w:val="center"/>
          </w:tcPr>
          <w:p w14:paraId="573BEACD" w14:textId="5B6D22D5"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394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4DE383F"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C208DD2"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7ED8F52" w:rsidR="00B73059" w:rsidRPr="00CC511B" w:rsidRDefault="00B73059" w:rsidP="00B7305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07EB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07EBC" w:rsidRPr="00CC511B" w:rsidRDefault="00F07EBC" w:rsidP="00F07EB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6CADA4F" w:rsidR="00F07EBC" w:rsidRPr="00115A57" w:rsidRDefault="00F07EBC" w:rsidP="00F07EBC">
            <w:pPr>
              <w:suppressAutoHyphens w:val="0"/>
              <w:jc w:val="center"/>
              <w:rPr>
                <w:rFonts w:ascii="Arial" w:hAnsi="Arial" w:cs="Arial"/>
                <w:kern w:val="0"/>
                <w:sz w:val="20"/>
                <w:szCs w:val="20"/>
                <w:lang w:eastAsia="ro-RO"/>
              </w:rPr>
            </w:pPr>
            <w:r>
              <w:rPr>
                <w:rFonts w:ascii="Arial" w:hAnsi="Arial" w:cs="Arial"/>
                <w:color w:val="000000"/>
                <w:sz w:val="20"/>
                <w:szCs w:val="20"/>
              </w:rPr>
              <w:t>667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9CB73D2" w:rsidR="00F07EBC" w:rsidRPr="00CE2EA0" w:rsidRDefault="008F4308" w:rsidP="00F07EBC">
            <w:pPr>
              <w:suppressAutoHyphens w:val="0"/>
              <w:jc w:val="center"/>
              <w:rPr>
                <w:rFonts w:ascii="Arial" w:hAnsi="Arial" w:cs="Arial"/>
                <w:color w:val="000000"/>
                <w:sz w:val="20"/>
                <w:szCs w:val="20"/>
              </w:rPr>
            </w:pPr>
            <w:r>
              <w:rPr>
                <w:rFonts w:ascii="Arial" w:hAnsi="Arial" w:cs="Arial"/>
                <w:color w:val="000000"/>
                <w:sz w:val="20"/>
                <w:szCs w:val="20"/>
              </w:rPr>
              <w:t>455</w:t>
            </w:r>
          </w:p>
        </w:tc>
        <w:tc>
          <w:tcPr>
            <w:tcW w:w="990" w:type="dxa"/>
            <w:tcBorders>
              <w:top w:val="single" w:sz="4" w:space="0" w:color="000000"/>
              <w:left w:val="single" w:sz="4" w:space="0" w:color="000000"/>
              <w:bottom w:val="single" w:sz="4" w:space="0" w:color="000000"/>
            </w:tcBorders>
            <w:vAlign w:val="center"/>
          </w:tcPr>
          <w:p w14:paraId="134D008D" w14:textId="0DF06442" w:rsidR="00F07EBC" w:rsidRPr="00115A57" w:rsidRDefault="00F07EBC" w:rsidP="00F07EBC">
            <w:pPr>
              <w:suppressAutoHyphens w:val="0"/>
              <w:jc w:val="center"/>
              <w:rPr>
                <w:rFonts w:ascii="Arial" w:hAnsi="Arial" w:cs="Arial"/>
                <w:kern w:val="0"/>
                <w:sz w:val="20"/>
                <w:szCs w:val="20"/>
                <w:lang w:eastAsia="ro-RO"/>
              </w:rPr>
            </w:pPr>
            <w:r>
              <w:rPr>
                <w:rFonts w:ascii="Arial" w:hAnsi="Arial" w:cs="Arial"/>
                <w:color w:val="000000"/>
                <w:sz w:val="20"/>
                <w:szCs w:val="20"/>
              </w:rPr>
              <w:t>372</w:t>
            </w:r>
          </w:p>
        </w:tc>
        <w:tc>
          <w:tcPr>
            <w:tcW w:w="990" w:type="dxa"/>
            <w:tcBorders>
              <w:top w:val="single" w:sz="4" w:space="0" w:color="000000"/>
              <w:left w:val="single" w:sz="4" w:space="0" w:color="000000"/>
              <w:bottom w:val="single" w:sz="4" w:space="0" w:color="000000"/>
            </w:tcBorders>
            <w:vAlign w:val="center"/>
          </w:tcPr>
          <w:p w14:paraId="0C1ACFE8" w14:textId="52332B20" w:rsidR="00F07EBC" w:rsidRPr="00115A57" w:rsidRDefault="00F07EBC" w:rsidP="00F07EBC">
            <w:pPr>
              <w:suppressAutoHyphens w:val="0"/>
              <w:jc w:val="center"/>
              <w:rPr>
                <w:rFonts w:ascii="Arial" w:hAnsi="Arial" w:cs="Arial"/>
                <w:kern w:val="0"/>
                <w:sz w:val="20"/>
                <w:szCs w:val="20"/>
                <w:lang w:eastAsia="ro-RO"/>
              </w:rPr>
            </w:pPr>
            <w:r>
              <w:rPr>
                <w:rFonts w:ascii="Arial" w:hAnsi="Arial" w:cs="Arial"/>
                <w:color w:val="000000"/>
                <w:sz w:val="20"/>
                <w:szCs w:val="20"/>
              </w:rPr>
              <w:t>724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5FF8EBE" w:rsidR="00F07EBC" w:rsidRPr="00115A57" w:rsidRDefault="00F07EBC" w:rsidP="00F07EBC">
            <w:pPr>
              <w:suppressAutoHyphens w:val="0"/>
              <w:jc w:val="center"/>
              <w:rPr>
                <w:rFonts w:ascii="Arial" w:hAnsi="Arial" w:cs="Arial"/>
                <w:kern w:val="0"/>
                <w:sz w:val="20"/>
                <w:szCs w:val="20"/>
                <w:lang w:eastAsia="ro-RO"/>
              </w:rPr>
            </w:pPr>
            <w:r>
              <w:rPr>
                <w:rFonts w:ascii="Arial" w:hAnsi="Arial" w:cs="Arial"/>
                <w:color w:val="000000"/>
                <w:sz w:val="20"/>
                <w:szCs w:val="20"/>
              </w:rPr>
              <w:t>338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3F7FD0F" w:rsidR="00F07EBC" w:rsidRPr="00115A57" w:rsidRDefault="00F07EBC" w:rsidP="00F07EB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73059" w:rsidRPr="00CC511B" w14:paraId="090BDDDD" w14:textId="77777777" w:rsidTr="003D66D6">
        <w:trPr>
          <w:jc w:val="center"/>
        </w:trPr>
        <w:tc>
          <w:tcPr>
            <w:tcW w:w="4101" w:type="dxa"/>
            <w:tcBorders>
              <w:top w:val="single" w:sz="4" w:space="0" w:color="000000"/>
              <w:left w:val="single" w:sz="4" w:space="0" w:color="000000"/>
              <w:bottom w:val="single" w:sz="4" w:space="0" w:color="000000"/>
            </w:tcBorders>
          </w:tcPr>
          <w:p w14:paraId="5D7D0217" w14:textId="23CFA7D2" w:rsidR="00B73059" w:rsidRPr="00CC511B" w:rsidRDefault="00B73059" w:rsidP="00B730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0656834"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335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D5B8D78" w:rsidR="00B73059" w:rsidRPr="00CE2EA0" w:rsidRDefault="00B73059" w:rsidP="00B73059">
            <w:pPr>
              <w:jc w:val="center"/>
              <w:rPr>
                <w:rFonts w:ascii="Arial" w:hAnsi="Arial" w:cs="Arial"/>
                <w:color w:val="000000"/>
                <w:sz w:val="20"/>
                <w:szCs w:val="20"/>
              </w:rPr>
            </w:pPr>
            <w:r>
              <w:rPr>
                <w:rFonts w:ascii="Arial" w:hAnsi="Arial" w:cs="Arial"/>
                <w:color w:val="000000"/>
                <w:sz w:val="20"/>
                <w:szCs w:val="20"/>
              </w:rPr>
              <w:t>272</w:t>
            </w:r>
          </w:p>
        </w:tc>
        <w:tc>
          <w:tcPr>
            <w:tcW w:w="990" w:type="dxa"/>
            <w:tcBorders>
              <w:top w:val="single" w:sz="4" w:space="0" w:color="000000"/>
              <w:left w:val="single" w:sz="4" w:space="0" w:color="000000"/>
              <w:bottom w:val="single" w:sz="4" w:space="0" w:color="000000"/>
            </w:tcBorders>
            <w:vAlign w:val="center"/>
          </w:tcPr>
          <w:p w14:paraId="0A5E840C" w14:textId="3C4F3B17"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733</w:t>
            </w:r>
          </w:p>
        </w:tc>
        <w:tc>
          <w:tcPr>
            <w:tcW w:w="990" w:type="dxa"/>
            <w:tcBorders>
              <w:top w:val="single" w:sz="4" w:space="0" w:color="000000"/>
              <w:left w:val="single" w:sz="4" w:space="0" w:color="000000"/>
              <w:bottom w:val="single" w:sz="4" w:space="0" w:color="000000"/>
            </w:tcBorders>
            <w:vAlign w:val="center"/>
          </w:tcPr>
          <w:p w14:paraId="66FC7961" w14:textId="469ABCFE"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214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9513BBC"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6D5E81"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r>
      <w:tr w:rsidR="00B73059" w:rsidRPr="00CC511B" w14:paraId="1D1A56FD" w14:textId="77777777" w:rsidTr="003D66D6">
        <w:trPr>
          <w:jc w:val="center"/>
        </w:trPr>
        <w:tc>
          <w:tcPr>
            <w:tcW w:w="4101" w:type="dxa"/>
            <w:tcBorders>
              <w:top w:val="single" w:sz="4" w:space="0" w:color="000000"/>
              <w:left w:val="single" w:sz="4" w:space="0" w:color="000000"/>
              <w:bottom w:val="single" w:sz="4" w:space="0" w:color="000000"/>
            </w:tcBorders>
          </w:tcPr>
          <w:p w14:paraId="274B1B96" w14:textId="320E6898" w:rsidR="00B73059" w:rsidRPr="00CC511B" w:rsidRDefault="00B73059" w:rsidP="00B730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ACF7872"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-332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44C7160" w:rsidR="00B73059" w:rsidRPr="00CE2EA0" w:rsidRDefault="00B73059" w:rsidP="00B73059">
            <w:pPr>
              <w:jc w:val="center"/>
              <w:rPr>
                <w:rFonts w:ascii="Arial" w:hAnsi="Arial" w:cs="Arial"/>
                <w:color w:val="000000"/>
                <w:sz w:val="20"/>
                <w:szCs w:val="20"/>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tcBorders>
            <w:vAlign w:val="center"/>
          </w:tcPr>
          <w:p w14:paraId="261213C7" w14:textId="13A6400D"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361</w:t>
            </w:r>
          </w:p>
        </w:tc>
        <w:tc>
          <w:tcPr>
            <w:tcW w:w="990" w:type="dxa"/>
            <w:tcBorders>
              <w:top w:val="single" w:sz="4" w:space="0" w:color="000000"/>
              <w:left w:val="single" w:sz="4" w:space="0" w:color="000000"/>
              <w:bottom w:val="single" w:sz="4" w:space="0" w:color="000000"/>
            </w:tcBorders>
            <w:vAlign w:val="center"/>
          </w:tcPr>
          <w:p w14:paraId="1E8D8BA4" w14:textId="6BF3F3D5"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-510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8DE2CAA"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-338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E643A04"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4775D94" w:rsidR="009043A5" w:rsidRPr="000F20C0" w:rsidRDefault="008F4308" w:rsidP="009043A5">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48CB92C" w:rsidR="009043A5" w:rsidRDefault="008F4308" w:rsidP="009043A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29FE8D62" w:rsidR="009043A5" w:rsidRPr="000F20C0" w:rsidRDefault="008F4308" w:rsidP="009043A5">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1E49EC3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A4277DC"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2553169E" w14:textId="77777777" w:rsidTr="00B73059">
        <w:trPr>
          <w:jc w:val="center"/>
        </w:trPr>
        <w:tc>
          <w:tcPr>
            <w:tcW w:w="2974" w:type="dxa"/>
            <w:tcBorders>
              <w:top w:val="single" w:sz="4" w:space="0" w:color="000000"/>
              <w:left w:val="single" w:sz="4" w:space="0" w:color="auto"/>
              <w:bottom w:val="single" w:sz="4" w:space="0" w:color="000000"/>
            </w:tcBorders>
          </w:tcPr>
          <w:p w14:paraId="00E45F38"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1FC34DF" w:rsidR="009043A5" w:rsidRPr="008F4308" w:rsidRDefault="00B73059" w:rsidP="009043A5">
            <w:pPr>
              <w:jc w:val="center"/>
              <w:rPr>
                <w:rFonts w:ascii="Arial" w:hAnsi="Arial" w:cs="Arial"/>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CB2B4D6" w:rsidR="009043A5" w:rsidRPr="008F4308" w:rsidRDefault="00B73059" w:rsidP="009043A5">
            <w:pPr>
              <w:jc w:val="center"/>
              <w:rPr>
                <w:rFonts w:ascii="Arial" w:hAnsi="Arial" w:cs="Arial"/>
                <w:sz w:val="16"/>
                <w:szCs w:val="16"/>
              </w:rPr>
            </w:pPr>
            <w:r>
              <w:rPr>
                <w:rFonts w:ascii="Arial" w:hAnsi="Arial" w:cs="Arial"/>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6481E73A" w:rsidR="009043A5" w:rsidRPr="008F4308" w:rsidRDefault="00B73059" w:rsidP="009043A5">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2FCE56D"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AFA4A69"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10343082" w14:textId="77777777" w:rsidTr="00B73059">
        <w:trPr>
          <w:jc w:val="center"/>
        </w:trPr>
        <w:tc>
          <w:tcPr>
            <w:tcW w:w="2974" w:type="dxa"/>
            <w:tcBorders>
              <w:top w:val="single" w:sz="4" w:space="0" w:color="000000"/>
              <w:left w:val="single" w:sz="4" w:space="0" w:color="auto"/>
              <w:bottom w:val="single" w:sz="4" w:space="0" w:color="000000"/>
            </w:tcBorders>
          </w:tcPr>
          <w:p w14:paraId="7F97652A"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923666C" w:rsidR="009043A5" w:rsidRPr="008F4308" w:rsidRDefault="00B73059" w:rsidP="009043A5">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ED034AF" w:rsidR="009043A5" w:rsidRPr="008F4308" w:rsidRDefault="00B73059" w:rsidP="009043A5">
            <w:pPr>
              <w:ind w:left="-448" w:firstLine="448"/>
              <w:jc w:val="center"/>
              <w:rPr>
                <w:rFonts w:ascii="Arial" w:hAnsi="Arial" w:cs="Arial"/>
                <w:b/>
                <w:bCs/>
                <w:iCs/>
                <w:sz w:val="16"/>
                <w:szCs w:val="16"/>
              </w:rPr>
            </w:pPr>
            <w:r>
              <w:rPr>
                <w:rFonts w:ascii="Arial" w:hAnsi="Arial" w:cs="Arial"/>
                <w:b/>
                <w:bCs/>
                <w:iCs/>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235B8B7" w:rsidR="009043A5" w:rsidRPr="008F4308" w:rsidRDefault="00B73059" w:rsidP="009043A5">
            <w:pPr>
              <w:ind w:left="-448" w:firstLine="448"/>
              <w:jc w:val="center"/>
              <w:rPr>
                <w:rFonts w:ascii="Arial" w:hAnsi="Arial" w:cs="Arial"/>
                <w:b/>
                <w:bCs/>
                <w:iCs/>
                <w:sz w:val="16"/>
                <w:szCs w:val="16"/>
              </w:rPr>
            </w:pPr>
            <w:r>
              <w:rPr>
                <w:rFonts w:ascii="Arial" w:hAnsi="Arial" w:cs="Arial"/>
                <w:b/>
                <w:bCs/>
                <w:iCs/>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5F056061"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C4F58F4"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F430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F4308" w:rsidRPr="00CC511B" w:rsidRDefault="008F4308" w:rsidP="008F430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4CBF965"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1024</w:t>
            </w:r>
          </w:p>
        </w:tc>
        <w:tc>
          <w:tcPr>
            <w:tcW w:w="810" w:type="dxa"/>
            <w:tcBorders>
              <w:top w:val="single" w:sz="4" w:space="0" w:color="000000"/>
              <w:left w:val="single" w:sz="4" w:space="0" w:color="000000"/>
              <w:bottom w:val="single" w:sz="4" w:space="0" w:color="000000"/>
            </w:tcBorders>
            <w:vAlign w:val="center"/>
          </w:tcPr>
          <w:p w14:paraId="4A774667" w14:textId="6B031EDB"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381</w:t>
            </w:r>
          </w:p>
        </w:tc>
        <w:tc>
          <w:tcPr>
            <w:tcW w:w="810" w:type="dxa"/>
            <w:tcBorders>
              <w:top w:val="single" w:sz="4" w:space="0" w:color="000000"/>
              <w:left w:val="single" w:sz="4" w:space="0" w:color="000000"/>
              <w:bottom w:val="single" w:sz="4" w:space="0" w:color="000000"/>
            </w:tcBorders>
            <w:vAlign w:val="center"/>
          </w:tcPr>
          <w:p w14:paraId="5CD4B169" w14:textId="79DE2312"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635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E9B0605"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497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12A4353"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15C253D" w:rsidR="008F4308" w:rsidRPr="00115A57" w:rsidRDefault="008F4308" w:rsidP="008F430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7305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73059" w:rsidRPr="00CC511B" w:rsidRDefault="00B73059" w:rsidP="00B730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DB87D36"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288</w:t>
            </w:r>
          </w:p>
        </w:tc>
        <w:tc>
          <w:tcPr>
            <w:tcW w:w="810" w:type="dxa"/>
            <w:tcBorders>
              <w:top w:val="single" w:sz="4" w:space="0" w:color="000000"/>
              <w:left w:val="single" w:sz="4" w:space="0" w:color="000000"/>
              <w:bottom w:val="single" w:sz="4" w:space="0" w:color="000000"/>
            </w:tcBorders>
            <w:vAlign w:val="center"/>
          </w:tcPr>
          <w:p w14:paraId="5E704DB5" w14:textId="39A867DE"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670</w:t>
            </w:r>
          </w:p>
        </w:tc>
        <w:tc>
          <w:tcPr>
            <w:tcW w:w="810" w:type="dxa"/>
            <w:tcBorders>
              <w:top w:val="single" w:sz="4" w:space="0" w:color="000000"/>
              <w:left w:val="single" w:sz="4" w:space="0" w:color="000000"/>
              <w:bottom w:val="single" w:sz="4" w:space="0" w:color="000000"/>
            </w:tcBorders>
            <w:vAlign w:val="center"/>
          </w:tcPr>
          <w:p w14:paraId="156200E8" w14:textId="0CA59508"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394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752FE2A"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5ED7C2E" w:rsidR="00B73059" w:rsidRPr="00CC511B" w:rsidRDefault="00B73059" w:rsidP="00B7305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2C1D245" w:rsidR="00B73059" w:rsidRPr="00CC511B" w:rsidRDefault="00B73059" w:rsidP="00B73059">
            <w:pPr>
              <w:snapToGrid w:val="0"/>
              <w:jc w:val="center"/>
              <w:rPr>
                <w:lang w:val="ro-RO"/>
              </w:rPr>
            </w:pPr>
            <w:r>
              <w:rPr>
                <w:rFonts w:ascii="Arial" w:hAnsi="Arial" w:cs="Arial"/>
                <w:color w:val="000000"/>
                <w:sz w:val="20"/>
                <w:szCs w:val="20"/>
              </w:rPr>
              <w:t>0</w:t>
            </w:r>
          </w:p>
        </w:tc>
      </w:tr>
      <w:tr w:rsidR="00B7305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D4ED41A" w:rsidR="00B73059" w:rsidRPr="00CC511B" w:rsidRDefault="00B73059" w:rsidP="00B7305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0AC6793"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-736</w:t>
            </w:r>
          </w:p>
        </w:tc>
        <w:tc>
          <w:tcPr>
            <w:tcW w:w="810" w:type="dxa"/>
            <w:tcBorders>
              <w:top w:val="single" w:sz="4" w:space="0" w:color="000000"/>
              <w:left w:val="single" w:sz="4" w:space="0" w:color="000000"/>
              <w:bottom w:val="single" w:sz="4" w:space="0" w:color="000000"/>
            </w:tcBorders>
            <w:vAlign w:val="center"/>
          </w:tcPr>
          <w:p w14:paraId="7988002F" w14:textId="610E4951"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289</w:t>
            </w:r>
          </w:p>
        </w:tc>
        <w:tc>
          <w:tcPr>
            <w:tcW w:w="810" w:type="dxa"/>
            <w:tcBorders>
              <w:top w:val="single" w:sz="4" w:space="0" w:color="000000"/>
              <w:left w:val="single" w:sz="4" w:space="0" w:color="000000"/>
              <w:bottom w:val="single" w:sz="4" w:space="0" w:color="000000"/>
            </w:tcBorders>
            <w:vAlign w:val="center"/>
          </w:tcPr>
          <w:p w14:paraId="717C0967" w14:textId="7C1F9D3C"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3E00DD1"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-496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57EF10E"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1F26FAB" w:rsidR="00B73059" w:rsidRPr="00CC511B" w:rsidRDefault="00B73059" w:rsidP="00B7305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12F23D78" w14:textId="77777777" w:rsidTr="009043A5">
        <w:trPr>
          <w:jc w:val="center"/>
        </w:trPr>
        <w:tc>
          <w:tcPr>
            <w:tcW w:w="2974" w:type="dxa"/>
            <w:tcBorders>
              <w:top w:val="single" w:sz="4" w:space="0" w:color="000000"/>
              <w:left w:val="single" w:sz="4" w:space="0" w:color="auto"/>
              <w:bottom w:val="single" w:sz="4" w:space="0" w:color="000000"/>
            </w:tcBorders>
          </w:tcPr>
          <w:p w14:paraId="2D575AC5"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BB702A6" w:rsidR="009043A5" w:rsidRPr="000F20C0" w:rsidRDefault="008F4308" w:rsidP="009043A5">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9043A5"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B126934" w:rsidR="009043A5" w:rsidRPr="000F20C0" w:rsidRDefault="008F4308" w:rsidP="009043A5">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29C4F5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11ACABFA" w14:textId="77777777" w:rsidTr="00B73059">
        <w:trPr>
          <w:jc w:val="center"/>
        </w:trPr>
        <w:tc>
          <w:tcPr>
            <w:tcW w:w="2974" w:type="dxa"/>
            <w:tcBorders>
              <w:top w:val="single" w:sz="4" w:space="0" w:color="000000"/>
              <w:left w:val="single" w:sz="4" w:space="0" w:color="auto"/>
              <w:bottom w:val="single" w:sz="4" w:space="0" w:color="000000"/>
            </w:tcBorders>
          </w:tcPr>
          <w:p w14:paraId="722CD4C5"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6ACA419" w:rsidR="009043A5" w:rsidRPr="000F20C0" w:rsidRDefault="00B73059"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E1D102E" w:rsidR="009043A5" w:rsidRDefault="00B73059" w:rsidP="009043A5">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7C029178" w:rsidR="009043A5" w:rsidRPr="000F20C0" w:rsidRDefault="00B73059" w:rsidP="009043A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69970A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5D823C05" w14:textId="77777777" w:rsidTr="00B73059">
        <w:trPr>
          <w:jc w:val="center"/>
        </w:trPr>
        <w:tc>
          <w:tcPr>
            <w:tcW w:w="2974" w:type="dxa"/>
            <w:tcBorders>
              <w:top w:val="single" w:sz="4" w:space="0" w:color="000000"/>
              <w:left w:val="single" w:sz="4" w:space="0" w:color="auto"/>
              <w:bottom w:val="single" w:sz="4" w:space="0" w:color="000000"/>
            </w:tcBorders>
          </w:tcPr>
          <w:p w14:paraId="284E4028"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004697C" w:rsidR="009043A5" w:rsidRPr="000F20C0" w:rsidRDefault="00B73059" w:rsidP="009043A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C724422" w:rsidR="009043A5" w:rsidRDefault="00B73059"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001B465" w:rsidR="009043A5" w:rsidRPr="000F20C0" w:rsidRDefault="00B73059"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D6488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7D5A70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73059">
        <w:rPr>
          <w:rFonts w:ascii="Arial" w:hAnsi="Arial" w:cs="Arial"/>
          <w:lang w:val="ro-RO"/>
        </w:rPr>
        <w:t>338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73059">
        <w:rPr>
          <w:rFonts w:ascii="Arial" w:hAnsi="Arial" w:cs="Arial"/>
          <w:lang w:val="ro-RO"/>
        </w:rPr>
        <w:t>515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73059">
        <w:rPr>
          <w:rFonts w:ascii="Arial" w:hAnsi="Arial" w:cs="Arial"/>
          <w:lang w:val="ro-RO"/>
        </w:rPr>
        <w:t>670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73059">
        <w:rPr>
          <w:rFonts w:ascii="Arial" w:hAnsi="Arial" w:cs="Arial"/>
          <w:lang w:val="ro-RO"/>
        </w:rPr>
        <w:t>467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9EEC192" w:rsidR="00AA2DA7" w:rsidRDefault="00AA2DA7">
      <w:pPr>
        <w:suppressAutoHyphens w:val="0"/>
        <w:rPr>
          <w:rFonts w:ascii="Arial" w:hAnsi="Arial" w:cs="Arial"/>
          <w:lang w:val="ro-RO"/>
        </w:rPr>
      </w:pPr>
      <w:r>
        <w:rPr>
          <w:rFonts w:ascii="Arial" w:hAnsi="Arial" w:cs="Arial"/>
          <w:lang w:val="ro-RO"/>
        </w:rPr>
        <w:br w:type="page"/>
      </w:r>
    </w:p>
    <w:p w14:paraId="6784E96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AA2DA7" w:rsidRPr="00AA2DA7" w14:paraId="3045B1E7" w14:textId="77777777" w:rsidTr="00AA2DA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0EB446"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 xml:space="preserve">Banda de </w:t>
            </w:r>
            <w:proofErr w:type="spellStart"/>
            <w:r w:rsidRPr="00AA2DA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F268FF6"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 xml:space="preserve">Ion </w:t>
            </w:r>
            <w:proofErr w:type="spellStart"/>
            <w:r w:rsidRPr="00AA2DA7">
              <w:rPr>
                <w:rFonts w:ascii="Calibri" w:hAnsi="Calibri" w:cs="Calibri"/>
                <w:b/>
                <w:bCs/>
                <w:color w:val="000000"/>
                <w:kern w:val="0"/>
                <w:sz w:val="16"/>
                <w:szCs w:val="16"/>
                <w:lang w:eastAsia="en-US"/>
              </w:rPr>
              <w:t>Roată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6DA27E"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proofErr w:type="spellStart"/>
            <w:r w:rsidRPr="00AA2DA7">
              <w:rPr>
                <w:rFonts w:ascii="Calibri" w:hAnsi="Calibri" w:cs="Calibri"/>
                <w:b/>
                <w:bCs/>
                <w:color w:val="000000"/>
                <w:kern w:val="0"/>
                <w:sz w:val="16"/>
                <w:szCs w:val="16"/>
                <w:lang w:eastAsia="en-US"/>
              </w:rPr>
              <w:t>Alexeni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FF723E"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Manasia</w:t>
            </w:r>
          </w:p>
        </w:tc>
        <w:tc>
          <w:tcPr>
            <w:tcW w:w="1500" w:type="dxa"/>
            <w:gridSpan w:val="3"/>
            <w:tcBorders>
              <w:top w:val="single" w:sz="8" w:space="0" w:color="auto"/>
              <w:left w:val="nil"/>
              <w:bottom w:val="single" w:sz="8" w:space="0" w:color="auto"/>
              <w:right w:val="single" w:sz="8" w:space="0" w:color="000000"/>
            </w:tcBorders>
            <w:vAlign w:val="center"/>
            <w:hideMark/>
          </w:tcPr>
          <w:p w14:paraId="57CEB6BF"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TOTAL</w:t>
            </w:r>
          </w:p>
        </w:tc>
      </w:tr>
      <w:tr w:rsidR="00AA2DA7" w:rsidRPr="00AA2DA7" w14:paraId="510DDDFD" w14:textId="77777777" w:rsidTr="00AA2D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C6AFB3" w14:textId="77777777" w:rsidR="00AA2DA7" w:rsidRPr="00AA2DA7" w:rsidRDefault="00AA2DA7" w:rsidP="00AA2DA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D4F5C7D"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proofErr w:type="spellStart"/>
            <w:r w:rsidRPr="00AA2DA7">
              <w:rPr>
                <w:rFonts w:ascii="Calibri" w:hAnsi="Calibri" w:cs="Calibri"/>
                <w:b/>
                <w:bCs/>
                <w:color w:val="000000"/>
                <w:kern w:val="0"/>
                <w:sz w:val="16"/>
                <w:szCs w:val="16"/>
                <w:lang w:eastAsia="en-US"/>
              </w:rPr>
              <w:t>Efect</w:t>
            </w:r>
            <w:proofErr w:type="spellEnd"/>
            <w:r w:rsidRPr="00AA2DA7">
              <w:rPr>
                <w:rFonts w:ascii="Calibri" w:hAnsi="Calibri" w:cs="Calibri"/>
                <w:b/>
                <w:bCs/>
                <w:color w:val="000000"/>
                <w:kern w:val="0"/>
                <w:sz w:val="16"/>
                <w:szCs w:val="16"/>
                <w:lang w:eastAsia="en-US"/>
              </w:rPr>
              <w:t xml:space="preserve"> </w:t>
            </w:r>
            <w:proofErr w:type="spellStart"/>
            <w:r w:rsidRPr="00AA2D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9C07FF"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proofErr w:type="spellStart"/>
            <w:r w:rsidRPr="00AA2DA7">
              <w:rPr>
                <w:rFonts w:ascii="Calibri" w:hAnsi="Calibri" w:cs="Calibri"/>
                <w:b/>
                <w:bCs/>
                <w:color w:val="000000"/>
                <w:kern w:val="0"/>
                <w:sz w:val="16"/>
                <w:szCs w:val="16"/>
                <w:lang w:eastAsia="en-US"/>
              </w:rPr>
              <w:t>Efect</w:t>
            </w:r>
            <w:proofErr w:type="spellEnd"/>
            <w:r w:rsidRPr="00AA2DA7">
              <w:rPr>
                <w:rFonts w:ascii="Calibri" w:hAnsi="Calibri" w:cs="Calibri"/>
                <w:b/>
                <w:bCs/>
                <w:color w:val="000000"/>
                <w:kern w:val="0"/>
                <w:sz w:val="16"/>
                <w:szCs w:val="16"/>
                <w:lang w:eastAsia="en-US"/>
              </w:rPr>
              <w:t xml:space="preserve"> </w:t>
            </w:r>
            <w:proofErr w:type="spellStart"/>
            <w:r w:rsidRPr="00AA2D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EB7A5C"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proofErr w:type="spellStart"/>
            <w:r w:rsidRPr="00AA2DA7">
              <w:rPr>
                <w:rFonts w:ascii="Calibri" w:hAnsi="Calibri" w:cs="Calibri"/>
                <w:b/>
                <w:bCs/>
                <w:color w:val="000000"/>
                <w:kern w:val="0"/>
                <w:sz w:val="16"/>
                <w:szCs w:val="16"/>
                <w:lang w:eastAsia="en-US"/>
              </w:rPr>
              <w:t>Efect</w:t>
            </w:r>
            <w:proofErr w:type="spellEnd"/>
            <w:r w:rsidRPr="00AA2DA7">
              <w:rPr>
                <w:rFonts w:ascii="Calibri" w:hAnsi="Calibri" w:cs="Calibri"/>
                <w:b/>
                <w:bCs/>
                <w:color w:val="000000"/>
                <w:kern w:val="0"/>
                <w:sz w:val="16"/>
                <w:szCs w:val="16"/>
                <w:lang w:eastAsia="en-US"/>
              </w:rPr>
              <w:t xml:space="preserve"> </w:t>
            </w:r>
            <w:proofErr w:type="spellStart"/>
            <w:r w:rsidRPr="00AA2DA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C1E227"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proofErr w:type="spellStart"/>
            <w:r w:rsidRPr="00AA2DA7">
              <w:rPr>
                <w:rFonts w:ascii="Calibri" w:hAnsi="Calibri" w:cs="Calibri"/>
                <w:b/>
                <w:bCs/>
                <w:color w:val="000000"/>
                <w:kern w:val="0"/>
                <w:sz w:val="16"/>
                <w:szCs w:val="16"/>
                <w:lang w:eastAsia="en-US"/>
              </w:rPr>
              <w:t>Efect</w:t>
            </w:r>
            <w:proofErr w:type="spellEnd"/>
            <w:r w:rsidRPr="00AA2DA7">
              <w:rPr>
                <w:rFonts w:ascii="Calibri" w:hAnsi="Calibri" w:cs="Calibri"/>
                <w:b/>
                <w:bCs/>
                <w:color w:val="000000"/>
                <w:kern w:val="0"/>
                <w:sz w:val="16"/>
                <w:szCs w:val="16"/>
                <w:lang w:eastAsia="en-US"/>
              </w:rPr>
              <w:t xml:space="preserve"> </w:t>
            </w:r>
            <w:proofErr w:type="spellStart"/>
            <w:r w:rsidRPr="00AA2DA7">
              <w:rPr>
                <w:rFonts w:ascii="Calibri" w:hAnsi="Calibri" w:cs="Calibri"/>
                <w:b/>
                <w:bCs/>
                <w:color w:val="000000"/>
                <w:kern w:val="0"/>
                <w:sz w:val="16"/>
                <w:szCs w:val="16"/>
                <w:lang w:eastAsia="en-US"/>
              </w:rPr>
              <w:t>dăunător</w:t>
            </w:r>
            <w:proofErr w:type="spellEnd"/>
          </w:p>
        </w:tc>
      </w:tr>
      <w:tr w:rsidR="00AA2DA7" w:rsidRPr="00AA2DA7" w14:paraId="3122263D" w14:textId="77777777" w:rsidTr="00AA2DA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0A1B5D" w14:textId="77777777" w:rsidR="00AA2DA7" w:rsidRPr="00AA2DA7" w:rsidRDefault="00AA2DA7" w:rsidP="00AA2DA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AC87A34"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04F84F"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1B692E4"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2E0468"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6BB983"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B8A51D"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A3312A"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A1D3D3"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482F01"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3FFBAE"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A6EC2C"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BF3A08"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HSD</w:t>
            </w:r>
          </w:p>
        </w:tc>
      </w:tr>
      <w:tr w:rsidR="00AA2DA7" w:rsidRPr="00AA2DA7" w14:paraId="026FC9CD"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21CA2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95410E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9619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DC2628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4AD27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9485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D9306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2065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99F7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47F8F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6056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AF23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B1A7E6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4</w:t>
            </w:r>
          </w:p>
        </w:tc>
      </w:tr>
      <w:tr w:rsidR="00AA2DA7" w:rsidRPr="00AA2DA7" w14:paraId="15EA6F54"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D808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58D10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8C2E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03AEAD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4F434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484E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FBA61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0FE6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C9B1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66D43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E81C6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9717E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7DBDE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w:t>
            </w:r>
          </w:p>
        </w:tc>
      </w:tr>
      <w:tr w:rsidR="00AA2DA7" w:rsidRPr="00AA2DA7" w14:paraId="05F10498"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DB67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20DE1F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2F92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C3C418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A9B58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5B06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6DD16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883F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C53A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E135B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D6420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F3E1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7EDB97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8</w:t>
            </w:r>
          </w:p>
        </w:tc>
      </w:tr>
      <w:tr w:rsidR="00AA2DA7" w:rsidRPr="00AA2DA7" w14:paraId="3621D0F2"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9E01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266D8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5B7F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DAEDD8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75BF1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FB10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7998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B8F82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4C78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37A4A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B4FC0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3666F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18452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9</w:t>
            </w:r>
          </w:p>
        </w:tc>
      </w:tr>
      <w:tr w:rsidR="00AA2DA7" w:rsidRPr="00AA2DA7" w14:paraId="51AF7C1E"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99D5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F6131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7E05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76CC1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81524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E03D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2578B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4CDC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67E0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3E3B6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7A666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6E11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EE63C9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9</w:t>
            </w:r>
          </w:p>
        </w:tc>
      </w:tr>
      <w:tr w:rsidR="00AA2DA7" w:rsidRPr="00AA2DA7" w14:paraId="61D8B9BC"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9702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8F64A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60DA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B167A1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57781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6BDC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CA862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8A704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2E86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9B8F1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CE2C7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8DB94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70910D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10</w:t>
            </w:r>
          </w:p>
        </w:tc>
      </w:tr>
      <w:tr w:rsidR="00AA2DA7" w:rsidRPr="00AA2DA7" w14:paraId="693CC797"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A5E2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D9E2F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5FD4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3309F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128C9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875B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8C6D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2273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81AE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4D4EF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DBFA6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3227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EE9E5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w:t>
            </w:r>
          </w:p>
        </w:tc>
      </w:tr>
      <w:tr w:rsidR="00AA2DA7" w:rsidRPr="00AA2DA7" w14:paraId="181B56F1"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C1EC5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954C9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89F3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2F0D0B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836D6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98E9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0263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6493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3C94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EC894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5B00E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3F23F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852B5F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w:t>
            </w:r>
          </w:p>
        </w:tc>
      </w:tr>
      <w:tr w:rsidR="00AA2DA7" w:rsidRPr="00AA2DA7" w14:paraId="373636E3"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3146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19347E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A4CA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99B4D1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8D64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B06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CB7C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94703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1DD0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A9108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EB49A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48FB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4BB0ED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w:t>
            </w:r>
          </w:p>
        </w:tc>
      </w:tr>
      <w:tr w:rsidR="00AA2DA7" w:rsidRPr="00AA2DA7" w14:paraId="1D57D7B9"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46CF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734488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EF08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CEE5F8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4B5B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CBD6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0AAC3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CF89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8BCE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54994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8A0A9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4569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63A804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w:t>
            </w:r>
          </w:p>
        </w:tc>
      </w:tr>
      <w:tr w:rsidR="00AA2DA7" w:rsidRPr="00AA2DA7" w14:paraId="04B3145A"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FB82F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DBFE6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B392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78CDD3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7D5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49EE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712E9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5C19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1343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2D2B2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E273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3B9A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44636D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0B0B1E5A"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07B4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26A15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98B0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427A3B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0C6A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2A5D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F16F4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7549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4A4C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B2768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A0C2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04E3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A347F7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62A6B2A8"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80A8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D9DBB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E545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5877B0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7B66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E493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FC9A9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3E01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8734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0EA2E2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84D3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78E7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EE1AC9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0A790DDE"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0D1D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61EF3C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B0ED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7F5C14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377F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EE02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8B123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58E3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E629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CA4AE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82B0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689D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463246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5CC87CC7"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15ADD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7BA6FF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70BC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A3CE84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8C59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0EFB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EA4D9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EDC6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AA7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79AC6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704B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BD30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E3B1CB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4C306E9C"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7CD4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33A5D8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3DEB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824BD7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48E8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C181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154F2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9428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964C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2CAB5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6228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6E9B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451AB9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746818D0"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03DB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F1BCC7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127A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DDA69A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4633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01C1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34F3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3B4A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6F85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51CA8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0A8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808C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F85A06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114B6477"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8CCBC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C72D15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5989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C4CF76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D37D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3F6C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EE97D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4F14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7D04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2F390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C4CB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8BE2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973FA0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59C33C10"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9EA1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877664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B826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3E7076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4E89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BDCB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BE6B9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31C7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6A33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406D7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44B1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0A70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004F8A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1A690851"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40A2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6667C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8804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4D2F9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7252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9CBB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322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3055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1C30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3183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5C74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BF1C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7FFB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53AB93FC"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0BBD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1E29AE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D05B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B195C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C9C2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F9DB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1967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66D8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3EDF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DF3F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59B5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4D9B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1AA3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6B033C12"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59177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CE71AA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68FC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F76D1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1A98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0AE0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024A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B98D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2B54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19B2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9EF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0EAC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BC2F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11BED96D"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45D2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174AB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9E6F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3F144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AEE7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B4E4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6EE1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871E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5547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6855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63D3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071BF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849AB"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54E0BC31"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7D5D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C31EC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170D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D1F3BD"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0967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A2AC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7E75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1CBC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3FB8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4EFC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0D7E1"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699FF"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E9B83"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2B180FB2"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0883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5961C04"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D993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ABFC6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E7C9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F8FA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6630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2560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ABA0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0ACC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850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9D1A9"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D11F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253E763F"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EF202" w14:textId="77777777" w:rsidR="00AA2DA7" w:rsidRPr="00AA2DA7" w:rsidRDefault="00AA2DA7" w:rsidP="00AA2DA7">
            <w:pPr>
              <w:suppressAutoHyphens w:val="0"/>
              <w:jc w:val="center"/>
              <w:rPr>
                <w:rFonts w:ascii="Calibri" w:hAnsi="Calibri" w:cs="Calibri"/>
                <w:color w:val="000000"/>
                <w:kern w:val="0"/>
                <w:sz w:val="16"/>
                <w:szCs w:val="16"/>
                <w:lang w:eastAsia="en-US"/>
              </w:rPr>
            </w:pPr>
            <w:proofErr w:type="spellStart"/>
            <w:r w:rsidRPr="00AA2DA7">
              <w:rPr>
                <w:rFonts w:ascii="Calibri" w:hAnsi="Calibri" w:cs="Calibri"/>
                <w:color w:val="000000"/>
                <w:kern w:val="0"/>
                <w:sz w:val="16"/>
                <w:szCs w:val="16"/>
                <w:lang w:eastAsia="en-US"/>
              </w:rPr>
              <w:t>peste</w:t>
            </w:r>
            <w:proofErr w:type="spellEnd"/>
            <w:r w:rsidRPr="00AA2DA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F37287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8531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388ED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CC71E"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F8AC8"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C2665"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9E7C0"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CA2B7"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B2AF6"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BE92C"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3D139A"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5D3E2" w14:textId="77777777" w:rsidR="00AA2DA7" w:rsidRPr="00AA2DA7" w:rsidRDefault="00AA2DA7" w:rsidP="00AA2DA7">
            <w:pPr>
              <w:suppressAutoHyphens w:val="0"/>
              <w:jc w:val="center"/>
              <w:rPr>
                <w:rFonts w:ascii="Calibri" w:hAnsi="Calibri" w:cs="Calibri"/>
                <w:color w:val="000000"/>
                <w:kern w:val="0"/>
                <w:sz w:val="16"/>
                <w:szCs w:val="16"/>
                <w:lang w:eastAsia="en-US"/>
              </w:rPr>
            </w:pPr>
            <w:r w:rsidRPr="00AA2DA7">
              <w:rPr>
                <w:rFonts w:ascii="Calibri" w:hAnsi="Calibri" w:cs="Calibri"/>
                <w:color w:val="000000"/>
                <w:kern w:val="0"/>
                <w:sz w:val="16"/>
                <w:szCs w:val="16"/>
                <w:lang w:eastAsia="en-US"/>
              </w:rPr>
              <w:t>0</w:t>
            </w:r>
          </w:p>
        </w:tc>
      </w:tr>
      <w:tr w:rsidR="00AA2DA7" w:rsidRPr="00AA2DA7" w14:paraId="1782A2FF" w14:textId="77777777" w:rsidTr="00AA2DA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B0D26"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24468D6"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6A126"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117</w:t>
            </w:r>
          </w:p>
        </w:tc>
        <w:tc>
          <w:tcPr>
            <w:tcW w:w="580" w:type="dxa"/>
            <w:tcBorders>
              <w:top w:val="nil"/>
              <w:left w:val="nil"/>
              <w:bottom w:val="single" w:sz="8" w:space="0" w:color="auto"/>
              <w:right w:val="single" w:sz="8" w:space="0" w:color="auto"/>
            </w:tcBorders>
            <w:vAlign w:val="center"/>
            <w:hideMark/>
          </w:tcPr>
          <w:p w14:paraId="23110C9E"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01DCCC2"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513A1"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F0EE991"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A235709"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EDBAC"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52CE226F"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90BEB11"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5D6D8"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267</w:t>
            </w:r>
          </w:p>
        </w:tc>
        <w:tc>
          <w:tcPr>
            <w:tcW w:w="500" w:type="dxa"/>
            <w:tcBorders>
              <w:top w:val="nil"/>
              <w:left w:val="nil"/>
              <w:bottom w:val="single" w:sz="8" w:space="0" w:color="auto"/>
              <w:right w:val="single" w:sz="8" w:space="0" w:color="auto"/>
            </w:tcBorders>
            <w:vAlign w:val="center"/>
            <w:hideMark/>
          </w:tcPr>
          <w:p w14:paraId="37501D59" w14:textId="77777777" w:rsidR="00AA2DA7" w:rsidRPr="00AA2DA7" w:rsidRDefault="00AA2DA7" w:rsidP="00AA2DA7">
            <w:pPr>
              <w:suppressAutoHyphens w:val="0"/>
              <w:jc w:val="center"/>
              <w:rPr>
                <w:rFonts w:ascii="Calibri" w:hAnsi="Calibri" w:cs="Calibri"/>
                <w:b/>
                <w:bCs/>
                <w:color w:val="000000"/>
                <w:kern w:val="0"/>
                <w:sz w:val="16"/>
                <w:szCs w:val="16"/>
                <w:lang w:eastAsia="en-US"/>
              </w:rPr>
            </w:pPr>
            <w:r w:rsidRPr="00AA2DA7">
              <w:rPr>
                <w:rFonts w:ascii="Calibri" w:hAnsi="Calibri" w:cs="Calibri"/>
                <w:b/>
                <w:bCs/>
                <w:color w:val="000000"/>
                <w:kern w:val="0"/>
                <w:sz w:val="16"/>
                <w:szCs w:val="16"/>
                <w:lang w:eastAsia="en-US"/>
              </w:rPr>
              <w:t>64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A0221">
        <w:rPr>
          <w:rFonts w:ascii="Arial" w:hAnsi="Arial" w:cs="Arial"/>
          <w:b w:val="0"/>
          <w:i/>
          <w:iCs/>
          <w:color w:val="000000"/>
          <w:sz w:val="24"/>
          <w:szCs w:val="24"/>
          <w:lang w:val="ro-RO"/>
        </w:rPr>
        <w:lastRenderedPageBreak/>
        <w:t xml:space="preserve">Tab. </w:t>
      </w:r>
      <w:r w:rsidR="00077C13" w:rsidRPr="00EA0221">
        <w:rPr>
          <w:rFonts w:ascii="Arial" w:hAnsi="Arial" w:cs="Arial"/>
          <w:b w:val="0"/>
          <w:i/>
          <w:iCs/>
          <w:color w:val="000000"/>
          <w:sz w:val="24"/>
          <w:szCs w:val="24"/>
          <w:lang w:val="ro-RO"/>
        </w:rPr>
        <w:t>20</w:t>
      </w:r>
      <w:r w:rsidRPr="00EA022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B61D1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A022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A0221" w:rsidRPr="0038617C" w14:paraId="03C15EDE"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925DF83"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FC67F3" w14:textId="77777777"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Ion Roată</w:t>
            </w:r>
          </w:p>
        </w:tc>
        <w:tc>
          <w:tcPr>
            <w:tcW w:w="1760" w:type="dxa"/>
            <w:tcBorders>
              <w:top w:val="nil"/>
              <w:left w:val="nil"/>
              <w:bottom w:val="single" w:sz="4" w:space="0" w:color="auto"/>
              <w:right w:val="single" w:sz="4" w:space="0" w:color="auto"/>
            </w:tcBorders>
            <w:noWrap/>
            <w:vAlign w:val="center"/>
            <w:hideMark/>
          </w:tcPr>
          <w:p w14:paraId="5A2CBA6E"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F8F00C" w14:textId="6AE82BB9"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1DA6EB" w14:textId="77777777"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Ion Roată</w:t>
            </w:r>
          </w:p>
          <w:p w14:paraId="319965CE"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E36C5F" w14:textId="1E979E0F"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53FF674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C6122C5"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7FBB48" w14:textId="77777777"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Alexeni</w:t>
            </w:r>
          </w:p>
        </w:tc>
        <w:tc>
          <w:tcPr>
            <w:tcW w:w="1760" w:type="dxa"/>
            <w:tcBorders>
              <w:top w:val="nil"/>
              <w:left w:val="nil"/>
              <w:bottom w:val="single" w:sz="4" w:space="0" w:color="auto"/>
              <w:right w:val="single" w:sz="4" w:space="0" w:color="auto"/>
            </w:tcBorders>
            <w:noWrap/>
            <w:vAlign w:val="center"/>
            <w:hideMark/>
          </w:tcPr>
          <w:p w14:paraId="30407939"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773ECC" w14:textId="1281AACA" w:rsidR="00EA0221" w:rsidRPr="0038617C" w:rsidRDefault="00EA0221" w:rsidP="00EA022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B0EFB3" w14:textId="77777777"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Alexeni</w:t>
            </w:r>
          </w:p>
          <w:p w14:paraId="67E88CD4"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F6F82F2" w14:textId="5990349E"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r w:rsidR="00EA0221" w:rsidRPr="0038617C" w14:paraId="2FF7E63A"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295E05" w14:textId="77777777" w:rsidR="00EA0221" w:rsidRPr="0038617C" w:rsidRDefault="00EA0221"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088FC7" w14:textId="77777777" w:rsidR="00EA0221" w:rsidRPr="0038617C" w:rsidRDefault="00EA0221"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Manasia</w:t>
            </w:r>
          </w:p>
        </w:tc>
        <w:tc>
          <w:tcPr>
            <w:tcW w:w="1760" w:type="dxa"/>
            <w:tcBorders>
              <w:top w:val="nil"/>
              <w:left w:val="nil"/>
              <w:bottom w:val="single" w:sz="4" w:space="0" w:color="auto"/>
              <w:right w:val="single" w:sz="4" w:space="0" w:color="auto"/>
            </w:tcBorders>
            <w:noWrap/>
            <w:vAlign w:val="center"/>
            <w:hideMark/>
          </w:tcPr>
          <w:p w14:paraId="01809459" w14:textId="77777777"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CC7BFA6" w14:textId="71522DF5" w:rsidR="00EA0221" w:rsidRPr="0038617C"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100850" w14:textId="77777777" w:rsidR="00EA0221" w:rsidRDefault="00EA0221"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Manasia</w:t>
            </w:r>
          </w:p>
          <w:p w14:paraId="401BD588" w14:textId="77777777" w:rsidR="00EA0221" w:rsidRPr="0038617C" w:rsidRDefault="00EA0221"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DB8E8A" w14:textId="44566C42" w:rsidR="00EA0221" w:rsidRPr="0038617C" w:rsidRDefault="00A31A90" w:rsidP="00A31A90">
            <w:pPr>
              <w:suppressAutoHyphens w:val="0"/>
              <w:jc w:val="center"/>
              <w:rPr>
                <w:rFonts w:ascii="Arial" w:hAnsi="Arial" w:cs="Arial"/>
                <w:color w:val="000000"/>
                <w:kern w:val="0"/>
                <w:sz w:val="18"/>
                <w:szCs w:val="18"/>
                <w:lang w:val="ro-RO" w:eastAsia="ro-RO"/>
              </w:rPr>
            </w:pPr>
            <w:proofErr w:type="spellStart"/>
            <w:r w:rsidRPr="00A31A90">
              <w:rPr>
                <w:rFonts w:ascii="Arial" w:hAnsi="Arial" w:cs="Arial"/>
                <w:color w:val="000000"/>
                <w:kern w:val="0"/>
                <w:sz w:val="18"/>
                <w:szCs w:val="18"/>
                <w:lang w:eastAsia="ro-RO"/>
              </w:rPr>
              <w:t>venituri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proprii</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buget</w:t>
            </w:r>
            <w:proofErr w:type="spellEnd"/>
            <w:r w:rsidRPr="00A31A90">
              <w:rPr>
                <w:rFonts w:ascii="Arial" w:hAnsi="Arial" w:cs="Arial"/>
                <w:color w:val="000000"/>
                <w:kern w:val="0"/>
                <w:sz w:val="18"/>
                <w:szCs w:val="18"/>
                <w:lang w:eastAsia="ro-RO"/>
              </w:rPr>
              <w:t xml:space="preserve"> de stat/</w:t>
            </w:r>
            <w:proofErr w:type="spellStart"/>
            <w:r w:rsidRPr="00A31A90">
              <w:rPr>
                <w:rFonts w:ascii="Arial" w:hAnsi="Arial" w:cs="Arial"/>
                <w:color w:val="000000"/>
                <w:kern w:val="0"/>
                <w:sz w:val="18"/>
                <w:szCs w:val="18"/>
                <w:lang w:eastAsia="ro-RO"/>
              </w:rPr>
              <w:t>fonduri</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europene</w:t>
            </w:r>
            <w:proofErr w:type="spellEnd"/>
            <w:r w:rsidRPr="00A31A90">
              <w:rPr>
                <w:rFonts w:ascii="Arial" w:hAnsi="Arial" w:cs="Arial"/>
                <w:color w:val="000000"/>
                <w:kern w:val="0"/>
                <w:sz w:val="18"/>
                <w:szCs w:val="18"/>
                <w:lang w:eastAsia="ro-RO"/>
              </w:rPr>
              <w:t>/</w:t>
            </w:r>
            <w:proofErr w:type="spellStart"/>
            <w:r w:rsidRPr="00A31A90">
              <w:rPr>
                <w:rFonts w:ascii="Arial" w:hAnsi="Arial" w:cs="Arial"/>
                <w:color w:val="000000"/>
                <w:kern w:val="0"/>
                <w:sz w:val="18"/>
                <w:szCs w:val="18"/>
                <w:lang w:eastAsia="ro-RO"/>
              </w:rPr>
              <w:t>alte</w:t>
            </w:r>
            <w:proofErr w:type="spellEnd"/>
            <w:r w:rsidRPr="00A31A90">
              <w:rPr>
                <w:rFonts w:ascii="Arial" w:hAnsi="Arial" w:cs="Arial"/>
                <w:color w:val="000000"/>
                <w:kern w:val="0"/>
                <w:sz w:val="18"/>
                <w:szCs w:val="18"/>
                <w:lang w:eastAsia="ro-RO"/>
              </w:rPr>
              <w:t xml:space="preserve"> </w:t>
            </w:r>
            <w:proofErr w:type="spellStart"/>
            <w:r w:rsidRPr="00A31A9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036EE7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A022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A928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3CADE98" w14:textId="5066E50D" w:rsidR="00760B50" w:rsidRPr="006117FF" w:rsidRDefault="00EA022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66DF21A" w:rsidR="00760B50" w:rsidRDefault="00EA0221" w:rsidP="002A1E9D">
            <w:pPr>
              <w:jc w:val="center"/>
              <w:rPr>
                <w:rFonts w:ascii="Arial" w:hAnsi="Arial" w:cs="Arial"/>
                <w:sz w:val="20"/>
                <w:szCs w:val="20"/>
                <w:lang w:val="ro-RO"/>
              </w:rPr>
            </w:pPr>
            <w:r>
              <w:rPr>
                <w:rFonts w:ascii="Arial" w:hAnsi="Arial" w:cs="Arial"/>
                <w:sz w:val="20"/>
                <w:szCs w:val="20"/>
                <w:lang w:val="ro-RO"/>
              </w:rPr>
              <w:t>-</w:t>
            </w:r>
          </w:p>
        </w:tc>
      </w:tr>
      <w:tr w:rsidR="00EA0221" w:rsidRPr="00CC511B" w14:paraId="4A056A0E" w14:textId="77777777" w:rsidTr="00DC78F2">
        <w:trPr>
          <w:trHeight w:val="300"/>
          <w:jc w:val="center"/>
        </w:trPr>
        <w:tc>
          <w:tcPr>
            <w:tcW w:w="4177" w:type="dxa"/>
            <w:tcBorders>
              <w:left w:val="single" w:sz="4" w:space="0" w:color="000000"/>
              <w:bottom w:val="single" w:sz="4" w:space="0" w:color="000000"/>
            </w:tcBorders>
            <w:vAlign w:val="center"/>
          </w:tcPr>
          <w:p w14:paraId="0BAD2C0B" w14:textId="77777777" w:rsidR="00EA0221" w:rsidRPr="00760B50" w:rsidRDefault="00EA0221"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D7F61B0" w14:textId="77777777" w:rsidR="00EA0221" w:rsidRPr="006117FF" w:rsidRDefault="00EA0221"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AD35F8C" w14:textId="350489CE" w:rsidR="00EA0221" w:rsidRDefault="00EA0221" w:rsidP="00DC78F2">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80C4EC6" w:rsidR="00760B50" w:rsidRPr="002E2900" w:rsidRDefault="00EA022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A63E4C3" w:rsidR="00760B50" w:rsidRPr="002E2900" w:rsidRDefault="00EA022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4EB351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A2DA7">
        <w:rPr>
          <w:rFonts w:ascii="Arial" w:hAnsi="Arial" w:cs="Arial"/>
          <w:lang w:val="ro-RO"/>
        </w:rPr>
        <w:t>411.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3288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3288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3288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A2DA7" w:rsidRPr="008A78C6" w14:paraId="61A947D4" w14:textId="118C673D" w:rsidTr="00F3288A">
        <w:trPr>
          <w:jc w:val="center"/>
        </w:trPr>
        <w:tc>
          <w:tcPr>
            <w:tcW w:w="1178" w:type="dxa"/>
            <w:shd w:val="clear" w:color="auto" w:fill="D9D9D9" w:themeFill="background1" w:themeFillShade="D9"/>
          </w:tcPr>
          <w:p w14:paraId="2550DF8E" w14:textId="77777777" w:rsidR="00AA2DA7" w:rsidRPr="008A78C6"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5924379"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65E5054C" w14:textId="47334E3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55</w:t>
            </w:r>
          </w:p>
        </w:tc>
        <w:tc>
          <w:tcPr>
            <w:tcW w:w="920" w:type="dxa"/>
            <w:shd w:val="clear" w:color="auto" w:fill="FF0000"/>
            <w:vAlign w:val="center"/>
          </w:tcPr>
          <w:p w14:paraId="03AE00DA" w14:textId="164CECA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5</w:t>
            </w:r>
          </w:p>
        </w:tc>
        <w:tc>
          <w:tcPr>
            <w:tcW w:w="917" w:type="dxa"/>
            <w:shd w:val="clear" w:color="auto" w:fill="00B0F0"/>
            <w:vAlign w:val="center"/>
          </w:tcPr>
          <w:p w14:paraId="51C8F20A" w14:textId="5F97AAC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02C77A0" w14:textId="5880610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13</w:t>
            </w:r>
          </w:p>
        </w:tc>
        <w:tc>
          <w:tcPr>
            <w:tcW w:w="923" w:type="dxa"/>
            <w:shd w:val="clear" w:color="auto" w:fill="00B0F0"/>
            <w:vAlign w:val="center"/>
          </w:tcPr>
          <w:p w14:paraId="1E0930FE" w14:textId="5017FCC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c>
          <w:tcPr>
            <w:tcW w:w="924" w:type="dxa"/>
            <w:shd w:val="clear" w:color="auto" w:fill="00B050"/>
            <w:vAlign w:val="center"/>
          </w:tcPr>
          <w:p w14:paraId="178FDEA5" w14:textId="4348211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F655E4F" w14:textId="412AA3A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42</w:t>
            </w:r>
          </w:p>
        </w:tc>
        <w:tc>
          <w:tcPr>
            <w:tcW w:w="930" w:type="dxa"/>
            <w:shd w:val="clear" w:color="auto" w:fill="00B050"/>
            <w:vAlign w:val="center"/>
          </w:tcPr>
          <w:p w14:paraId="526143D5" w14:textId="1BD458B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w:t>
            </w:r>
          </w:p>
        </w:tc>
      </w:tr>
      <w:tr w:rsidR="00AA2DA7" w:rsidRPr="008A78C6" w14:paraId="408FE8AE" w14:textId="787436D0" w:rsidTr="00F3288A">
        <w:trPr>
          <w:jc w:val="center"/>
        </w:trPr>
        <w:tc>
          <w:tcPr>
            <w:tcW w:w="1178" w:type="dxa"/>
            <w:shd w:val="clear" w:color="auto" w:fill="D9D9D9" w:themeFill="background1" w:themeFillShade="D9"/>
          </w:tcPr>
          <w:p w14:paraId="36357BC3" w14:textId="77777777" w:rsidR="00AA2DA7" w:rsidRPr="008A78C6"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0206804"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0A0D34B2" w14:textId="164319A7"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52</w:t>
            </w:r>
          </w:p>
        </w:tc>
        <w:tc>
          <w:tcPr>
            <w:tcW w:w="920" w:type="dxa"/>
            <w:shd w:val="clear" w:color="auto" w:fill="FF0000"/>
            <w:vAlign w:val="center"/>
          </w:tcPr>
          <w:p w14:paraId="1075DB2F" w14:textId="273BD7F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w:t>
            </w:r>
          </w:p>
        </w:tc>
        <w:tc>
          <w:tcPr>
            <w:tcW w:w="917" w:type="dxa"/>
            <w:shd w:val="clear" w:color="auto" w:fill="00B0F0"/>
            <w:vAlign w:val="center"/>
          </w:tcPr>
          <w:p w14:paraId="319EF7C0" w14:textId="3C5D312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6C980332" w14:textId="5E33DE5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10</w:t>
            </w:r>
          </w:p>
        </w:tc>
        <w:tc>
          <w:tcPr>
            <w:tcW w:w="923" w:type="dxa"/>
            <w:shd w:val="clear" w:color="auto" w:fill="00B0F0"/>
            <w:vAlign w:val="center"/>
          </w:tcPr>
          <w:p w14:paraId="37AB4557" w14:textId="06E49CE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6</w:t>
            </w:r>
          </w:p>
        </w:tc>
        <w:tc>
          <w:tcPr>
            <w:tcW w:w="924" w:type="dxa"/>
            <w:shd w:val="clear" w:color="auto" w:fill="00B050"/>
            <w:vAlign w:val="center"/>
          </w:tcPr>
          <w:p w14:paraId="5F799923" w14:textId="0B63E45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200D51A7" w14:textId="123CC89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42</w:t>
            </w:r>
          </w:p>
        </w:tc>
        <w:tc>
          <w:tcPr>
            <w:tcW w:w="930" w:type="dxa"/>
            <w:shd w:val="clear" w:color="auto" w:fill="00B050"/>
            <w:vAlign w:val="center"/>
          </w:tcPr>
          <w:p w14:paraId="1D67D41B" w14:textId="40E6EAB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w:t>
            </w:r>
          </w:p>
        </w:tc>
      </w:tr>
      <w:tr w:rsidR="00AA2DA7" w:rsidRPr="008A78C6" w14:paraId="0AE9F23C" w14:textId="3340E41B" w:rsidTr="00F3288A">
        <w:trPr>
          <w:jc w:val="center"/>
        </w:trPr>
        <w:tc>
          <w:tcPr>
            <w:tcW w:w="1178" w:type="dxa"/>
            <w:shd w:val="clear" w:color="auto" w:fill="D9D9D9" w:themeFill="background1" w:themeFillShade="D9"/>
          </w:tcPr>
          <w:p w14:paraId="6BDE3F63" w14:textId="77777777" w:rsidR="00AA2DA7" w:rsidRPr="008A78C6"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DD9C0D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C1EE1FE" w14:textId="65C8510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38</w:t>
            </w:r>
          </w:p>
        </w:tc>
        <w:tc>
          <w:tcPr>
            <w:tcW w:w="920" w:type="dxa"/>
            <w:shd w:val="clear" w:color="auto" w:fill="FF0000"/>
            <w:vAlign w:val="center"/>
          </w:tcPr>
          <w:p w14:paraId="36B3A9A0" w14:textId="50D92740"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w:t>
            </w:r>
          </w:p>
        </w:tc>
        <w:tc>
          <w:tcPr>
            <w:tcW w:w="917" w:type="dxa"/>
            <w:shd w:val="clear" w:color="auto" w:fill="00B0F0"/>
            <w:vAlign w:val="center"/>
          </w:tcPr>
          <w:p w14:paraId="3E07D291" w14:textId="75C672D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3567D931" w14:textId="5930D3E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c>
          <w:tcPr>
            <w:tcW w:w="923" w:type="dxa"/>
            <w:shd w:val="clear" w:color="auto" w:fill="00B0F0"/>
            <w:vAlign w:val="center"/>
          </w:tcPr>
          <w:p w14:paraId="27D0A8D6" w14:textId="413E6CD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8</w:t>
            </w:r>
          </w:p>
        </w:tc>
        <w:tc>
          <w:tcPr>
            <w:tcW w:w="924" w:type="dxa"/>
            <w:shd w:val="clear" w:color="auto" w:fill="00B050"/>
            <w:vAlign w:val="center"/>
          </w:tcPr>
          <w:p w14:paraId="03BB91E0" w14:textId="12E2036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222AB68" w14:textId="03A8EF4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31</w:t>
            </w:r>
          </w:p>
        </w:tc>
        <w:tc>
          <w:tcPr>
            <w:tcW w:w="930" w:type="dxa"/>
            <w:shd w:val="clear" w:color="auto" w:fill="00B050"/>
            <w:vAlign w:val="center"/>
          </w:tcPr>
          <w:p w14:paraId="5B7BA08C" w14:textId="02EFD8A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r>
      <w:tr w:rsidR="00AA2DA7" w:rsidRPr="008A78C6" w14:paraId="13E92DA2" w14:textId="30CAF24D" w:rsidTr="00F3288A">
        <w:trPr>
          <w:jc w:val="center"/>
        </w:trPr>
        <w:tc>
          <w:tcPr>
            <w:tcW w:w="1178" w:type="dxa"/>
            <w:shd w:val="clear" w:color="auto" w:fill="D9D9D9" w:themeFill="background1" w:themeFillShade="D9"/>
          </w:tcPr>
          <w:p w14:paraId="4BFEAF21" w14:textId="77777777" w:rsidR="00AA2DA7" w:rsidRPr="008A78C6"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C39473"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77CC1DC" w14:textId="2B22BD38"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26</w:t>
            </w:r>
          </w:p>
        </w:tc>
        <w:tc>
          <w:tcPr>
            <w:tcW w:w="920" w:type="dxa"/>
            <w:shd w:val="clear" w:color="auto" w:fill="FF0000"/>
            <w:vAlign w:val="center"/>
          </w:tcPr>
          <w:p w14:paraId="19F8ED17" w14:textId="6EC1E51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6</w:t>
            </w:r>
          </w:p>
        </w:tc>
        <w:tc>
          <w:tcPr>
            <w:tcW w:w="917" w:type="dxa"/>
            <w:shd w:val="clear" w:color="auto" w:fill="00B0F0"/>
            <w:vAlign w:val="center"/>
          </w:tcPr>
          <w:p w14:paraId="4229705D" w14:textId="4658179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6FCD86C7" w14:textId="3C8D3B1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c>
          <w:tcPr>
            <w:tcW w:w="923" w:type="dxa"/>
            <w:shd w:val="clear" w:color="auto" w:fill="00B0F0"/>
            <w:vAlign w:val="center"/>
          </w:tcPr>
          <w:p w14:paraId="6825F9B3" w14:textId="1121E124"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9</w:t>
            </w:r>
          </w:p>
        </w:tc>
        <w:tc>
          <w:tcPr>
            <w:tcW w:w="924" w:type="dxa"/>
            <w:shd w:val="clear" w:color="auto" w:fill="00B050"/>
            <w:vAlign w:val="center"/>
          </w:tcPr>
          <w:p w14:paraId="6E7A7FFB" w14:textId="5BC6E37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2797458" w14:textId="7812223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19</w:t>
            </w:r>
          </w:p>
        </w:tc>
        <w:tc>
          <w:tcPr>
            <w:tcW w:w="930" w:type="dxa"/>
            <w:shd w:val="clear" w:color="auto" w:fill="00B050"/>
            <w:vAlign w:val="center"/>
          </w:tcPr>
          <w:p w14:paraId="74BE4CD6" w14:textId="6AB6FF0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w:t>
            </w:r>
          </w:p>
        </w:tc>
      </w:tr>
      <w:tr w:rsidR="00AA2DA7" w:rsidRPr="008A78C6" w14:paraId="2737339F" w14:textId="439697EA" w:rsidTr="00F3288A">
        <w:trPr>
          <w:jc w:val="center"/>
        </w:trPr>
        <w:tc>
          <w:tcPr>
            <w:tcW w:w="1178" w:type="dxa"/>
            <w:shd w:val="clear" w:color="auto" w:fill="D9D9D9" w:themeFill="background1" w:themeFillShade="D9"/>
          </w:tcPr>
          <w:p w14:paraId="73885F03"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7E4B5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33F784EC" w14:textId="4B1E2EF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16</w:t>
            </w:r>
          </w:p>
        </w:tc>
        <w:tc>
          <w:tcPr>
            <w:tcW w:w="920" w:type="dxa"/>
            <w:shd w:val="clear" w:color="auto" w:fill="FF0000"/>
            <w:vAlign w:val="center"/>
          </w:tcPr>
          <w:p w14:paraId="55B68EBF" w14:textId="5FFD719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w:t>
            </w:r>
          </w:p>
        </w:tc>
        <w:tc>
          <w:tcPr>
            <w:tcW w:w="917" w:type="dxa"/>
            <w:shd w:val="clear" w:color="auto" w:fill="00B0F0"/>
            <w:vAlign w:val="center"/>
          </w:tcPr>
          <w:p w14:paraId="09BAAC1C" w14:textId="09629D2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E9D0E21" w14:textId="2734242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c>
          <w:tcPr>
            <w:tcW w:w="923" w:type="dxa"/>
            <w:shd w:val="clear" w:color="auto" w:fill="00B0F0"/>
            <w:vAlign w:val="center"/>
          </w:tcPr>
          <w:p w14:paraId="39B31B9D" w14:textId="165AF7F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9</w:t>
            </w:r>
          </w:p>
        </w:tc>
        <w:tc>
          <w:tcPr>
            <w:tcW w:w="924" w:type="dxa"/>
            <w:shd w:val="clear" w:color="auto" w:fill="00B050"/>
            <w:vAlign w:val="center"/>
          </w:tcPr>
          <w:p w14:paraId="6B0BB255" w14:textId="3AE7300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25F7FCD" w14:textId="522AFF1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11</w:t>
            </w:r>
          </w:p>
        </w:tc>
        <w:tc>
          <w:tcPr>
            <w:tcW w:w="930" w:type="dxa"/>
            <w:shd w:val="clear" w:color="auto" w:fill="00B050"/>
            <w:vAlign w:val="center"/>
          </w:tcPr>
          <w:p w14:paraId="034ED4B0" w14:textId="568A1C0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r>
      <w:tr w:rsidR="00AA2DA7" w:rsidRPr="008A78C6" w14:paraId="40D4E717" w14:textId="02420DE7" w:rsidTr="00F3288A">
        <w:trPr>
          <w:jc w:val="center"/>
        </w:trPr>
        <w:tc>
          <w:tcPr>
            <w:tcW w:w="1178" w:type="dxa"/>
            <w:shd w:val="clear" w:color="auto" w:fill="D9D9D9" w:themeFill="background1" w:themeFillShade="D9"/>
          </w:tcPr>
          <w:p w14:paraId="0BC42F96"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8FB3A8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22FD51D" w14:textId="7900CE8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24</w:t>
            </w:r>
          </w:p>
        </w:tc>
        <w:tc>
          <w:tcPr>
            <w:tcW w:w="920" w:type="dxa"/>
            <w:shd w:val="clear" w:color="auto" w:fill="FF0000"/>
            <w:vAlign w:val="center"/>
          </w:tcPr>
          <w:p w14:paraId="26FFED78" w14:textId="2F007640"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6</w:t>
            </w:r>
          </w:p>
        </w:tc>
        <w:tc>
          <w:tcPr>
            <w:tcW w:w="917" w:type="dxa"/>
            <w:shd w:val="clear" w:color="auto" w:fill="00B0F0"/>
            <w:vAlign w:val="center"/>
          </w:tcPr>
          <w:p w14:paraId="39AEBC2B" w14:textId="0B623B9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36AFCE0E" w14:textId="5295042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8</w:t>
            </w:r>
          </w:p>
        </w:tc>
        <w:tc>
          <w:tcPr>
            <w:tcW w:w="923" w:type="dxa"/>
            <w:shd w:val="clear" w:color="auto" w:fill="00B0F0"/>
            <w:vAlign w:val="center"/>
          </w:tcPr>
          <w:p w14:paraId="100F9507" w14:textId="39CCD5A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10</w:t>
            </w:r>
          </w:p>
        </w:tc>
        <w:tc>
          <w:tcPr>
            <w:tcW w:w="924" w:type="dxa"/>
            <w:shd w:val="clear" w:color="auto" w:fill="00B050"/>
            <w:vAlign w:val="center"/>
          </w:tcPr>
          <w:p w14:paraId="404FF68D" w14:textId="022E770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4D68401" w14:textId="4B9973A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16</w:t>
            </w:r>
          </w:p>
        </w:tc>
        <w:tc>
          <w:tcPr>
            <w:tcW w:w="930" w:type="dxa"/>
            <w:shd w:val="clear" w:color="auto" w:fill="00B050"/>
            <w:vAlign w:val="center"/>
          </w:tcPr>
          <w:p w14:paraId="3B1BFF9B" w14:textId="58F6B04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r>
      <w:tr w:rsidR="00AA2DA7" w:rsidRPr="008A78C6" w14:paraId="56711E0E" w14:textId="3C29BFFC" w:rsidTr="00F3288A">
        <w:trPr>
          <w:jc w:val="center"/>
        </w:trPr>
        <w:tc>
          <w:tcPr>
            <w:tcW w:w="1178" w:type="dxa"/>
            <w:shd w:val="clear" w:color="auto" w:fill="D9D9D9" w:themeFill="background1" w:themeFillShade="D9"/>
          </w:tcPr>
          <w:p w14:paraId="42B22403"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FC5414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2865E920" w14:textId="0D670ED4"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19</w:t>
            </w:r>
          </w:p>
        </w:tc>
        <w:tc>
          <w:tcPr>
            <w:tcW w:w="920" w:type="dxa"/>
            <w:shd w:val="clear" w:color="auto" w:fill="FF0000"/>
            <w:vAlign w:val="center"/>
          </w:tcPr>
          <w:p w14:paraId="67BFE4B5" w14:textId="45B0850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7</w:t>
            </w:r>
          </w:p>
        </w:tc>
        <w:tc>
          <w:tcPr>
            <w:tcW w:w="917" w:type="dxa"/>
            <w:shd w:val="clear" w:color="auto" w:fill="00B0F0"/>
            <w:vAlign w:val="center"/>
          </w:tcPr>
          <w:p w14:paraId="5CEFDF29" w14:textId="0AD55FC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131C4F9F" w14:textId="36C7E97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c>
          <w:tcPr>
            <w:tcW w:w="923" w:type="dxa"/>
            <w:shd w:val="clear" w:color="auto" w:fill="00B0F0"/>
            <w:vAlign w:val="center"/>
          </w:tcPr>
          <w:p w14:paraId="68AD2BAB" w14:textId="2E53B54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c>
          <w:tcPr>
            <w:tcW w:w="924" w:type="dxa"/>
            <w:shd w:val="clear" w:color="auto" w:fill="00B050"/>
            <w:vAlign w:val="center"/>
          </w:tcPr>
          <w:p w14:paraId="12A53146" w14:textId="5C5EFA4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FE3D7C8" w14:textId="42B35AB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15</w:t>
            </w:r>
          </w:p>
        </w:tc>
        <w:tc>
          <w:tcPr>
            <w:tcW w:w="930" w:type="dxa"/>
            <w:shd w:val="clear" w:color="auto" w:fill="00B050"/>
            <w:vAlign w:val="center"/>
          </w:tcPr>
          <w:p w14:paraId="28B70136" w14:textId="75AB124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w:t>
            </w:r>
          </w:p>
        </w:tc>
      </w:tr>
      <w:tr w:rsidR="00AA2DA7" w:rsidRPr="008A78C6" w14:paraId="1AC27E63" w14:textId="0FB64638" w:rsidTr="00F3288A">
        <w:trPr>
          <w:jc w:val="center"/>
        </w:trPr>
        <w:tc>
          <w:tcPr>
            <w:tcW w:w="1178" w:type="dxa"/>
            <w:shd w:val="clear" w:color="auto" w:fill="D9D9D9" w:themeFill="background1" w:themeFillShade="D9"/>
          </w:tcPr>
          <w:p w14:paraId="4C9ADE3F"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FED19BE"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CEA3631" w14:textId="66015594"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13</w:t>
            </w:r>
          </w:p>
        </w:tc>
        <w:tc>
          <w:tcPr>
            <w:tcW w:w="920" w:type="dxa"/>
            <w:shd w:val="clear" w:color="auto" w:fill="FF0000"/>
            <w:vAlign w:val="center"/>
          </w:tcPr>
          <w:p w14:paraId="28F85FB7" w14:textId="5C3CFA83"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10</w:t>
            </w:r>
          </w:p>
        </w:tc>
        <w:tc>
          <w:tcPr>
            <w:tcW w:w="917" w:type="dxa"/>
            <w:shd w:val="clear" w:color="auto" w:fill="00B0F0"/>
            <w:vAlign w:val="center"/>
          </w:tcPr>
          <w:p w14:paraId="33BC5AF8" w14:textId="3EE9807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3ADE143F" w14:textId="1EF332E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8</w:t>
            </w:r>
          </w:p>
        </w:tc>
        <w:tc>
          <w:tcPr>
            <w:tcW w:w="923" w:type="dxa"/>
            <w:shd w:val="clear" w:color="auto" w:fill="00B0F0"/>
            <w:vAlign w:val="center"/>
          </w:tcPr>
          <w:p w14:paraId="202DDEA1" w14:textId="72F556B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c>
          <w:tcPr>
            <w:tcW w:w="924" w:type="dxa"/>
            <w:shd w:val="clear" w:color="auto" w:fill="00B050"/>
            <w:vAlign w:val="center"/>
          </w:tcPr>
          <w:p w14:paraId="0B65E16A" w14:textId="490C48D4"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6266DA2F" w14:textId="7752B63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c>
          <w:tcPr>
            <w:tcW w:w="930" w:type="dxa"/>
            <w:shd w:val="clear" w:color="auto" w:fill="00B050"/>
            <w:vAlign w:val="center"/>
          </w:tcPr>
          <w:p w14:paraId="5EB07E66" w14:textId="3B256DF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r>
      <w:tr w:rsidR="00AA2DA7" w:rsidRPr="008A78C6" w14:paraId="416BAE27" w14:textId="33EE07C4" w:rsidTr="00F3288A">
        <w:trPr>
          <w:jc w:val="center"/>
        </w:trPr>
        <w:tc>
          <w:tcPr>
            <w:tcW w:w="1178" w:type="dxa"/>
            <w:shd w:val="clear" w:color="auto" w:fill="D9D9D9" w:themeFill="background1" w:themeFillShade="D9"/>
          </w:tcPr>
          <w:p w14:paraId="327762C6"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A635513"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286E1164" w14:textId="3FC3797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17</w:t>
            </w:r>
          </w:p>
        </w:tc>
        <w:tc>
          <w:tcPr>
            <w:tcW w:w="920" w:type="dxa"/>
            <w:shd w:val="clear" w:color="auto" w:fill="FF0000"/>
            <w:vAlign w:val="center"/>
          </w:tcPr>
          <w:p w14:paraId="594A8E3E" w14:textId="4916BF17"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13</w:t>
            </w:r>
          </w:p>
        </w:tc>
        <w:tc>
          <w:tcPr>
            <w:tcW w:w="917" w:type="dxa"/>
            <w:shd w:val="clear" w:color="auto" w:fill="00B0F0"/>
            <w:vAlign w:val="center"/>
          </w:tcPr>
          <w:p w14:paraId="3C16E404" w14:textId="25F78A1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5C19F353" w14:textId="2479A8D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10</w:t>
            </w:r>
          </w:p>
        </w:tc>
        <w:tc>
          <w:tcPr>
            <w:tcW w:w="923" w:type="dxa"/>
            <w:shd w:val="clear" w:color="auto" w:fill="00B0F0"/>
            <w:vAlign w:val="center"/>
          </w:tcPr>
          <w:p w14:paraId="219DE520" w14:textId="6A50009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c>
          <w:tcPr>
            <w:tcW w:w="924" w:type="dxa"/>
            <w:shd w:val="clear" w:color="auto" w:fill="00B050"/>
            <w:vAlign w:val="center"/>
          </w:tcPr>
          <w:p w14:paraId="3BF87D48" w14:textId="1A32DC8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3E1173E0" w14:textId="2C42C15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c>
          <w:tcPr>
            <w:tcW w:w="930" w:type="dxa"/>
            <w:shd w:val="clear" w:color="auto" w:fill="00B050"/>
            <w:vAlign w:val="center"/>
          </w:tcPr>
          <w:p w14:paraId="4DACB595" w14:textId="18001D7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6</w:t>
            </w:r>
          </w:p>
        </w:tc>
      </w:tr>
      <w:tr w:rsidR="00AA2DA7" w:rsidRPr="008A78C6" w14:paraId="74AA4981" w14:textId="75BEE4A0" w:rsidTr="00F3288A">
        <w:trPr>
          <w:jc w:val="center"/>
        </w:trPr>
        <w:tc>
          <w:tcPr>
            <w:tcW w:w="1178" w:type="dxa"/>
            <w:shd w:val="clear" w:color="auto" w:fill="D9D9D9" w:themeFill="background1" w:themeFillShade="D9"/>
          </w:tcPr>
          <w:p w14:paraId="5B04EA7A"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8ADA36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4689D6D6" w14:textId="0863972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11</w:t>
            </w:r>
          </w:p>
        </w:tc>
        <w:tc>
          <w:tcPr>
            <w:tcW w:w="920" w:type="dxa"/>
            <w:shd w:val="clear" w:color="auto" w:fill="FF0000"/>
            <w:vAlign w:val="center"/>
          </w:tcPr>
          <w:p w14:paraId="53F4526C" w14:textId="6FAA144C"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12</w:t>
            </w:r>
          </w:p>
        </w:tc>
        <w:tc>
          <w:tcPr>
            <w:tcW w:w="917" w:type="dxa"/>
            <w:shd w:val="clear" w:color="auto" w:fill="00B0F0"/>
            <w:vAlign w:val="center"/>
          </w:tcPr>
          <w:p w14:paraId="1B014076" w14:textId="5776550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7C8E9475" w14:textId="71A9241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16</w:t>
            </w:r>
          </w:p>
        </w:tc>
        <w:tc>
          <w:tcPr>
            <w:tcW w:w="923" w:type="dxa"/>
            <w:shd w:val="clear" w:color="auto" w:fill="00B0F0"/>
            <w:vAlign w:val="center"/>
          </w:tcPr>
          <w:p w14:paraId="3103AA55" w14:textId="00D98C4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w:t>
            </w:r>
          </w:p>
        </w:tc>
        <w:tc>
          <w:tcPr>
            <w:tcW w:w="924" w:type="dxa"/>
            <w:shd w:val="clear" w:color="auto" w:fill="00B050"/>
            <w:vAlign w:val="center"/>
          </w:tcPr>
          <w:p w14:paraId="3EC96D90" w14:textId="34E81DA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4B76823E" w14:textId="47C61B3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-5</w:t>
            </w:r>
          </w:p>
        </w:tc>
        <w:tc>
          <w:tcPr>
            <w:tcW w:w="930" w:type="dxa"/>
            <w:shd w:val="clear" w:color="auto" w:fill="00B050"/>
            <w:vAlign w:val="center"/>
          </w:tcPr>
          <w:p w14:paraId="3755C39D" w14:textId="160EA48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11</w:t>
            </w:r>
          </w:p>
        </w:tc>
      </w:tr>
      <w:tr w:rsidR="00AA2DA7" w:rsidRPr="008A78C6" w14:paraId="177C798C" w14:textId="703E30AE" w:rsidTr="00F3288A">
        <w:trPr>
          <w:jc w:val="center"/>
        </w:trPr>
        <w:tc>
          <w:tcPr>
            <w:tcW w:w="1178" w:type="dxa"/>
            <w:shd w:val="clear" w:color="auto" w:fill="D9D9D9" w:themeFill="background1" w:themeFillShade="D9"/>
          </w:tcPr>
          <w:p w14:paraId="43D2D6C5"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AD987B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4F7FDE7" w14:textId="36395FA9"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14</w:t>
            </w:r>
          </w:p>
        </w:tc>
        <w:tc>
          <w:tcPr>
            <w:tcW w:w="920" w:type="dxa"/>
            <w:shd w:val="clear" w:color="auto" w:fill="FF0000"/>
            <w:vAlign w:val="center"/>
          </w:tcPr>
          <w:p w14:paraId="3E0E090A" w14:textId="5217B5E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14</w:t>
            </w:r>
          </w:p>
        </w:tc>
        <w:tc>
          <w:tcPr>
            <w:tcW w:w="917" w:type="dxa"/>
            <w:shd w:val="clear" w:color="auto" w:fill="00B0F0"/>
            <w:vAlign w:val="center"/>
          </w:tcPr>
          <w:p w14:paraId="57EADBA4" w14:textId="4ACB5A6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75BFEEDD" w14:textId="7657656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18</w:t>
            </w:r>
          </w:p>
        </w:tc>
        <w:tc>
          <w:tcPr>
            <w:tcW w:w="923" w:type="dxa"/>
            <w:shd w:val="clear" w:color="auto" w:fill="00B0F0"/>
            <w:vAlign w:val="center"/>
          </w:tcPr>
          <w:p w14:paraId="48D466E7" w14:textId="11D9E74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6900C3E5" w14:textId="6F8B4884"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AA5E35F" w14:textId="4D69DE1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c>
          <w:tcPr>
            <w:tcW w:w="930" w:type="dxa"/>
            <w:shd w:val="clear" w:color="auto" w:fill="00B050"/>
            <w:vAlign w:val="center"/>
          </w:tcPr>
          <w:p w14:paraId="1CDE6A77" w14:textId="717A3F8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14</w:t>
            </w:r>
          </w:p>
        </w:tc>
      </w:tr>
      <w:tr w:rsidR="00AA2DA7" w:rsidRPr="008A78C6" w14:paraId="209DA7DC" w14:textId="1BA71666" w:rsidTr="00F3288A">
        <w:trPr>
          <w:jc w:val="center"/>
        </w:trPr>
        <w:tc>
          <w:tcPr>
            <w:tcW w:w="1178" w:type="dxa"/>
            <w:shd w:val="clear" w:color="auto" w:fill="D9D9D9" w:themeFill="background1" w:themeFillShade="D9"/>
          </w:tcPr>
          <w:p w14:paraId="1D4FAA3B"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2AB35A3"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516A5756" w14:textId="2D35A7A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10</w:t>
            </w:r>
          </w:p>
        </w:tc>
        <w:tc>
          <w:tcPr>
            <w:tcW w:w="920" w:type="dxa"/>
            <w:shd w:val="clear" w:color="auto" w:fill="FF0000"/>
            <w:vAlign w:val="center"/>
          </w:tcPr>
          <w:p w14:paraId="5C9FE05A" w14:textId="7E6E5C4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14</w:t>
            </w:r>
          </w:p>
        </w:tc>
        <w:tc>
          <w:tcPr>
            <w:tcW w:w="917" w:type="dxa"/>
            <w:shd w:val="clear" w:color="auto" w:fill="00B0F0"/>
            <w:vAlign w:val="center"/>
          </w:tcPr>
          <w:p w14:paraId="55E72751" w14:textId="79E3B45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0B12B8B7" w14:textId="2F8B7F7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27</w:t>
            </w:r>
          </w:p>
        </w:tc>
        <w:tc>
          <w:tcPr>
            <w:tcW w:w="923" w:type="dxa"/>
            <w:shd w:val="clear" w:color="auto" w:fill="00B0F0"/>
            <w:vAlign w:val="center"/>
          </w:tcPr>
          <w:p w14:paraId="77A56EEE" w14:textId="15A517A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7F66E1EC" w14:textId="79890FF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20E523FE" w14:textId="1A36A70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-17</w:t>
            </w:r>
          </w:p>
        </w:tc>
        <w:tc>
          <w:tcPr>
            <w:tcW w:w="930" w:type="dxa"/>
            <w:shd w:val="clear" w:color="auto" w:fill="00B050"/>
            <w:vAlign w:val="center"/>
          </w:tcPr>
          <w:p w14:paraId="7412FF40" w14:textId="3DB2ED8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14</w:t>
            </w:r>
          </w:p>
        </w:tc>
      </w:tr>
      <w:tr w:rsidR="00AA2DA7" w:rsidRPr="008A78C6" w14:paraId="5BCC78C6" w14:textId="17D71CEF" w:rsidTr="00F3288A">
        <w:trPr>
          <w:jc w:val="center"/>
        </w:trPr>
        <w:tc>
          <w:tcPr>
            <w:tcW w:w="1178" w:type="dxa"/>
            <w:shd w:val="clear" w:color="auto" w:fill="D9D9D9" w:themeFill="background1" w:themeFillShade="D9"/>
          </w:tcPr>
          <w:p w14:paraId="5B3D5F17"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AD62398"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2DC8AC47" w14:textId="3420735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15</w:t>
            </w:r>
          </w:p>
        </w:tc>
        <w:tc>
          <w:tcPr>
            <w:tcW w:w="920" w:type="dxa"/>
            <w:shd w:val="clear" w:color="auto" w:fill="FF0000"/>
            <w:vAlign w:val="center"/>
          </w:tcPr>
          <w:p w14:paraId="41AA916B" w14:textId="5BF55A1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7</w:t>
            </w:r>
          </w:p>
        </w:tc>
        <w:tc>
          <w:tcPr>
            <w:tcW w:w="917" w:type="dxa"/>
            <w:shd w:val="clear" w:color="auto" w:fill="00B0F0"/>
            <w:vAlign w:val="center"/>
          </w:tcPr>
          <w:p w14:paraId="5FA4E079" w14:textId="144FCF3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3AC94E14" w14:textId="54CCD25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27</w:t>
            </w:r>
          </w:p>
        </w:tc>
        <w:tc>
          <w:tcPr>
            <w:tcW w:w="923" w:type="dxa"/>
            <w:shd w:val="clear" w:color="auto" w:fill="00B0F0"/>
            <w:vAlign w:val="center"/>
          </w:tcPr>
          <w:p w14:paraId="0685F31E" w14:textId="50ADFBE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02327502" w14:textId="3DA6359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216B8800" w14:textId="2C61FBA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-12</w:t>
            </w:r>
          </w:p>
        </w:tc>
        <w:tc>
          <w:tcPr>
            <w:tcW w:w="930" w:type="dxa"/>
            <w:shd w:val="clear" w:color="auto" w:fill="00B050"/>
            <w:vAlign w:val="center"/>
          </w:tcPr>
          <w:p w14:paraId="327DB8D8" w14:textId="460018C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r>
      <w:tr w:rsidR="00AA2DA7" w:rsidRPr="008A78C6" w14:paraId="1ED8BBA1" w14:textId="1C28FCE7" w:rsidTr="00F3288A">
        <w:trPr>
          <w:jc w:val="center"/>
        </w:trPr>
        <w:tc>
          <w:tcPr>
            <w:tcW w:w="1178" w:type="dxa"/>
            <w:shd w:val="clear" w:color="auto" w:fill="D9D9D9" w:themeFill="background1" w:themeFillShade="D9"/>
          </w:tcPr>
          <w:p w14:paraId="4E422A95"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E8F33B9"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4FBC18DA" w14:textId="06C01F98"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w:t>
            </w:r>
          </w:p>
        </w:tc>
        <w:tc>
          <w:tcPr>
            <w:tcW w:w="920" w:type="dxa"/>
            <w:shd w:val="clear" w:color="auto" w:fill="FF0000"/>
            <w:vAlign w:val="center"/>
          </w:tcPr>
          <w:p w14:paraId="6B80EFE3" w14:textId="1388C68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w:t>
            </w:r>
          </w:p>
        </w:tc>
        <w:tc>
          <w:tcPr>
            <w:tcW w:w="917" w:type="dxa"/>
            <w:shd w:val="clear" w:color="auto" w:fill="00B0F0"/>
            <w:vAlign w:val="center"/>
          </w:tcPr>
          <w:p w14:paraId="0190A6A1" w14:textId="0CC42FD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2F4CD3F" w14:textId="5D6CFE6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31</w:t>
            </w:r>
          </w:p>
        </w:tc>
        <w:tc>
          <w:tcPr>
            <w:tcW w:w="923" w:type="dxa"/>
            <w:shd w:val="clear" w:color="auto" w:fill="00B0F0"/>
            <w:vAlign w:val="center"/>
          </w:tcPr>
          <w:p w14:paraId="7E124B1E" w14:textId="3967F24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21791D51" w14:textId="63C6979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6EC71394" w14:textId="54B230C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-27</w:t>
            </w:r>
          </w:p>
        </w:tc>
        <w:tc>
          <w:tcPr>
            <w:tcW w:w="930" w:type="dxa"/>
            <w:shd w:val="clear" w:color="auto" w:fill="00B050"/>
            <w:vAlign w:val="center"/>
          </w:tcPr>
          <w:p w14:paraId="6B7AF9DD" w14:textId="53053F1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r>
      <w:tr w:rsidR="00AA2DA7" w:rsidRPr="008A78C6" w14:paraId="7BEAEDAE" w14:textId="67D08C38" w:rsidTr="00F3288A">
        <w:trPr>
          <w:jc w:val="center"/>
        </w:trPr>
        <w:tc>
          <w:tcPr>
            <w:tcW w:w="1178" w:type="dxa"/>
            <w:shd w:val="clear" w:color="auto" w:fill="D9D9D9" w:themeFill="background1" w:themeFillShade="D9"/>
          </w:tcPr>
          <w:p w14:paraId="7BA2E188"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1355814"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1C11BF5A" w14:textId="7680B6B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13</w:t>
            </w:r>
          </w:p>
        </w:tc>
        <w:tc>
          <w:tcPr>
            <w:tcW w:w="920" w:type="dxa"/>
            <w:shd w:val="clear" w:color="auto" w:fill="FF0000"/>
            <w:vAlign w:val="center"/>
          </w:tcPr>
          <w:p w14:paraId="5D766467" w14:textId="42EEF80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w:t>
            </w:r>
          </w:p>
        </w:tc>
        <w:tc>
          <w:tcPr>
            <w:tcW w:w="917" w:type="dxa"/>
            <w:shd w:val="clear" w:color="auto" w:fill="00B0F0"/>
            <w:vAlign w:val="center"/>
          </w:tcPr>
          <w:p w14:paraId="4D63D9A5" w14:textId="0B52538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03891433" w14:textId="705B841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26</w:t>
            </w:r>
          </w:p>
        </w:tc>
        <w:tc>
          <w:tcPr>
            <w:tcW w:w="923" w:type="dxa"/>
            <w:shd w:val="clear" w:color="auto" w:fill="00B0F0"/>
            <w:vAlign w:val="center"/>
          </w:tcPr>
          <w:p w14:paraId="6FE694E4" w14:textId="01E8221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7C84C407" w14:textId="41712A1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4DD178E0" w14:textId="2D67BA3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-13</w:t>
            </w:r>
          </w:p>
        </w:tc>
        <w:tc>
          <w:tcPr>
            <w:tcW w:w="930" w:type="dxa"/>
            <w:shd w:val="clear" w:color="auto" w:fill="00B050"/>
            <w:vAlign w:val="center"/>
          </w:tcPr>
          <w:p w14:paraId="46A020C7" w14:textId="7F600AB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r>
      <w:tr w:rsidR="00AA2DA7" w:rsidRPr="008A78C6" w14:paraId="7DD7FC8E" w14:textId="0816435E" w:rsidTr="00F3288A">
        <w:trPr>
          <w:jc w:val="center"/>
        </w:trPr>
        <w:tc>
          <w:tcPr>
            <w:tcW w:w="1178" w:type="dxa"/>
            <w:shd w:val="clear" w:color="auto" w:fill="D9D9D9" w:themeFill="background1" w:themeFillShade="D9"/>
          </w:tcPr>
          <w:p w14:paraId="7EAD19FA"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4AD1C19"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6305CCF1" w14:textId="601BCDD6"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20</w:t>
            </w:r>
          </w:p>
        </w:tc>
        <w:tc>
          <w:tcPr>
            <w:tcW w:w="920" w:type="dxa"/>
            <w:shd w:val="clear" w:color="auto" w:fill="FF0000"/>
            <w:vAlign w:val="center"/>
          </w:tcPr>
          <w:p w14:paraId="11206EEE" w14:textId="25B4740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7</w:t>
            </w:r>
          </w:p>
        </w:tc>
        <w:tc>
          <w:tcPr>
            <w:tcW w:w="917" w:type="dxa"/>
            <w:shd w:val="clear" w:color="auto" w:fill="00B0F0"/>
            <w:vAlign w:val="center"/>
          </w:tcPr>
          <w:p w14:paraId="6EFC8E41" w14:textId="228767B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5ED6EDA9" w14:textId="3FA3C17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16</w:t>
            </w:r>
          </w:p>
        </w:tc>
        <w:tc>
          <w:tcPr>
            <w:tcW w:w="923" w:type="dxa"/>
            <w:shd w:val="clear" w:color="auto" w:fill="00B0F0"/>
            <w:vAlign w:val="center"/>
          </w:tcPr>
          <w:p w14:paraId="7094218C" w14:textId="084192C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0BCF5C30" w14:textId="56A7A32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265EC118" w14:textId="782AA2A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c>
          <w:tcPr>
            <w:tcW w:w="930" w:type="dxa"/>
            <w:shd w:val="clear" w:color="auto" w:fill="00B050"/>
            <w:vAlign w:val="center"/>
          </w:tcPr>
          <w:p w14:paraId="59233527" w14:textId="16AE9CD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7</w:t>
            </w:r>
          </w:p>
        </w:tc>
      </w:tr>
      <w:tr w:rsidR="00AA2DA7" w:rsidRPr="008A78C6" w14:paraId="253D31DA" w14:textId="36BB085D" w:rsidTr="00F3288A">
        <w:trPr>
          <w:jc w:val="center"/>
        </w:trPr>
        <w:tc>
          <w:tcPr>
            <w:tcW w:w="1178" w:type="dxa"/>
            <w:shd w:val="clear" w:color="auto" w:fill="D9D9D9" w:themeFill="background1" w:themeFillShade="D9"/>
          </w:tcPr>
          <w:p w14:paraId="6200C7CC"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6D39F2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6E8DA9D6" w14:textId="4F8DBC57"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25</w:t>
            </w:r>
          </w:p>
        </w:tc>
        <w:tc>
          <w:tcPr>
            <w:tcW w:w="920" w:type="dxa"/>
            <w:shd w:val="clear" w:color="auto" w:fill="FF0000"/>
            <w:vAlign w:val="center"/>
          </w:tcPr>
          <w:p w14:paraId="213F78B6" w14:textId="0B7F2449"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w:t>
            </w:r>
          </w:p>
        </w:tc>
        <w:tc>
          <w:tcPr>
            <w:tcW w:w="917" w:type="dxa"/>
            <w:shd w:val="clear" w:color="auto" w:fill="00B0F0"/>
            <w:vAlign w:val="center"/>
          </w:tcPr>
          <w:p w14:paraId="5A06740E" w14:textId="43C3923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1BAE42B3" w14:textId="40CC0A1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15</w:t>
            </w:r>
          </w:p>
        </w:tc>
        <w:tc>
          <w:tcPr>
            <w:tcW w:w="923" w:type="dxa"/>
            <w:shd w:val="clear" w:color="auto" w:fill="00B0F0"/>
            <w:vAlign w:val="center"/>
          </w:tcPr>
          <w:p w14:paraId="4BB977FE" w14:textId="6EACC9B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64A6E211" w14:textId="75C40AE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14C9C43" w14:textId="7CE36FC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10</w:t>
            </w:r>
          </w:p>
        </w:tc>
        <w:tc>
          <w:tcPr>
            <w:tcW w:w="930" w:type="dxa"/>
            <w:shd w:val="clear" w:color="auto" w:fill="00B050"/>
            <w:vAlign w:val="center"/>
          </w:tcPr>
          <w:p w14:paraId="403CA08A" w14:textId="3C43E4C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w:t>
            </w:r>
          </w:p>
        </w:tc>
      </w:tr>
      <w:tr w:rsidR="00AA2DA7" w:rsidRPr="008A78C6" w14:paraId="68D70B05" w14:textId="70E7B648" w:rsidTr="00F3288A">
        <w:trPr>
          <w:jc w:val="center"/>
        </w:trPr>
        <w:tc>
          <w:tcPr>
            <w:tcW w:w="1178" w:type="dxa"/>
            <w:shd w:val="clear" w:color="auto" w:fill="D9D9D9" w:themeFill="background1" w:themeFillShade="D9"/>
          </w:tcPr>
          <w:p w14:paraId="37AE4539"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79FAD5B"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78F1DFA2" w14:textId="33CA55A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33</w:t>
            </w:r>
          </w:p>
        </w:tc>
        <w:tc>
          <w:tcPr>
            <w:tcW w:w="920" w:type="dxa"/>
            <w:shd w:val="clear" w:color="auto" w:fill="FF0000"/>
            <w:vAlign w:val="center"/>
          </w:tcPr>
          <w:p w14:paraId="6A6A7395" w14:textId="74458A9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29614FB0" w14:textId="13ABBAA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7B41349D" w14:textId="3E233EE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15</w:t>
            </w:r>
          </w:p>
        </w:tc>
        <w:tc>
          <w:tcPr>
            <w:tcW w:w="923" w:type="dxa"/>
            <w:shd w:val="clear" w:color="auto" w:fill="00B0F0"/>
            <w:vAlign w:val="center"/>
          </w:tcPr>
          <w:p w14:paraId="721D4B1A" w14:textId="6931E9C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171A580B" w14:textId="3AE275C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43E1E02D" w14:textId="1CCCF7C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18</w:t>
            </w:r>
          </w:p>
        </w:tc>
        <w:tc>
          <w:tcPr>
            <w:tcW w:w="930" w:type="dxa"/>
            <w:shd w:val="clear" w:color="auto" w:fill="00B050"/>
            <w:vAlign w:val="center"/>
          </w:tcPr>
          <w:p w14:paraId="0448D46E" w14:textId="7E4A9F1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484A4033" w14:textId="790A4591" w:rsidTr="00F3288A">
        <w:trPr>
          <w:jc w:val="center"/>
        </w:trPr>
        <w:tc>
          <w:tcPr>
            <w:tcW w:w="1178" w:type="dxa"/>
            <w:shd w:val="clear" w:color="auto" w:fill="D9D9D9" w:themeFill="background1" w:themeFillShade="D9"/>
          </w:tcPr>
          <w:p w14:paraId="1CCEB249"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AE38EC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7A27E762" w14:textId="76E9A8A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45</w:t>
            </w:r>
          </w:p>
        </w:tc>
        <w:tc>
          <w:tcPr>
            <w:tcW w:w="920" w:type="dxa"/>
            <w:shd w:val="clear" w:color="auto" w:fill="FF0000"/>
            <w:vAlign w:val="center"/>
          </w:tcPr>
          <w:p w14:paraId="224AB272" w14:textId="7CF7331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10B43ECE" w14:textId="0FC6946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163D7477" w14:textId="50389CF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w:t>
            </w:r>
          </w:p>
        </w:tc>
        <w:tc>
          <w:tcPr>
            <w:tcW w:w="923" w:type="dxa"/>
            <w:shd w:val="clear" w:color="auto" w:fill="00B0F0"/>
            <w:vAlign w:val="center"/>
          </w:tcPr>
          <w:p w14:paraId="67E49C3A" w14:textId="26EAB69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52687BA4" w14:textId="156C09F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AA02269" w14:textId="6CC7F2C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41</w:t>
            </w:r>
          </w:p>
        </w:tc>
        <w:tc>
          <w:tcPr>
            <w:tcW w:w="930" w:type="dxa"/>
            <w:shd w:val="clear" w:color="auto" w:fill="00B050"/>
            <w:vAlign w:val="center"/>
          </w:tcPr>
          <w:p w14:paraId="1A1BC211" w14:textId="4DBA455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574A4F1C" w14:textId="35F0B95A" w:rsidTr="00F3288A">
        <w:trPr>
          <w:jc w:val="center"/>
        </w:trPr>
        <w:tc>
          <w:tcPr>
            <w:tcW w:w="1178" w:type="dxa"/>
            <w:shd w:val="clear" w:color="auto" w:fill="D9D9D9" w:themeFill="background1" w:themeFillShade="D9"/>
          </w:tcPr>
          <w:p w14:paraId="638DCA47"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2706E26"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01882F4C" w14:textId="1E3E6B78"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43</w:t>
            </w:r>
          </w:p>
        </w:tc>
        <w:tc>
          <w:tcPr>
            <w:tcW w:w="920" w:type="dxa"/>
            <w:shd w:val="clear" w:color="auto" w:fill="FF0000"/>
            <w:vAlign w:val="center"/>
          </w:tcPr>
          <w:p w14:paraId="46100954" w14:textId="5BAD8EE4"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6303254F" w14:textId="7E01F9B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6083F435" w14:textId="2CD67BD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608B33AD" w14:textId="3B589E3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2341F4F5" w14:textId="51BACB5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1E7C6B45" w14:textId="0618CD1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43</w:t>
            </w:r>
          </w:p>
        </w:tc>
        <w:tc>
          <w:tcPr>
            <w:tcW w:w="930" w:type="dxa"/>
            <w:shd w:val="clear" w:color="auto" w:fill="00B050"/>
            <w:vAlign w:val="center"/>
          </w:tcPr>
          <w:p w14:paraId="6F038DDB" w14:textId="00817D99"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118ACFA0" w14:textId="7665F46E" w:rsidTr="00F3288A">
        <w:trPr>
          <w:jc w:val="center"/>
        </w:trPr>
        <w:tc>
          <w:tcPr>
            <w:tcW w:w="1178" w:type="dxa"/>
            <w:shd w:val="clear" w:color="auto" w:fill="D9D9D9" w:themeFill="background1" w:themeFillShade="D9"/>
          </w:tcPr>
          <w:p w14:paraId="58C9D39D"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C4FB8C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06217D2A" w14:textId="0970EFC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42</w:t>
            </w:r>
          </w:p>
        </w:tc>
        <w:tc>
          <w:tcPr>
            <w:tcW w:w="920" w:type="dxa"/>
            <w:shd w:val="clear" w:color="auto" w:fill="FF0000"/>
            <w:vAlign w:val="center"/>
          </w:tcPr>
          <w:p w14:paraId="4B39C9F6" w14:textId="4CAC842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4CA88743" w14:textId="02BC029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6BB1AAD" w14:textId="01BB400F"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4DCB766B" w14:textId="0795341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3FE8FD44" w14:textId="01FBF6C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7E3DE492" w14:textId="3A36CEF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42</w:t>
            </w:r>
          </w:p>
        </w:tc>
        <w:tc>
          <w:tcPr>
            <w:tcW w:w="930" w:type="dxa"/>
            <w:shd w:val="clear" w:color="auto" w:fill="00B050"/>
            <w:vAlign w:val="center"/>
          </w:tcPr>
          <w:p w14:paraId="405F1320" w14:textId="63AE0E2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798807E1" w14:textId="1A6D9383" w:rsidTr="00F3288A">
        <w:trPr>
          <w:jc w:val="center"/>
        </w:trPr>
        <w:tc>
          <w:tcPr>
            <w:tcW w:w="1178" w:type="dxa"/>
            <w:shd w:val="clear" w:color="auto" w:fill="D9D9D9" w:themeFill="background1" w:themeFillShade="D9"/>
          </w:tcPr>
          <w:p w14:paraId="154BDE0E"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157CA7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02C58782" w14:textId="6FFE93A3"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39</w:t>
            </w:r>
          </w:p>
        </w:tc>
        <w:tc>
          <w:tcPr>
            <w:tcW w:w="920" w:type="dxa"/>
            <w:shd w:val="clear" w:color="auto" w:fill="FF0000"/>
            <w:vAlign w:val="center"/>
          </w:tcPr>
          <w:p w14:paraId="0F4E40B4" w14:textId="1472C9B5"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3030673E" w14:textId="2762BA2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930BB54" w14:textId="118D246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6EEC47B6" w14:textId="6EBAEF1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528E6357" w14:textId="147242F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D425DA9" w14:textId="7E806EE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39</w:t>
            </w:r>
          </w:p>
        </w:tc>
        <w:tc>
          <w:tcPr>
            <w:tcW w:w="930" w:type="dxa"/>
            <w:shd w:val="clear" w:color="auto" w:fill="00B050"/>
            <w:vAlign w:val="center"/>
          </w:tcPr>
          <w:p w14:paraId="78C0B6BE" w14:textId="202C487A"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26EB27F4" w14:textId="142F9308" w:rsidTr="00F3288A">
        <w:trPr>
          <w:jc w:val="center"/>
        </w:trPr>
        <w:tc>
          <w:tcPr>
            <w:tcW w:w="1178" w:type="dxa"/>
            <w:shd w:val="clear" w:color="auto" w:fill="D9D9D9" w:themeFill="background1" w:themeFillShade="D9"/>
          </w:tcPr>
          <w:p w14:paraId="72A32FC2"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2B0D10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40D80508" w14:textId="24502D86"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27</w:t>
            </w:r>
          </w:p>
        </w:tc>
        <w:tc>
          <w:tcPr>
            <w:tcW w:w="920" w:type="dxa"/>
            <w:shd w:val="clear" w:color="auto" w:fill="FF0000"/>
            <w:vAlign w:val="center"/>
          </w:tcPr>
          <w:p w14:paraId="66CCDDF1" w14:textId="32EF2CB2"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246D4CC6" w14:textId="5DE523C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2E97EB43" w14:textId="3A9B1AC8"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3A45E83C" w14:textId="6B5F440B"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181764BA" w14:textId="40C24E9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675E92EA" w14:textId="794D9C3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27</w:t>
            </w:r>
          </w:p>
        </w:tc>
        <w:tc>
          <w:tcPr>
            <w:tcW w:w="930" w:type="dxa"/>
            <w:shd w:val="clear" w:color="auto" w:fill="00B050"/>
            <w:vAlign w:val="center"/>
          </w:tcPr>
          <w:p w14:paraId="00286510" w14:textId="316FE8DE"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5864F5AC" w14:textId="28B9D168" w:rsidTr="00F3288A">
        <w:trPr>
          <w:jc w:val="center"/>
        </w:trPr>
        <w:tc>
          <w:tcPr>
            <w:tcW w:w="1178" w:type="dxa"/>
            <w:shd w:val="clear" w:color="auto" w:fill="D9D9D9" w:themeFill="background1" w:themeFillShade="D9"/>
          </w:tcPr>
          <w:p w14:paraId="26689389"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C92794A"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6EEBF84A" w14:textId="3A43D07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19</w:t>
            </w:r>
          </w:p>
        </w:tc>
        <w:tc>
          <w:tcPr>
            <w:tcW w:w="920" w:type="dxa"/>
            <w:shd w:val="clear" w:color="auto" w:fill="FF0000"/>
            <w:vAlign w:val="center"/>
          </w:tcPr>
          <w:p w14:paraId="1B49DA37" w14:textId="56A0609B"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4395CA4C" w14:textId="2D454752"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6679C1A1" w14:textId="55CDD0E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6DA119BA" w14:textId="53D33B8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4D955D94" w14:textId="699E8FB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053BADE4" w14:textId="02FB4C40"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19</w:t>
            </w:r>
          </w:p>
        </w:tc>
        <w:tc>
          <w:tcPr>
            <w:tcW w:w="930" w:type="dxa"/>
            <w:shd w:val="clear" w:color="auto" w:fill="00B050"/>
            <w:vAlign w:val="center"/>
          </w:tcPr>
          <w:p w14:paraId="7BA35E44" w14:textId="7DA8E9A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6696D26D" w14:textId="45645CFA" w:rsidTr="00F3288A">
        <w:trPr>
          <w:jc w:val="center"/>
        </w:trPr>
        <w:tc>
          <w:tcPr>
            <w:tcW w:w="1178" w:type="dxa"/>
            <w:shd w:val="clear" w:color="auto" w:fill="D9D9D9" w:themeFill="background1" w:themeFillShade="D9"/>
          </w:tcPr>
          <w:p w14:paraId="3431A020"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1A7072D"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0C6CDFCB" w14:textId="5FCB46A0"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3</w:t>
            </w:r>
          </w:p>
        </w:tc>
        <w:tc>
          <w:tcPr>
            <w:tcW w:w="920" w:type="dxa"/>
            <w:shd w:val="clear" w:color="auto" w:fill="FF0000"/>
            <w:vAlign w:val="center"/>
          </w:tcPr>
          <w:p w14:paraId="299B8C94" w14:textId="14615CF1"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6816D7B0" w14:textId="54185A33"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4EF2E995" w14:textId="45493FA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47D2370D" w14:textId="261BBD7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3C3B62F7" w14:textId="113F4E6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2D3CA1CB" w14:textId="44AE86CD"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3</w:t>
            </w:r>
          </w:p>
        </w:tc>
        <w:tc>
          <w:tcPr>
            <w:tcW w:w="930" w:type="dxa"/>
            <w:shd w:val="clear" w:color="auto" w:fill="00B050"/>
            <w:vAlign w:val="center"/>
          </w:tcPr>
          <w:p w14:paraId="364FA97B" w14:textId="76763CB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8A78C6" w14:paraId="474C5AC0" w14:textId="2925922D" w:rsidTr="00F3288A">
        <w:trPr>
          <w:jc w:val="center"/>
        </w:trPr>
        <w:tc>
          <w:tcPr>
            <w:tcW w:w="1178" w:type="dxa"/>
            <w:shd w:val="clear" w:color="auto" w:fill="D9D9D9" w:themeFill="background1" w:themeFillShade="D9"/>
          </w:tcPr>
          <w:p w14:paraId="43137E3B" w14:textId="77777777" w:rsidR="00AA2DA7" w:rsidRDefault="00AA2DA7" w:rsidP="00AA2DA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63743D8"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60" w:type="dxa"/>
            <w:shd w:val="clear" w:color="auto" w:fill="FF0000"/>
            <w:vAlign w:val="center"/>
          </w:tcPr>
          <w:p w14:paraId="3CF10ED0" w14:textId="41329B72"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20" w:type="dxa"/>
            <w:shd w:val="clear" w:color="auto" w:fill="FF0000"/>
            <w:vAlign w:val="center"/>
          </w:tcPr>
          <w:p w14:paraId="1D08DE24" w14:textId="4D82467F" w:rsidR="00AA2DA7" w:rsidRPr="00F3288A" w:rsidRDefault="00AA2DA7" w:rsidP="00AA2DA7">
            <w:pPr>
              <w:pStyle w:val="BodyTextIndent"/>
              <w:ind w:left="0" w:firstLine="0"/>
              <w:jc w:val="center"/>
              <w:rPr>
                <w:rFonts w:ascii="Arial" w:hAnsi="Arial" w:cs="Arial"/>
                <w:b w:val="0"/>
                <w:bCs w:val="0"/>
                <w:iCs/>
                <w:color w:val="000000"/>
                <w:sz w:val="20"/>
                <w:szCs w:val="20"/>
                <w:lang w:val="ro-RO"/>
              </w:rPr>
            </w:pPr>
            <w:r w:rsidRPr="00F3288A">
              <w:rPr>
                <w:rFonts w:ascii="Arial" w:hAnsi="Arial" w:cs="Arial"/>
                <w:b w:val="0"/>
                <w:bCs w:val="0"/>
                <w:color w:val="000000"/>
                <w:sz w:val="20"/>
                <w:szCs w:val="20"/>
              </w:rPr>
              <w:t>0</w:t>
            </w:r>
          </w:p>
        </w:tc>
        <w:tc>
          <w:tcPr>
            <w:tcW w:w="917" w:type="dxa"/>
            <w:shd w:val="clear" w:color="auto" w:fill="00B0F0"/>
            <w:vAlign w:val="center"/>
          </w:tcPr>
          <w:p w14:paraId="504FA57E" w14:textId="310414F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13" w:type="dxa"/>
            <w:shd w:val="clear" w:color="auto" w:fill="00B0F0"/>
            <w:vAlign w:val="center"/>
          </w:tcPr>
          <w:p w14:paraId="57C75863" w14:textId="04A44117"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3" w:type="dxa"/>
            <w:shd w:val="clear" w:color="auto" w:fill="00B0F0"/>
            <w:vAlign w:val="center"/>
          </w:tcPr>
          <w:p w14:paraId="06D227C5" w14:textId="2C61B32C"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4" w:type="dxa"/>
            <w:shd w:val="clear" w:color="auto" w:fill="00B050"/>
            <w:vAlign w:val="center"/>
          </w:tcPr>
          <w:p w14:paraId="21D17BAE" w14:textId="3B237215"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21" w:type="dxa"/>
            <w:shd w:val="clear" w:color="auto" w:fill="00B050"/>
            <w:vAlign w:val="center"/>
          </w:tcPr>
          <w:p w14:paraId="4C5A289F" w14:textId="59DC53F6"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c>
          <w:tcPr>
            <w:tcW w:w="930" w:type="dxa"/>
            <w:shd w:val="clear" w:color="auto" w:fill="00B050"/>
            <w:vAlign w:val="center"/>
          </w:tcPr>
          <w:p w14:paraId="21658E8F" w14:textId="748DF761" w:rsidR="00AA2DA7" w:rsidRPr="00AA2DA7" w:rsidRDefault="00AA2DA7" w:rsidP="00AA2DA7">
            <w:pPr>
              <w:pStyle w:val="BodyTextIndent"/>
              <w:ind w:left="0" w:firstLine="0"/>
              <w:jc w:val="center"/>
              <w:rPr>
                <w:rFonts w:ascii="Arial" w:hAnsi="Arial" w:cs="Arial"/>
                <w:b w:val="0"/>
                <w:bCs w:val="0"/>
                <w:iCs/>
                <w:color w:val="000000"/>
                <w:sz w:val="20"/>
                <w:szCs w:val="20"/>
                <w:lang w:val="ro-RO"/>
              </w:rPr>
            </w:pPr>
            <w:r w:rsidRPr="00AA2DA7">
              <w:rPr>
                <w:rFonts w:ascii="Arial" w:hAnsi="Arial" w:cs="Arial"/>
                <w:b w:val="0"/>
                <w:bCs w:val="0"/>
                <w:color w:val="000000"/>
                <w:sz w:val="20"/>
                <w:szCs w:val="20"/>
              </w:rPr>
              <w:t>0</w:t>
            </w:r>
          </w:p>
        </w:tc>
      </w:tr>
      <w:tr w:rsidR="00AA2DA7" w:rsidRPr="0025054A" w14:paraId="317E3ECA" w14:textId="501ABEFE" w:rsidTr="00F3288A">
        <w:trPr>
          <w:jc w:val="center"/>
        </w:trPr>
        <w:tc>
          <w:tcPr>
            <w:tcW w:w="1178" w:type="dxa"/>
            <w:shd w:val="clear" w:color="auto" w:fill="D9D9D9" w:themeFill="background1" w:themeFillShade="D9"/>
          </w:tcPr>
          <w:p w14:paraId="57425BB4" w14:textId="77777777" w:rsidR="00AA2DA7" w:rsidRPr="0025054A" w:rsidRDefault="00AA2DA7" w:rsidP="00AA2DA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9D74710" w:rsidR="00AA2DA7" w:rsidRPr="00F3288A" w:rsidRDefault="00AA2DA7" w:rsidP="00AA2DA7">
            <w:pPr>
              <w:pStyle w:val="BodyTextIndent"/>
              <w:ind w:left="0" w:firstLine="0"/>
              <w:jc w:val="center"/>
              <w:rPr>
                <w:rFonts w:ascii="Arial" w:hAnsi="Arial" w:cs="Arial"/>
                <w:iCs/>
                <w:color w:val="000000"/>
                <w:sz w:val="20"/>
                <w:szCs w:val="20"/>
                <w:lang w:val="ro-RO"/>
              </w:rPr>
            </w:pPr>
            <w:r w:rsidRPr="00F3288A">
              <w:rPr>
                <w:rFonts w:ascii="Arial" w:hAnsi="Arial" w:cs="Arial"/>
                <w:color w:val="000000"/>
                <w:sz w:val="20"/>
                <w:szCs w:val="20"/>
              </w:rPr>
              <w:t>0</w:t>
            </w:r>
          </w:p>
        </w:tc>
        <w:tc>
          <w:tcPr>
            <w:tcW w:w="960" w:type="dxa"/>
            <w:shd w:val="clear" w:color="auto" w:fill="FF0000"/>
            <w:vAlign w:val="center"/>
          </w:tcPr>
          <w:p w14:paraId="48EDEEAC" w14:textId="72CDEAE1" w:rsidR="00AA2DA7" w:rsidRPr="00F3288A" w:rsidRDefault="00AA2DA7" w:rsidP="00AA2DA7">
            <w:pPr>
              <w:pStyle w:val="BodyTextIndent"/>
              <w:ind w:left="0" w:firstLine="0"/>
              <w:jc w:val="center"/>
              <w:rPr>
                <w:rFonts w:ascii="Arial" w:hAnsi="Arial" w:cs="Arial"/>
                <w:iCs/>
                <w:color w:val="000000"/>
                <w:sz w:val="20"/>
                <w:szCs w:val="20"/>
                <w:lang w:val="ro-RO"/>
              </w:rPr>
            </w:pPr>
            <w:r w:rsidRPr="00F3288A">
              <w:rPr>
                <w:rFonts w:ascii="Arial" w:hAnsi="Arial" w:cs="Arial"/>
                <w:color w:val="000000"/>
                <w:sz w:val="20"/>
                <w:szCs w:val="20"/>
              </w:rPr>
              <w:t>623</w:t>
            </w:r>
          </w:p>
        </w:tc>
        <w:tc>
          <w:tcPr>
            <w:tcW w:w="920" w:type="dxa"/>
            <w:shd w:val="clear" w:color="auto" w:fill="FF0000"/>
            <w:vAlign w:val="center"/>
          </w:tcPr>
          <w:p w14:paraId="1D45FB0D" w14:textId="60B8B12C" w:rsidR="00AA2DA7" w:rsidRPr="00F3288A" w:rsidRDefault="00AA2DA7" w:rsidP="00AA2DA7">
            <w:pPr>
              <w:pStyle w:val="BodyTextIndent"/>
              <w:ind w:left="0" w:firstLine="0"/>
              <w:jc w:val="center"/>
              <w:rPr>
                <w:rFonts w:ascii="Arial" w:hAnsi="Arial" w:cs="Arial"/>
                <w:iCs/>
                <w:color w:val="000000"/>
                <w:sz w:val="20"/>
                <w:szCs w:val="20"/>
                <w:lang w:val="ro-RO"/>
              </w:rPr>
            </w:pPr>
            <w:r w:rsidRPr="00F3288A">
              <w:rPr>
                <w:rFonts w:ascii="Arial" w:hAnsi="Arial" w:cs="Arial"/>
                <w:color w:val="000000"/>
                <w:sz w:val="20"/>
                <w:szCs w:val="20"/>
              </w:rPr>
              <w:t>119</w:t>
            </w:r>
          </w:p>
        </w:tc>
        <w:tc>
          <w:tcPr>
            <w:tcW w:w="917" w:type="dxa"/>
            <w:shd w:val="clear" w:color="auto" w:fill="00B0F0"/>
            <w:vAlign w:val="center"/>
          </w:tcPr>
          <w:p w14:paraId="207963B6" w14:textId="05583D7A"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0</w:t>
            </w:r>
          </w:p>
        </w:tc>
        <w:tc>
          <w:tcPr>
            <w:tcW w:w="913" w:type="dxa"/>
            <w:shd w:val="clear" w:color="auto" w:fill="00B0F0"/>
            <w:vAlign w:val="center"/>
          </w:tcPr>
          <w:p w14:paraId="5250FD3F" w14:textId="253B20E7"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267</w:t>
            </w:r>
          </w:p>
        </w:tc>
        <w:tc>
          <w:tcPr>
            <w:tcW w:w="923" w:type="dxa"/>
            <w:shd w:val="clear" w:color="auto" w:fill="00B0F0"/>
            <w:vAlign w:val="center"/>
          </w:tcPr>
          <w:p w14:paraId="6AEA16EC" w14:textId="6869FE81"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64</w:t>
            </w:r>
          </w:p>
        </w:tc>
        <w:tc>
          <w:tcPr>
            <w:tcW w:w="924" w:type="dxa"/>
            <w:shd w:val="clear" w:color="auto" w:fill="00B050"/>
            <w:vAlign w:val="center"/>
          </w:tcPr>
          <w:p w14:paraId="374DCB8E" w14:textId="45558ABB"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0</w:t>
            </w:r>
          </w:p>
        </w:tc>
        <w:tc>
          <w:tcPr>
            <w:tcW w:w="921" w:type="dxa"/>
            <w:shd w:val="clear" w:color="auto" w:fill="00B050"/>
            <w:vAlign w:val="center"/>
          </w:tcPr>
          <w:p w14:paraId="43A144AD" w14:textId="7DB8090A"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356</w:t>
            </w:r>
          </w:p>
        </w:tc>
        <w:tc>
          <w:tcPr>
            <w:tcW w:w="930" w:type="dxa"/>
            <w:shd w:val="clear" w:color="auto" w:fill="00B050"/>
            <w:vAlign w:val="center"/>
          </w:tcPr>
          <w:p w14:paraId="2D1DF536" w14:textId="183FAE0F" w:rsidR="00AA2DA7" w:rsidRPr="00AA2DA7" w:rsidRDefault="00AA2DA7" w:rsidP="00AA2DA7">
            <w:pPr>
              <w:pStyle w:val="BodyTextIndent"/>
              <w:ind w:left="0" w:firstLine="0"/>
              <w:jc w:val="center"/>
              <w:rPr>
                <w:rFonts w:ascii="Arial" w:hAnsi="Arial" w:cs="Arial"/>
                <w:iCs/>
                <w:color w:val="000000"/>
                <w:sz w:val="20"/>
                <w:szCs w:val="20"/>
                <w:lang w:val="ro-RO"/>
              </w:rPr>
            </w:pPr>
            <w:r w:rsidRPr="00AA2DA7">
              <w:rPr>
                <w:rFonts w:ascii="Arial" w:hAnsi="Arial" w:cs="Arial"/>
                <w:color w:val="000000"/>
                <w:sz w:val="20"/>
                <w:szCs w:val="20"/>
              </w:rPr>
              <w:t>55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8BDD" w14:textId="77777777" w:rsidR="00BA1C5B" w:rsidRDefault="00BA1C5B">
      <w:r>
        <w:separator/>
      </w:r>
    </w:p>
  </w:endnote>
  <w:endnote w:type="continuationSeparator" w:id="0">
    <w:p w14:paraId="07BFDC70" w14:textId="77777777" w:rsidR="00BA1C5B" w:rsidRDefault="00BA1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C1E0" w14:textId="77777777" w:rsidR="00BA1C5B" w:rsidRDefault="00BA1C5B">
      <w:r>
        <w:separator/>
      </w:r>
    </w:p>
  </w:footnote>
  <w:footnote w:type="continuationSeparator" w:id="0">
    <w:p w14:paraId="6E8B2BED" w14:textId="77777777" w:rsidR="00BA1C5B" w:rsidRDefault="00BA1C5B">
      <w:r>
        <w:continuationSeparator/>
      </w:r>
    </w:p>
  </w:footnote>
  <w:footnote w:id="1">
    <w:p w14:paraId="37F7F804" w14:textId="77777777" w:rsidR="00F07EBC" w:rsidRPr="00C9714F" w:rsidRDefault="00F07EBC" w:rsidP="00F07EB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E5BF4"/>
    <w:rsid w:val="003F211D"/>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5E3"/>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828C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07C3"/>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8F3"/>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38EF"/>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4F63"/>
    <w:rsid w:val="009952D6"/>
    <w:rsid w:val="009A539F"/>
    <w:rsid w:val="009A55BB"/>
    <w:rsid w:val="009A5682"/>
    <w:rsid w:val="009A5A1D"/>
    <w:rsid w:val="009B0BB1"/>
    <w:rsid w:val="009B517C"/>
    <w:rsid w:val="009B6A66"/>
    <w:rsid w:val="009B7942"/>
    <w:rsid w:val="009C02FE"/>
    <w:rsid w:val="009C0E61"/>
    <w:rsid w:val="009C3880"/>
    <w:rsid w:val="009C49A8"/>
    <w:rsid w:val="009C566C"/>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1A90"/>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2DA7"/>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059"/>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1C5B"/>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290"/>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37D9"/>
    <w:rsid w:val="00CF5EE8"/>
    <w:rsid w:val="00D0008E"/>
    <w:rsid w:val="00D01B96"/>
    <w:rsid w:val="00D02087"/>
    <w:rsid w:val="00D020B6"/>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65D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0221"/>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88A"/>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4283"/>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27</Pages>
  <Words>7211</Words>
  <Characters>41107</Characters>
  <Application>Microsoft Office Word</Application>
  <DocSecurity>0</DocSecurity>
  <Lines>342</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101</cp:revision>
  <cp:lastPrinted>2019-05-27T06:53:00Z</cp:lastPrinted>
  <dcterms:created xsi:type="dcterms:W3CDTF">2025-05-05T11:18:00Z</dcterms:created>
  <dcterms:modified xsi:type="dcterms:W3CDTF">2026-05-29T17:51:00Z</dcterms:modified>
</cp:coreProperties>
</file>